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1"/>
        <w:gridCol w:w="1"/>
        <w:gridCol w:w="4"/>
        <w:gridCol w:w="1"/>
        <w:gridCol w:w="5"/>
        <w:gridCol w:w="11150"/>
        <w:gridCol w:w="179"/>
      </w:tblGrid>
      <w:tr w:rsidR="00BC7F98" w:rsidTr="65ADE637" w14:paraId="105150F6" w14:textId="77777777">
        <w:tc>
          <w:tcPr>
            <w:tcW w:w="179" w:type="dxa"/>
            <w:tcMar/>
          </w:tcPr>
          <w:p w:rsidR="00BC7F98" w:rsidRDefault="00BC7F98" w14:paraId="706EE7C3" w14:textId="77777777">
            <w:pPr>
              <w:pStyle w:val="EmptyCellLayoutStyle"/>
              <w:spacing w:after="0" w:line="240" w:lineRule="auto"/>
            </w:pPr>
          </w:p>
        </w:tc>
        <w:tc>
          <w:tcPr>
            <w:tcW w:w="0" w:type="dxa"/>
            <w:gridSpan w:val="3"/>
            <w:tcMar/>
          </w:tcPr>
          <w:p w:rsidR="00BC7F98" w:rsidRDefault="00BC7F98" w14:paraId="69BE0FBC" w14:textId="77777777">
            <w:pPr>
              <w:pStyle w:val="EmptyCellLayoutStyle"/>
              <w:spacing w:after="0" w:line="240" w:lineRule="auto"/>
            </w:pPr>
          </w:p>
        </w:tc>
        <w:tc>
          <w:tcPr>
            <w:tcW w:w="0" w:type="dxa"/>
            <w:gridSpan w:val="2"/>
            <w:tcMar/>
          </w:tcPr>
          <w:p w:rsidR="00BC7F98" w:rsidRDefault="00BC7F98" w14:paraId="3B6E8EB7" w14:textId="77777777">
            <w:pPr>
              <w:pStyle w:val="EmptyCellLayoutStyle"/>
              <w:spacing w:after="0" w:line="240" w:lineRule="auto"/>
            </w:pPr>
          </w:p>
        </w:tc>
        <w:tc>
          <w:tcPr>
            <w:tcW w:w="11159"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
              <w:gridCol w:w="1"/>
              <w:gridCol w:w="1"/>
              <w:gridCol w:w="1"/>
              <w:gridCol w:w="175"/>
              <w:gridCol w:w="1"/>
              <w:gridCol w:w="1"/>
              <w:gridCol w:w="537"/>
              <w:gridCol w:w="2878"/>
              <w:gridCol w:w="540"/>
              <w:gridCol w:w="180"/>
              <w:gridCol w:w="539"/>
              <w:gridCol w:w="3059"/>
            </w:tblGrid>
            <w:tr w:rsidR="00BC7F98" w14:paraId="2D16C2A2" w14:textId="77777777">
              <w:trPr>
                <w:trHeight w:val="540"/>
              </w:trPr>
              <w:tc>
                <w:tcPr>
                  <w:tcW w:w="3240" w:type="dxa"/>
                </w:tcPr>
                <w:p w:rsidR="00BC7F98" w:rsidRDefault="00BC7F98" w14:paraId="1B65E025" w14:textId="77777777">
                  <w:pPr>
                    <w:pStyle w:val="EmptyCellLayoutStyle"/>
                    <w:spacing w:after="0" w:line="240" w:lineRule="auto"/>
                  </w:pPr>
                </w:p>
              </w:tc>
              <w:tc>
                <w:tcPr>
                  <w:tcW w:w="179" w:type="dxa"/>
                  <w:gridSpan w:val="5"/>
                </w:tcPr>
                <w:p w:rsidR="00BC7F98" w:rsidRDefault="00BC7F98" w14:paraId="2E54A0DE" w14:textId="77777777">
                  <w:pPr>
                    <w:pStyle w:val="EmptyCellLayoutStyle"/>
                    <w:spacing w:after="0" w:line="240" w:lineRule="auto"/>
                  </w:pPr>
                </w:p>
              </w:tc>
              <w:tc>
                <w:tcPr>
                  <w:tcW w:w="539" w:type="dxa"/>
                  <w:gridSpan w:val="3"/>
                </w:tcPr>
                <w:p w:rsidR="00BC7F98" w:rsidRDefault="00BC7F98" w14:paraId="7FAC2BAD" w14:textId="77777777">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BC7F98" w14:paraId="2F6D138A" w14:textId="77777777">
                    <w:trPr>
                      <w:trHeight w:val="462"/>
                    </w:trPr>
                    <w:tc>
                      <w:tcPr>
                        <w:tcW w:w="2880" w:type="dxa"/>
                        <w:tcBorders>
                          <w:top w:val="nil"/>
                          <w:left w:val="nil"/>
                          <w:bottom w:val="nil"/>
                          <w:right w:val="nil"/>
                        </w:tcBorders>
                        <w:tcMar>
                          <w:top w:w="39" w:type="dxa"/>
                          <w:left w:w="39" w:type="dxa"/>
                          <w:bottom w:w="39" w:type="dxa"/>
                          <w:right w:w="39" w:type="dxa"/>
                        </w:tcMar>
                      </w:tcPr>
                      <w:p w:rsidR="00BC7F98" w:rsidRDefault="009B02FB" w14:paraId="0B14938C" w14:textId="77777777">
                        <w:pPr>
                          <w:spacing w:after="0" w:line="240" w:lineRule="auto"/>
                          <w:jc w:val="center"/>
                        </w:pPr>
                        <w:r>
                          <w:rPr>
                            <w:rFonts w:ascii="Arial" w:hAnsi="Arial" w:eastAsia="Arial"/>
                            <w:b/>
                            <w:color w:val="000000"/>
                          </w:rPr>
                          <w:t>State of Michigan</w:t>
                        </w:r>
                        <w:r>
                          <w:rPr>
                            <w:rFonts w:ascii="Arial" w:hAnsi="Arial" w:eastAsia="Arial"/>
                            <w:b/>
                            <w:color w:val="000000"/>
                          </w:rPr>
                          <w:br/>
                        </w:r>
                        <w:r>
                          <w:rPr>
                            <w:rFonts w:ascii="Arial" w:hAnsi="Arial" w:eastAsia="Arial"/>
                            <w:b/>
                            <w:color w:val="000000"/>
                          </w:rPr>
                          <w:t>Civil Service Commission</w:t>
                        </w:r>
                      </w:p>
                    </w:tc>
                  </w:tr>
                </w:tbl>
                <w:p w:rsidR="00BC7F98" w:rsidRDefault="00BC7F98" w14:paraId="06935906" w14:textId="77777777">
                  <w:pPr>
                    <w:spacing w:after="0" w:line="240" w:lineRule="auto"/>
                  </w:pPr>
                </w:p>
              </w:tc>
              <w:tc>
                <w:tcPr>
                  <w:tcW w:w="540" w:type="dxa"/>
                </w:tcPr>
                <w:p w:rsidR="00BC7F98" w:rsidRDefault="00BC7F98" w14:paraId="5DCADE05" w14:textId="77777777">
                  <w:pPr>
                    <w:pStyle w:val="EmptyCellLayoutStyle"/>
                    <w:spacing w:after="0" w:line="240" w:lineRule="auto"/>
                  </w:pPr>
                </w:p>
              </w:tc>
              <w:tc>
                <w:tcPr>
                  <w:tcW w:w="180" w:type="dxa"/>
                </w:tcPr>
                <w:p w:rsidR="00BC7F98" w:rsidRDefault="00BC7F98" w14:paraId="4AB4516A" w14:textId="77777777">
                  <w:pPr>
                    <w:pStyle w:val="EmptyCellLayoutStyle"/>
                    <w:spacing w:after="0" w:line="240" w:lineRule="auto"/>
                  </w:pPr>
                </w:p>
              </w:tc>
              <w:tc>
                <w:tcPr>
                  <w:tcW w:w="539" w:type="dxa"/>
                </w:tcPr>
                <w:p w:rsidR="00BC7F98" w:rsidRDefault="00BC7F98" w14:paraId="02A4230F" w14:textId="77777777">
                  <w:pPr>
                    <w:pStyle w:val="EmptyCellLayoutStyle"/>
                    <w:spacing w:after="0" w:line="240" w:lineRule="auto"/>
                  </w:pPr>
                </w:p>
              </w:tc>
              <w:tc>
                <w:tcPr>
                  <w:tcW w:w="3060" w:type="dxa"/>
                  <w:v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1257"/>
                    <w:gridCol w:w="1763"/>
                  </w:tblGrid>
                  <w:tr w:rsidR="00BC7F98" w14:paraId="0E14B7B3" w14:textId="77777777">
                    <w:trPr>
                      <w:trHeight w:val="270"/>
                    </w:trPr>
                    <w:tc>
                      <w:tcPr>
                        <w:tcW w:w="1260" w:type="dxa"/>
                        <w:gridSpan w:val="2"/>
                        <w:tcBorders>
                          <w:top w:val="single" w:color="000000" w:sz="15" w:space="0"/>
                          <w:left w:val="single" w:color="000000" w:sz="15" w:space="0"/>
                        </w:tcBorders>
                      </w:tcPr>
                      <w:tbl>
                        <w:tblPr>
                          <w:tblW w:w="0" w:type="auto"/>
                          <w:tblCellMar>
                            <w:left w:w="0" w:type="dxa"/>
                            <w:right w:w="0" w:type="dxa"/>
                          </w:tblCellMar>
                          <w:tblLook w:val="04A0" w:firstRow="1" w:lastRow="0" w:firstColumn="1" w:lastColumn="0" w:noHBand="0" w:noVBand="1"/>
                        </w:tblPr>
                        <w:tblGrid>
                          <w:gridCol w:w="1239"/>
                        </w:tblGrid>
                        <w:tr w:rsidR="00BC7F98" w14:paraId="028BF9F2" w14:textId="77777777">
                          <w:trPr>
                            <w:trHeight w:val="192"/>
                          </w:trPr>
                          <w:tc>
                            <w:tcPr>
                              <w:tcW w:w="1260" w:type="dxa"/>
                              <w:tcBorders>
                                <w:top w:val="nil"/>
                                <w:left w:val="nil"/>
                                <w:bottom w:val="nil"/>
                                <w:right w:val="nil"/>
                              </w:tcBorders>
                              <w:tcMar>
                                <w:top w:w="39" w:type="dxa"/>
                                <w:left w:w="39" w:type="dxa"/>
                                <w:bottom w:w="39" w:type="dxa"/>
                                <w:right w:w="39" w:type="dxa"/>
                              </w:tcMar>
                            </w:tcPr>
                            <w:p w:rsidR="00BC7F98" w:rsidRDefault="009B02FB" w14:paraId="6DE197DD" w14:textId="77777777">
                              <w:pPr>
                                <w:spacing w:after="0" w:line="240" w:lineRule="auto"/>
                              </w:pPr>
                              <w:r>
                                <w:rPr>
                                  <w:rFonts w:ascii="Arial" w:hAnsi="Arial" w:eastAsia="Arial"/>
                                  <w:b/>
                                  <w:color w:val="000000"/>
                                  <w:sz w:val="16"/>
                                </w:rPr>
                                <w:t>Position Code</w:t>
                              </w:r>
                            </w:p>
                          </w:tc>
                        </w:tr>
                      </w:tbl>
                      <w:p w:rsidR="00BC7F98" w:rsidRDefault="00BC7F98" w14:paraId="4F00584F" w14:textId="77777777">
                        <w:pPr>
                          <w:spacing w:after="0" w:line="240" w:lineRule="auto"/>
                        </w:pPr>
                      </w:p>
                    </w:tc>
                    <w:tc>
                      <w:tcPr>
                        <w:tcW w:w="1800" w:type="dxa"/>
                        <w:tcBorders>
                          <w:top w:val="single" w:color="000000" w:sz="15" w:space="0"/>
                          <w:right w:val="single" w:color="000000" w:sz="15" w:space="0"/>
                        </w:tcBorders>
                      </w:tcPr>
                      <w:p w:rsidR="00BC7F98" w:rsidRDefault="00BC7F98" w14:paraId="5B48ACA9" w14:textId="77777777">
                        <w:pPr>
                          <w:pStyle w:val="EmptyCellLayoutStyle"/>
                          <w:spacing w:after="0" w:line="240" w:lineRule="auto"/>
                        </w:pPr>
                      </w:p>
                    </w:tc>
                  </w:tr>
                  <w:tr w:rsidR="00BC7F98" w14:paraId="09C7E0E9" w14:textId="77777777">
                    <w:trPr>
                      <w:trHeight w:val="90"/>
                    </w:trPr>
                    <w:tc>
                      <w:tcPr>
                        <w:tcW w:w="1260" w:type="dxa"/>
                        <w:gridSpan w:val="2"/>
                        <w:tcBorders>
                          <w:left w:val="single" w:color="000000" w:sz="15" w:space="0"/>
                        </w:tcBorders>
                      </w:tcPr>
                      <w:p w:rsidR="00BC7F98" w:rsidRDefault="00BC7F98" w14:paraId="4BD7FB82" w14:textId="77777777">
                        <w:pPr>
                          <w:pStyle w:val="EmptyCellLayoutStyle"/>
                          <w:spacing w:after="0" w:line="240" w:lineRule="auto"/>
                        </w:pPr>
                      </w:p>
                    </w:tc>
                    <w:tc>
                      <w:tcPr>
                        <w:tcW w:w="1800" w:type="dxa"/>
                        <w:tcBorders>
                          <w:right w:val="single" w:color="000000" w:sz="15" w:space="0"/>
                        </w:tcBorders>
                      </w:tcPr>
                      <w:p w:rsidR="00BC7F98" w:rsidRDefault="00BC7F98" w14:paraId="37D88DE2" w14:textId="77777777">
                        <w:pPr>
                          <w:pStyle w:val="EmptyCellLayoutStyle"/>
                          <w:spacing w:after="0" w:line="240" w:lineRule="auto"/>
                        </w:pPr>
                      </w:p>
                    </w:tc>
                  </w:tr>
                  <w:tr w:rsidR="00BC7F98" w14:paraId="2FB91224" w14:textId="77777777">
                    <w:trPr>
                      <w:trHeight w:val="290"/>
                    </w:trPr>
                    <w:tc>
                      <w:tcPr>
                        <w:tcW w:w="1260" w:type="dxa"/>
                        <w:hMerge w:val="restart"/>
                        <w:tcBorders>
                          <w:left w:val="single" w:color="000000" w:sz="15" w:space="0"/>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2984"/>
                        </w:tblGrid>
                        <w:tr w:rsidR="00BC7F98" w14:paraId="6AA5227E" w14:textId="77777777">
                          <w:trPr>
                            <w:trHeight w:val="212"/>
                          </w:trPr>
                          <w:tc>
                            <w:tcPr>
                              <w:tcW w:w="3060" w:type="dxa"/>
                              <w:tcBorders>
                                <w:top w:val="nil"/>
                                <w:left w:val="nil"/>
                                <w:bottom w:val="nil"/>
                                <w:right w:val="nil"/>
                              </w:tcBorders>
                              <w:tcMar>
                                <w:top w:w="39" w:type="dxa"/>
                                <w:left w:w="39" w:type="dxa"/>
                                <w:bottom w:w="39" w:type="dxa"/>
                                <w:right w:w="39" w:type="dxa"/>
                              </w:tcMar>
                            </w:tcPr>
                            <w:p w:rsidR="00BC7F98" w:rsidRDefault="009B02FB" w14:paraId="540BFAE6" w14:textId="77777777">
                              <w:pPr>
                                <w:spacing w:after="0" w:line="240" w:lineRule="auto"/>
                              </w:pPr>
                              <w:r>
                                <w:rPr>
                                  <w:rFonts w:ascii="Arial" w:hAnsi="Arial" w:eastAsia="Arial"/>
                                  <w:color w:val="000000"/>
                                </w:rPr>
                                <w:t>1. ITPRANAL63N</w:t>
                              </w:r>
                            </w:p>
                          </w:tc>
                        </w:tr>
                      </w:tbl>
                      <w:p w:rsidR="00BC7F98" w:rsidRDefault="00BC7F98" w14:paraId="5C292CEA" w14:textId="77777777">
                        <w:pPr>
                          <w:spacing w:after="0" w:line="240" w:lineRule="auto"/>
                        </w:pPr>
                      </w:p>
                    </w:tc>
                    <w:tc>
                      <w:tcPr>
                        <w:tcW w:w="1800" w:type="dxa"/>
                        <w:gridSpan w:val="2"/>
                        <w:hMerge/>
                        <w:tcBorders>
                          <w:bottom w:val="single" w:color="000000" w:sz="15" w:space="0"/>
                          <w:right w:val="single" w:color="000000" w:sz="15" w:space="0"/>
                        </w:tcBorders>
                      </w:tcPr>
                      <w:p w:rsidR="00BC7F98" w:rsidRDefault="00BC7F98" w14:paraId="32ACF17D" w14:textId="77777777">
                        <w:pPr>
                          <w:pStyle w:val="EmptyCellLayoutStyle"/>
                          <w:spacing w:after="0" w:line="240" w:lineRule="auto"/>
                        </w:pPr>
                      </w:p>
                    </w:tc>
                  </w:tr>
                </w:tbl>
                <w:p w:rsidR="00BC7F98" w:rsidRDefault="00BC7F98" w14:paraId="69F9BEBA" w14:textId="77777777">
                  <w:pPr>
                    <w:spacing w:after="0" w:line="240" w:lineRule="auto"/>
                  </w:pPr>
                </w:p>
              </w:tc>
            </w:tr>
            <w:tr w:rsidR="00BC7F98" w14:paraId="4E3C212B" w14:textId="77777777">
              <w:trPr>
                <w:trHeight w:val="110"/>
              </w:trPr>
              <w:tc>
                <w:tcPr>
                  <w:tcW w:w="3240" w:type="dxa"/>
                </w:tcPr>
                <w:p w:rsidR="00BC7F98" w:rsidRDefault="00BC7F98" w14:paraId="5D358B41" w14:textId="77777777">
                  <w:pPr>
                    <w:pStyle w:val="EmptyCellLayoutStyle"/>
                    <w:spacing w:after="0" w:line="240" w:lineRule="auto"/>
                  </w:pPr>
                </w:p>
              </w:tc>
              <w:tc>
                <w:tcPr>
                  <w:tcW w:w="179" w:type="dxa"/>
                  <w:hMerge w:val="restart"/>
                  <w:vMerge w:val="restart"/>
                </w:tcPr>
                <w:tbl>
                  <w:tblPr>
                    <w:tblW w:w="0" w:type="auto"/>
                    <w:tblCellMar>
                      <w:left w:w="0" w:type="dxa"/>
                      <w:right w:w="0" w:type="dxa"/>
                    </w:tblCellMar>
                    <w:tblLook w:val="04A0" w:firstRow="1" w:lastRow="0" w:firstColumn="1" w:lastColumn="0" w:noHBand="0" w:noVBand="1"/>
                  </w:tblPr>
                  <w:tblGrid>
                    <w:gridCol w:w="4316"/>
                  </w:tblGrid>
                  <w:tr w:rsidR="00BC7F98" w14:paraId="3A85795F" w14:textId="77777777">
                    <w:trPr>
                      <w:trHeight w:val="462"/>
                    </w:trPr>
                    <w:tc>
                      <w:tcPr>
                        <w:tcW w:w="4320" w:type="dxa"/>
                        <w:tcBorders>
                          <w:top w:val="nil"/>
                          <w:left w:val="nil"/>
                          <w:bottom w:val="nil"/>
                          <w:right w:val="nil"/>
                        </w:tcBorders>
                        <w:tcMar>
                          <w:top w:w="39" w:type="dxa"/>
                          <w:left w:w="39" w:type="dxa"/>
                          <w:bottom w:w="39" w:type="dxa"/>
                          <w:right w:w="39" w:type="dxa"/>
                        </w:tcMar>
                      </w:tcPr>
                      <w:p w:rsidR="00BC7F98" w:rsidRDefault="009B02FB" w14:paraId="6A2C249D" w14:textId="77777777">
                        <w:pPr>
                          <w:spacing w:after="0" w:line="240" w:lineRule="auto"/>
                          <w:jc w:val="center"/>
                        </w:pPr>
                        <w:r>
                          <w:rPr>
                            <w:rFonts w:ascii="Arial" w:hAnsi="Arial" w:eastAsia="Arial"/>
                            <w:color w:val="000000"/>
                          </w:rPr>
                          <w:t>Capitol Commons Center, P.O. Box 30002</w:t>
                        </w:r>
                        <w:r>
                          <w:rPr>
                            <w:rFonts w:ascii="Arial" w:hAnsi="Arial" w:eastAsia="Arial"/>
                            <w:color w:val="000000"/>
                          </w:rPr>
                          <w:br/>
                        </w:r>
                        <w:r>
                          <w:rPr>
                            <w:rFonts w:ascii="Arial" w:hAnsi="Arial" w:eastAsia="Arial"/>
                            <w:color w:val="000000"/>
                          </w:rPr>
                          <w:t>Lansing, MI 48909</w:t>
                        </w:r>
                      </w:p>
                    </w:tc>
                  </w:tr>
                </w:tbl>
                <w:p w:rsidR="00BC7F98" w:rsidRDefault="00BC7F98" w14:paraId="2D8DFF4A" w14:textId="77777777">
                  <w:pPr>
                    <w:spacing w:after="0" w:line="240" w:lineRule="auto"/>
                  </w:pPr>
                </w:p>
              </w:tc>
              <w:tc>
                <w:tcPr>
                  <w:tcW w:w="539" w:type="dxa"/>
                  <w:hMerge/>
                  <w:vMerge w:val="restart"/>
                </w:tcPr>
                <w:p w:rsidR="00BC7F98" w:rsidRDefault="00BC7F98" w14:paraId="3B878230" w14:textId="77777777">
                  <w:pPr>
                    <w:pStyle w:val="EmptyCellLayoutStyle"/>
                    <w:spacing w:after="0" w:line="240" w:lineRule="auto"/>
                  </w:pPr>
                </w:p>
              </w:tc>
              <w:tc>
                <w:tcPr>
                  <w:tcW w:w="2879" w:type="dxa"/>
                  <w:hMerge/>
                  <w:vMerge w:val="restart"/>
                </w:tcPr>
                <w:p w:rsidR="00BC7F98" w:rsidRDefault="00BC7F98" w14:paraId="589A5024" w14:textId="77777777">
                  <w:pPr>
                    <w:pStyle w:val="EmptyCellLayoutStyle"/>
                    <w:spacing w:after="0" w:line="240" w:lineRule="auto"/>
                  </w:pPr>
                </w:p>
              </w:tc>
              <w:tc>
                <w:tcPr>
                  <w:tcW w:w="540" w:type="dxa"/>
                  <w:hMerge/>
                  <w:vMerge w:val="restart"/>
                </w:tcPr>
                <w:p w:rsidR="00BC7F98" w:rsidRDefault="00BC7F98" w14:paraId="330153B7" w14:textId="77777777">
                  <w:pPr>
                    <w:pStyle w:val="EmptyCellLayoutStyle"/>
                    <w:spacing w:after="0" w:line="240" w:lineRule="auto"/>
                  </w:pPr>
                </w:p>
              </w:tc>
              <w:tc>
                <w:tcPr>
                  <w:tcW w:w="180" w:type="dxa"/>
                  <w:gridSpan w:val="7"/>
                  <w:hMerge/>
                  <w:vMerge w:val="restart"/>
                </w:tcPr>
                <w:p w:rsidR="00BC7F98" w:rsidRDefault="00BC7F98" w14:paraId="54F556C4" w14:textId="77777777">
                  <w:pPr>
                    <w:pStyle w:val="EmptyCellLayoutStyle"/>
                    <w:spacing w:after="0" w:line="240" w:lineRule="auto"/>
                  </w:pPr>
                </w:p>
              </w:tc>
              <w:tc>
                <w:tcPr>
                  <w:tcW w:w="539" w:type="dxa"/>
                </w:tcPr>
                <w:p w:rsidR="00BC7F98" w:rsidRDefault="00BC7F98" w14:paraId="630E7B63" w14:textId="77777777">
                  <w:pPr>
                    <w:pStyle w:val="EmptyCellLayoutStyle"/>
                    <w:spacing w:after="0" w:line="240" w:lineRule="auto"/>
                  </w:pPr>
                </w:p>
              </w:tc>
              <w:tc>
                <w:tcPr>
                  <w:tcW w:w="3060" w:type="dxa"/>
                  <w:vMerge/>
                </w:tcPr>
                <w:p w:rsidR="00BC7F98" w:rsidRDefault="00BC7F98" w14:paraId="3DA06B2B" w14:textId="77777777">
                  <w:pPr>
                    <w:pStyle w:val="EmptyCellLayoutStyle"/>
                    <w:spacing w:after="0" w:line="240" w:lineRule="auto"/>
                  </w:pPr>
                </w:p>
              </w:tc>
            </w:tr>
            <w:tr w:rsidR="00BC7F98" w14:paraId="28E4D580" w14:textId="77777777">
              <w:trPr>
                <w:trHeight w:val="429"/>
              </w:trPr>
              <w:tc>
                <w:tcPr>
                  <w:tcW w:w="3240" w:type="dxa"/>
                </w:tcPr>
                <w:p w:rsidR="00BC7F98" w:rsidRDefault="00BC7F98" w14:paraId="73D15293" w14:textId="77777777">
                  <w:pPr>
                    <w:pStyle w:val="EmptyCellLayoutStyle"/>
                    <w:spacing w:after="0" w:line="240" w:lineRule="auto"/>
                  </w:pPr>
                </w:p>
              </w:tc>
              <w:tc>
                <w:tcPr>
                  <w:tcW w:w="179" w:type="dxa"/>
                  <w:hMerge w:val="restart"/>
                  <w:vMerge/>
                </w:tcPr>
                <w:p w:rsidR="00BC7F98" w:rsidRDefault="00BC7F98" w14:paraId="4059B715" w14:textId="77777777">
                  <w:pPr>
                    <w:pStyle w:val="EmptyCellLayoutStyle"/>
                    <w:spacing w:after="0" w:line="240" w:lineRule="auto"/>
                  </w:pPr>
                </w:p>
              </w:tc>
              <w:tc>
                <w:tcPr>
                  <w:tcW w:w="539" w:type="dxa"/>
                  <w:hMerge/>
                  <w:vMerge/>
                </w:tcPr>
                <w:p w:rsidR="00BC7F98" w:rsidRDefault="00BC7F98" w14:paraId="4CD166D6" w14:textId="77777777">
                  <w:pPr>
                    <w:pStyle w:val="EmptyCellLayoutStyle"/>
                    <w:spacing w:after="0" w:line="240" w:lineRule="auto"/>
                  </w:pPr>
                </w:p>
              </w:tc>
              <w:tc>
                <w:tcPr>
                  <w:tcW w:w="2879" w:type="dxa"/>
                  <w:hMerge/>
                  <w:vMerge/>
                </w:tcPr>
                <w:p w:rsidR="00BC7F98" w:rsidRDefault="00BC7F98" w14:paraId="18630127" w14:textId="77777777">
                  <w:pPr>
                    <w:pStyle w:val="EmptyCellLayoutStyle"/>
                    <w:spacing w:after="0" w:line="240" w:lineRule="auto"/>
                  </w:pPr>
                </w:p>
              </w:tc>
              <w:tc>
                <w:tcPr>
                  <w:tcW w:w="540" w:type="dxa"/>
                  <w:hMerge/>
                  <w:vMerge/>
                </w:tcPr>
                <w:p w:rsidR="00BC7F98" w:rsidRDefault="00BC7F98" w14:paraId="292FEDBE" w14:textId="77777777">
                  <w:pPr>
                    <w:pStyle w:val="EmptyCellLayoutStyle"/>
                    <w:spacing w:after="0" w:line="240" w:lineRule="auto"/>
                  </w:pPr>
                </w:p>
              </w:tc>
              <w:tc>
                <w:tcPr>
                  <w:tcW w:w="180" w:type="dxa"/>
                  <w:gridSpan w:val="7"/>
                  <w:hMerge/>
                  <w:vMerge/>
                </w:tcPr>
                <w:p w:rsidR="00BC7F98" w:rsidRDefault="00BC7F98" w14:paraId="2EC04AD2" w14:textId="77777777">
                  <w:pPr>
                    <w:pStyle w:val="EmptyCellLayoutStyle"/>
                    <w:spacing w:after="0" w:line="240" w:lineRule="auto"/>
                  </w:pPr>
                </w:p>
              </w:tc>
              <w:tc>
                <w:tcPr>
                  <w:tcW w:w="539" w:type="dxa"/>
                </w:tcPr>
                <w:p w:rsidR="00BC7F98" w:rsidRDefault="00BC7F98" w14:paraId="220327FE" w14:textId="77777777">
                  <w:pPr>
                    <w:pStyle w:val="EmptyCellLayoutStyle"/>
                    <w:spacing w:after="0" w:line="240" w:lineRule="auto"/>
                  </w:pPr>
                </w:p>
              </w:tc>
              <w:tc>
                <w:tcPr>
                  <w:tcW w:w="3060" w:type="dxa"/>
                </w:tcPr>
                <w:p w:rsidR="00BC7F98" w:rsidRDefault="00BC7F98" w14:paraId="6E21FC9C" w14:textId="77777777">
                  <w:pPr>
                    <w:pStyle w:val="EmptyCellLayoutStyle"/>
                    <w:spacing w:after="0" w:line="240" w:lineRule="auto"/>
                  </w:pPr>
                </w:p>
              </w:tc>
            </w:tr>
            <w:tr w:rsidR="00BC7F98" w14:paraId="22D02FD5" w14:textId="77777777">
              <w:trPr>
                <w:trHeight w:val="180"/>
              </w:trPr>
              <w:tc>
                <w:tcPr>
                  <w:tcW w:w="3240" w:type="dxa"/>
                </w:tcPr>
                <w:p w:rsidR="00BC7F98" w:rsidRDefault="00BC7F98" w14:paraId="6DDF4778" w14:textId="77777777">
                  <w:pPr>
                    <w:pStyle w:val="EmptyCellLayoutStyle"/>
                    <w:spacing w:after="0" w:line="240" w:lineRule="auto"/>
                  </w:pPr>
                </w:p>
              </w:tc>
              <w:tc>
                <w:tcPr>
                  <w:tcW w:w="179" w:type="dxa"/>
                  <w:gridSpan w:val="5"/>
                </w:tcPr>
                <w:p w:rsidR="00BC7F98" w:rsidRDefault="00BC7F98" w14:paraId="29C5BABC" w14:textId="77777777">
                  <w:pPr>
                    <w:pStyle w:val="EmptyCellLayoutStyle"/>
                    <w:spacing w:after="0" w:line="240" w:lineRule="auto"/>
                  </w:pPr>
                </w:p>
              </w:tc>
              <w:tc>
                <w:tcPr>
                  <w:tcW w:w="539" w:type="dxa"/>
                  <w:gridSpan w:val="3"/>
                </w:tcPr>
                <w:p w:rsidR="00BC7F98" w:rsidRDefault="00BC7F98" w14:paraId="219986C1" w14:textId="77777777">
                  <w:pPr>
                    <w:pStyle w:val="EmptyCellLayoutStyle"/>
                    <w:spacing w:after="0" w:line="240" w:lineRule="auto"/>
                  </w:pPr>
                </w:p>
              </w:tc>
              <w:tc>
                <w:tcPr>
                  <w:tcW w:w="2879" w:type="dxa"/>
                </w:tcPr>
                <w:p w:rsidR="00BC7F98" w:rsidRDefault="00BC7F98" w14:paraId="19D36665" w14:textId="77777777">
                  <w:pPr>
                    <w:pStyle w:val="EmptyCellLayoutStyle"/>
                    <w:spacing w:after="0" w:line="240" w:lineRule="auto"/>
                  </w:pPr>
                </w:p>
              </w:tc>
              <w:tc>
                <w:tcPr>
                  <w:tcW w:w="540" w:type="dxa"/>
                </w:tcPr>
                <w:p w:rsidR="00BC7F98" w:rsidRDefault="00BC7F98" w14:paraId="5E0BE0B8" w14:textId="77777777">
                  <w:pPr>
                    <w:pStyle w:val="EmptyCellLayoutStyle"/>
                    <w:spacing w:after="0" w:line="240" w:lineRule="auto"/>
                  </w:pPr>
                </w:p>
              </w:tc>
              <w:tc>
                <w:tcPr>
                  <w:tcW w:w="180" w:type="dxa"/>
                </w:tcPr>
                <w:p w:rsidR="00BC7F98" w:rsidRDefault="00BC7F98" w14:paraId="08B8DD3F" w14:textId="77777777">
                  <w:pPr>
                    <w:pStyle w:val="EmptyCellLayoutStyle"/>
                    <w:spacing w:after="0" w:line="240" w:lineRule="auto"/>
                  </w:pPr>
                </w:p>
              </w:tc>
              <w:tc>
                <w:tcPr>
                  <w:tcW w:w="539" w:type="dxa"/>
                </w:tcPr>
                <w:p w:rsidR="00BC7F98" w:rsidRDefault="00BC7F98" w14:paraId="370C6AAA" w14:textId="77777777">
                  <w:pPr>
                    <w:pStyle w:val="EmptyCellLayoutStyle"/>
                    <w:spacing w:after="0" w:line="240" w:lineRule="auto"/>
                  </w:pPr>
                </w:p>
              </w:tc>
              <w:tc>
                <w:tcPr>
                  <w:tcW w:w="3060" w:type="dxa"/>
                </w:tcPr>
                <w:p w:rsidR="00BC7F98" w:rsidRDefault="00BC7F98" w14:paraId="7264DF1C" w14:textId="77777777">
                  <w:pPr>
                    <w:pStyle w:val="EmptyCellLayoutStyle"/>
                    <w:spacing w:after="0" w:line="240" w:lineRule="auto"/>
                  </w:pPr>
                </w:p>
              </w:tc>
            </w:tr>
            <w:tr w:rsidR="00BC7F98" w14:paraId="241CE1A0" w14:textId="77777777">
              <w:trPr>
                <w:trHeight w:val="360"/>
              </w:trPr>
              <w:tc>
                <w:tcPr>
                  <w:tcW w:w="3240" w:type="dxa"/>
                </w:tcPr>
                <w:p w:rsidR="00BC7F98" w:rsidRDefault="00BC7F98" w14:paraId="27C7BF32" w14:textId="77777777">
                  <w:pPr>
                    <w:pStyle w:val="EmptyCellLayoutStyle"/>
                    <w:spacing w:after="0" w:line="240" w:lineRule="auto"/>
                  </w:pPr>
                </w:p>
              </w:tc>
              <w:tc>
                <w:tcPr>
                  <w:tcW w:w="179" w:type="dxa"/>
                  <w:gridSpan w:val="5"/>
                </w:tcPr>
                <w:p w:rsidR="00BC7F98" w:rsidRDefault="00BC7F98" w14:paraId="34FE9936" w14:textId="77777777">
                  <w:pPr>
                    <w:pStyle w:val="EmptyCellLayoutStyle"/>
                    <w:spacing w:after="0" w:line="240" w:lineRule="auto"/>
                  </w:pPr>
                </w:p>
              </w:tc>
              <w:tc>
                <w:tcPr>
                  <w:tcW w:w="539" w:type="dxa"/>
                  <w:hMerge w:val="restart"/>
                </w:tcPr>
                <w:tbl>
                  <w:tblPr>
                    <w:tblW w:w="0" w:type="auto"/>
                    <w:tblCellMar>
                      <w:left w:w="0" w:type="dxa"/>
                      <w:right w:w="0" w:type="dxa"/>
                    </w:tblCellMar>
                    <w:tblLook w:val="04A0" w:firstRow="1" w:lastRow="0" w:firstColumn="1" w:lastColumn="0" w:noHBand="0" w:noVBand="1"/>
                  </w:tblPr>
                  <w:tblGrid>
                    <w:gridCol w:w="3957"/>
                  </w:tblGrid>
                  <w:tr w:rsidR="00BC7F98" w14:paraId="469790F8" w14:textId="77777777">
                    <w:trPr>
                      <w:trHeight w:val="282"/>
                    </w:trPr>
                    <w:tc>
                      <w:tcPr>
                        <w:tcW w:w="3960" w:type="dxa"/>
                        <w:tcBorders>
                          <w:top w:val="nil"/>
                          <w:left w:val="nil"/>
                          <w:bottom w:val="nil"/>
                          <w:right w:val="nil"/>
                        </w:tcBorders>
                        <w:tcMar>
                          <w:top w:w="39" w:type="dxa"/>
                          <w:left w:w="39" w:type="dxa"/>
                          <w:bottom w:w="39" w:type="dxa"/>
                          <w:right w:w="39" w:type="dxa"/>
                        </w:tcMar>
                      </w:tcPr>
                      <w:p w:rsidR="00BC7F98" w:rsidRDefault="009B02FB" w14:paraId="2648815D" w14:textId="77777777">
                        <w:pPr>
                          <w:spacing w:after="0" w:line="240" w:lineRule="auto"/>
                          <w:jc w:val="center"/>
                        </w:pPr>
                        <w:r>
                          <w:rPr>
                            <w:rFonts w:ascii="Arial" w:hAnsi="Arial" w:eastAsia="Arial"/>
                            <w:b/>
                            <w:color w:val="000000"/>
                            <w:sz w:val="28"/>
                          </w:rPr>
                          <w:t>POSITION DESCRIPTION</w:t>
                        </w:r>
                      </w:p>
                    </w:tc>
                  </w:tr>
                </w:tbl>
                <w:p w:rsidR="00BC7F98" w:rsidRDefault="00BC7F98" w14:paraId="3FA15F2C" w14:textId="77777777">
                  <w:pPr>
                    <w:spacing w:after="0" w:line="240" w:lineRule="auto"/>
                  </w:pPr>
                </w:p>
              </w:tc>
              <w:tc>
                <w:tcPr>
                  <w:tcW w:w="2879" w:type="dxa"/>
                  <w:hMerge/>
                </w:tcPr>
                <w:p w:rsidR="00BC7F98" w:rsidRDefault="00BC7F98" w14:paraId="2CCCF619" w14:textId="77777777">
                  <w:pPr>
                    <w:pStyle w:val="EmptyCellLayoutStyle"/>
                    <w:spacing w:after="0" w:line="240" w:lineRule="auto"/>
                  </w:pPr>
                </w:p>
              </w:tc>
              <w:tc>
                <w:tcPr>
                  <w:tcW w:w="540" w:type="dxa"/>
                  <w:gridSpan w:val="3"/>
                  <w:hMerge/>
                </w:tcPr>
                <w:p w:rsidR="00BC7F98" w:rsidRDefault="00BC7F98" w14:paraId="4E09F220" w14:textId="77777777">
                  <w:pPr>
                    <w:pStyle w:val="EmptyCellLayoutStyle"/>
                    <w:spacing w:after="0" w:line="240" w:lineRule="auto"/>
                  </w:pPr>
                </w:p>
              </w:tc>
              <w:tc>
                <w:tcPr>
                  <w:tcW w:w="180" w:type="dxa"/>
                </w:tcPr>
                <w:p w:rsidR="00BC7F98" w:rsidRDefault="00BC7F98" w14:paraId="6E9A95AE" w14:textId="77777777">
                  <w:pPr>
                    <w:pStyle w:val="EmptyCellLayoutStyle"/>
                    <w:spacing w:after="0" w:line="240" w:lineRule="auto"/>
                  </w:pPr>
                </w:p>
              </w:tc>
              <w:tc>
                <w:tcPr>
                  <w:tcW w:w="539" w:type="dxa"/>
                </w:tcPr>
                <w:p w:rsidR="00BC7F98" w:rsidRDefault="00BC7F98" w14:paraId="3B6D2F2B" w14:textId="77777777">
                  <w:pPr>
                    <w:pStyle w:val="EmptyCellLayoutStyle"/>
                    <w:spacing w:after="0" w:line="240" w:lineRule="auto"/>
                  </w:pPr>
                </w:p>
              </w:tc>
              <w:tc>
                <w:tcPr>
                  <w:tcW w:w="3060" w:type="dxa"/>
                </w:tcPr>
                <w:p w:rsidR="00BC7F98" w:rsidRDefault="00BC7F98" w14:paraId="66B7614E" w14:textId="77777777">
                  <w:pPr>
                    <w:pStyle w:val="EmptyCellLayoutStyle"/>
                    <w:spacing w:after="0" w:line="240" w:lineRule="auto"/>
                  </w:pPr>
                </w:p>
              </w:tc>
            </w:tr>
            <w:tr w:rsidR="00BC7F98" w14:paraId="20D47DD3" w14:textId="77777777">
              <w:trPr>
                <w:trHeight w:val="179"/>
              </w:trPr>
              <w:tc>
                <w:tcPr>
                  <w:tcW w:w="3240" w:type="dxa"/>
                </w:tcPr>
                <w:p w:rsidR="00BC7F98" w:rsidRDefault="00BC7F98" w14:paraId="03088D5F" w14:textId="77777777">
                  <w:pPr>
                    <w:pStyle w:val="EmptyCellLayoutStyle"/>
                    <w:spacing w:after="0" w:line="240" w:lineRule="auto"/>
                  </w:pPr>
                </w:p>
              </w:tc>
              <w:tc>
                <w:tcPr>
                  <w:tcW w:w="179" w:type="dxa"/>
                  <w:gridSpan w:val="5"/>
                </w:tcPr>
                <w:p w:rsidR="00BC7F98" w:rsidRDefault="00BC7F98" w14:paraId="7A242B9B" w14:textId="77777777">
                  <w:pPr>
                    <w:pStyle w:val="EmptyCellLayoutStyle"/>
                    <w:spacing w:after="0" w:line="240" w:lineRule="auto"/>
                  </w:pPr>
                </w:p>
              </w:tc>
              <w:tc>
                <w:tcPr>
                  <w:tcW w:w="539" w:type="dxa"/>
                  <w:gridSpan w:val="3"/>
                </w:tcPr>
                <w:p w:rsidR="00BC7F98" w:rsidRDefault="00BC7F98" w14:paraId="58A9DF0F" w14:textId="77777777">
                  <w:pPr>
                    <w:pStyle w:val="EmptyCellLayoutStyle"/>
                    <w:spacing w:after="0" w:line="240" w:lineRule="auto"/>
                  </w:pPr>
                </w:p>
              </w:tc>
              <w:tc>
                <w:tcPr>
                  <w:tcW w:w="2879" w:type="dxa"/>
                </w:tcPr>
                <w:p w:rsidR="00BC7F98" w:rsidRDefault="00BC7F98" w14:paraId="07DF15B3" w14:textId="77777777">
                  <w:pPr>
                    <w:pStyle w:val="EmptyCellLayoutStyle"/>
                    <w:spacing w:after="0" w:line="240" w:lineRule="auto"/>
                  </w:pPr>
                </w:p>
              </w:tc>
              <w:tc>
                <w:tcPr>
                  <w:tcW w:w="540" w:type="dxa"/>
                </w:tcPr>
                <w:p w:rsidR="00BC7F98" w:rsidRDefault="00BC7F98" w14:paraId="14501FF0" w14:textId="77777777">
                  <w:pPr>
                    <w:pStyle w:val="EmptyCellLayoutStyle"/>
                    <w:spacing w:after="0" w:line="240" w:lineRule="auto"/>
                  </w:pPr>
                </w:p>
              </w:tc>
              <w:tc>
                <w:tcPr>
                  <w:tcW w:w="180" w:type="dxa"/>
                </w:tcPr>
                <w:p w:rsidR="00BC7F98" w:rsidRDefault="00BC7F98" w14:paraId="60E5FE98" w14:textId="77777777">
                  <w:pPr>
                    <w:pStyle w:val="EmptyCellLayoutStyle"/>
                    <w:spacing w:after="0" w:line="240" w:lineRule="auto"/>
                  </w:pPr>
                </w:p>
              </w:tc>
              <w:tc>
                <w:tcPr>
                  <w:tcW w:w="539" w:type="dxa"/>
                </w:tcPr>
                <w:p w:rsidR="00BC7F98" w:rsidRDefault="00BC7F98" w14:paraId="72650733" w14:textId="77777777">
                  <w:pPr>
                    <w:pStyle w:val="EmptyCellLayoutStyle"/>
                    <w:spacing w:after="0" w:line="240" w:lineRule="auto"/>
                  </w:pPr>
                </w:p>
              </w:tc>
              <w:tc>
                <w:tcPr>
                  <w:tcW w:w="3060" w:type="dxa"/>
                </w:tcPr>
                <w:p w:rsidR="00BC7F98" w:rsidRDefault="00BC7F98" w14:paraId="28D224A4" w14:textId="77777777">
                  <w:pPr>
                    <w:pStyle w:val="EmptyCellLayoutStyle"/>
                    <w:spacing w:after="0" w:line="240" w:lineRule="auto"/>
                  </w:pPr>
                </w:p>
              </w:tc>
            </w:tr>
          </w:tbl>
          <w:p w:rsidR="00BC7F98" w:rsidRDefault="00BC7F98" w14:paraId="12EBBDC1" w14:textId="77777777">
            <w:pPr>
              <w:spacing w:after="0" w:line="240" w:lineRule="auto"/>
            </w:pPr>
          </w:p>
        </w:tc>
        <w:tc>
          <w:tcPr>
            <w:tcW w:w="179" w:type="dxa"/>
            <w:tcMar/>
          </w:tcPr>
          <w:p w:rsidR="00BC7F98" w:rsidRDefault="00BC7F98" w14:paraId="78DB4E21" w14:textId="77777777">
            <w:pPr>
              <w:pStyle w:val="EmptyCellLayoutStyle"/>
              <w:spacing w:after="0" w:line="240" w:lineRule="auto"/>
            </w:pPr>
          </w:p>
        </w:tc>
      </w:tr>
      <w:tr w:rsidR="00BC7F98" w:rsidTr="65ADE637" w14:paraId="1C5BB71B" w14:textId="77777777">
        <w:trPr>
          <w:trHeight w:val="99"/>
        </w:trPr>
        <w:tc>
          <w:tcPr>
            <w:tcW w:w="179" w:type="dxa"/>
            <w:tcMar/>
          </w:tcPr>
          <w:p w:rsidR="00BC7F98" w:rsidRDefault="00BC7F98" w14:paraId="1A9BA258" w14:textId="77777777">
            <w:pPr>
              <w:pStyle w:val="EmptyCellLayoutStyle"/>
              <w:spacing w:after="0" w:line="240" w:lineRule="auto"/>
            </w:pPr>
          </w:p>
        </w:tc>
        <w:tc>
          <w:tcPr>
            <w:tcW w:w="0" w:type="dxa"/>
            <w:gridSpan w:val="3"/>
            <w:tcMar/>
          </w:tcPr>
          <w:p w:rsidR="00BC7F98" w:rsidRDefault="00BC7F98" w14:paraId="5FAFCD8D" w14:textId="77777777">
            <w:pPr>
              <w:pStyle w:val="EmptyCellLayoutStyle"/>
              <w:spacing w:after="0" w:line="240" w:lineRule="auto"/>
            </w:pPr>
          </w:p>
        </w:tc>
        <w:tc>
          <w:tcPr>
            <w:tcW w:w="0" w:type="dxa"/>
            <w:gridSpan w:val="2"/>
            <w:tcMar/>
          </w:tcPr>
          <w:p w:rsidR="00BC7F98" w:rsidRDefault="00BC7F98" w14:paraId="766D9447" w14:textId="77777777">
            <w:pPr>
              <w:pStyle w:val="EmptyCellLayoutStyle"/>
              <w:spacing w:after="0" w:line="240" w:lineRule="auto"/>
            </w:pPr>
          </w:p>
        </w:tc>
        <w:tc>
          <w:tcPr>
            <w:tcW w:w="11159" w:type="dxa"/>
            <w:tcMar/>
          </w:tcPr>
          <w:p w:rsidR="00BC7F98" w:rsidRDefault="00BC7F98" w14:paraId="64DE63DF" w14:textId="77777777">
            <w:pPr>
              <w:pStyle w:val="EmptyCellLayoutStyle"/>
              <w:spacing w:after="0" w:line="240" w:lineRule="auto"/>
            </w:pPr>
          </w:p>
        </w:tc>
        <w:tc>
          <w:tcPr>
            <w:tcW w:w="179" w:type="dxa"/>
            <w:tcMar/>
          </w:tcPr>
          <w:p w:rsidR="00BC7F98" w:rsidRDefault="00BC7F98" w14:paraId="42AA5A6C" w14:textId="77777777">
            <w:pPr>
              <w:pStyle w:val="EmptyCellLayoutStyle"/>
              <w:spacing w:after="0" w:line="240" w:lineRule="auto"/>
            </w:pPr>
          </w:p>
        </w:tc>
      </w:tr>
      <w:tr w:rsidR="00BC7F98" w:rsidTr="65ADE637" w14:paraId="635F3CB5" w14:textId="77777777">
        <w:tc>
          <w:tcPr>
            <w:tcW w:w="179" w:type="dxa"/>
            <w:tcMar/>
          </w:tcPr>
          <w:p w:rsidR="00BC7F98" w:rsidRDefault="00BC7F98" w14:paraId="058C406F" w14:textId="77777777">
            <w:pPr>
              <w:pStyle w:val="EmptyCellLayoutStyle"/>
              <w:spacing w:after="0" w:line="240" w:lineRule="auto"/>
            </w:pPr>
          </w:p>
        </w:tc>
        <w:tc>
          <w:tcPr>
            <w:tcW w:w="0" w:type="dxa"/>
            <w:gridSpan w:val="3"/>
            <w:tcMar/>
          </w:tcPr>
          <w:p w:rsidR="00BC7F98" w:rsidRDefault="00BC7F98" w14:paraId="70908996" w14:textId="77777777">
            <w:pPr>
              <w:pStyle w:val="EmptyCellLayoutStyle"/>
              <w:spacing w:after="0" w:line="240" w:lineRule="auto"/>
            </w:pPr>
          </w:p>
        </w:tc>
        <w:tc>
          <w:tcPr>
            <w:tcW w:w="0" w:type="dxa"/>
            <w:hMerge w:val="restart"/>
            <w:tcMar/>
          </w:tcPr>
          <w:tbl>
            <w:tblPr>
              <w:tblW w:w="0" w:type="auto"/>
              <w:tblBorders>
                <w:top w:val="single" w:color="000000" w:sz="15" w:space="0"/>
                <w:left w:val="single" w:color="000000" w:sz="15" w:space="0"/>
                <w:bottom w:val="single" w:color="000000" w:sz="7" w:space="0"/>
                <w:right w:val="single" w:color="000000" w:sz="15" w:space="0"/>
              </w:tblBorders>
              <w:tblCellMar>
                <w:left w:w="0" w:type="dxa"/>
                <w:right w:w="0" w:type="dxa"/>
              </w:tblCellMar>
              <w:tblLook w:val="04A0" w:firstRow="1" w:lastRow="0" w:firstColumn="1" w:lastColumn="0" w:noHBand="0" w:noVBand="1"/>
            </w:tblPr>
            <w:tblGrid>
              <w:gridCol w:w="11118"/>
            </w:tblGrid>
            <w:tr w:rsidR="00BC7F98" w:rsidTr="65ADE637" w14:paraId="40A43EAD" w14:textId="77777777">
              <w:trPr>
                <w:trHeight w:val="600"/>
              </w:trPr>
              <w:tc>
                <w:tcPr>
                  <w:tcW w:w="11160" w:type="dxa"/>
                  <w:tcBorders>
                    <w:top w:val="single" w:color="000000" w:themeColor="text1" w:sz="15" w:space="0"/>
                    <w:left w:val="single" w:color="000000" w:themeColor="text1" w:sz="15" w:space="0"/>
                    <w:right w:val="single" w:color="000000" w:themeColor="text1" w:sz="15" w:space="0"/>
                  </w:tcBorders>
                  <w:tcMar/>
                </w:tcPr>
                <w:tbl>
                  <w:tblPr>
                    <w:tblW w:w="0" w:type="auto"/>
                    <w:tblCellMar>
                      <w:left w:w="0" w:type="dxa"/>
                      <w:right w:w="0" w:type="dxa"/>
                    </w:tblCellMar>
                    <w:tblLook w:val="04A0" w:firstRow="1" w:lastRow="0" w:firstColumn="1" w:lastColumn="0" w:noHBand="0" w:noVBand="1"/>
                  </w:tblPr>
                  <w:tblGrid>
                    <w:gridCol w:w="11081"/>
                  </w:tblGrid>
                  <w:tr w:rsidR="00BC7F98" w14:paraId="041017BB" w14:textId="77777777">
                    <w:trPr>
                      <w:trHeight w:val="522"/>
                    </w:trPr>
                    <w:tc>
                      <w:tcPr>
                        <w:tcW w:w="11160" w:type="dxa"/>
                        <w:tcBorders>
                          <w:top w:val="nil"/>
                          <w:left w:val="nil"/>
                          <w:bottom w:val="single" w:color="000000" w:sz="7" w:space="0"/>
                          <w:right w:val="nil"/>
                        </w:tcBorders>
                        <w:tcMar>
                          <w:top w:w="39" w:type="dxa"/>
                          <w:left w:w="39" w:type="dxa"/>
                          <w:bottom w:w="39" w:type="dxa"/>
                          <w:right w:w="39" w:type="dxa"/>
                        </w:tcMar>
                      </w:tcPr>
                      <w:p w:rsidR="00BC7F98" w:rsidRDefault="009B02FB" w14:paraId="73FB2039" w14:textId="77777777">
                        <w:pPr>
                          <w:spacing w:after="0" w:line="240" w:lineRule="auto"/>
                        </w:pPr>
                        <w:r>
                          <w:rPr>
                            <w:rFonts w:ascii="Arial" w:hAnsi="Arial" w:eastAsia="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rsidR="00BC7F98" w:rsidRDefault="00BC7F98" w14:paraId="786B1F7F" w14:textId="77777777">
                  <w:pPr>
                    <w:spacing w:after="0" w:line="240" w:lineRule="auto"/>
                  </w:pPr>
                </w:p>
              </w:tc>
            </w:tr>
            <w:tr w:rsidR="00BC7F98" w:rsidTr="65ADE637" w14:paraId="7EE5C766" w14:textId="77777777">
              <w:trPr>
                <w:trHeight w:val="20"/>
              </w:trPr>
              <w:tc>
                <w:tcPr>
                  <w:tcW w:w="11160" w:type="dxa"/>
                  <w:tcBorders>
                    <w:left w:val="single" w:color="000000" w:themeColor="text1" w:sz="15" w:space="0"/>
                    <w:right w:val="single" w:color="000000" w:themeColor="text1" w:sz="15" w:space="0"/>
                  </w:tcBorders>
                  <w:tcMar/>
                </w:tcPr>
                <w:p w:rsidR="00BC7F98" w:rsidRDefault="00BC7F98" w14:paraId="78055048" w14:textId="77777777">
                  <w:pPr>
                    <w:pStyle w:val="EmptyCellLayoutStyle"/>
                    <w:spacing w:after="0" w:line="240" w:lineRule="auto"/>
                  </w:pPr>
                </w:p>
              </w:tc>
            </w:tr>
            <w:tr w:rsidR="00BC7F98" w:rsidTr="65ADE637" w14:paraId="0E6AB753" w14:textId="77777777">
              <w:tc>
                <w:tcPr>
                  <w:tcW w:w="11160" w:type="dxa"/>
                  <w:tcBorders>
                    <w:left w:val="single" w:color="000000" w:themeColor="text1" w:sz="15" w:space="0"/>
                    <w:right w:val="single" w:color="000000" w:themeColor="text1" w:sz="15" w:space="0"/>
                  </w:tcBorders>
                  <w:tcMar/>
                </w:tcPr>
                <w:tbl>
                  <w:tblPr>
                    <w:tblW w:w="0" w:type="auto"/>
                    <w:tblBorders>
                      <w:top w:val="nil"/>
                      <w:left w:val="nil"/>
                      <w:bottom w:val="single" w:color="000000" w:sz="7" w:space="0"/>
                      <w:right w:val="nil"/>
                    </w:tblBorders>
                    <w:tblCellMar>
                      <w:left w:w="0" w:type="dxa"/>
                      <w:right w:w="0" w:type="dxa"/>
                    </w:tblCellMar>
                    <w:tblLook w:val="04A0" w:firstRow="1" w:lastRow="0" w:firstColumn="1" w:lastColumn="0" w:noHBand="0" w:noVBand="1"/>
                  </w:tblPr>
                  <w:tblGrid>
                    <w:gridCol w:w="5541"/>
                    <w:gridCol w:w="5540"/>
                  </w:tblGrid>
                  <w:tr w:rsidR="00BC7F98" w:rsidTr="65ADE637" w14:paraId="473ACFC0" w14:textId="77777777">
                    <w:trPr>
                      <w:trHeight w:val="282"/>
                    </w:trPr>
                    <w:tc>
                      <w:tcPr>
                        <w:tcW w:w="5580" w:type="dxa"/>
                        <w:tcBorders>
                          <w:top w:val="nil"/>
                          <w:left w:val="nil"/>
                          <w:bottom w:val="nil"/>
                          <w:right w:val="nil"/>
                        </w:tcBorders>
                        <w:tcMar>
                          <w:top w:w="39" w:type="dxa"/>
                          <w:left w:w="39" w:type="dxa"/>
                          <w:bottom w:w="39" w:type="dxa"/>
                          <w:right w:w="39" w:type="dxa"/>
                        </w:tcMar>
                      </w:tcPr>
                      <w:p w:rsidR="00BC7F98" w:rsidRDefault="009B02FB" w14:paraId="501F8DF6" w14:textId="77777777">
                        <w:pPr>
                          <w:spacing w:after="0" w:line="240" w:lineRule="auto"/>
                        </w:pPr>
                        <w:r>
                          <w:rPr>
                            <w:rFonts w:ascii="Arial" w:hAnsi="Arial" w:eastAsia="Arial"/>
                            <w:b/>
                            <w:color w:val="000000"/>
                            <w:sz w:val="16"/>
                          </w:rPr>
                          <w:t>2. Employee's Name (Last, First, M.I.)</w:t>
                        </w:r>
                      </w:p>
                    </w:tc>
                    <w:tc>
                      <w:tcPr>
                        <w:tcW w:w="5580" w:type="dxa"/>
                        <w:tcBorders>
                          <w:top w:val="nil"/>
                          <w:left w:val="single" w:color="000000" w:themeColor="text1" w:sz="7" w:space="0"/>
                          <w:bottom w:val="nil"/>
                          <w:right w:val="nil"/>
                        </w:tcBorders>
                        <w:tcMar>
                          <w:top w:w="39" w:type="dxa"/>
                          <w:left w:w="39" w:type="dxa"/>
                          <w:bottom w:w="39" w:type="dxa"/>
                          <w:right w:w="39" w:type="dxa"/>
                        </w:tcMar>
                      </w:tcPr>
                      <w:p w:rsidR="00BC7F98" w:rsidRDefault="009B02FB" w14:paraId="65960496" w14:textId="77777777">
                        <w:pPr>
                          <w:spacing w:after="0" w:line="240" w:lineRule="auto"/>
                        </w:pPr>
                        <w:r>
                          <w:rPr>
                            <w:rFonts w:ascii="Arial" w:hAnsi="Arial" w:eastAsia="Arial"/>
                            <w:b/>
                            <w:color w:val="000000"/>
                            <w:sz w:val="16"/>
                          </w:rPr>
                          <w:t>8. Department/Agency</w:t>
                        </w:r>
                      </w:p>
                    </w:tc>
                  </w:tr>
                  <w:tr w:rsidR="00BC7F98" w:rsidTr="65ADE637" w14:paraId="07679157"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RDefault="009B02FB" w14:paraId="3640C9C0" w14:textId="77777777">
                        <w:pPr>
                          <w:spacing w:after="0" w:line="240" w:lineRule="auto"/>
                        </w:pPr>
                        <w:r>
                          <w:rPr>
                            <w:rFonts w:ascii="Arial" w:hAnsi="Arial" w:eastAsia="Arial"/>
                            <w:color w:val="000000"/>
                          </w:rPr>
                          <w:t>SINGH, RAJNI</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9B02FB" w14:paraId="6E888BC9" w14:textId="77777777">
                        <w:pPr>
                          <w:spacing w:after="0" w:line="240" w:lineRule="auto"/>
                        </w:pPr>
                        <w:r>
                          <w:rPr>
                            <w:rFonts w:ascii="Arial" w:hAnsi="Arial" w:eastAsia="Arial"/>
                            <w:color w:val="000000"/>
                          </w:rPr>
                          <w:t>TECH, MGMT AND BUDGET - IT</w:t>
                        </w:r>
                      </w:p>
                    </w:tc>
                  </w:tr>
                  <w:tr w:rsidR="00BC7F98" w:rsidTr="65ADE637" w14:paraId="3ACB61BB" w14:textId="77777777">
                    <w:trPr>
                      <w:trHeight w:val="282"/>
                    </w:trPr>
                    <w:tc>
                      <w:tcPr>
                        <w:tcW w:w="5580" w:type="dxa"/>
                        <w:tcBorders>
                          <w:top w:val="single" w:color="000000" w:themeColor="text1" w:sz="7" w:space="0"/>
                          <w:left w:val="nil"/>
                          <w:bottom w:val="nil"/>
                          <w:right w:val="nil"/>
                        </w:tcBorders>
                        <w:tcMar>
                          <w:top w:w="39" w:type="dxa"/>
                          <w:left w:w="39" w:type="dxa"/>
                          <w:bottom w:w="39" w:type="dxa"/>
                          <w:right w:w="39" w:type="dxa"/>
                        </w:tcMar>
                      </w:tcPr>
                      <w:p w:rsidR="00BC7F98" w:rsidRDefault="009B02FB" w14:paraId="2B3F58B3" w14:textId="77777777">
                        <w:pPr>
                          <w:spacing w:after="0" w:line="240" w:lineRule="auto"/>
                        </w:pPr>
                        <w:r>
                          <w:rPr>
                            <w:rFonts w:ascii="Arial" w:hAnsi="Arial" w:eastAsia="Arial"/>
                            <w:b/>
                            <w:color w:val="000000"/>
                            <w:sz w:val="16"/>
                          </w:rPr>
                          <w:t>3. Employee Identification Number</w:t>
                        </w:r>
                      </w:p>
                    </w:tc>
                    <w:tc>
                      <w:tcPr>
                        <w:tcW w:w="5580" w:type="dxa"/>
                        <w:tcBorders>
                          <w:top w:val="single" w:color="000000" w:themeColor="text1" w:sz="7" w:space="0"/>
                          <w:left w:val="single" w:color="000000" w:themeColor="text1" w:sz="7" w:space="0"/>
                          <w:bottom w:val="nil"/>
                          <w:right w:val="nil"/>
                        </w:tcBorders>
                        <w:tcMar>
                          <w:top w:w="39" w:type="dxa"/>
                          <w:left w:w="39" w:type="dxa"/>
                          <w:bottom w:w="39" w:type="dxa"/>
                          <w:right w:w="39" w:type="dxa"/>
                        </w:tcMar>
                      </w:tcPr>
                      <w:p w:rsidR="00BC7F98" w:rsidRDefault="009B02FB" w14:paraId="383A974E" w14:textId="77777777">
                        <w:pPr>
                          <w:spacing w:after="0" w:line="240" w:lineRule="auto"/>
                        </w:pPr>
                        <w:r>
                          <w:rPr>
                            <w:rFonts w:ascii="Arial" w:hAnsi="Arial" w:eastAsia="Arial"/>
                            <w:b/>
                            <w:color w:val="000000"/>
                            <w:sz w:val="16"/>
                          </w:rPr>
                          <w:t>9. Bureau (Institution, Board, or Commission)</w:t>
                        </w:r>
                      </w:p>
                    </w:tc>
                  </w:tr>
                  <w:tr w:rsidR="00BC7F98" w:rsidTr="65ADE637" w14:paraId="4B91F427"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RDefault="009B02FB" w14:paraId="277106F8" w14:textId="77777777">
                        <w:pPr>
                          <w:spacing w:after="0" w:line="240" w:lineRule="auto"/>
                        </w:pPr>
                        <w:r>
                          <w:rPr>
                            <w:rFonts w:ascii="Arial" w:hAnsi="Arial" w:eastAsia="Arial"/>
                            <w:color w:val="000000"/>
                          </w:rPr>
                          <w:t>1084885</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9B02FB" w14:paraId="36252F3C" w14:textId="77777777">
                        <w:pPr>
                          <w:spacing w:after="0" w:line="240" w:lineRule="auto"/>
                        </w:pPr>
                        <w:r>
                          <w:rPr>
                            <w:rFonts w:ascii="Arial" w:hAnsi="Arial" w:eastAsia="Arial"/>
                            <w:color w:val="000000"/>
                          </w:rPr>
                          <w:t>Agency Services</w:t>
                        </w:r>
                      </w:p>
                    </w:tc>
                  </w:tr>
                  <w:tr w:rsidR="00BC7F98" w:rsidTr="65ADE637" w14:paraId="7A8AF288" w14:textId="77777777">
                    <w:trPr>
                      <w:trHeight w:val="282"/>
                    </w:trPr>
                    <w:tc>
                      <w:tcPr>
                        <w:tcW w:w="5580" w:type="dxa"/>
                        <w:tcBorders>
                          <w:top w:val="single" w:color="000000" w:themeColor="text1" w:sz="7" w:space="0"/>
                          <w:left w:val="nil"/>
                          <w:bottom w:val="nil"/>
                          <w:right w:val="nil"/>
                        </w:tcBorders>
                        <w:tcMar>
                          <w:top w:w="39" w:type="dxa"/>
                          <w:left w:w="39" w:type="dxa"/>
                          <w:bottom w:w="39" w:type="dxa"/>
                          <w:right w:w="39" w:type="dxa"/>
                        </w:tcMar>
                      </w:tcPr>
                      <w:p w:rsidR="00BC7F98" w:rsidRDefault="009B02FB" w14:paraId="39505077" w14:textId="77777777">
                        <w:pPr>
                          <w:spacing w:after="0" w:line="240" w:lineRule="auto"/>
                        </w:pPr>
                        <w:r>
                          <w:rPr>
                            <w:rFonts w:ascii="Arial" w:hAnsi="Arial" w:eastAsia="Arial"/>
                            <w:b/>
                            <w:color w:val="000000"/>
                            <w:sz w:val="16"/>
                          </w:rPr>
                          <w:t>4. Civil Service Position Code Description</w:t>
                        </w:r>
                      </w:p>
                    </w:tc>
                    <w:tc>
                      <w:tcPr>
                        <w:tcW w:w="5580" w:type="dxa"/>
                        <w:tcBorders>
                          <w:top w:val="single" w:color="000000" w:themeColor="text1" w:sz="7" w:space="0"/>
                          <w:left w:val="single" w:color="000000" w:themeColor="text1" w:sz="7" w:space="0"/>
                          <w:bottom w:val="nil"/>
                          <w:right w:val="nil"/>
                        </w:tcBorders>
                        <w:tcMar>
                          <w:top w:w="39" w:type="dxa"/>
                          <w:left w:w="39" w:type="dxa"/>
                          <w:bottom w:w="39" w:type="dxa"/>
                          <w:right w:w="39" w:type="dxa"/>
                        </w:tcMar>
                      </w:tcPr>
                      <w:p w:rsidR="00BC7F98" w:rsidRDefault="009B02FB" w14:paraId="592BA5F8" w14:textId="77777777">
                        <w:pPr>
                          <w:spacing w:after="0" w:line="240" w:lineRule="auto"/>
                        </w:pPr>
                        <w:r>
                          <w:rPr>
                            <w:rFonts w:ascii="Arial" w:hAnsi="Arial" w:eastAsia="Arial"/>
                            <w:b/>
                            <w:color w:val="000000"/>
                            <w:sz w:val="16"/>
                          </w:rPr>
                          <w:t>10. Division</w:t>
                        </w:r>
                      </w:p>
                    </w:tc>
                  </w:tr>
                  <w:tr w:rsidR="00BC7F98" w:rsidTr="65ADE637" w14:paraId="75B77585"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RDefault="009B02FB" w14:paraId="3F874AA3" w14:textId="77777777">
                        <w:pPr>
                          <w:spacing w:after="0" w:line="240" w:lineRule="auto"/>
                        </w:pPr>
                        <w:r>
                          <w:rPr>
                            <w:rFonts w:ascii="Arial" w:hAnsi="Arial" w:eastAsia="Arial"/>
                            <w:color w:val="000000"/>
                          </w:rPr>
                          <w:t>Info Tech Prgmr Analyst-A</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9B02FB" w14:paraId="4447132D" w14:textId="77777777">
                        <w:pPr>
                          <w:spacing w:after="0" w:line="240" w:lineRule="auto"/>
                        </w:pPr>
                        <w:r>
                          <w:rPr>
                            <w:rFonts w:ascii="Arial" w:hAnsi="Arial" w:eastAsia="Arial"/>
                            <w:color w:val="000000"/>
                          </w:rPr>
                          <w:t>Agency Services for MSP</w:t>
                        </w:r>
                      </w:p>
                    </w:tc>
                  </w:tr>
                  <w:tr w:rsidR="00BC7F98" w:rsidTr="65ADE637" w14:paraId="693EAD40" w14:textId="77777777">
                    <w:trPr>
                      <w:trHeight w:val="282"/>
                    </w:trPr>
                    <w:tc>
                      <w:tcPr>
                        <w:tcW w:w="5580" w:type="dxa"/>
                        <w:tcBorders>
                          <w:top w:val="single" w:color="000000" w:themeColor="text1" w:sz="7" w:space="0"/>
                          <w:left w:val="nil"/>
                          <w:bottom w:val="nil"/>
                          <w:right w:val="nil"/>
                        </w:tcBorders>
                        <w:tcMar>
                          <w:top w:w="39" w:type="dxa"/>
                          <w:left w:w="39" w:type="dxa"/>
                          <w:bottom w:w="39" w:type="dxa"/>
                          <w:right w:w="39" w:type="dxa"/>
                        </w:tcMar>
                      </w:tcPr>
                      <w:p w:rsidR="00BC7F98" w:rsidRDefault="009B02FB" w14:paraId="1A2456CC" w14:textId="77777777">
                        <w:pPr>
                          <w:spacing w:after="0" w:line="240" w:lineRule="auto"/>
                        </w:pPr>
                        <w:r>
                          <w:rPr>
                            <w:rFonts w:ascii="Arial" w:hAnsi="Arial" w:eastAsia="Arial"/>
                            <w:b/>
                            <w:color w:val="000000"/>
                            <w:sz w:val="16"/>
                          </w:rPr>
                          <w:t>5. Working Title (What the agency calls the position)</w:t>
                        </w:r>
                      </w:p>
                    </w:tc>
                    <w:tc>
                      <w:tcPr>
                        <w:tcW w:w="5580" w:type="dxa"/>
                        <w:tcBorders>
                          <w:top w:val="single" w:color="000000" w:themeColor="text1" w:sz="7" w:space="0"/>
                          <w:left w:val="single" w:color="000000" w:themeColor="text1" w:sz="7" w:space="0"/>
                          <w:bottom w:val="nil"/>
                          <w:right w:val="nil"/>
                        </w:tcBorders>
                        <w:tcMar>
                          <w:top w:w="39" w:type="dxa"/>
                          <w:left w:w="39" w:type="dxa"/>
                          <w:bottom w:w="39" w:type="dxa"/>
                          <w:right w:w="39" w:type="dxa"/>
                        </w:tcMar>
                      </w:tcPr>
                      <w:p w:rsidR="00BC7F98" w:rsidRDefault="009B02FB" w14:paraId="7F227DBD" w14:textId="77777777">
                        <w:pPr>
                          <w:spacing w:after="0" w:line="240" w:lineRule="auto"/>
                        </w:pPr>
                        <w:r>
                          <w:rPr>
                            <w:rFonts w:ascii="Arial" w:hAnsi="Arial" w:eastAsia="Arial"/>
                            <w:b/>
                            <w:color w:val="000000"/>
                            <w:sz w:val="16"/>
                          </w:rPr>
                          <w:t>11. Section</w:t>
                        </w:r>
                      </w:p>
                    </w:tc>
                  </w:tr>
                  <w:tr w:rsidR="00BC7F98" w:rsidTr="65ADE637" w14:paraId="17317761"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RDefault="009B02FB" w14:paraId="2489582D" w14:textId="77777777">
                        <w:pPr>
                          <w:spacing w:after="0" w:line="240" w:lineRule="auto"/>
                        </w:pPr>
                        <w:r>
                          <w:rPr>
                            <w:rFonts w:ascii="Arial" w:hAnsi="Arial" w:eastAsia="Arial"/>
                            <w:color w:val="000000"/>
                          </w:rPr>
                          <w:t>Senior IT Business Analyst</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9B02FB" w14:paraId="44088DB7" w14:textId="77777777">
                        <w:pPr>
                          <w:spacing w:after="0" w:line="240" w:lineRule="auto"/>
                        </w:pPr>
                        <w:r>
                          <w:rPr>
                            <w:rFonts w:ascii="Arial" w:hAnsi="Arial" w:eastAsia="Arial"/>
                            <w:color w:val="000000"/>
                          </w:rPr>
                          <w:t>Security Architecture</w:t>
                        </w:r>
                      </w:p>
                    </w:tc>
                  </w:tr>
                  <w:tr w:rsidR="00BC7F98" w:rsidTr="65ADE637" w14:paraId="609992B5" w14:textId="77777777">
                    <w:trPr>
                      <w:trHeight w:val="282"/>
                    </w:trPr>
                    <w:tc>
                      <w:tcPr>
                        <w:tcW w:w="5580" w:type="dxa"/>
                        <w:tcBorders>
                          <w:top w:val="single" w:color="000000" w:themeColor="text1" w:sz="7" w:space="0"/>
                          <w:left w:val="nil"/>
                          <w:bottom w:val="nil"/>
                          <w:right w:val="nil"/>
                        </w:tcBorders>
                        <w:tcMar>
                          <w:top w:w="39" w:type="dxa"/>
                          <w:left w:w="39" w:type="dxa"/>
                          <w:bottom w:w="39" w:type="dxa"/>
                          <w:right w:w="39" w:type="dxa"/>
                        </w:tcMar>
                      </w:tcPr>
                      <w:p w:rsidR="00BC7F98" w:rsidRDefault="009B02FB" w14:paraId="5FBD8C2B" w14:textId="77777777">
                        <w:pPr>
                          <w:spacing w:after="0" w:line="240" w:lineRule="auto"/>
                        </w:pPr>
                        <w:r>
                          <w:rPr>
                            <w:rFonts w:ascii="Arial" w:hAnsi="Arial" w:eastAsia="Arial"/>
                            <w:b/>
                            <w:color w:val="000000"/>
                            <w:sz w:val="16"/>
                          </w:rPr>
                          <w:t>6. Name and Position Code Description of Direct Supervisor</w:t>
                        </w:r>
                      </w:p>
                    </w:tc>
                    <w:tc>
                      <w:tcPr>
                        <w:tcW w:w="5580" w:type="dxa"/>
                        <w:tcBorders>
                          <w:top w:val="single" w:color="000000" w:themeColor="text1" w:sz="7" w:space="0"/>
                          <w:left w:val="single" w:color="000000" w:themeColor="text1" w:sz="7" w:space="0"/>
                          <w:bottom w:val="nil"/>
                          <w:right w:val="nil"/>
                        </w:tcBorders>
                        <w:tcMar>
                          <w:top w:w="39" w:type="dxa"/>
                          <w:left w:w="39" w:type="dxa"/>
                          <w:bottom w:w="39" w:type="dxa"/>
                          <w:right w:w="39" w:type="dxa"/>
                        </w:tcMar>
                      </w:tcPr>
                      <w:p w:rsidR="00BC7F98" w:rsidRDefault="009B02FB" w14:paraId="05B735DA" w14:textId="77777777">
                        <w:pPr>
                          <w:spacing w:after="0" w:line="240" w:lineRule="auto"/>
                        </w:pPr>
                        <w:r>
                          <w:rPr>
                            <w:rFonts w:ascii="Arial" w:hAnsi="Arial" w:eastAsia="Arial"/>
                            <w:b/>
                            <w:color w:val="000000"/>
                            <w:sz w:val="16"/>
                          </w:rPr>
                          <w:t>12. Unit</w:t>
                        </w:r>
                      </w:p>
                    </w:tc>
                  </w:tr>
                  <w:tr w:rsidR="00BC7F98" w:rsidTr="65ADE637" w14:paraId="2E1D86E2"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P="16D542AC" w:rsidRDefault="009B02FB" w14:paraId="7E9E1187" w14:textId="247EAB39">
                        <w:pPr>
                          <w:spacing w:after="0" w:line="240" w:lineRule="auto"/>
                          <w:rPr>
                            <w:rFonts w:ascii="Arial" w:hAnsi="Arial" w:eastAsia="Arial"/>
                            <w:color w:val="000000" w:themeColor="text1" w:themeTint="FF" w:themeShade="FF"/>
                          </w:rPr>
                        </w:pPr>
                        <w:r w:rsidRPr="16D542AC" w:rsidR="376DC43B">
                          <w:rPr>
                            <w:rFonts w:ascii="Arial" w:hAnsi="Arial" w:eastAsia="Arial"/>
                            <w:color w:val="000000" w:themeColor="text1" w:themeTint="FF" w:themeShade="FF"/>
                          </w:rPr>
                          <w:t>PEDERSON, JOSH</w:t>
                        </w:r>
                        <w:r w:rsidRPr="16D542AC" w:rsidR="1B791620">
                          <w:rPr>
                            <w:rFonts w:ascii="Arial" w:hAnsi="Arial" w:eastAsia="Arial"/>
                            <w:color w:val="000000" w:themeColor="text1" w:themeTint="FF" w:themeShade="FF"/>
                          </w:rPr>
                          <w:t>; INFO TECH MANAGER-3</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BC7F98" w14:paraId="111357D7" w14:textId="359AEB0B">
                        <w:pPr>
                          <w:spacing w:after="0" w:line="240" w:lineRule="auto"/>
                        </w:pPr>
                        <w:r w:rsidR="40CC6184">
                          <w:rPr/>
                          <w:t>Business Analysis</w:t>
                        </w:r>
                      </w:p>
                    </w:tc>
                  </w:tr>
                  <w:tr w:rsidR="00BC7F98" w:rsidTr="65ADE637" w14:paraId="43E58552" w14:textId="77777777">
                    <w:trPr>
                      <w:trHeight w:val="432"/>
                    </w:trPr>
                    <w:tc>
                      <w:tcPr>
                        <w:tcW w:w="5580" w:type="dxa"/>
                        <w:tcBorders>
                          <w:top w:val="single" w:color="000000" w:themeColor="text1" w:sz="7" w:space="0"/>
                          <w:left w:val="nil"/>
                          <w:bottom w:val="nil"/>
                          <w:right w:val="nil"/>
                        </w:tcBorders>
                        <w:tcMar>
                          <w:top w:w="39" w:type="dxa"/>
                          <w:left w:w="39" w:type="dxa"/>
                          <w:bottom w:w="39" w:type="dxa"/>
                          <w:right w:w="39" w:type="dxa"/>
                        </w:tcMar>
                      </w:tcPr>
                      <w:p w:rsidR="00BC7F98" w:rsidRDefault="009B02FB" w14:paraId="3DCC5349" w14:textId="77777777">
                        <w:pPr>
                          <w:spacing w:after="0" w:line="240" w:lineRule="auto"/>
                        </w:pPr>
                        <w:r>
                          <w:rPr>
                            <w:rFonts w:ascii="Arial" w:hAnsi="Arial" w:eastAsia="Arial"/>
                            <w:b/>
                            <w:color w:val="000000"/>
                            <w:sz w:val="16"/>
                          </w:rPr>
                          <w:t>7. Name and Position Code Description of Second Level Supervisor</w:t>
                        </w:r>
                      </w:p>
                    </w:tc>
                    <w:tc>
                      <w:tcPr>
                        <w:tcW w:w="5580" w:type="dxa"/>
                        <w:tcBorders>
                          <w:top w:val="single" w:color="000000" w:themeColor="text1" w:sz="7" w:space="0"/>
                          <w:left w:val="single" w:color="000000" w:themeColor="text1" w:sz="7" w:space="0"/>
                          <w:bottom w:val="nil"/>
                          <w:right w:val="nil"/>
                        </w:tcBorders>
                        <w:tcMar>
                          <w:top w:w="39" w:type="dxa"/>
                          <w:left w:w="39" w:type="dxa"/>
                          <w:bottom w:w="39" w:type="dxa"/>
                          <w:right w:w="39" w:type="dxa"/>
                        </w:tcMar>
                      </w:tcPr>
                      <w:p w:rsidR="00BC7F98" w:rsidRDefault="009B02FB" w14:paraId="62A3E06C" w14:textId="77777777">
                        <w:pPr>
                          <w:spacing w:after="0" w:line="240" w:lineRule="auto"/>
                        </w:pPr>
                        <w:r>
                          <w:rPr>
                            <w:rFonts w:ascii="Arial" w:hAnsi="Arial" w:eastAsia="Arial"/>
                            <w:b/>
                            <w:color w:val="000000"/>
                            <w:sz w:val="16"/>
                          </w:rPr>
                          <w:t>13. Work Location (City and Address)/Hours of Work</w:t>
                        </w:r>
                      </w:p>
                    </w:tc>
                  </w:tr>
                  <w:tr w:rsidR="00BC7F98" w:rsidTr="65ADE637" w14:paraId="3DCA3D6A" w14:textId="77777777">
                    <w:trPr>
                      <w:trHeight w:val="498"/>
                    </w:trPr>
                    <w:tc>
                      <w:tcPr>
                        <w:tcW w:w="5580" w:type="dxa"/>
                        <w:tcBorders>
                          <w:top w:val="nil"/>
                          <w:left w:val="nil"/>
                          <w:bottom w:val="single" w:color="000000" w:themeColor="text1" w:sz="7" w:space="0"/>
                          <w:right w:val="nil"/>
                        </w:tcBorders>
                        <w:tcMar>
                          <w:top w:w="39" w:type="dxa"/>
                          <w:left w:w="39" w:type="dxa"/>
                          <w:bottom w:w="39" w:type="dxa"/>
                          <w:right w:w="39" w:type="dxa"/>
                        </w:tcMar>
                      </w:tcPr>
                      <w:p w:rsidR="00BC7F98" w:rsidRDefault="009B02FB" w14:paraId="57387ED1" w14:textId="6C2BF637">
                        <w:pPr>
                          <w:spacing w:after="0" w:line="240" w:lineRule="auto"/>
                        </w:pPr>
                        <w:r w:rsidRPr="16D542AC" w:rsidR="0EF3A78E">
                          <w:rPr>
                            <w:rFonts w:ascii="Arial" w:hAnsi="Arial" w:eastAsia="Arial"/>
                            <w:color w:val="000000" w:themeColor="text1" w:themeTint="FF" w:themeShade="FF"/>
                          </w:rPr>
                          <w:t>DEVARAM, RAMESH</w:t>
                        </w:r>
                        <w:r w:rsidRPr="16D542AC" w:rsidR="1B791620">
                          <w:rPr>
                            <w:rFonts w:ascii="Arial" w:hAnsi="Arial" w:eastAsia="Arial"/>
                            <w:color w:val="000000" w:themeColor="text1" w:themeTint="FF" w:themeShade="FF"/>
                          </w:rPr>
                          <w:t>; STATE ADMINISTRATIVE MANAGER-1</w:t>
                        </w:r>
                      </w:p>
                    </w:tc>
                    <w:tc>
                      <w:tcPr>
                        <w:tcW w:w="5580" w:type="dxa"/>
                        <w:tcBorders>
                          <w:top w:val="nil"/>
                          <w:left w:val="single" w:color="000000" w:themeColor="text1" w:sz="7" w:space="0"/>
                          <w:bottom w:val="single" w:color="000000" w:themeColor="text1" w:sz="7" w:space="0"/>
                          <w:right w:val="nil"/>
                        </w:tcBorders>
                        <w:tcMar>
                          <w:top w:w="39" w:type="dxa"/>
                          <w:left w:w="39" w:type="dxa"/>
                          <w:bottom w:w="39" w:type="dxa"/>
                          <w:right w:w="39" w:type="dxa"/>
                        </w:tcMar>
                      </w:tcPr>
                      <w:p w:rsidR="00BC7F98" w:rsidRDefault="009B02FB" w14:paraId="2D660493" w14:textId="77777777">
                        <w:pPr>
                          <w:spacing w:after="0" w:line="240" w:lineRule="auto"/>
                        </w:pPr>
                        <w:r>
                          <w:rPr>
                            <w:rFonts w:ascii="Arial" w:hAnsi="Arial" w:eastAsia="Arial"/>
                            <w:color w:val="000000"/>
                          </w:rPr>
                          <w:t xml:space="preserve">MSP Headquarters, 7150 Harris Drive, Dimondale, MI  / Monday – Friday 8:00 – 5:00 </w:t>
                        </w:r>
                      </w:p>
                    </w:tc>
                  </w:tr>
                </w:tbl>
                <w:p w:rsidR="00BC7F98" w:rsidRDefault="00BC7F98" w14:paraId="12A2E653" w14:textId="77777777">
                  <w:pPr>
                    <w:spacing w:after="0" w:line="240" w:lineRule="auto"/>
                  </w:pPr>
                </w:p>
              </w:tc>
            </w:tr>
            <w:tr w:rsidR="00BC7F98" w:rsidTr="65ADE637" w14:paraId="55C450F9" w14:textId="77777777">
              <w:trPr>
                <w:trHeight w:val="14"/>
              </w:trPr>
              <w:tc>
                <w:tcPr>
                  <w:tcW w:w="11160" w:type="dxa"/>
                  <w:tcBorders>
                    <w:left w:val="single" w:color="000000" w:themeColor="text1" w:sz="15" w:space="0"/>
                    <w:bottom w:val="single" w:color="000000" w:themeColor="text1" w:sz="7" w:space="0"/>
                    <w:right w:val="single" w:color="000000" w:themeColor="text1" w:sz="15" w:space="0"/>
                  </w:tcBorders>
                  <w:tcMar/>
                </w:tcPr>
                <w:p w:rsidR="00BC7F98" w:rsidRDefault="00BC7F98" w14:paraId="2F07B555" w14:textId="77777777">
                  <w:pPr>
                    <w:pStyle w:val="EmptyCellLayoutStyle"/>
                    <w:spacing w:after="0" w:line="240" w:lineRule="auto"/>
                  </w:pPr>
                </w:p>
              </w:tc>
            </w:tr>
          </w:tbl>
          <w:p w:rsidR="00BC7F98" w:rsidRDefault="00BC7F98" w14:paraId="67634B27" w14:textId="77777777">
            <w:pPr>
              <w:spacing w:after="0" w:line="240" w:lineRule="auto"/>
            </w:pPr>
          </w:p>
        </w:tc>
        <w:tc>
          <w:tcPr>
            <w:tcW w:w="11159" w:type="dxa"/>
            <w:gridSpan w:val="2"/>
            <w:hMerge/>
            <w:vMerge/>
            <w:tcMar/>
          </w:tcPr>
          <w:p w:rsidR="00BC7F98" w:rsidRDefault="00BC7F98" w14:paraId="67470A2E" w14:textId="77777777">
            <w:pPr>
              <w:pStyle w:val="EmptyCellLayoutStyle"/>
              <w:spacing w:after="0" w:line="240" w:lineRule="auto"/>
            </w:pPr>
          </w:p>
        </w:tc>
        <w:tc>
          <w:tcPr>
            <w:tcW w:w="179" w:type="dxa"/>
            <w:tcMar/>
          </w:tcPr>
          <w:p w:rsidR="00BC7F98" w:rsidRDefault="00BC7F98" w14:paraId="2B5E7FF2" w14:textId="77777777">
            <w:pPr>
              <w:pStyle w:val="EmptyCellLayoutStyle"/>
              <w:spacing w:after="0" w:line="240" w:lineRule="auto"/>
            </w:pPr>
          </w:p>
        </w:tc>
      </w:tr>
      <w:tr w:rsidR="00BC7F98" w:rsidTr="65ADE637" w14:paraId="054BC02F" w14:textId="77777777">
        <w:tc>
          <w:tcPr>
            <w:tcW w:w="179" w:type="dxa"/>
            <w:tcMar/>
          </w:tcPr>
          <w:p w:rsidR="00BC7F98" w:rsidRDefault="00BC7F98" w14:paraId="57A8C4C5" w14:textId="77777777">
            <w:pPr>
              <w:pStyle w:val="EmptyCellLayoutStyle"/>
              <w:spacing w:after="0" w:line="240" w:lineRule="auto"/>
            </w:pPr>
          </w:p>
        </w:tc>
        <w:tc>
          <w:tcPr>
            <w:tcW w:w="0" w:type="dxa"/>
            <w:hMerge w:val="restart"/>
            <w:tcMar/>
          </w:tcPr>
          <w:tbl>
            <w:tblPr>
              <w:tblW w:w="0" w:type="auto"/>
              <w:tblBorders>
                <w:top w:val="single" w:color="000000" w:sz="7"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1"/>
              <w:gridCol w:w="23"/>
              <w:gridCol w:w="5198"/>
              <w:gridCol w:w="5722"/>
              <w:gridCol w:w="179"/>
            </w:tblGrid>
            <w:tr w:rsidR="00BC7F98" w14:paraId="40596EF7" w14:textId="77777777">
              <w:trPr>
                <w:trHeight w:val="36"/>
              </w:trPr>
              <w:tc>
                <w:tcPr>
                  <w:tcW w:w="0" w:type="dxa"/>
                  <w:gridSpan w:val="3"/>
                  <w:tcBorders>
                    <w:top w:val="single" w:color="000000" w:sz="7" w:space="0"/>
                    <w:left w:val="single" w:color="000000" w:sz="15" w:space="0"/>
                  </w:tcBorders>
                </w:tcPr>
                <w:p w:rsidR="00BC7F98" w:rsidRDefault="00BC7F98" w14:paraId="00918B51" w14:textId="77777777">
                  <w:pPr>
                    <w:pStyle w:val="EmptyCellLayoutStyle"/>
                    <w:spacing w:after="0" w:line="240" w:lineRule="auto"/>
                  </w:pPr>
                </w:p>
              </w:tc>
              <w:tc>
                <w:tcPr>
                  <w:tcW w:w="5220" w:type="dxa"/>
                  <w:tcBorders>
                    <w:top w:val="single" w:color="000000" w:sz="7" w:space="0"/>
                  </w:tcBorders>
                </w:tcPr>
                <w:p w:rsidR="00BC7F98" w:rsidRDefault="00BC7F98" w14:paraId="6A9A5C6B" w14:textId="77777777">
                  <w:pPr>
                    <w:pStyle w:val="EmptyCellLayoutStyle"/>
                    <w:spacing w:after="0" w:line="240" w:lineRule="auto"/>
                  </w:pPr>
                </w:p>
              </w:tc>
              <w:tc>
                <w:tcPr>
                  <w:tcW w:w="5759" w:type="dxa"/>
                  <w:tcBorders>
                    <w:top w:val="single" w:color="000000" w:sz="7" w:space="0"/>
                  </w:tcBorders>
                </w:tcPr>
                <w:p w:rsidR="00BC7F98" w:rsidRDefault="00BC7F98" w14:paraId="3ED86557" w14:textId="77777777">
                  <w:pPr>
                    <w:pStyle w:val="EmptyCellLayoutStyle"/>
                    <w:spacing w:after="0" w:line="240" w:lineRule="auto"/>
                  </w:pPr>
                </w:p>
              </w:tc>
              <w:tc>
                <w:tcPr>
                  <w:tcW w:w="180" w:type="dxa"/>
                  <w:tcBorders>
                    <w:top w:val="single" w:color="000000" w:sz="7" w:space="0"/>
                    <w:right w:val="single" w:color="000000" w:sz="15" w:space="0"/>
                  </w:tcBorders>
                </w:tcPr>
                <w:p w:rsidR="00BC7F98" w:rsidRDefault="00BC7F98" w14:paraId="0EB49233" w14:textId="77777777">
                  <w:pPr>
                    <w:pStyle w:val="EmptyCellLayoutStyle"/>
                    <w:spacing w:after="0" w:line="240" w:lineRule="auto"/>
                  </w:pPr>
                </w:p>
              </w:tc>
            </w:tr>
            <w:tr w:rsidR="00BC7F98" w14:paraId="4655A861" w14:textId="77777777">
              <w:trPr>
                <w:trHeight w:val="270"/>
              </w:trPr>
              <w:tc>
                <w:tcPr>
                  <w:tcW w:w="0" w:type="dxa"/>
                  <w:gridSpan w:val="3"/>
                  <w:tcBorders>
                    <w:left w:val="single" w:color="000000" w:sz="15" w:space="0"/>
                  </w:tcBorders>
                </w:tcPr>
                <w:p w:rsidR="00BC7F98" w:rsidRDefault="00BC7F98" w14:paraId="4202DBA9" w14:textId="7777777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8"/>
                  </w:tblGrid>
                  <w:tr w:rsidR="00BC7F98" w14:paraId="79E220B2" w14:textId="77777777">
                    <w:trPr>
                      <w:trHeight w:val="192"/>
                    </w:trPr>
                    <w:tc>
                      <w:tcPr>
                        <w:tcW w:w="5220" w:type="dxa"/>
                        <w:tcBorders>
                          <w:top w:val="nil"/>
                          <w:left w:val="nil"/>
                          <w:bottom w:val="nil"/>
                          <w:right w:val="nil"/>
                        </w:tcBorders>
                        <w:tcMar>
                          <w:top w:w="39" w:type="dxa"/>
                          <w:left w:w="39" w:type="dxa"/>
                          <w:bottom w:w="39" w:type="dxa"/>
                          <w:right w:w="39" w:type="dxa"/>
                        </w:tcMar>
                      </w:tcPr>
                      <w:p w:rsidR="00BC7F98" w:rsidRDefault="009B02FB" w14:paraId="02B1CBBF" w14:textId="77777777">
                        <w:pPr>
                          <w:spacing w:after="0" w:line="240" w:lineRule="auto"/>
                        </w:pPr>
                        <w:r>
                          <w:rPr>
                            <w:rFonts w:ascii="Arial" w:hAnsi="Arial" w:eastAsia="Arial"/>
                            <w:b/>
                            <w:color w:val="000000"/>
                            <w:sz w:val="16"/>
                          </w:rPr>
                          <w:t>14. General Summary of Function/Purpose of Position</w:t>
                        </w:r>
                      </w:p>
                    </w:tc>
                  </w:tr>
                </w:tbl>
                <w:p w:rsidR="00BC7F98" w:rsidRDefault="00BC7F98" w14:paraId="730D435A" w14:textId="77777777">
                  <w:pPr>
                    <w:spacing w:after="0" w:line="240" w:lineRule="auto"/>
                  </w:pPr>
                </w:p>
              </w:tc>
              <w:tc>
                <w:tcPr>
                  <w:tcW w:w="5759" w:type="dxa"/>
                </w:tcPr>
                <w:p w:rsidR="00BC7F98" w:rsidRDefault="00BC7F98" w14:paraId="5EDDB9D2" w14:textId="77777777">
                  <w:pPr>
                    <w:pStyle w:val="EmptyCellLayoutStyle"/>
                    <w:spacing w:after="0" w:line="240" w:lineRule="auto"/>
                  </w:pPr>
                </w:p>
              </w:tc>
              <w:tc>
                <w:tcPr>
                  <w:tcW w:w="180" w:type="dxa"/>
                  <w:tcBorders>
                    <w:right w:val="single" w:color="000000" w:sz="15" w:space="0"/>
                  </w:tcBorders>
                </w:tcPr>
                <w:p w:rsidR="00BC7F98" w:rsidRDefault="00BC7F98" w14:paraId="7B2E9D4E" w14:textId="77777777">
                  <w:pPr>
                    <w:pStyle w:val="EmptyCellLayoutStyle"/>
                    <w:spacing w:after="0" w:line="240" w:lineRule="auto"/>
                  </w:pPr>
                </w:p>
              </w:tc>
            </w:tr>
            <w:tr w:rsidR="00BC7F98" w14:paraId="5E8DE6ED" w14:textId="77777777">
              <w:trPr>
                <w:trHeight w:val="53"/>
              </w:trPr>
              <w:tc>
                <w:tcPr>
                  <w:tcW w:w="0" w:type="dxa"/>
                  <w:gridSpan w:val="3"/>
                  <w:tcBorders>
                    <w:left w:val="single" w:color="000000" w:sz="15" w:space="0"/>
                  </w:tcBorders>
                </w:tcPr>
                <w:p w:rsidR="00BC7F98" w:rsidRDefault="00BC7F98" w14:paraId="5F297292" w14:textId="77777777">
                  <w:pPr>
                    <w:pStyle w:val="EmptyCellLayoutStyle"/>
                    <w:spacing w:after="0" w:line="240" w:lineRule="auto"/>
                  </w:pPr>
                </w:p>
              </w:tc>
              <w:tc>
                <w:tcPr>
                  <w:tcW w:w="5220" w:type="dxa"/>
                </w:tcPr>
                <w:p w:rsidR="00BC7F98" w:rsidRDefault="00BC7F98" w14:paraId="541D2301" w14:textId="77777777">
                  <w:pPr>
                    <w:pStyle w:val="EmptyCellLayoutStyle"/>
                    <w:spacing w:after="0" w:line="240" w:lineRule="auto"/>
                  </w:pPr>
                </w:p>
              </w:tc>
              <w:tc>
                <w:tcPr>
                  <w:tcW w:w="5759" w:type="dxa"/>
                </w:tcPr>
                <w:p w:rsidR="00BC7F98" w:rsidRDefault="00BC7F98" w14:paraId="7CD4C0A4" w14:textId="77777777">
                  <w:pPr>
                    <w:pStyle w:val="EmptyCellLayoutStyle"/>
                    <w:spacing w:after="0" w:line="240" w:lineRule="auto"/>
                  </w:pPr>
                </w:p>
              </w:tc>
              <w:tc>
                <w:tcPr>
                  <w:tcW w:w="180" w:type="dxa"/>
                  <w:tcBorders>
                    <w:right w:val="single" w:color="000000" w:sz="15" w:space="0"/>
                  </w:tcBorders>
                </w:tcPr>
                <w:p w:rsidR="00BC7F98" w:rsidRDefault="00BC7F98" w14:paraId="08EF4745" w14:textId="77777777">
                  <w:pPr>
                    <w:pStyle w:val="EmptyCellLayoutStyle"/>
                    <w:spacing w:after="0" w:line="240" w:lineRule="auto"/>
                  </w:pPr>
                </w:p>
              </w:tc>
            </w:tr>
            <w:tr w:rsidR="00BC7F98" w14:paraId="70E5192E" w14:textId="77777777">
              <w:trPr>
                <w:trHeight w:val="290"/>
              </w:trPr>
              <w:tc>
                <w:tcPr>
                  <w:tcW w:w="0"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10926"/>
                  </w:tblGrid>
                  <w:tr w:rsidR="00BC7F98" w14:paraId="435DCCA5" w14:textId="77777777">
                    <w:trPr>
                      <w:trHeight w:val="212"/>
                    </w:trPr>
                    <w:tc>
                      <w:tcPr>
                        <w:tcW w:w="10980" w:type="dxa"/>
                        <w:tcBorders>
                          <w:top w:val="nil"/>
                          <w:left w:val="nil"/>
                          <w:bottom w:val="nil"/>
                          <w:right w:val="nil"/>
                        </w:tcBorders>
                        <w:tcMar>
                          <w:top w:w="39" w:type="dxa"/>
                          <w:left w:w="39" w:type="dxa"/>
                          <w:bottom w:w="39" w:type="dxa"/>
                          <w:right w:w="39" w:type="dxa"/>
                        </w:tcMar>
                      </w:tcPr>
                      <w:p w:rsidR="00BC7F98" w:rsidRDefault="009B02FB" w14:paraId="04E0E92B" w14:textId="77777777">
                        <w:pPr>
                          <w:spacing w:after="0" w:line="240" w:lineRule="auto"/>
                        </w:pPr>
                        <w:r>
                          <w:rPr>
                            <w:rFonts w:ascii="Arial" w:hAnsi="Arial" w:eastAsia="Arial"/>
                            <w:color w:val="000000"/>
                          </w:rPr>
                          <w:t>As a Senior IT Business Analyst, the employee performs a complete range of information system analyst assignments including, but not limited to, designing, developing, testing, and implementing computer systems and applications for </w:t>
                        </w:r>
                        <w:r>
                          <w:rPr>
                            <w:rFonts w:ascii="Arial" w:hAnsi="Arial" w:eastAsia="Arial"/>
                            <w:color w:val="000000"/>
                          </w:rPr>
                          <w:t xml:space="preserve">Michigan State Police (MSP) applications.  This individual will be looked upon to </w:t>
                        </w:r>
                        <w:r>
                          <w:rPr>
                            <w:rFonts w:ascii="Arial" w:hAnsi="Arial" w:eastAsia="Arial"/>
                            <w:color w:val="000000"/>
                          </w:rPr>
                          <w:t>provide technical support to other team members and evaluate new development tools and agency systems.  Senior IT Business Analyst will e</w:t>
                        </w:r>
                        <w:r>
                          <w:rPr>
                            <w:rFonts w:ascii="Arial" w:hAnsi="Arial" w:eastAsia="Arial"/>
                            <w:color w:val="000000"/>
                          </w:rPr>
                          <w:t>valuate, document, and inform DTMB management and supported client agency of impact and risks, including disaster recovery planning, to existing IT solutions due to proposed legislation, enhancement requests, or changes in governmental processes or procedures.  Actively participate in the development and implementation of assigned client agency’s IT strategic direction/plan.  Mentors other DTMB staff to resolve client agency IT issues. </w:t>
                        </w:r>
                      </w:p>
                    </w:tc>
                  </w:tr>
                </w:tbl>
                <w:p w:rsidR="00BC7F98" w:rsidRDefault="00BC7F98" w14:paraId="0080AE5C" w14:textId="77777777">
                  <w:pPr>
                    <w:spacing w:after="0" w:line="240" w:lineRule="auto"/>
                  </w:pPr>
                </w:p>
              </w:tc>
              <w:tc>
                <w:tcPr>
                  <w:tcW w:w="5220" w:type="dxa"/>
                  <w:hMerge/>
                </w:tcPr>
                <w:p w:rsidR="00BC7F98" w:rsidRDefault="00BC7F98" w14:paraId="63ADBFC9" w14:textId="77777777">
                  <w:pPr>
                    <w:pStyle w:val="EmptyCellLayoutStyle"/>
                    <w:spacing w:after="0" w:line="240" w:lineRule="auto"/>
                  </w:pPr>
                </w:p>
              </w:tc>
              <w:tc>
                <w:tcPr>
                  <w:tcW w:w="5759" w:type="dxa"/>
                  <w:gridSpan w:val="3"/>
                  <w:hMerge/>
                </w:tcPr>
                <w:p w:rsidR="00BC7F98" w:rsidRDefault="00BC7F98" w14:paraId="1BA35CFC" w14:textId="77777777">
                  <w:pPr>
                    <w:pStyle w:val="EmptyCellLayoutStyle"/>
                    <w:spacing w:after="0" w:line="240" w:lineRule="auto"/>
                  </w:pPr>
                </w:p>
              </w:tc>
              <w:tc>
                <w:tcPr>
                  <w:tcW w:w="180" w:type="dxa"/>
                  <w:tcBorders>
                    <w:right w:val="single" w:color="000000" w:sz="15" w:space="0"/>
                  </w:tcBorders>
                </w:tcPr>
                <w:p w:rsidR="00BC7F98" w:rsidRDefault="00BC7F98" w14:paraId="6533021E" w14:textId="77777777">
                  <w:pPr>
                    <w:pStyle w:val="EmptyCellLayoutStyle"/>
                    <w:spacing w:after="0" w:line="240" w:lineRule="auto"/>
                  </w:pPr>
                </w:p>
              </w:tc>
            </w:tr>
            <w:tr w:rsidR="00BC7F98" w14:paraId="270193EF" w14:textId="77777777">
              <w:trPr>
                <w:trHeight w:val="969"/>
              </w:trPr>
              <w:tc>
                <w:tcPr>
                  <w:tcW w:w="0" w:type="dxa"/>
                  <w:gridSpan w:val="3"/>
                  <w:tcBorders>
                    <w:left w:val="single" w:color="000000" w:sz="15" w:space="0"/>
                    <w:bottom w:val="single" w:color="000000" w:sz="15" w:space="0"/>
                  </w:tcBorders>
                </w:tcPr>
                <w:p w:rsidR="00BC7F98" w:rsidRDefault="00BC7F98" w14:paraId="2003E336" w14:textId="77777777">
                  <w:pPr>
                    <w:pStyle w:val="EmptyCellLayoutStyle"/>
                    <w:spacing w:after="0" w:line="240" w:lineRule="auto"/>
                  </w:pPr>
                </w:p>
              </w:tc>
              <w:tc>
                <w:tcPr>
                  <w:tcW w:w="5220" w:type="dxa"/>
                  <w:tcBorders>
                    <w:bottom w:val="single" w:color="000000" w:sz="15" w:space="0"/>
                  </w:tcBorders>
                </w:tcPr>
                <w:p w:rsidR="00BC7F98" w:rsidRDefault="00BC7F98" w14:paraId="50305EDD" w14:textId="77777777">
                  <w:pPr>
                    <w:pStyle w:val="EmptyCellLayoutStyle"/>
                    <w:spacing w:after="0" w:line="240" w:lineRule="auto"/>
                  </w:pPr>
                </w:p>
              </w:tc>
              <w:tc>
                <w:tcPr>
                  <w:tcW w:w="5759" w:type="dxa"/>
                  <w:tcBorders>
                    <w:bottom w:val="single" w:color="000000" w:sz="15" w:space="0"/>
                  </w:tcBorders>
                </w:tcPr>
                <w:p w:rsidR="00BC7F98" w:rsidRDefault="00BC7F98" w14:paraId="6AB432BA"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1E0AFFBC" w14:textId="77777777">
                  <w:pPr>
                    <w:pStyle w:val="EmptyCellLayoutStyle"/>
                    <w:spacing w:after="0" w:line="240" w:lineRule="auto"/>
                  </w:pPr>
                </w:p>
              </w:tc>
            </w:tr>
          </w:tbl>
          <w:p w:rsidR="00BC7F98" w:rsidRDefault="00BC7F98" w14:paraId="0294F9FD" w14:textId="77777777">
            <w:pPr>
              <w:spacing w:after="0" w:line="240" w:lineRule="auto"/>
            </w:pPr>
          </w:p>
        </w:tc>
        <w:tc>
          <w:tcPr>
            <w:tcW w:w="0" w:type="dxa"/>
            <w:hMerge/>
          </w:tcPr>
          <w:p w:rsidR="00BC7F98" w:rsidRDefault="00BC7F98" w14:paraId="2847214C" w14:textId="77777777">
            <w:pPr>
              <w:pStyle w:val="EmptyCellLayoutStyle"/>
              <w:spacing w:after="0" w:line="240" w:lineRule="auto"/>
            </w:pPr>
          </w:p>
        </w:tc>
        <w:tc>
          <w:tcPr>
            <w:tcW w:w="11159" w:type="dxa"/>
            <w:gridSpan w:val="4"/>
            <w:hMerge/>
            <w:vMerge/>
            <w:tcMar/>
          </w:tcPr>
          <w:p w:rsidR="00BC7F98" w:rsidRDefault="00BC7F98" w14:paraId="4BD537E7" w14:textId="77777777">
            <w:pPr>
              <w:pStyle w:val="EmptyCellLayoutStyle"/>
              <w:spacing w:after="0" w:line="240" w:lineRule="auto"/>
            </w:pPr>
          </w:p>
        </w:tc>
        <w:tc>
          <w:tcPr>
            <w:tcW w:w="179" w:type="dxa"/>
            <w:tcMar/>
          </w:tcPr>
          <w:p w:rsidR="00BC7F98" w:rsidRDefault="00BC7F98" w14:paraId="4DCE7AD9" w14:textId="77777777">
            <w:pPr>
              <w:pStyle w:val="EmptyCellLayoutStyle"/>
              <w:spacing w:after="0" w:line="240" w:lineRule="auto"/>
            </w:pPr>
          </w:p>
        </w:tc>
      </w:tr>
    </w:tbl>
    <w:p w:rsidR="00BC7F98" w:rsidRDefault="009B02FB" w14:paraId="46188D63" w14:textId="77777777">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1"/>
        <w:gridCol w:w="2"/>
        <w:gridCol w:w="1"/>
        <w:gridCol w:w="1"/>
        <w:gridCol w:w="1"/>
        <w:gridCol w:w="3"/>
        <w:gridCol w:w="1"/>
        <w:gridCol w:w="1"/>
        <w:gridCol w:w="2495"/>
        <w:gridCol w:w="6105"/>
        <w:gridCol w:w="2525"/>
        <w:gridCol w:w="178"/>
      </w:tblGrid>
      <w:tr w:rsidR="00BC7F98" w14:paraId="61A8774C" w14:textId="77777777">
        <w:trPr>
          <w:trHeight w:val="99"/>
        </w:trPr>
        <w:tc>
          <w:tcPr>
            <w:tcW w:w="179" w:type="dxa"/>
          </w:tcPr>
          <w:p w:rsidR="00BC7F98" w:rsidRDefault="00BC7F98" w14:paraId="36F4DF4A" w14:textId="77777777">
            <w:pPr>
              <w:pStyle w:val="EmptyCellLayoutStyle"/>
              <w:spacing w:after="0" w:line="240" w:lineRule="auto"/>
            </w:pPr>
          </w:p>
        </w:tc>
        <w:tc>
          <w:tcPr>
            <w:tcW w:w="0" w:type="dxa"/>
            <w:gridSpan w:val="6"/>
          </w:tcPr>
          <w:p w:rsidR="00BC7F98" w:rsidRDefault="00BC7F98" w14:paraId="6B26E8EE" w14:textId="77777777">
            <w:pPr>
              <w:pStyle w:val="EmptyCellLayoutStyle"/>
              <w:spacing w:after="0" w:line="240" w:lineRule="auto"/>
            </w:pPr>
          </w:p>
        </w:tc>
        <w:tc>
          <w:tcPr>
            <w:tcW w:w="0" w:type="dxa"/>
            <w:gridSpan w:val="6"/>
          </w:tcPr>
          <w:p w:rsidR="00BC7F98" w:rsidRDefault="00BC7F98" w14:paraId="4EC2E480" w14:textId="77777777">
            <w:pPr>
              <w:pStyle w:val="EmptyCellLayoutStyle"/>
              <w:spacing w:after="0" w:line="240" w:lineRule="auto"/>
            </w:pPr>
          </w:p>
        </w:tc>
        <w:tc>
          <w:tcPr>
            <w:tcW w:w="0" w:type="dxa"/>
            <w:gridSpan w:val="6"/>
          </w:tcPr>
          <w:p w:rsidR="00BC7F98" w:rsidRDefault="00BC7F98" w14:paraId="25C4EE06" w14:textId="77777777">
            <w:pPr>
              <w:pStyle w:val="EmptyCellLayoutStyle"/>
              <w:spacing w:after="0" w:line="240" w:lineRule="auto"/>
            </w:pPr>
          </w:p>
        </w:tc>
        <w:tc>
          <w:tcPr>
            <w:tcW w:w="0" w:type="dxa"/>
            <w:gridSpan w:val="6"/>
          </w:tcPr>
          <w:p w:rsidR="00BC7F98" w:rsidRDefault="00BC7F98" w14:paraId="0EEC28C2" w14:textId="77777777">
            <w:pPr>
              <w:pStyle w:val="EmptyCellLayoutStyle"/>
              <w:spacing w:after="0" w:line="240" w:lineRule="auto"/>
            </w:pPr>
          </w:p>
        </w:tc>
        <w:tc>
          <w:tcPr>
            <w:tcW w:w="0" w:type="dxa"/>
            <w:gridSpan w:val="5"/>
          </w:tcPr>
          <w:p w:rsidR="00BC7F98" w:rsidRDefault="00BC7F98" w14:paraId="14E46662" w14:textId="77777777">
            <w:pPr>
              <w:pStyle w:val="EmptyCellLayoutStyle"/>
              <w:spacing w:after="0" w:line="240" w:lineRule="auto"/>
            </w:pPr>
          </w:p>
        </w:tc>
        <w:tc>
          <w:tcPr>
            <w:tcW w:w="0" w:type="dxa"/>
            <w:gridSpan w:val="4"/>
          </w:tcPr>
          <w:p w:rsidR="00BC7F98" w:rsidRDefault="00BC7F98" w14:paraId="19387128" w14:textId="77777777">
            <w:pPr>
              <w:pStyle w:val="EmptyCellLayoutStyle"/>
              <w:spacing w:after="0" w:line="240" w:lineRule="auto"/>
            </w:pPr>
          </w:p>
        </w:tc>
        <w:tc>
          <w:tcPr>
            <w:tcW w:w="2505" w:type="dxa"/>
            <w:gridSpan w:val="3"/>
          </w:tcPr>
          <w:p w:rsidR="00BC7F98" w:rsidRDefault="00BC7F98" w14:paraId="2559BDCF" w14:textId="77777777">
            <w:pPr>
              <w:pStyle w:val="EmptyCellLayoutStyle"/>
              <w:spacing w:after="0" w:line="240" w:lineRule="auto"/>
            </w:pPr>
          </w:p>
        </w:tc>
        <w:tc>
          <w:tcPr>
            <w:tcW w:w="6120" w:type="dxa"/>
          </w:tcPr>
          <w:p w:rsidR="00BC7F98" w:rsidRDefault="00BC7F98" w14:paraId="7ED38377" w14:textId="77777777">
            <w:pPr>
              <w:pStyle w:val="EmptyCellLayoutStyle"/>
              <w:spacing w:after="0" w:line="240" w:lineRule="auto"/>
            </w:pPr>
          </w:p>
        </w:tc>
        <w:tc>
          <w:tcPr>
            <w:tcW w:w="2534" w:type="dxa"/>
          </w:tcPr>
          <w:p w:rsidR="00BC7F98" w:rsidRDefault="00BC7F98" w14:paraId="13676132" w14:textId="77777777">
            <w:pPr>
              <w:pStyle w:val="EmptyCellLayoutStyle"/>
              <w:spacing w:after="0" w:line="240" w:lineRule="auto"/>
            </w:pPr>
          </w:p>
        </w:tc>
        <w:tc>
          <w:tcPr>
            <w:tcW w:w="179" w:type="dxa"/>
          </w:tcPr>
          <w:p w:rsidR="00BC7F98" w:rsidRDefault="00BC7F98" w14:paraId="00088379" w14:textId="77777777">
            <w:pPr>
              <w:pStyle w:val="EmptyCellLayoutStyle"/>
              <w:spacing w:after="0" w:line="240" w:lineRule="auto"/>
            </w:pPr>
          </w:p>
        </w:tc>
      </w:tr>
      <w:tr w:rsidR="00BC7F98" w14:paraId="5A6D85E1" w14:textId="77777777">
        <w:tc>
          <w:tcPr>
            <w:tcW w:w="179" w:type="dxa"/>
          </w:tcPr>
          <w:p w:rsidR="00BC7F98" w:rsidRDefault="00BC7F98" w14:paraId="16F57D3F" w14:textId="77777777">
            <w:pPr>
              <w:pStyle w:val="EmptyCellLayoutStyle"/>
              <w:spacing w:after="0" w:line="240" w:lineRule="auto"/>
            </w:pPr>
          </w:p>
        </w:tc>
        <w:tc>
          <w:tcPr>
            <w:tcW w:w="0" w:type="dxa"/>
            <w:gridSpan w:val="6"/>
          </w:tcPr>
          <w:p w:rsidR="00BC7F98" w:rsidRDefault="00BC7F98" w14:paraId="62D2AACF" w14:textId="77777777">
            <w:pPr>
              <w:pStyle w:val="EmptyCellLayoutStyle"/>
              <w:spacing w:after="0" w:line="240" w:lineRule="auto"/>
            </w:pPr>
          </w:p>
        </w:tc>
        <w:tc>
          <w:tcPr>
            <w:tcW w:w="0" w:type="dxa"/>
            <w:gridSpan w:val="6"/>
          </w:tcPr>
          <w:p w:rsidR="00BC7F98" w:rsidRDefault="00BC7F98" w14:paraId="46EFA7A2" w14:textId="77777777">
            <w:pPr>
              <w:pStyle w:val="EmptyCellLayoutStyle"/>
              <w:spacing w:after="0" w:line="240" w:lineRule="auto"/>
            </w:pPr>
          </w:p>
        </w:tc>
        <w:tc>
          <w:tcPr>
            <w:tcW w:w="0" w:type="dxa"/>
            <w:gridSpan w:val="6"/>
          </w:tcPr>
          <w:p w:rsidR="00BC7F98" w:rsidRDefault="00BC7F98" w14:paraId="72FEC2EC"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7" w:space="0"/>
                <w:right w:val="single" w:color="000000" w:sz="15" w:space="0"/>
              </w:tblBorders>
              <w:tblCellMar>
                <w:left w:w="0" w:type="dxa"/>
                <w:right w:w="0" w:type="dxa"/>
              </w:tblCellMar>
              <w:tblLook w:val="04A0" w:firstRow="1" w:lastRow="0" w:firstColumn="1" w:lastColumn="0" w:noHBand="0" w:noVBand="1"/>
            </w:tblPr>
            <w:tblGrid>
              <w:gridCol w:w="1"/>
              <w:gridCol w:w="24"/>
              <w:gridCol w:w="11082"/>
            </w:tblGrid>
            <w:tr w:rsidR="00BC7F98" w14:paraId="40B24004" w14:textId="77777777">
              <w:trPr>
                <w:trHeight w:val="900"/>
              </w:trPr>
              <w:tc>
                <w:tcPr>
                  <w:tcW w:w="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70"/>
                  </w:tblGrid>
                  <w:tr w:rsidR="00BC7F98" w14:paraId="4424C2B7" w14:textId="77777777">
                    <w:trPr>
                      <w:trHeight w:val="822"/>
                    </w:trPr>
                    <w:tc>
                      <w:tcPr>
                        <w:tcW w:w="11160" w:type="dxa"/>
                        <w:tcBorders>
                          <w:top w:val="nil"/>
                          <w:left w:val="nil"/>
                          <w:bottom w:val="nil"/>
                          <w:right w:val="nil"/>
                        </w:tcBorders>
                        <w:tcMar>
                          <w:top w:w="39" w:type="dxa"/>
                          <w:left w:w="39" w:type="dxa"/>
                          <w:bottom w:w="39" w:type="dxa"/>
                          <w:right w:w="39" w:type="dxa"/>
                        </w:tcMar>
                      </w:tcPr>
                      <w:p w:rsidR="00BC7F98" w:rsidRDefault="009B02FB" w14:paraId="3288C61B" w14:textId="77777777">
                        <w:pPr>
                          <w:spacing w:after="0" w:line="240" w:lineRule="auto"/>
                        </w:pPr>
                        <w:r>
                          <w:rPr>
                            <w:rFonts w:ascii="Arial" w:hAnsi="Arial" w:eastAsia="Arial"/>
                            <w:b/>
                            <w:color w:val="000000"/>
                            <w:sz w:val="16"/>
                          </w:rPr>
                          <w:t>15. Please describe the assigned duties, percent of time spent performing each duty, and what is done to complete each duty.</w:t>
                        </w:r>
                        <w:r>
                          <w:rPr>
                            <w:rFonts w:ascii="Arial" w:hAnsi="Arial" w:eastAsia="Arial"/>
                            <w:b/>
                            <w:color w:val="000000"/>
                            <w:sz w:val="16"/>
                          </w:rPr>
                          <w:br/>
                        </w:r>
                        <w:r>
                          <w:rPr>
                            <w:rFonts w:ascii="Arial" w:hAnsi="Arial" w:eastAsia="Arial"/>
                            <w:b/>
                            <w:color w:val="000000"/>
                            <w:sz w:val="16"/>
                          </w:rPr>
                          <w:br/>
                        </w:r>
                        <w:r>
                          <w:rPr>
                            <w:rFonts w:ascii="Arial" w:hAnsi="Arial" w:eastAsia="Arial"/>
                            <w:b/>
                            <w:color w:val="000000"/>
                            <w:sz w:val="16"/>
                          </w:rPr>
                          <w:t>List the duties from most important to least important. The total percentage of all duties performed must equal 100 percent.</w:t>
                        </w:r>
                      </w:p>
                    </w:tc>
                  </w:tr>
                </w:tbl>
                <w:p w:rsidR="00BC7F98" w:rsidRDefault="00BC7F98" w14:paraId="514EB634" w14:textId="77777777">
                  <w:pPr>
                    <w:spacing w:after="0" w:line="240" w:lineRule="auto"/>
                  </w:pPr>
                </w:p>
              </w:tc>
              <w:tc>
                <w:tcPr>
                  <w:tcW w:w="11159" w:type="dxa"/>
                  <w:gridSpan w:val="2"/>
                  <w:hMerge/>
                  <w:tcBorders>
                    <w:top w:val="single" w:color="000000" w:sz="15" w:space="0"/>
                    <w:right w:val="single" w:color="000000" w:sz="15" w:space="0"/>
                  </w:tcBorders>
                </w:tcPr>
                <w:p w:rsidR="00BC7F98" w:rsidRDefault="00BC7F98" w14:paraId="53B0CCEB" w14:textId="77777777">
                  <w:pPr>
                    <w:pStyle w:val="EmptyCellLayoutStyle"/>
                    <w:spacing w:after="0" w:line="240" w:lineRule="auto"/>
                  </w:pPr>
                </w:p>
              </w:tc>
            </w:tr>
            <w:tr w:rsidR="00BC7F98" w14:paraId="7BF84BE7" w14:textId="77777777">
              <w:tc>
                <w:tcPr>
                  <w:tcW w:w="0" w:type="dxa"/>
                  <w:gridSpan w:val="2"/>
                  <w:tcBorders>
                    <w:left w:val="single" w:color="000000" w:sz="15" w:space="0"/>
                    <w:bottom w:val="single" w:color="000000" w:sz="7" w:space="0"/>
                  </w:tcBorders>
                </w:tcPr>
                <w:p w:rsidR="00BC7F98" w:rsidRDefault="00BC7F98" w14:paraId="114EC1D5" w14:textId="77777777">
                  <w:pPr>
                    <w:pStyle w:val="EmptyCellLayoutStyle"/>
                    <w:spacing w:after="0" w:line="240" w:lineRule="auto"/>
                  </w:pPr>
                </w:p>
              </w:tc>
              <w:tc>
                <w:tcPr>
                  <w:tcW w:w="11159" w:type="dxa"/>
                  <w:tcBorders>
                    <w:bottom w:val="single" w:color="000000" w:sz="7" w:space="0"/>
                    <w:right w:val="single" w:color="000000" w:sz="15" w:space="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BC7F98" w14:paraId="34B348BB" w14:textId="77777777">
                    <w:trPr>
                      <w:trHeight w:val="36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
                          <w:gridCol w:w="1"/>
                          <w:gridCol w:w="7926"/>
                          <w:gridCol w:w="1296"/>
                          <w:gridCol w:w="1839"/>
                        </w:tblGrid>
                        <w:tr w:rsidR="00BC7F98" w14:paraId="087B1184" w14:textId="77777777">
                          <w:trPr>
                            <w:trHeight w:val="282"/>
                          </w:trPr>
                          <w:tc>
                            <w:tcPr>
                              <w:tcW w:w="8004" w:type="dxa"/>
                              <w:hMerge w:val="restart"/>
                              <w:tcBorders>
                                <w:top w:val="single" w:color="000000" w:sz="7" w:space="0"/>
                                <w:left w:val="nil"/>
                                <w:bottom w:val="nil"/>
                                <w:right w:val="nil"/>
                              </w:tcBorders>
                              <w:tcMar>
                                <w:top w:w="39" w:type="dxa"/>
                                <w:left w:w="39" w:type="dxa"/>
                                <w:bottom w:w="39" w:type="dxa"/>
                                <w:right w:w="39" w:type="dxa"/>
                              </w:tcMar>
                            </w:tcPr>
                            <w:p w:rsidR="00BC7F98" w:rsidRDefault="009B02FB" w14:paraId="156EBCD5" w14:textId="77777777">
                              <w:pPr>
                                <w:spacing w:after="0" w:line="240" w:lineRule="auto"/>
                              </w:pPr>
                              <w:r>
                                <w:rPr>
                                  <w:rFonts w:ascii="Arial" w:hAnsi="Arial" w:eastAsia="Arial"/>
                                  <w:b/>
                                  <w:color w:val="000000"/>
                                  <w:sz w:val="16"/>
                                </w:rPr>
                                <w:t>Duty 1</w:t>
                              </w:r>
                            </w:p>
                          </w:tc>
                          <w:tc>
                            <w:tcPr>
                              <w:tcW w:w="1299" w:type="dxa"/>
                              <w:hMerge/>
                              <w:tcBorders>
                                <w:top w:val="single" w:color="000000" w:sz="7" w:space="0"/>
                                <w:left w:val="nil"/>
                                <w:bottom w:val="nil"/>
                                <w:right w:val="nil"/>
                              </w:tcBorders>
                              <w:tcMar>
                                <w:top w:w="39" w:type="dxa"/>
                                <w:left w:w="39" w:type="dxa"/>
                                <w:bottom w:w="39" w:type="dxa"/>
                                <w:right w:w="39" w:type="dxa"/>
                              </w:tcMar>
                            </w:tcPr>
                            <w:p w:rsidR="00BC7F98" w:rsidRDefault="00BC7F98" w14:paraId="544EF08C" w14:textId="77777777">
                              <w:pPr>
                                <w:spacing w:after="0" w:line="240" w:lineRule="auto"/>
                              </w:pPr>
                            </w:p>
                          </w:tc>
                          <w:tc>
                            <w:tcPr>
                              <w:tcW w:w="1856" w:type="dxa"/>
                              <w:gridSpan w:val="3"/>
                              <w:hMerge/>
                              <w:tcBorders>
                                <w:top w:val="single" w:color="000000" w:sz="7" w:space="0"/>
                                <w:left w:val="nil"/>
                                <w:bottom w:val="nil"/>
                                <w:right w:val="nil"/>
                              </w:tcBorders>
                              <w:tcMar>
                                <w:top w:w="39" w:type="dxa"/>
                                <w:left w:w="39" w:type="dxa"/>
                                <w:bottom w:w="39" w:type="dxa"/>
                                <w:right w:w="39" w:type="dxa"/>
                              </w:tcMar>
                            </w:tcPr>
                            <w:p w:rsidR="00BC7F98" w:rsidRDefault="00BC7F98" w14:paraId="736F1B66" w14:textId="77777777">
                              <w:pPr>
                                <w:spacing w:after="0" w:line="240" w:lineRule="auto"/>
                              </w:pPr>
                            </w:p>
                          </w:tc>
                        </w:tr>
                        <w:tr w:rsidR="00BC7F98" w14:paraId="1B9643A7" w14:textId="77777777">
                          <w:trPr>
                            <w:trHeight w:val="282"/>
                          </w:trPr>
                          <w:tc>
                            <w:tcPr>
                              <w:tcW w:w="8004" w:type="dxa"/>
                              <w:gridSpan w:val="3"/>
                              <w:tcBorders>
                                <w:top w:val="nil"/>
                                <w:left w:val="nil"/>
                                <w:bottom w:val="nil"/>
                                <w:right w:val="nil"/>
                              </w:tcBorders>
                              <w:tcMar>
                                <w:top w:w="39" w:type="dxa"/>
                                <w:left w:w="39" w:type="dxa"/>
                                <w:bottom w:w="39" w:type="dxa"/>
                                <w:right w:w="39" w:type="dxa"/>
                              </w:tcMar>
                            </w:tcPr>
                            <w:p w:rsidR="00BC7F98" w:rsidRDefault="009B02FB" w14:paraId="745BB95C" w14:textId="77777777">
                              <w:pPr>
                                <w:spacing w:after="0" w:line="240" w:lineRule="auto"/>
                              </w:pPr>
                              <w:r>
                                <w:rPr>
                                  <w:rFonts w:ascii="Arial" w:hAnsi="Arial" w:eastAsia="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rsidR="00BC7F98" w:rsidRDefault="009B02FB" w14:paraId="7DE2F867" w14:textId="77777777">
                              <w:pPr>
                                <w:spacing w:after="0" w:line="240" w:lineRule="auto"/>
                              </w:pPr>
                              <w:r>
                                <w:rPr>
                                  <w:rFonts w:ascii="Arial" w:hAnsi="Arial" w:eastAsia="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rsidR="00BC7F98" w:rsidRDefault="009B02FB" w14:paraId="07607C89" w14:textId="77777777">
                              <w:pPr>
                                <w:spacing w:after="0" w:line="240" w:lineRule="auto"/>
                              </w:pPr>
                              <w:r>
                                <w:rPr>
                                  <w:rFonts w:ascii="Arial" w:hAnsi="Arial" w:eastAsia="Arial"/>
                                  <w:b/>
                                  <w:color w:val="000000"/>
                                  <w:sz w:val="16"/>
                                </w:rPr>
                                <w:t>60</w:t>
                              </w:r>
                            </w:p>
                          </w:tc>
                        </w:tr>
                        <w:tr w:rsidR="00BC7F98" w14:paraId="4DE9504A" w14:textId="77777777">
                          <w:trPr>
                            <w:trHeight w:val="282"/>
                          </w:trPr>
                          <w:tc>
                            <w:tcPr>
                              <w:tcW w:w="8004" w:type="dxa"/>
                              <w:hMerge w:val="restart"/>
                              <w:tcBorders>
                                <w:top w:val="nil"/>
                                <w:left w:val="nil"/>
                                <w:bottom w:val="nil"/>
                                <w:right w:val="nil"/>
                              </w:tcBorders>
                              <w:tcMar>
                                <w:top w:w="39" w:type="dxa"/>
                                <w:left w:w="39" w:type="dxa"/>
                                <w:bottom w:w="39" w:type="dxa"/>
                                <w:right w:w="39" w:type="dxa"/>
                              </w:tcMar>
                            </w:tcPr>
                            <w:p w:rsidR="00BC7F98" w:rsidRDefault="009B02FB" w14:paraId="6EAE13C4" w14:textId="77777777">
                              <w:pPr>
                                <w:spacing w:after="0" w:line="240" w:lineRule="auto"/>
                              </w:pPr>
                              <w:r>
                                <w:rPr>
                                  <w:rFonts w:ascii="Arial" w:hAnsi="Arial" w:eastAsia="Arial"/>
                                  <w:color w:val="000000"/>
                                </w:rPr>
                                <w:t>The primary duty of this position is to act as a liaison among technical and business stakeholders to elicit, analyze, communicate, and validate requirements for changes to information systems, business processes, and policies, as applicable. Collaborating with both the Information Technology (IT) project teams and business clients, this position collects, clarifies, and translates business requirements into design documentation, from which applications and solutions are developed.</w:t>
                              </w:r>
                            </w:p>
                          </w:tc>
                          <w:tc>
                            <w:tcPr>
                              <w:tcW w:w="1299" w:type="dxa"/>
                              <w:hMerge/>
                              <w:tcBorders>
                                <w:top w:val="nil"/>
                                <w:left w:val="nil"/>
                                <w:bottom w:val="nil"/>
                                <w:right w:val="nil"/>
                              </w:tcBorders>
                              <w:tcMar>
                                <w:top w:w="39" w:type="dxa"/>
                                <w:left w:w="39" w:type="dxa"/>
                                <w:bottom w:w="39" w:type="dxa"/>
                                <w:right w:w="39" w:type="dxa"/>
                              </w:tcMar>
                            </w:tcPr>
                            <w:p w:rsidR="00BC7F98" w:rsidRDefault="00BC7F98" w14:paraId="27392597" w14:textId="77777777">
                              <w:pPr>
                                <w:spacing w:after="0" w:line="240" w:lineRule="auto"/>
                              </w:pPr>
                            </w:p>
                          </w:tc>
                          <w:tc>
                            <w:tcPr>
                              <w:tcW w:w="1856" w:type="dxa"/>
                              <w:gridSpan w:val="3"/>
                              <w:hMerge/>
                              <w:tcBorders>
                                <w:top w:val="nil"/>
                                <w:left w:val="nil"/>
                                <w:bottom w:val="nil"/>
                                <w:right w:val="nil"/>
                              </w:tcBorders>
                              <w:tcMar>
                                <w:top w:w="39" w:type="dxa"/>
                                <w:left w:w="39" w:type="dxa"/>
                                <w:bottom w:w="39" w:type="dxa"/>
                                <w:right w:w="39" w:type="dxa"/>
                              </w:tcMar>
                            </w:tcPr>
                            <w:p w:rsidR="00BC7F98" w:rsidRDefault="00BC7F98" w14:paraId="5663CE2C" w14:textId="77777777">
                              <w:pPr>
                                <w:spacing w:after="0" w:line="240" w:lineRule="auto"/>
                              </w:pPr>
                            </w:p>
                          </w:tc>
                        </w:tr>
                        <w:tr w:rsidR="00BC7F98" w14:paraId="308CE7A8" w14:textId="77777777">
                          <w:trPr>
                            <w:trHeight w:val="282"/>
                          </w:trPr>
                          <w:tc>
                            <w:tcPr>
                              <w:tcW w:w="8004" w:type="dxa"/>
                              <w:gridSpan w:val="3"/>
                              <w:tcBorders>
                                <w:top w:val="nil"/>
                                <w:left w:val="nil"/>
                                <w:bottom w:val="nil"/>
                                <w:right w:val="nil"/>
                              </w:tcBorders>
                              <w:tcMar>
                                <w:top w:w="39" w:type="dxa"/>
                                <w:left w:w="39" w:type="dxa"/>
                                <w:bottom w:w="39" w:type="dxa"/>
                                <w:right w:w="39" w:type="dxa"/>
                              </w:tcMar>
                            </w:tcPr>
                            <w:p w:rsidR="00BC7F98" w:rsidRDefault="009B02FB" w14:paraId="0ABA0CB7" w14:textId="77777777">
                              <w:pPr>
                                <w:spacing w:after="0" w:line="240" w:lineRule="auto"/>
                              </w:pPr>
                              <w:r>
                                <w:rPr>
                                  <w:rFonts w:ascii="Arial" w:hAnsi="Arial" w:eastAsia="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rsidR="00BC7F98" w:rsidRDefault="00BC7F98" w14:paraId="1E867630" w14:textId="77777777">
                              <w:pPr>
                                <w:spacing w:after="0" w:line="240" w:lineRule="auto"/>
                              </w:pPr>
                            </w:p>
                          </w:tc>
                          <w:tc>
                            <w:tcPr>
                              <w:tcW w:w="1856" w:type="dxa"/>
                              <w:tcBorders>
                                <w:top w:val="nil"/>
                                <w:left w:val="nil"/>
                                <w:bottom w:val="nil"/>
                                <w:right w:val="nil"/>
                              </w:tcBorders>
                              <w:tcMar>
                                <w:top w:w="39" w:type="dxa"/>
                                <w:left w:w="39" w:type="dxa"/>
                                <w:bottom w:w="39" w:type="dxa"/>
                                <w:right w:w="39" w:type="dxa"/>
                              </w:tcMar>
                            </w:tcPr>
                            <w:p w:rsidR="00BC7F98" w:rsidRDefault="00BC7F98" w14:paraId="2770E1A3" w14:textId="77777777">
                              <w:pPr>
                                <w:spacing w:after="0" w:line="240" w:lineRule="auto"/>
                              </w:pPr>
                            </w:p>
                          </w:tc>
                        </w:tr>
                        <w:tr w:rsidR="00BC7F98" w14:paraId="5B166C90" w14:textId="77777777">
                          <w:trPr>
                            <w:trHeight w:val="282"/>
                          </w:trPr>
                          <w:tc>
                            <w:tcPr>
                              <w:tcW w:w="8004" w:type="dxa"/>
                              <w:hMerge w:val="restart"/>
                              <w:tcBorders>
                                <w:top w:val="nil"/>
                                <w:left w:val="nil"/>
                                <w:bottom w:val="single" w:color="000000" w:sz="7" w:space="0"/>
                                <w:right w:val="nil"/>
                              </w:tcBorders>
                              <w:tcMar>
                                <w:top w:w="39" w:type="dxa"/>
                                <w:left w:w="39" w:type="dxa"/>
                                <w:bottom w:w="39" w:type="dxa"/>
                                <w:right w:w="39" w:type="dxa"/>
                              </w:tcMar>
                            </w:tcPr>
                            <w:p w:rsidR="00BC7F98" w:rsidRDefault="009B02FB" w14:paraId="289FEFC6" w14:textId="77777777">
                              <w:pPr>
                                <w:numPr>
                                  <w:ilvl w:val="0"/>
                                  <w:numId w:val="1"/>
                                </w:numPr>
                                <w:spacing w:after="0" w:line="240" w:lineRule="auto"/>
                                <w:ind w:left="720" w:hanging="360"/>
                              </w:pPr>
                              <w:r>
                                <w:rPr>
                                  <w:rFonts w:ascii="Arial" w:hAnsi="Arial" w:eastAsia="Arial"/>
                                  <w:color w:val="000000"/>
                                  <w:sz w:val="16"/>
                                </w:rPr>
                                <w:t>Ensure project alignment with DTMB Strategic Plans.</w:t>
                              </w:r>
                            </w:p>
                            <w:p w:rsidR="00BC7F98" w:rsidRDefault="009B02FB" w14:paraId="1ABE4D4F" w14:textId="77777777">
                              <w:pPr>
                                <w:numPr>
                                  <w:ilvl w:val="0"/>
                                  <w:numId w:val="1"/>
                                </w:numPr>
                                <w:spacing w:after="0" w:line="240" w:lineRule="auto"/>
                                <w:ind w:left="720" w:hanging="360"/>
                              </w:pPr>
                              <w:r>
                                <w:rPr>
                                  <w:rFonts w:ascii="Arial" w:hAnsi="Arial" w:eastAsia="Arial"/>
                                  <w:color w:val="000000"/>
                                  <w:sz w:val="16"/>
                                </w:rPr>
                                <w:t>Develop Statements of Work (SOW) and Total Cost of Ownership (TCO) for Requests for Proposals (RFP).</w:t>
                              </w:r>
                            </w:p>
                            <w:p w:rsidR="00BC7F98" w:rsidRDefault="009B02FB" w14:paraId="11A88307" w14:textId="77777777">
                              <w:pPr>
                                <w:numPr>
                                  <w:ilvl w:val="0"/>
                                  <w:numId w:val="1"/>
                                </w:numPr>
                                <w:spacing w:after="0" w:line="240" w:lineRule="auto"/>
                                <w:ind w:left="720" w:hanging="360"/>
                              </w:pPr>
                              <w:r>
                                <w:rPr>
                                  <w:rFonts w:ascii="Arial" w:hAnsi="Arial" w:eastAsia="Arial"/>
                                  <w:color w:val="000000"/>
                                  <w:sz w:val="16"/>
                                </w:rPr>
                                <w:t xml:space="preserve">Provide content approval and validate estimates for the entire schedule of the project for the Project Manager to ensure compliance with the SUITE Project Management Methodology (PMM) and the Systems Engineering Methodology (SEM).   </w:t>
                              </w:r>
                            </w:p>
                            <w:p w:rsidR="00BC7F98" w:rsidRDefault="009B02FB" w14:paraId="08B76748" w14:textId="77777777">
                              <w:pPr>
                                <w:numPr>
                                  <w:ilvl w:val="0"/>
                                  <w:numId w:val="1"/>
                                </w:numPr>
                                <w:spacing w:after="0" w:line="240" w:lineRule="auto"/>
                                <w:ind w:left="720" w:hanging="360"/>
                              </w:pPr>
                              <w:r>
                                <w:rPr>
                                  <w:rFonts w:ascii="Arial" w:hAnsi="Arial" w:eastAsia="Arial"/>
                                  <w:color w:val="000000"/>
                                  <w:sz w:val="16"/>
                                </w:rPr>
                                <w:t>Facilitate requirements gathering/meetings with clients to gather requirements (traditional waterfall and agile) for all IT solutions and to identify impacted business processes and determine best process and IT solution integration.</w:t>
                              </w:r>
                            </w:p>
                            <w:p w:rsidR="00BC7F98" w:rsidRDefault="009B02FB" w14:paraId="7F01F06C" w14:textId="77777777">
                              <w:pPr>
                                <w:numPr>
                                  <w:ilvl w:val="0"/>
                                  <w:numId w:val="1"/>
                                </w:numPr>
                                <w:spacing w:after="0" w:line="240" w:lineRule="auto"/>
                                <w:ind w:left="720" w:hanging="360"/>
                              </w:pPr>
                              <w:r>
                                <w:rPr>
                                  <w:rFonts w:ascii="Arial" w:hAnsi="Arial" w:eastAsia="Arial"/>
                                  <w:color w:val="000000"/>
                                  <w:sz w:val="16"/>
                                </w:rPr>
                                <w:t xml:space="preserve">Redesign and approve program specifications based on test results. </w:t>
                              </w:r>
                            </w:p>
                            <w:p w:rsidR="00BC7F98" w:rsidRDefault="009B02FB" w14:paraId="08715314" w14:textId="77777777">
                              <w:pPr>
                                <w:numPr>
                                  <w:ilvl w:val="0"/>
                                  <w:numId w:val="1"/>
                                </w:numPr>
                                <w:spacing w:after="0" w:line="240" w:lineRule="auto"/>
                                <w:ind w:left="720" w:hanging="360"/>
                              </w:pPr>
                              <w:r>
                                <w:rPr>
                                  <w:rFonts w:ascii="Arial" w:hAnsi="Arial" w:eastAsia="Arial"/>
                                  <w:color w:val="000000"/>
                                  <w:sz w:val="16"/>
                                </w:rPr>
                                <w:t>Lead artifact reviews with peers, system specialists, Enterprise Security and other DTMB entities to ensure IT solutions and applications adhere to DTMB and agency policies, standards or guidelines.</w:t>
                              </w:r>
                            </w:p>
                            <w:p w:rsidR="00BC7F98" w:rsidRDefault="009B02FB" w14:paraId="7E8CD2D8" w14:textId="77777777">
                              <w:pPr>
                                <w:numPr>
                                  <w:ilvl w:val="0"/>
                                  <w:numId w:val="1"/>
                                </w:numPr>
                                <w:spacing w:after="0" w:line="240" w:lineRule="auto"/>
                                <w:ind w:left="720" w:hanging="360"/>
                              </w:pPr>
                              <w:r>
                                <w:rPr>
                                  <w:rFonts w:ascii="Arial" w:hAnsi="Arial" w:eastAsia="Arial"/>
                                  <w:color w:val="000000"/>
                                  <w:sz w:val="16"/>
                                </w:rPr>
                                <w:t>Coordinate security resources to ensure proper system design based on DTMB and Agency security requirements and standards.</w:t>
                              </w:r>
                            </w:p>
                            <w:p w:rsidR="00BC7F98" w:rsidRDefault="009B02FB" w14:paraId="7B81AB97" w14:textId="77777777">
                              <w:pPr>
                                <w:numPr>
                                  <w:ilvl w:val="0"/>
                                  <w:numId w:val="1"/>
                                </w:numPr>
                                <w:spacing w:after="0" w:line="240" w:lineRule="auto"/>
                                <w:ind w:left="720" w:hanging="360"/>
                              </w:pPr>
                              <w:r>
                                <w:rPr>
                                  <w:rFonts w:ascii="Arial" w:hAnsi="Arial" w:eastAsia="Arial"/>
                                  <w:color w:val="000000"/>
                                  <w:sz w:val="16"/>
                                </w:rPr>
                                <w:t>Participate in Solutions Design Team meetings and assist in creation of the Enterprise Architecture Solution Assessment (EASA), Infrastructure Service Request (ISR), Hosting documents and Firewall Rule requests.</w:t>
                              </w:r>
                            </w:p>
                            <w:p w:rsidR="00BC7F98" w:rsidRDefault="009B02FB" w14:paraId="38A0BB43" w14:textId="77777777">
                              <w:pPr>
                                <w:numPr>
                                  <w:ilvl w:val="0"/>
                                  <w:numId w:val="1"/>
                                </w:numPr>
                                <w:spacing w:after="0" w:line="240" w:lineRule="auto"/>
                                <w:ind w:left="720" w:hanging="360"/>
                              </w:pPr>
                              <w:r>
                                <w:rPr>
                                  <w:rFonts w:ascii="Arial" w:hAnsi="Arial" w:eastAsia="Arial"/>
                                  <w:color w:val="000000"/>
                                  <w:sz w:val="16"/>
                                </w:rPr>
                                <w:t>Design and document IT solutions that utilize State of Michigan standard technology.</w:t>
                              </w:r>
                            </w:p>
                            <w:p w:rsidR="00BC7F98" w:rsidRDefault="009B02FB" w14:paraId="093CD97A" w14:textId="77777777">
                              <w:pPr>
                                <w:numPr>
                                  <w:ilvl w:val="0"/>
                                  <w:numId w:val="1"/>
                                </w:numPr>
                                <w:spacing w:after="0" w:line="240" w:lineRule="auto"/>
                                <w:ind w:left="720" w:hanging="360"/>
                              </w:pPr>
                              <w:r>
                                <w:rPr>
                                  <w:rFonts w:ascii="Arial" w:hAnsi="Arial" w:eastAsia="Arial"/>
                                  <w:color w:val="000000"/>
                                  <w:sz w:val="16"/>
                                </w:rPr>
                                <w:t>Ensure proper change management for all requested fixes to production systems.</w:t>
                              </w:r>
                            </w:p>
                            <w:p w:rsidR="00BC7F98" w:rsidRDefault="009B02FB" w14:paraId="7E6FD284" w14:textId="77777777">
                              <w:pPr>
                                <w:numPr>
                                  <w:ilvl w:val="0"/>
                                  <w:numId w:val="1"/>
                                </w:numPr>
                                <w:spacing w:after="0" w:line="240" w:lineRule="auto"/>
                                <w:ind w:left="720" w:hanging="360"/>
                              </w:pPr>
                              <w:r>
                                <w:rPr>
                                  <w:rFonts w:ascii="Arial" w:hAnsi="Arial" w:eastAsia="Arial"/>
                                  <w:color w:val="000000"/>
                                  <w:sz w:val="16"/>
                                </w:rPr>
                                <w:t>Ensure proper change management for all requested changes to system designs and system architecture standards are documented.</w:t>
                              </w:r>
                            </w:p>
                            <w:p w:rsidR="00BC7F98" w:rsidRDefault="009B02FB" w14:paraId="22EC10CF" w14:textId="77777777">
                              <w:pPr>
                                <w:numPr>
                                  <w:ilvl w:val="0"/>
                                  <w:numId w:val="1"/>
                                </w:numPr>
                                <w:spacing w:after="0" w:line="240" w:lineRule="auto"/>
                                <w:ind w:left="720" w:hanging="360"/>
                              </w:pPr>
                              <w:r>
                                <w:rPr>
                                  <w:rFonts w:ascii="Arial" w:hAnsi="Arial" w:eastAsia="Arial"/>
                                  <w:color w:val="000000"/>
                                  <w:sz w:val="16"/>
                                </w:rPr>
                                <w:t>Approves application-wide integration, performance, system or user acceptance test plans.</w:t>
                              </w:r>
                            </w:p>
                            <w:p w:rsidR="00BC7F98" w:rsidRDefault="009B02FB" w14:paraId="554D9C9B" w14:textId="77777777">
                              <w:pPr>
                                <w:numPr>
                                  <w:ilvl w:val="0"/>
                                  <w:numId w:val="1"/>
                                </w:numPr>
                                <w:spacing w:after="0" w:line="240" w:lineRule="auto"/>
                                <w:ind w:left="720" w:hanging="360"/>
                              </w:pPr>
                              <w:r>
                                <w:rPr>
                                  <w:rFonts w:ascii="Arial" w:hAnsi="Arial" w:eastAsia="Arial"/>
                                  <w:color w:val="000000"/>
                                  <w:sz w:val="16"/>
                                </w:rPr>
                                <w:t>Differentiate between defects and new requirements and initiate change requests as necessary.</w:t>
                              </w:r>
                            </w:p>
                            <w:p w:rsidR="00BC7F98" w:rsidRDefault="009B02FB" w14:paraId="1D7DC41F" w14:textId="77777777">
                              <w:pPr>
                                <w:numPr>
                                  <w:ilvl w:val="0"/>
                                  <w:numId w:val="1"/>
                                </w:numPr>
                                <w:spacing w:after="0" w:line="240" w:lineRule="auto"/>
                                <w:ind w:left="720" w:hanging="360"/>
                              </w:pPr>
                              <w:r>
                                <w:rPr>
                                  <w:rFonts w:ascii="Arial" w:hAnsi="Arial" w:eastAsia="Arial"/>
                                  <w:color w:val="000000"/>
                                </w:rPr>
                                <w:t>Evaluate impact of new development tools, languages, upgrades and equipment on agency systems and make  </w:t>
                              </w:r>
                              <w:r>
                                <w:rPr>
                                  <w:rFonts w:ascii="Arial" w:hAnsi="Arial" w:eastAsia="Arial"/>
                                  <w:color w:val="000000"/>
                                  <w:sz w:val="16"/>
                                </w:rPr>
                                <w:t xml:space="preserve">recommendation to DTMB and/or agency clients.   </w:t>
                              </w:r>
                              <w:r>
                                <w:rPr>
                                  <w:rFonts w:ascii="Arial" w:hAnsi="Arial" w:eastAsia="Arial"/>
                                  <w:color w:val="000000"/>
                                </w:rPr>
                                <w:t>Leads assigned task forces, special committees, and/or research groups.</w:t>
                              </w:r>
                              <w:r>
                                <w:rPr>
                                  <w:rFonts w:ascii="Arial" w:hAnsi="Arial" w:eastAsia="Arial"/>
                                  <w:color w:val="000000"/>
                                  <w:sz w:val="16"/>
                                </w:rPr>
                                <w:br/>
                              </w:r>
                              <w:r>
                                <w:rPr>
                                  <w:rFonts w:ascii="Arial" w:hAnsi="Arial" w:eastAsia="Arial"/>
                                  <w:color w:val="000000"/>
                                  <w:sz w:val="16"/>
                                </w:rPr>
                                <w:br/>
                              </w:r>
                            </w:p>
                            <w:p w:rsidR="00BC7F98" w:rsidRDefault="009B02FB" w14:paraId="7CD99C9E" w14:textId="77777777">
                              <w:pPr>
                                <w:numPr>
                                  <w:ilvl w:val="0"/>
                                  <w:numId w:val="1"/>
                                </w:numPr>
                                <w:spacing w:after="0" w:line="240" w:lineRule="auto"/>
                                <w:ind w:left="720" w:hanging="360"/>
                              </w:pPr>
                              <w:r>
                                <w:rPr>
                                  <w:rFonts w:ascii="Arial" w:hAnsi="Arial" w:eastAsia="Arial"/>
                                  <w:color w:val="000000"/>
                                  <w:sz w:val="16"/>
                                </w:rPr>
                                <w:t xml:space="preserve">Monitors long term IT solution traits and break fix patterns and recommends IT solutions to alleviate persistent problems.  </w:t>
                              </w:r>
                            </w:p>
                            <w:p w:rsidR="00BC7F98" w:rsidRDefault="009B02FB" w14:paraId="435A64EA" w14:textId="77777777">
                              <w:pPr>
                                <w:numPr>
                                  <w:ilvl w:val="0"/>
                                  <w:numId w:val="1"/>
                                </w:numPr>
                                <w:spacing w:after="0" w:line="240" w:lineRule="auto"/>
                                <w:ind w:left="720" w:hanging="360"/>
                              </w:pPr>
                              <w:r>
                                <w:rPr>
                                  <w:rFonts w:ascii="Arial" w:hAnsi="Arial" w:eastAsia="Arial"/>
                                  <w:color w:val="000000"/>
                                  <w:sz w:val="16"/>
                                </w:rPr>
                                <w:t>Review and approve project management documents.</w:t>
                              </w:r>
                            </w:p>
                            <w:p w:rsidR="00BC7F98" w:rsidRDefault="009B02FB" w14:paraId="7DDE473C" w14:textId="77777777">
                              <w:pPr>
                                <w:numPr>
                                  <w:ilvl w:val="0"/>
                                  <w:numId w:val="1"/>
                                </w:numPr>
                                <w:spacing w:after="0" w:line="240" w:lineRule="auto"/>
                                <w:ind w:left="720" w:hanging="360"/>
                              </w:pPr>
                              <w:r>
                                <w:rPr>
                                  <w:rFonts w:ascii="Arial" w:hAnsi="Arial" w:eastAsia="Arial"/>
                                  <w:color w:val="000000"/>
                                  <w:sz w:val="16"/>
                                </w:rPr>
                                <w:t>Serves as Agency Services liaison to outside consultants.</w:t>
                              </w:r>
                            </w:p>
                            <w:p w:rsidR="00BC7F98" w:rsidRDefault="009B02FB" w14:paraId="535FCE05" w14:textId="77777777">
                              <w:pPr>
                                <w:numPr>
                                  <w:ilvl w:val="0"/>
                                  <w:numId w:val="1"/>
                                </w:numPr>
                                <w:spacing w:after="0" w:line="240" w:lineRule="auto"/>
                                <w:ind w:left="720" w:hanging="360"/>
                              </w:pPr>
                              <w:r>
                                <w:rPr>
                                  <w:rFonts w:ascii="Arial" w:hAnsi="Arial" w:eastAsia="Arial"/>
                                  <w:color w:val="000000"/>
                                  <w:sz w:val="16"/>
                                </w:rPr>
                                <w:t>Serve as a liaison between DTMB and the client concerning application requests, standards, and other program and project matters.</w:t>
                              </w:r>
                            </w:p>
                            <w:p w:rsidR="00BC7F98" w:rsidRDefault="009B02FB" w14:paraId="1D6F6E29" w14:textId="77777777">
                              <w:pPr>
                                <w:numPr>
                                  <w:ilvl w:val="0"/>
                                  <w:numId w:val="1"/>
                                </w:numPr>
                                <w:spacing w:after="0" w:line="240" w:lineRule="auto"/>
                                <w:ind w:left="720" w:hanging="360"/>
                              </w:pPr>
                              <w:r>
                                <w:rPr>
                                  <w:rFonts w:ascii="Arial" w:hAnsi="Arial" w:eastAsia="Arial"/>
                                  <w:color w:val="000000"/>
                                  <w:sz w:val="16"/>
                                </w:rPr>
                                <w:t>Takes lead role in audit investigation, security reviews and risk assessment document creation.</w:t>
                              </w:r>
                            </w:p>
                            <w:p w:rsidR="00BC7F98" w:rsidRDefault="009B02FB" w14:paraId="56E1D44A" w14:textId="77777777">
                              <w:pPr>
                                <w:numPr>
                                  <w:ilvl w:val="0"/>
                                  <w:numId w:val="1"/>
                                </w:numPr>
                                <w:spacing w:after="0" w:line="240" w:lineRule="auto"/>
                                <w:ind w:left="720" w:hanging="360"/>
                              </w:pPr>
                              <w:r>
                                <w:rPr>
                                  <w:rFonts w:ascii="Arial" w:hAnsi="Arial" w:eastAsia="Arial"/>
                                  <w:color w:val="000000"/>
                                  <w:sz w:val="16"/>
                                </w:rPr>
                                <w:t>Serve as liaison between DTMB and client concerning ICE audits.</w:t>
                              </w:r>
                            </w:p>
                            <w:p w:rsidR="00BC7F98" w:rsidRDefault="009B02FB" w14:paraId="3099F9F8" w14:textId="77777777">
                              <w:pPr>
                                <w:numPr>
                                  <w:ilvl w:val="0"/>
                                  <w:numId w:val="1"/>
                                </w:numPr>
                                <w:spacing w:after="0" w:line="240" w:lineRule="auto"/>
                                <w:ind w:left="720" w:hanging="360"/>
                              </w:pPr>
                              <w:r>
                                <w:rPr>
                                  <w:rFonts w:ascii="Arial" w:hAnsi="Arial" w:eastAsia="Arial"/>
                                  <w:color w:val="000000"/>
                                  <w:sz w:val="16"/>
                                </w:rPr>
                                <w:t>Perform disaster recovery planning and implementation.</w:t>
                              </w:r>
                            </w:p>
                            <w:p w:rsidR="00BC7F98" w:rsidRDefault="009B02FB" w14:paraId="1E1765D4" w14:textId="77777777">
                              <w:pPr>
                                <w:numPr>
                                  <w:ilvl w:val="0"/>
                                  <w:numId w:val="1"/>
                                </w:numPr>
                                <w:spacing w:after="0" w:line="240" w:lineRule="auto"/>
                                <w:ind w:left="720" w:hanging="360"/>
                              </w:pPr>
                              <w:r>
                                <w:rPr>
                                  <w:rFonts w:ascii="Arial" w:hAnsi="Arial" w:eastAsia="Arial"/>
                                  <w:color w:val="000000"/>
                                  <w:sz w:val="16"/>
                                </w:rPr>
                                <w:t>Evaluate and inform DTMB management and supported client agency of impact and risks to existing IT solutions due to proposed legislation, enhancement requests, changes in governmental processes or procedures.</w:t>
                              </w:r>
                            </w:p>
                          </w:tc>
                          <w:tc>
                            <w:tcPr>
                              <w:tcW w:w="1299" w:type="dxa"/>
                              <w:hMerge/>
                              <w:tcBorders>
                                <w:top w:val="nil"/>
                                <w:left w:val="nil"/>
                                <w:bottom w:val="single" w:color="000000" w:sz="7" w:space="0"/>
                                <w:right w:val="nil"/>
                              </w:tcBorders>
                              <w:tcMar>
                                <w:top w:w="39" w:type="dxa"/>
                                <w:left w:w="39" w:type="dxa"/>
                                <w:bottom w:w="39" w:type="dxa"/>
                                <w:right w:w="39" w:type="dxa"/>
                              </w:tcMar>
                            </w:tcPr>
                            <w:p w:rsidR="00BC7F98" w:rsidRDefault="00BC7F98" w14:paraId="02AA3B7A" w14:textId="77777777">
                              <w:pPr>
                                <w:spacing w:after="0" w:line="240" w:lineRule="auto"/>
                              </w:pPr>
                            </w:p>
                          </w:tc>
                          <w:tc>
                            <w:tcPr>
                              <w:tcW w:w="1856" w:type="dxa"/>
                              <w:gridSpan w:val="3"/>
                              <w:hMerge/>
                              <w:tcBorders>
                                <w:top w:val="nil"/>
                                <w:left w:val="nil"/>
                                <w:bottom w:val="single" w:color="000000" w:sz="7" w:space="0"/>
                                <w:right w:val="nil"/>
                              </w:tcBorders>
                              <w:tcMar>
                                <w:top w:w="39" w:type="dxa"/>
                                <w:left w:w="39" w:type="dxa"/>
                                <w:bottom w:w="39" w:type="dxa"/>
                                <w:right w:w="39" w:type="dxa"/>
                              </w:tcMar>
                            </w:tcPr>
                            <w:p w:rsidR="00BC7F98" w:rsidRDefault="00BC7F98" w14:paraId="57B87968" w14:textId="77777777">
                              <w:pPr>
                                <w:spacing w:after="0" w:line="240" w:lineRule="auto"/>
                              </w:pPr>
                            </w:p>
                          </w:tc>
                        </w:tr>
                        <w:tr w:rsidR="00BC7F98" w14:paraId="7E95C8DE" w14:textId="77777777">
                          <w:trPr>
                            <w:trHeight w:val="282"/>
                          </w:trPr>
                          <w:tc>
                            <w:tcPr>
                              <w:tcW w:w="8004" w:type="dxa"/>
                              <w:hMerge w:val="restart"/>
                              <w:tcBorders>
                                <w:top w:val="single" w:color="000000" w:sz="7" w:space="0"/>
                                <w:left w:val="nil"/>
                                <w:bottom w:val="nil"/>
                                <w:right w:val="nil"/>
                              </w:tcBorders>
                              <w:tcMar>
                                <w:top w:w="39" w:type="dxa"/>
                                <w:left w:w="39" w:type="dxa"/>
                                <w:bottom w:w="39" w:type="dxa"/>
                                <w:right w:w="39" w:type="dxa"/>
                              </w:tcMar>
                            </w:tcPr>
                            <w:p w:rsidR="00BC7F98" w:rsidRDefault="009B02FB" w14:paraId="064FC2BB" w14:textId="77777777">
                              <w:pPr>
                                <w:spacing w:after="0" w:line="240" w:lineRule="auto"/>
                              </w:pPr>
                              <w:r>
                                <w:rPr>
                                  <w:rFonts w:ascii="Arial" w:hAnsi="Arial" w:eastAsia="Arial"/>
                                  <w:b/>
                                  <w:color w:val="000000"/>
                                  <w:sz w:val="16"/>
                                </w:rPr>
                                <w:t>Duty 2</w:t>
                              </w:r>
                            </w:p>
                          </w:tc>
                          <w:tc>
                            <w:tcPr>
                              <w:tcW w:w="1299" w:type="dxa"/>
                              <w:hMerge/>
                              <w:tcBorders>
                                <w:top w:val="single" w:color="000000" w:sz="7" w:space="0"/>
                                <w:left w:val="nil"/>
                                <w:bottom w:val="nil"/>
                                <w:right w:val="nil"/>
                              </w:tcBorders>
                              <w:tcMar>
                                <w:top w:w="39" w:type="dxa"/>
                                <w:left w:w="39" w:type="dxa"/>
                                <w:bottom w:w="39" w:type="dxa"/>
                                <w:right w:w="39" w:type="dxa"/>
                              </w:tcMar>
                            </w:tcPr>
                            <w:p w:rsidR="00BC7F98" w:rsidRDefault="00BC7F98" w14:paraId="3CEE416C" w14:textId="77777777">
                              <w:pPr>
                                <w:spacing w:after="0" w:line="240" w:lineRule="auto"/>
                              </w:pPr>
                            </w:p>
                          </w:tc>
                          <w:tc>
                            <w:tcPr>
                              <w:tcW w:w="1856" w:type="dxa"/>
                              <w:gridSpan w:val="3"/>
                              <w:hMerge/>
                              <w:tcBorders>
                                <w:top w:val="single" w:color="000000" w:sz="7" w:space="0"/>
                                <w:left w:val="nil"/>
                                <w:bottom w:val="nil"/>
                                <w:right w:val="nil"/>
                              </w:tcBorders>
                              <w:tcMar>
                                <w:top w:w="39" w:type="dxa"/>
                                <w:left w:w="39" w:type="dxa"/>
                                <w:bottom w:w="39" w:type="dxa"/>
                                <w:right w:w="39" w:type="dxa"/>
                              </w:tcMar>
                            </w:tcPr>
                            <w:p w:rsidR="00BC7F98" w:rsidRDefault="00BC7F98" w14:paraId="1B509CA3" w14:textId="77777777">
                              <w:pPr>
                                <w:spacing w:after="0" w:line="240" w:lineRule="auto"/>
                              </w:pPr>
                            </w:p>
                          </w:tc>
                        </w:tr>
                        <w:tr w:rsidR="00BC7F98" w14:paraId="60D72446" w14:textId="77777777">
                          <w:trPr>
                            <w:trHeight w:val="282"/>
                          </w:trPr>
                          <w:tc>
                            <w:tcPr>
                              <w:tcW w:w="8004" w:type="dxa"/>
                              <w:gridSpan w:val="3"/>
                              <w:tcBorders>
                                <w:top w:val="nil"/>
                                <w:left w:val="nil"/>
                                <w:bottom w:val="nil"/>
                                <w:right w:val="nil"/>
                              </w:tcBorders>
                              <w:tcMar>
                                <w:top w:w="39" w:type="dxa"/>
                                <w:left w:w="39" w:type="dxa"/>
                                <w:bottom w:w="39" w:type="dxa"/>
                                <w:right w:w="39" w:type="dxa"/>
                              </w:tcMar>
                            </w:tcPr>
                            <w:p w:rsidR="00BC7F98" w:rsidRDefault="009B02FB" w14:paraId="5347DA91" w14:textId="77777777">
                              <w:pPr>
                                <w:spacing w:after="0" w:line="240" w:lineRule="auto"/>
                              </w:pPr>
                              <w:r>
                                <w:rPr>
                                  <w:rFonts w:ascii="Arial" w:hAnsi="Arial" w:eastAsia="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rsidR="00BC7F98" w:rsidRDefault="009B02FB" w14:paraId="0698D880" w14:textId="77777777">
                              <w:pPr>
                                <w:spacing w:after="0" w:line="240" w:lineRule="auto"/>
                              </w:pPr>
                              <w:r>
                                <w:rPr>
                                  <w:rFonts w:ascii="Arial" w:hAnsi="Arial" w:eastAsia="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rsidR="00BC7F98" w:rsidRDefault="009B02FB" w14:paraId="30B66897" w14:textId="77777777">
                              <w:pPr>
                                <w:spacing w:after="0" w:line="240" w:lineRule="auto"/>
                              </w:pPr>
                              <w:r>
                                <w:rPr>
                                  <w:rFonts w:ascii="Arial" w:hAnsi="Arial" w:eastAsia="Arial"/>
                                  <w:b/>
                                  <w:color w:val="000000"/>
                                  <w:sz w:val="16"/>
                                </w:rPr>
                                <w:t>40</w:t>
                              </w:r>
                            </w:p>
                          </w:tc>
                        </w:tr>
                        <w:tr w:rsidR="00BC7F98" w14:paraId="2811D035" w14:textId="77777777">
                          <w:trPr>
                            <w:trHeight w:val="282"/>
                          </w:trPr>
                          <w:tc>
                            <w:tcPr>
                              <w:tcW w:w="8004" w:type="dxa"/>
                              <w:hMerge w:val="restart"/>
                              <w:tcBorders>
                                <w:top w:val="nil"/>
                                <w:left w:val="nil"/>
                                <w:bottom w:val="nil"/>
                                <w:right w:val="nil"/>
                              </w:tcBorders>
                              <w:tcMar>
                                <w:top w:w="39" w:type="dxa"/>
                                <w:left w:w="39" w:type="dxa"/>
                                <w:bottom w:w="39" w:type="dxa"/>
                                <w:right w:w="39" w:type="dxa"/>
                              </w:tcMar>
                            </w:tcPr>
                            <w:p w:rsidR="00BC7F98" w:rsidRDefault="009B02FB" w14:paraId="38976CD8" w14:textId="77777777">
                              <w:pPr>
                                <w:spacing w:after="0" w:line="240" w:lineRule="auto"/>
                              </w:pPr>
                              <w:r>
                                <w:rPr>
                                  <w:rFonts w:ascii="Arial" w:hAnsi="Arial" w:eastAsia="Arial"/>
                                  <w:color w:val="000000"/>
                                </w:rPr>
                                <w:t>Maintains records and prepares reports and correspondence related to the work</w:t>
                              </w:r>
                            </w:p>
                          </w:tc>
                          <w:tc>
                            <w:tcPr>
                              <w:tcW w:w="1299" w:type="dxa"/>
                              <w:hMerge/>
                              <w:tcBorders>
                                <w:top w:val="nil"/>
                                <w:left w:val="nil"/>
                                <w:bottom w:val="nil"/>
                                <w:right w:val="nil"/>
                              </w:tcBorders>
                              <w:tcMar>
                                <w:top w:w="39" w:type="dxa"/>
                                <w:left w:w="39" w:type="dxa"/>
                                <w:bottom w:w="39" w:type="dxa"/>
                                <w:right w:w="39" w:type="dxa"/>
                              </w:tcMar>
                            </w:tcPr>
                            <w:p w:rsidR="00BC7F98" w:rsidRDefault="00BC7F98" w14:paraId="24376506" w14:textId="77777777">
                              <w:pPr>
                                <w:spacing w:after="0" w:line="240" w:lineRule="auto"/>
                              </w:pPr>
                            </w:p>
                          </w:tc>
                          <w:tc>
                            <w:tcPr>
                              <w:tcW w:w="1856" w:type="dxa"/>
                              <w:gridSpan w:val="3"/>
                              <w:hMerge/>
                              <w:tcBorders>
                                <w:top w:val="nil"/>
                                <w:left w:val="nil"/>
                                <w:bottom w:val="nil"/>
                                <w:right w:val="nil"/>
                              </w:tcBorders>
                              <w:tcMar>
                                <w:top w:w="39" w:type="dxa"/>
                                <w:left w:w="39" w:type="dxa"/>
                                <w:bottom w:w="39" w:type="dxa"/>
                                <w:right w:w="39" w:type="dxa"/>
                              </w:tcMar>
                            </w:tcPr>
                            <w:p w:rsidR="00BC7F98" w:rsidRDefault="00BC7F98" w14:paraId="7C2B66C0" w14:textId="77777777">
                              <w:pPr>
                                <w:spacing w:after="0" w:line="240" w:lineRule="auto"/>
                              </w:pPr>
                            </w:p>
                          </w:tc>
                        </w:tr>
                        <w:tr w:rsidR="00BC7F98" w14:paraId="138BC4A8" w14:textId="77777777">
                          <w:trPr>
                            <w:trHeight w:val="282"/>
                          </w:trPr>
                          <w:tc>
                            <w:tcPr>
                              <w:tcW w:w="8004" w:type="dxa"/>
                              <w:gridSpan w:val="3"/>
                              <w:tcBorders>
                                <w:top w:val="nil"/>
                                <w:left w:val="nil"/>
                                <w:bottom w:val="nil"/>
                                <w:right w:val="nil"/>
                              </w:tcBorders>
                              <w:tcMar>
                                <w:top w:w="39" w:type="dxa"/>
                                <w:left w:w="39" w:type="dxa"/>
                                <w:bottom w:w="39" w:type="dxa"/>
                                <w:right w:w="39" w:type="dxa"/>
                              </w:tcMar>
                            </w:tcPr>
                            <w:p w:rsidR="00BC7F98" w:rsidRDefault="009B02FB" w14:paraId="4E6D4FDA" w14:textId="77777777">
                              <w:pPr>
                                <w:spacing w:after="0" w:line="240" w:lineRule="auto"/>
                              </w:pPr>
                              <w:r>
                                <w:rPr>
                                  <w:rFonts w:ascii="Arial" w:hAnsi="Arial" w:eastAsia="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rsidR="00BC7F98" w:rsidRDefault="00BC7F98" w14:paraId="529D4CCA" w14:textId="77777777">
                              <w:pPr>
                                <w:spacing w:after="0" w:line="240" w:lineRule="auto"/>
                              </w:pPr>
                            </w:p>
                          </w:tc>
                          <w:tc>
                            <w:tcPr>
                              <w:tcW w:w="1856" w:type="dxa"/>
                              <w:tcBorders>
                                <w:top w:val="nil"/>
                                <w:left w:val="nil"/>
                                <w:bottom w:val="nil"/>
                                <w:right w:val="nil"/>
                              </w:tcBorders>
                              <w:tcMar>
                                <w:top w:w="39" w:type="dxa"/>
                                <w:left w:w="39" w:type="dxa"/>
                                <w:bottom w:w="39" w:type="dxa"/>
                                <w:right w:w="39" w:type="dxa"/>
                              </w:tcMar>
                            </w:tcPr>
                            <w:p w:rsidR="00BC7F98" w:rsidRDefault="00BC7F98" w14:paraId="7797BF1D" w14:textId="77777777">
                              <w:pPr>
                                <w:spacing w:after="0" w:line="240" w:lineRule="auto"/>
                              </w:pPr>
                            </w:p>
                          </w:tc>
                        </w:tr>
                        <w:tr w:rsidR="00BC7F98" w14:paraId="3FCF7A03" w14:textId="77777777">
                          <w:trPr>
                            <w:trHeight w:val="282"/>
                          </w:trPr>
                          <w:tc>
                            <w:tcPr>
                              <w:tcW w:w="8004" w:type="dxa"/>
                              <w:hMerge w:val="restart"/>
                              <w:tcBorders>
                                <w:top w:val="nil"/>
                                <w:left w:val="nil"/>
                                <w:bottom w:val="nil"/>
                                <w:right w:val="nil"/>
                              </w:tcBorders>
                              <w:tcMar>
                                <w:top w:w="39" w:type="dxa"/>
                                <w:left w:w="39" w:type="dxa"/>
                                <w:bottom w:w="39" w:type="dxa"/>
                                <w:right w:w="39" w:type="dxa"/>
                              </w:tcMar>
                            </w:tcPr>
                            <w:p w:rsidR="00BC7F98" w:rsidRDefault="009B02FB" w14:paraId="74042417" w14:textId="77777777">
                              <w:pPr>
                                <w:numPr>
                                  <w:ilvl w:val="0"/>
                                  <w:numId w:val="1"/>
                                </w:numPr>
                                <w:spacing w:after="0" w:line="240" w:lineRule="auto"/>
                                <w:ind w:left="720" w:hanging="360"/>
                              </w:pPr>
                              <w:r>
                                <w:rPr>
                                  <w:rFonts w:ascii="Arial" w:hAnsi="Arial" w:eastAsia="Arial"/>
                                  <w:color w:val="000000"/>
                                  <w:sz w:val="16"/>
                                </w:rPr>
                                <w:t> Provide input to the creation and modification of procedures.</w:t>
                              </w:r>
                            </w:p>
                            <w:p w:rsidR="00BC7F98" w:rsidRDefault="009B02FB" w14:paraId="5DE975FF" w14:textId="77777777">
                              <w:pPr>
                                <w:numPr>
                                  <w:ilvl w:val="0"/>
                                  <w:numId w:val="1"/>
                                </w:numPr>
                                <w:spacing w:after="0" w:line="240" w:lineRule="auto"/>
                                <w:ind w:left="720" w:hanging="360"/>
                              </w:pPr>
                              <w:r>
                                <w:rPr>
                                  <w:rFonts w:ascii="Arial" w:hAnsi="Arial" w:eastAsia="Arial"/>
                                  <w:color w:val="000000"/>
                                  <w:sz w:val="16"/>
                                </w:rPr>
                                <w:t>Contribute ideas on continuous improvement of IT processes.</w:t>
                              </w:r>
                            </w:p>
                            <w:p w:rsidR="00BC7F98" w:rsidRDefault="009B02FB" w14:paraId="6060AA5A" w14:textId="77777777">
                              <w:pPr>
                                <w:numPr>
                                  <w:ilvl w:val="0"/>
                                  <w:numId w:val="1"/>
                                </w:numPr>
                                <w:spacing w:after="0" w:line="240" w:lineRule="auto"/>
                                <w:ind w:left="720" w:hanging="360"/>
                              </w:pPr>
                              <w:r>
                                <w:rPr>
                                  <w:rFonts w:ascii="Arial" w:hAnsi="Arial" w:eastAsia="Arial"/>
                                  <w:color w:val="000000"/>
                                  <w:sz w:val="16"/>
                                </w:rPr>
                                <w:t>Attend training as required and/or research opportunities for free or low-cost training.</w:t>
                              </w:r>
                            </w:p>
                            <w:p w:rsidR="00BC7F98" w:rsidRDefault="009B02FB" w14:paraId="77741C0E" w14:textId="77777777">
                              <w:pPr>
                                <w:numPr>
                                  <w:ilvl w:val="0"/>
                                  <w:numId w:val="1"/>
                                </w:numPr>
                                <w:spacing w:after="0" w:line="240" w:lineRule="auto"/>
                                <w:ind w:left="720" w:hanging="360"/>
                              </w:pPr>
                              <w:r>
                                <w:rPr>
                                  <w:rFonts w:ascii="Arial" w:hAnsi="Arial" w:eastAsia="Arial"/>
                                  <w:color w:val="000000"/>
                                  <w:sz w:val="16"/>
                                </w:rPr>
                                <w:t xml:space="preserve">Perform demonstrations, web research, activities that increase the knowledge of this position and/or of other team members. </w:t>
                              </w:r>
                            </w:p>
                            <w:p w:rsidR="00BC7F98" w:rsidRDefault="009B02FB" w14:paraId="3C652B5D" w14:textId="77777777">
                              <w:pPr>
                                <w:numPr>
                                  <w:ilvl w:val="0"/>
                                  <w:numId w:val="1"/>
                                </w:numPr>
                                <w:spacing w:after="0" w:line="240" w:lineRule="auto"/>
                                <w:ind w:left="720" w:hanging="360"/>
                              </w:pPr>
                              <w:r>
                                <w:rPr>
                                  <w:rFonts w:ascii="Arial" w:hAnsi="Arial" w:eastAsia="Arial"/>
                                  <w:color w:val="000000"/>
                                  <w:sz w:val="16"/>
                                </w:rPr>
                                <w:t>Attend staff meetings.</w:t>
                              </w:r>
                            </w:p>
                            <w:p w:rsidR="00BC7F98" w:rsidRDefault="009B02FB" w14:paraId="103D6661" w14:textId="77777777">
                              <w:pPr>
                                <w:numPr>
                                  <w:ilvl w:val="0"/>
                                  <w:numId w:val="1"/>
                                </w:numPr>
                                <w:spacing w:after="0" w:line="240" w:lineRule="auto"/>
                                <w:ind w:left="720" w:hanging="360"/>
                              </w:pPr>
                              <w:r>
                                <w:rPr>
                                  <w:rFonts w:ascii="Arial" w:hAnsi="Arial" w:eastAsia="Arial"/>
                                  <w:color w:val="000000"/>
                                  <w:sz w:val="16"/>
                                </w:rPr>
                                <w:t>Lead task forces, special committee meetings, and/or research groups.</w:t>
                              </w:r>
                            </w:p>
                            <w:p w:rsidR="00BC7F98" w:rsidRDefault="009B02FB" w14:paraId="1E8D57AE" w14:textId="77777777">
                              <w:pPr>
                                <w:numPr>
                                  <w:ilvl w:val="0"/>
                                  <w:numId w:val="1"/>
                                </w:numPr>
                                <w:spacing w:after="0" w:line="240" w:lineRule="auto"/>
                                <w:ind w:left="720" w:hanging="360"/>
                              </w:pPr>
                              <w:r>
                                <w:rPr>
                                  <w:rFonts w:ascii="Arial" w:hAnsi="Arial" w:eastAsia="Arial"/>
                                  <w:color w:val="000000"/>
                                  <w:sz w:val="16"/>
                                </w:rPr>
                                <w:t xml:space="preserve">All other tasks necessary and proper for a resource in this type of role </w:t>
                              </w:r>
                            </w:p>
                            <w:p w:rsidR="00BC7F98" w:rsidRDefault="009B02FB" w14:paraId="2F6969C8" w14:textId="77777777">
                              <w:pPr>
                                <w:numPr>
                                  <w:ilvl w:val="0"/>
                                  <w:numId w:val="1"/>
                                </w:numPr>
                                <w:spacing w:after="0" w:line="240" w:lineRule="auto"/>
                                <w:ind w:left="720" w:hanging="360"/>
                              </w:pPr>
                              <w:r>
                                <w:rPr>
                                  <w:rFonts w:ascii="Arial" w:hAnsi="Arial" w:eastAsia="Arial"/>
                                  <w:color w:val="000000"/>
                                </w:rPr>
                                <w:t>Perform additional duties as assigned.</w:t>
                              </w:r>
                            </w:p>
                          </w:tc>
                          <w:tc>
                            <w:tcPr>
                              <w:tcW w:w="1299" w:type="dxa"/>
                              <w:hMerge/>
                              <w:tcBorders>
                                <w:top w:val="nil"/>
                                <w:left w:val="nil"/>
                                <w:bottom w:val="nil"/>
                                <w:right w:val="nil"/>
                              </w:tcBorders>
                              <w:tcMar>
                                <w:top w:w="39" w:type="dxa"/>
                                <w:left w:w="39" w:type="dxa"/>
                                <w:bottom w:w="39" w:type="dxa"/>
                                <w:right w:w="39" w:type="dxa"/>
                              </w:tcMar>
                            </w:tcPr>
                            <w:p w:rsidR="00BC7F98" w:rsidRDefault="00BC7F98" w14:paraId="7A0BE0A4" w14:textId="77777777">
                              <w:pPr>
                                <w:spacing w:after="0" w:line="240" w:lineRule="auto"/>
                              </w:pPr>
                            </w:p>
                          </w:tc>
                          <w:tc>
                            <w:tcPr>
                              <w:tcW w:w="1856" w:type="dxa"/>
                              <w:gridSpan w:val="3"/>
                              <w:hMerge/>
                              <w:tcBorders>
                                <w:top w:val="nil"/>
                                <w:left w:val="nil"/>
                                <w:bottom w:val="nil"/>
                                <w:right w:val="nil"/>
                              </w:tcBorders>
                              <w:tcMar>
                                <w:top w:w="39" w:type="dxa"/>
                                <w:left w:w="39" w:type="dxa"/>
                                <w:bottom w:w="39" w:type="dxa"/>
                                <w:right w:w="39" w:type="dxa"/>
                              </w:tcMar>
                            </w:tcPr>
                            <w:p w:rsidR="00BC7F98" w:rsidRDefault="00BC7F98" w14:paraId="34B5DC41" w14:textId="77777777">
                              <w:pPr>
                                <w:spacing w:after="0" w:line="240" w:lineRule="auto"/>
                              </w:pPr>
                            </w:p>
                          </w:tc>
                        </w:tr>
                      </w:tbl>
                      <w:p w:rsidR="00BC7F98" w:rsidRDefault="00BC7F98" w14:paraId="15889B1C" w14:textId="77777777">
                        <w:pPr>
                          <w:spacing w:after="0" w:line="240" w:lineRule="auto"/>
                        </w:pPr>
                      </w:p>
                    </w:tc>
                  </w:tr>
                </w:tbl>
                <w:p w:rsidR="00BC7F98" w:rsidRDefault="00BC7F98" w14:paraId="5CF9F351" w14:textId="77777777">
                  <w:pPr>
                    <w:spacing w:after="0" w:line="240" w:lineRule="auto"/>
                  </w:pPr>
                </w:p>
              </w:tc>
            </w:tr>
          </w:tbl>
          <w:p w:rsidR="00BC7F98" w:rsidRDefault="00BC7F98" w14:paraId="7F84E92E" w14:textId="77777777">
            <w:pPr>
              <w:spacing w:after="0" w:line="240" w:lineRule="auto"/>
            </w:pPr>
          </w:p>
        </w:tc>
        <w:tc>
          <w:tcPr>
            <w:tcW w:w="0" w:type="dxa"/>
            <w:hMerge/>
          </w:tcPr>
          <w:p w:rsidR="00BC7F98" w:rsidRDefault="00BC7F98" w14:paraId="28F28B1D" w14:textId="77777777">
            <w:pPr>
              <w:pStyle w:val="EmptyCellLayoutStyle"/>
              <w:spacing w:after="0" w:line="240" w:lineRule="auto"/>
            </w:pPr>
          </w:p>
        </w:tc>
        <w:tc>
          <w:tcPr>
            <w:tcW w:w="0" w:type="dxa"/>
            <w:hMerge/>
          </w:tcPr>
          <w:p w:rsidR="00BC7F98" w:rsidRDefault="00BC7F98" w14:paraId="7BCFA5AF" w14:textId="77777777">
            <w:pPr>
              <w:pStyle w:val="EmptyCellLayoutStyle"/>
              <w:spacing w:after="0" w:line="240" w:lineRule="auto"/>
            </w:pPr>
          </w:p>
        </w:tc>
        <w:tc>
          <w:tcPr>
            <w:tcW w:w="2505" w:type="dxa"/>
            <w:hMerge/>
          </w:tcPr>
          <w:p w:rsidR="00BC7F98" w:rsidRDefault="00BC7F98" w14:paraId="681415B8" w14:textId="77777777">
            <w:pPr>
              <w:pStyle w:val="EmptyCellLayoutStyle"/>
              <w:spacing w:after="0" w:line="240" w:lineRule="auto"/>
            </w:pPr>
          </w:p>
        </w:tc>
        <w:tc>
          <w:tcPr>
            <w:tcW w:w="6120" w:type="dxa"/>
            <w:hMerge/>
          </w:tcPr>
          <w:p w:rsidR="00BC7F98" w:rsidRDefault="00BC7F98" w14:paraId="65922A74" w14:textId="77777777">
            <w:pPr>
              <w:pStyle w:val="EmptyCellLayoutStyle"/>
              <w:spacing w:after="0" w:line="240" w:lineRule="auto"/>
            </w:pPr>
          </w:p>
        </w:tc>
        <w:tc>
          <w:tcPr>
            <w:tcW w:w="2534" w:type="dxa"/>
            <w:gridSpan w:val="15"/>
            <w:hMerge/>
          </w:tcPr>
          <w:p w:rsidR="00BC7F98" w:rsidRDefault="00BC7F98" w14:paraId="33739296" w14:textId="77777777">
            <w:pPr>
              <w:pStyle w:val="EmptyCellLayoutStyle"/>
              <w:spacing w:after="0" w:line="240" w:lineRule="auto"/>
            </w:pPr>
          </w:p>
        </w:tc>
        <w:tc>
          <w:tcPr>
            <w:tcW w:w="179" w:type="dxa"/>
          </w:tcPr>
          <w:p w:rsidR="00BC7F98" w:rsidRDefault="00BC7F98" w14:paraId="73CB544A" w14:textId="77777777">
            <w:pPr>
              <w:pStyle w:val="EmptyCellLayoutStyle"/>
              <w:spacing w:after="0" w:line="240" w:lineRule="auto"/>
            </w:pPr>
          </w:p>
        </w:tc>
      </w:tr>
      <w:tr w:rsidR="00BC7F98" w14:paraId="77AD6D68" w14:textId="77777777">
        <w:trPr>
          <w:trHeight w:val="99"/>
        </w:trPr>
        <w:tc>
          <w:tcPr>
            <w:tcW w:w="179" w:type="dxa"/>
          </w:tcPr>
          <w:p w:rsidR="00BC7F98" w:rsidRDefault="00BC7F98" w14:paraId="36B5F144" w14:textId="77777777">
            <w:pPr>
              <w:pStyle w:val="EmptyCellLayoutStyle"/>
              <w:spacing w:after="0" w:line="240" w:lineRule="auto"/>
            </w:pPr>
          </w:p>
        </w:tc>
        <w:tc>
          <w:tcPr>
            <w:tcW w:w="0" w:type="dxa"/>
            <w:gridSpan w:val="6"/>
          </w:tcPr>
          <w:p w:rsidR="00BC7F98" w:rsidRDefault="00BC7F98" w14:paraId="7CF58016" w14:textId="77777777">
            <w:pPr>
              <w:pStyle w:val="EmptyCellLayoutStyle"/>
              <w:spacing w:after="0" w:line="240" w:lineRule="auto"/>
            </w:pPr>
          </w:p>
        </w:tc>
        <w:tc>
          <w:tcPr>
            <w:tcW w:w="0" w:type="dxa"/>
            <w:gridSpan w:val="6"/>
          </w:tcPr>
          <w:p w:rsidR="00BC7F98" w:rsidRDefault="00BC7F98" w14:paraId="713FC9A5" w14:textId="77777777">
            <w:pPr>
              <w:pStyle w:val="EmptyCellLayoutStyle"/>
              <w:spacing w:after="0" w:line="240" w:lineRule="auto"/>
            </w:pPr>
          </w:p>
        </w:tc>
        <w:tc>
          <w:tcPr>
            <w:tcW w:w="0" w:type="dxa"/>
            <w:gridSpan w:val="6"/>
          </w:tcPr>
          <w:p w:rsidR="00BC7F98" w:rsidRDefault="00BC7F98" w14:paraId="3727B04F" w14:textId="77777777">
            <w:pPr>
              <w:pStyle w:val="EmptyCellLayoutStyle"/>
              <w:spacing w:after="0" w:line="240" w:lineRule="auto"/>
            </w:pPr>
          </w:p>
        </w:tc>
        <w:tc>
          <w:tcPr>
            <w:tcW w:w="0" w:type="dxa"/>
            <w:gridSpan w:val="6"/>
          </w:tcPr>
          <w:p w:rsidR="00BC7F98" w:rsidRDefault="00BC7F98" w14:paraId="08A399CC" w14:textId="77777777">
            <w:pPr>
              <w:pStyle w:val="EmptyCellLayoutStyle"/>
              <w:spacing w:after="0" w:line="240" w:lineRule="auto"/>
            </w:pPr>
          </w:p>
        </w:tc>
        <w:tc>
          <w:tcPr>
            <w:tcW w:w="0" w:type="dxa"/>
            <w:gridSpan w:val="5"/>
          </w:tcPr>
          <w:p w:rsidR="00BC7F98" w:rsidRDefault="00BC7F98" w14:paraId="074FEB73" w14:textId="77777777">
            <w:pPr>
              <w:pStyle w:val="EmptyCellLayoutStyle"/>
              <w:spacing w:after="0" w:line="240" w:lineRule="auto"/>
            </w:pPr>
          </w:p>
        </w:tc>
        <w:tc>
          <w:tcPr>
            <w:tcW w:w="0" w:type="dxa"/>
            <w:gridSpan w:val="4"/>
          </w:tcPr>
          <w:p w:rsidR="00BC7F98" w:rsidRDefault="00BC7F98" w14:paraId="20084111" w14:textId="77777777">
            <w:pPr>
              <w:pStyle w:val="EmptyCellLayoutStyle"/>
              <w:spacing w:after="0" w:line="240" w:lineRule="auto"/>
            </w:pPr>
          </w:p>
        </w:tc>
        <w:tc>
          <w:tcPr>
            <w:tcW w:w="2505" w:type="dxa"/>
            <w:gridSpan w:val="3"/>
          </w:tcPr>
          <w:p w:rsidR="00BC7F98" w:rsidRDefault="00BC7F98" w14:paraId="77B4FC0B" w14:textId="77777777">
            <w:pPr>
              <w:pStyle w:val="EmptyCellLayoutStyle"/>
              <w:spacing w:after="0" w:line="240" w:lineRule="auto"/>
            </w:pPr>
          </w:p>
        </w:tc>
        <w:tc>
          <w:tcPr>
            <w:tcW w:w="6120" w:type="dxa"/>
          </w:tcPr>
          <w:p w:rsidR="00BC7F98" w:rsidRDefault="00BC7F98" w14:paraId="75362E26" w14:textId="77777777">
            <w:pPr>
              <w:pStyle w:val="EmptyCellLayoutStyle"/>
              <w:spacing w:after="0" w:line="240" w:lineRule="auto"/>
            </w:pPr>
          </w:p>
        </w:tc>
        <w:tc>
          <w:tcPr>
            <w:tcW w:w="2534" w:type="dxa"/>
          </w:tcPr>
          <w:p w:rsidR="00BC7F98" w:rsidRDefault="00BC7F98" w14:paraId="3A956742" w14:textId="77777777">
            <w:pPr>
              <w:pStyle w:val="EmptyCellLayoutStyle"/>
              <w:spacing w:after="0" w:line="240" w:lineRule="auto"/>
            </w:pPr>
          </w:p>
        </w:tc>
        <w:tc>
          <w:tcPr>
            <w:tcW w:w="179" w:type="dxa"/>
          </w:tcPr>
          <w:p w:rsidR="00BC7F98" w:rsidRDefault="00BC7F98" w14:paraId="10A727C5" w14:textId="77777777">
            <w:pPr>
              <w:pStyle w:val="EmptyCellLayoutStyle"/>
              <w:spacing w:after="0" w:line="240" w:lineRule="auto"/>
            </w:pPr>
          </w:p>
        </w:tc>
      </w:tr>
      <w:tr w:rsidR="00BC7F98" w14:paraId="588B230D" w14:textId="77777777">
        <w:tc>
          <w:tcPr>
            <w:tcW w:w="179" w:type="dxa"/>
          </w:tcPr>
          <w:p w:rsidR="00BC7F98" w:rsidRDefault="00BC7F98" w14:paraId="534B1B80" w14:textId="77777777">
            <w:pPr>
              <w:pStyle w:val="EmptyCellLayoutStyle"/>
              <w:spacing w:after="0" w:line="240" w:lineRule="auto"/>
            </w:pPr>
          </w:p>
        </w:tc>
        <w:tc>
          <w:tcPr>
            <w:tcW w:w="0" w:type="dxa"/>
            <w:gridSpan w:val="6"/>
          </w:tcPr>
          <w:p w:rsidR="00BC7F98" w:rsidRDefault="00BC7F98" w14:paraId="036AECEC" w14:textId="77777777">
            <w:pPr>
              <w:pStyle w:val="EmptyCellLayoutStyle"/>
              <w:spacing w:after="0" w:line="240" w:lineRule="auto"/>
            </w:pPr>
          </w:p>
        </w:tc>
        <w:tc>
          <w:tcPr>
            <w:tcW w:w="0" w:type="dxa"/>
            <w:gridSpan w:val="6"/>
          </w:tcPr>
          <w:p w:rsidR="00BC7F98" w:rsidRDefault="00BC7F98" w14:paraId="380FD108" w14:textId="77777777">
            <w:pPr>
              <w:pStyle w:val="EmptyCellLayoutStyle"/>
              <w:spacing w:after="0" w:line="240" w:lineRule="auto"/>
            </w:pPr>
          </w:p>
        </w:tc>
        <w:tc>
          <w:tcPr>
            <w:tcW w:w="0" w:type="dxa"/>
            <w:gridSpan w:val="6"/>
          </w:tcPr>
          <w:p w:rsidR="00BC7F98" w:rsidRDefault="00BC7F98" w14:paraId="51D2FBB1"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082"/>
            </w:tblGrid>
            <w:tr w:rsidR="00BC7F98" w14:paraId="6496799A" w14:textId="77777777">
              <w:trPr>
                <w:trHeight w:val="119"/>
              </w:trPr>
              <w:tc>
                <w:tcPr>
                  <w:tcW w:w="0" w:type="dxa"/>
                  <w:gridSpan w:val="2"/>
                  <w:tcBorders>
                    <w:top w:val="single" w:color="000000" w:sz="15" w:space="0"/>
                    <w:left w:val="single" w:color="000000" w:sz="15" w:space="0"/>
                  </w:tcBorders>
                </w:tcPr>
                <w:p w:rsidR="00BC7F98" w:rsidRDefault="00BC7F98" w14:paraId="260EA2B3" w14:textId="77777777">
                  <w:pPr>
                    <w:pStyle w:val="EmptyCellLayoutStyle"/>
                    <w:spacing w:after="0" w:line="240" w:lineRule="auto"/>
                  </w:pPr>
                </w:p>
              </w:tc>
              <w:tc>
                <w:tcPr>
                  <w:tcW w:w="11159" w:type="dxa"/>
                  <w:tcBorders>
                    <w:top w:val="single" w:color="000000" w:sz="15" w:space="0"/>
                    <w:right w:val="single" w:color="000000" w:sz="15" w:space="0"/>
                  </w:tcBorders>
                </w:tcPr>
                <w:p w:rsidR="00BC7F98" w:rsidRDefault="00BC7F98" w14:paraId="1A846800" w14:textId="77777777">
                  <w:pPr>
                    <w:pStyle w:val="EmptyCellLayoutStyle"/>
                    <w:spacing w:after="0" w:line="240" w:lineRule="auto"/>
                  </w:pPr>
                </w:p>
              </w:tc>
            </w:tr>
            <w:tr w:rsidR="00BC7F98" w14:paraId="5449544A" w14:textId="77777777">
              <w:trPr>
                <w:trHeight w:val="270"/>
              </w:trPr>
              <w:tc>
                <w:tcPr>
                  <w:tcW w:w="0" w:type="dxa"/>
                  <w:gridSpan w:val="2"/>
                  <w:tcBorders>
                    <w:left w:val="single" w:color="000000" w:sz="15" w:space="0"/>
                  </w:tcBorders>
                </w:tcPr>
                <w:p w:rsidR="00BC7F98" w:rsidRDefault="00BC7F98" w14:paraId="7BC3EC39" w14:textId="77777777">
                  <w:pPr>
                    <w:pStyle w:val="EmptyCellLayoutStyle"/>
                    <w:spacing w:after="0" w:line="240" w:lineRule="auto"/>
                  </w:pPr>
                </w:p>
              </w:tc>
              <w:tc>
                <w:tcPr>
                  <w:tcW w:w="11159" w:type="dxa"/>
                  <w:tcBorders>
                    <w:right w:val="single" w:color="000000" w:sz="15" w:space="0"/>
                  </w:tcBorders>
                </w:tcPr>
                <w:tbl>
                  <w:tblPr>
                    <w:tblW w:w="0" w:type="auto"/>
                    <w:tblCellMar>
                      <w:left w:w="0" w:type="dxa"/>
                      <w:right w:w="0" w:type="dxa"/>
                    </w:tblCellMar>
                    <w:tblLook w:val="04A0" w:firstRow="1" w:lastRow="0" w:firstColumn="1" w:lastColumn="0" w:noHBand="0" w:noVBand="1"/>
                  </w:tblPr>
                  <w:tblGrid>
                    <w:gridCol w:w="11063"/>
                  </w:tblGrid>
                  <w:tr w:rsidR="00BC7F98" w14:paraId="08AF1FEB"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264A3A66" w14:textId="77777777">
                        <w:pPr>
                          <w:spacing w:after="0" w:line="240" w:lineRule="auto"/>
                        </w:pPr>
                        <w:r>
                          <w:rPr>
                            <w:rFonts w:ascii="Arial" w:hAnsi="Arial" w:eastAsia="Arial"/>
                            <w:b/>
                            <w:color w:val="000000"/>
                            <w:sz w:val="16"/>
                          </w:rPr>
                          <w:t xml:space="preserve">16. Describe the types of decisions made independently in this position and tell who or what is affected by those decisions. </w:t>
                        </w:r>
                      </w:p>
                    </w:tc>
                  </w:tr>
                </w:tbl>
                <w:p w:rsidR="00BC7F98" w:rsidRDefault="00BC7F98" w14:paraId="41682B13" w14:textId="77777777">
                  <w:pPr>
                    <w:spacing w:after="0" w:line="240" w:lineRule="auto"/>
                  </w:pPr>
                </w:p>
              </w:tc>
            </w:tr>
            <w:tr w:rsidR="00BC7F98" w14:paraId="7B34EB34" w14:textId="77777777">
              <w:trPr>
                <w:trHeight w:val="60"/>
              </w:trPr>
              <w:tc>
                <w:tcPr>
                  <w:tcW w:w="0" w:type="dxa"/>
                  <w:gridSpan w:val="2"/>
                  <w:tcBorders>
                    <w:left w:val="single" w:color="000000" w:sz="15" w:space="0"/>
                  </w:tcBorders>
                </w:tcPr>
                <w:p w:rsidR="00BC7F98" w:rsidRDefault="00BC7F98" w14:paraId="1C33734D" w14:textId="77777777">
                  <w:pPr>
                    <w:pStyle w:val="EmptyCellLayoutStyle"/>
                    <w:spacing w:after="0" w:line="240" w:lineRule="auto"/>
                  </w:pPr>
                </w:p>
              </w:tc>
              <w:tc>
                <w:tcPr>
                  <w:tcW w:w="11159" w:type="dxa"/>
                  <w:tcBorders>
                    <w:right w:val="single" w:color="000000" w:sz="15" w:space="0"/>
                  </w:tcBorders>
                </w:tcPr>
                <w:p w:rsidR="00BC7F98" w:rsidRDefault="00BC7F98" w14:paraId="7CDB1155" w14:textId="77777777">
                  <w:pPr>
                    <w:pStyle w:val="EmptyCellLayoutStyle"/>
                    <w:spacing w:after="0" w:line="240" w:lineRule="auto"/>
                  </w:pPr>
                </w:p>
              </w:tc>
            </w:tr>
            <w:tr w:rsidR="00BC7F98" w14:paraId="557EC130" w14:textId="77777777">
              <w:trPr>
                <w:trHeight w:val="290"/>
              </w:trPr>
              <w:tc>
                <w:tcPr>
                  <w:tcW w:w="0" w:type="dxa"/>
                  <w:hMerge w:val="restart"/>
                  <w:tcBorders>
                    <w:left w:val="single" w:color="000000" w:sz="15" w:space="0"/>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70"/>
                  </w:tblGrid>
                  <w:tr w:rsidR="00BC7F98" w14:paraId="1E2185AD"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38301783" w14:textId="77777777">
                        <w:pPr>
                          <w:numPr>
                            <w:ilvl w:val="0"/>
                            <w:numId w:val="1"/>
                          </w:numPr>
                          <w:spacing w:after="0" w:line="240" w:lineRule="auto"/>
                          <w:ind w:left="720" w:hanging="360"/>
                        </w:pPr>
                        <w:r>
                          <w:rPr>
                            <w:rFonts w:ascii="Arial" w:hAnsi="Arial" w:eastAsia="Arial"/>
                            <w:color w:val="000000"/>
                          </w:rPr>
                          <w:t xml:space="preserve">Decisions involving the research of current system operations. </w:t>
                        </w:r>
                      </w:p>
                      <w:p w:rsidR="00BC7F98" w:rsidRDefault="009B02FB" w14:paraId="2802CC8A" w14:textId="77777777">
                        <w:pPr>
                          <w:numPr>
                            <w:ilvl w:val="0"/>
                            <w:numId w:val="1"/>
                          </w:numPr>
                          <w:spacing w:after="0" w:line="240" w:lineRule="auto"/>
                          <w:ind w:left="720" w:hanging="360"/>
                        </w:pPr>
                        <w:r>
                          <w:rPr>
                            <w:rFonts w:ascii="Arial" w:hAnsi="Arial" w:eastAsia="Arial"/>
                            <w:color w:val="000000"/>
                          </w:rPr>
                          <w:t>Decisions involving preparations of specifications, configuration of software, program code evaluation and testing. </w:t>
                        </w:r>
                      </w:p>
                      <w:p w:rsidR="00BC7F98" w:rsidRDefault="009B02FB" w14:paraId="0E6D9CB5" w14:textId="77777777">
                        <w:pPr>
                          <w:numPr>
                            <w:ilvl w:val="0"/>
                            <w:numId w:val="1"/>
                          </w:numPr>
                          <w:spacing w:after="0" w:line="240" w:lineRule="auto"/>
                          <w:ind w:left="720" w:hanging="360"/>
                        </w:pPr>
                        <w:r>
                          <w:rPr>
                            <w:rFonts w:ascii="Arial" w:hAnsi="Arial" w:eastAsia="Arial"/>
                            <w:color w:val="000000"/>
                          </w:rPr>
                          <w:t>Decisions in support of State of Michigan IT policies and industry standards.</w:t>
                        </w:r>
                      </w:p>
                    </w:tc>
                  </w:tr>
                </w:tbl>
                <w:p w:rsidR="00BC7F98" w:rsidRDefault="00BC7F98" w14:paraId="071200FD" w14:textId="77777777">
                  <w:pPr>
                    <w:spacing w:after="0" w:line="240" w:lineRule="auto"/>
                  </w:pPr>
                </w:p>
              </w:tc>
              <w:tc>
                <w:tcPr>
                  <w:tcW w:w="11159" w:type="dxa"/>
                  <w:gridSpan w:val="2"/>
                  <w:hMerge/>
                  <w:tcBorders>
                    <w:bottom w:val="single" w:color="000000" w:sz="15" w:space="0"/>
                    <w:right w:val="single" w:color="000000" w:sz="15" w:space="0"/>
                  </w:tcBorders>
                </w:tcPr>
                <w:p w:rsidR="00BC7F98" w:rsidRDefault="00BC7F98" w14:paraId="58BC93CB" w14:textId="77777777">
                  <w:pPr>
                    <w:pStyle w:val="EmptyCellLayoutStyle"/>
                    <w:spacing w:after="0" w:line="240" w:lineRule="auto"/>
                  </w:pPr>
                </w:p>
              </w:tc>
            </w:tr>
          </w:tbl>
          <w:p w:rsidR="00BC7F98" w:rsidRDefault="00BC7F98" w14:paraId="7AC64499" w14:textId="77777777">
            <w:pPr>
              <w:spacing w:after="0" w:line="240" w:lineRule="auto"/>
            </w:pPr>
          </w:p>
        </w:tc>
        <w:tc>
          <w:tcPr>
            <w:tcW w:w="0" w:type="dxa"/>
            <w:hMerge/>
          </w:tcPr>
          <w:p w:rsidR="00BC7F98" w:rsidRDefault="00BC7F98" w14:paraId="23428C95" w14:textId="77777777">
            <w:pPr>
              <w:pStyle w:val="EmptyCellLayoutStyle"/>
              <w:spacing w:after="0" w:line="240" w:lineRule="auto"/>
            </w:pPr>
          </w:p>
        </w:tc>
        <w:tc>
          <w:tcPr>
            <w:tcW w:w="0" w:type="dxa"/>
            <w:hMerge/>
          </w:tcPr>
          <w:p w:rsidR="00BC7F98" w:rsidRDefault="00BC7F98" w14:paraId="4B17F24A" w14:textId="77777777">
            <w:pPr>
              <w:pStyle w:val="EmptyCellLayoutStyle"/>
              <w:spacing w:after="0" w:line="240" w:lineRule="auto"/>
            </w:pPr>
          </w:p>
        </w:tc>
        <w:tc>
          <w:tcPr>
            <w:tcW w:w="2505" w:type="dxa"/>
            <w:hMerge/>
          </w:tcPr>
          <w:p w:rsidR="00BC7F98" w:rsidRDefault="00BC7F98" w14:paraId="70B6E9A1" w14:textId="77777777">
            <w:pPr>
              <w:pStyle w:val="EmptyCellLayoutStyle"/>
              <w:spacing w:after="0" w:line="240" w:lineRule="auto"/>
            </w:pPr>
          </w:p>
        </w:tc>
        <w:tc>
          <w:tcPr>
            <w:tcW w:w="6120" w:type="dxa"/>
            <w:hMerge/>
          </w:tcPr>
          <w:p w:rsidR="00BC7F98" w:rsidRDefault="00BC7F98" w14:paraId="342DC325" w14:textId="77777777">
            <w:pPr>
              <w:pStyle w:val="EmptyCellLayoutStyle"/>
              <w:spacing w:after="0" w:line="240" w:lineRule="auto"/>
            </w:pPr>
          </w:p>
        </w:tc>
        <w:tc>
          <w:tcPr>
            <w:tcW w:w="2534" w:type="dxa"/>
            <w:gridSpan w:val="15"/>
            <w:hMerge/>
          </w:tcPr>
          <w:p w:rsidR="00BC7F98" w:rsidRDefault="00BC7F98" w14:paraId="5AA42D71" w14:textId="77777777">
            <w:pPr>
              <w:pStyle w:val="EmptyCellLayoutStyle"/>
              <w:spacing w:after="0" w:line="240" w:lineRule="auto"/>
            </w:pPr>
          </w:p>
        </w:tc>
        <w:tc>
          <w:tcPr>
            <w:tcW w:w="179" w:type="dxa"/>
          </w:tcPr>
          <w:p w:rsidR="00BC7F98" w:rsidRDefault="00BC7F98" w14:paraId="6770416F" w14:textId="77777777">
            <w:pPr>
              <w:pStyle w:val="EmptyCellLayoutStyle"/>
              <w:spacing w:after="0" w:line="240" w:lineRule="auto"/>
            </w:pPr>
          </w:p>
        </w:tc>
      </w:tr>
      <w:tr w:rsidR="00BC7F98" w14:paraId="6D7E969E" w14:textId="77777777">
        <w:trPr>
          <w:trHeight w:val="99"/>
        </w:trPr>
        <w:tc>
          <w:tcPr>
            <w:tcW w:w="179" w:type="dxa"/>
          </w:tcPr>
          <w:p w:rsidR="00BC7F98" w:rsidRDefault="00BC7F98" w14:paraId="6CCCA0DB" w14:textId="77777777">
            <w:pPr>
              <w:pStyle w:val="EmptyCellLayoutStyle"/>
              <w:spacing w:after="0" w:line="240" w:lineRule="auto"/>
            </w:pPr>
          </w:p>
        </w:tc>
        <w:tc>
          <w:tcPr>
            <w:tcW w:w="0" w:type="dxa"/>
            <w:gridSpan w:val="6"/>
          </w:tcPr>
          <w:p w:rsidR="00BC7F98" w:rsidRDefault="00BC7F98" w14:paraId="0143EA6C" w14:textId="77777777">
            <w:pPr>
              <w:pStyle w:val="EmptyCellLayoutStyle"/>
              <w:spacing w:after="0" w:line="240" w:lineRule="auto"/>
            </w:pPr>
          </w:p>
        </w:tc>
        <w:tc>
          <w:tcPr>
            <w:tcW w:w="0" w:type="dxa"/>
            <w:gridSpan w:val="6"/>
          </w:tcPr>
          <w:p w:rsidR="00BC7F98" w:rsidRDefault="00BC7F98" w14:paraId="2584E443" w14:textId="77777777">
            <w:pPr>
              <w:pStyle w:val="EmptyCellLayoutStyle"/>
              <w:spacing w:after="0" w:line="240" w:lineRule="auto"/>
            </w:pPr>
          </w:p>
        </w:tc>
        <w:tc>
          <w:tcPr>
            <w:tcW w:w="0" w:type="dxa"/>
            <w:gridSpan w:val="6"/>
          </w:tcPr>
          <w:p w:rsidR="00BC7F98" w:rsidRDefault="00BC7F98" w14:paraId="7635AC90" w14:textId="77777777">
            <w:pPr>
              <w:pStyle w:val="EmptyCellLayoutStyle"/>
              <w:spacing w:after="0" w:line="240" w:lineRule="auto"/>
            </w:pPr>
          </w:p>
        </w:tc>
        <w:tc>
          <w:tcPr>
            <w:tcW w:w="0" w:type="dxa"/>
            <w:gridSpan w:val="6"/>
          </w:tcPr>
          <w:p w:rsidR="00BC7F98" w:rsidRDefault="00BC7F98" w14:paraId="042A0DEF" w14:textId="77777777">
            <w:pPr>
              <w:pStyle w:val="EmptyCellLayoutStyle"/>
              <w:spacing w:after="0" w:line="240" w:lineRule="auto"/>
            </w:pPr>
          </w:p>
        </w:tc>
        <w:tc>
          <w:tcPr>
            <w:tcW w:w="0" w:type="dxa"/>
            <w:gridSpan w:val="5"/>
          </w:tcPr>
          <w:p w:rsidR="00BC7F98" w:rsidRDefault="00BC7F98" w14:paraId="5C653E33" w14:textId="77777777">
            <w:pPr>
              <w:pStyle w:val="EmptyCellLayoutStyle"/>
              <w:spacing w:after="0" w:line="240" w:lineRule="auto"/>
            </w:pPr>
          </w:p>
        </w:tc>
        <w:tc>
          <w:tcPr>
            <w:tcW w:w="0" w:type="dxa"/>
            <w:gridSpan w:val="4"/>
          </w:tcPr>
          <w:p w:rsidR="00BC7F98" w:rsidRDefault="00BC7F98" w14:paraId="33100318" w14:textId="77777777">
            <w:pPr>
              <w:pStyle w:val="EmptyCellLayoutStyle"/>
              <w:spacing w:after="0" w:line="240" w:lineRule="auto"/>
            </w:pPr>
          </w:p>
        </w:tc>
        <w:tc>
          <w:tcPr>
            <w:tcW w:w="2505" w:type="dxa"/>
            <w:gridSpan w:val="3"/>
          </w:tcPr>
          <w:p w:rsidR="00BC7F98" w:rsidRDefault="00BC7F98" w14:paraId="08537E06" w14:textId="77777777">
            <w:pPr>
              <w:pStyle w:val="EmptyCellLayoutStyle"/>
              <w:spacing w:after="0" w:line="240" w:lineRule="auto"/>
            </w:pPr>
          </w:p>
        </w:tc>
        <w:tc>
          <w:tcPr>
            <w:tcW w:w="6120" w:type="dxa"/>
          </w:tcPr>
          <w:p w:rsidR="00BC7F98" w:rsidRDefault="00BC7F98" w14:paraId="0616588B" w14:textId="77777777">
            <w:pPr>
              <w:pStyle w:val="EmptyCellLayoutStyle"/>
              <w:spacing w:after="0" w:line="240" w:lineRule="auto"/>
            </w:pPr>
          </w:p>
        </w:tc>
        <w:tc>
          <w:tcPr>
            <w:tcW w:w="2534" w:type="dxa"/>
          </w:tcPr>
          <w:p w:rsidR="00BC7F98" w:rsidRDefault="00BC7F98" w14:paraId="224F6DFE" w14:textId="77777777">
            <w:pPr>
              <w:pStyle w:val="EmptyCellLayoutStyle"/>
              <w:spacing w:after="0" w:line="240" w:lineRule="auto"/>
            </w:pPr>
          </w:p>
        </w:tc>
        <w:tc>
          <w:tcPr>
            <w:tcW w:w="179" w:type="dxa"/>
          </w:tcPr>
          <w:p w:rsidR="00BC7F98" w:rsidRDefault="00BC7F98" w14:paraId="5C3B642A" w14:textId="77777777">
            <w:pPr>
              <w:pStyle w:val="EmptyCellLayoutStyle"/>
              <w:spacing w:after="0" w:line="240" w:lineRule="auto"/>
            </w:pPr>
          </w:p>
        </w:tc>
      </w:tr>
      <w:tr w:rsidR="00BC7F98" w14:paraId="28DA26CC" w14:textId="77777777">
        <w:tc>
          <w:tcPr>
            <w:tcW w:w="179" w:type="dxa"/>
          </w:tcPr>
          <w:p w:rsidR="00BC7F98" w:rsidRDefault="00BC7F98" w14:paraId="2C6512CD" w14:textId="77777777">
            <w:pPr>
              <w:pStyle w:val="EmptyCellLayoutStyle"/>
              <w:spacing w:after="0" w:line="240" w:lineRule="auto"/>
            </w:pPr>
          </w:p>
        </w:tc>
        <w:tc>
          <w:tcPr>
            <w:tcW w:w="0" w:type="dxa"/>
            <w:gridSpan w:val="6"/>
          </w:tcPr>
          <w:p w:rsidR="00BC7F98" w:rsidRDefault="00BC7F98" w14:paraId="3C8F0F6D" w14:textId="77777777">
            <w:pPr>
              <w:pStyle w:val="EmptyCellLayoutStyle"/>
              <w:spacing w:after="0" w:line="240" w:lineRule="auto"/>
            </w:pPr>
          </w:p>
        </w:tc>
        <w:tc>
          <w:tcPr>
            <w:tcW w:w="0" w:type="dxa"/>
            <w:gridSpan w:val="6"/>
          </w:tcPr>
          <w:p w:rsidR="00BC7F98" w:rsidRDefault="00BC7F98" w14:paraId="574F90FA" w14:textId="77777777">
            <w:pPr>
              <w:pStyle w:val="EmptyCellLayoutStyle"/>
              <w:spacing w:after="0" w:line="240" w:lineRule="auto"/>
            </w:pPr>
          </w:p>
        </w:tc>
        <w:tc>
          <w:tcPr>
            <w:tcW w:w="0" w:type="dxa"/>
            <w:gridSpan w:val="6"/>
          </w:tcPr>
          <w:p w:rsidR="00BC7F98" w:rsidRDefault="00BC7F98" w14:paraId="2279B27F" w14:textId="77777777">
            <w:pPr>
              <w:pStyle w:val="EmptyCellLayoutStyle"/>
              <w:spacing w:after="0" w:line="240" w:lineRule="auto"/>
            </w:pPr>
          </w:p>
        </w:tc>
        <w:tc>
          <w:tcPr>
            <w:tcW w:w="0" w:type="dxa"/>
            <w:gridSpan w:val="6"/>
          </w:tcPr>
          <w:p w:rsidR="00BC7F98" w:rsidRDefault="00BC7F98" w14:paraId="31C1664A" w14:textId="77777777">
            <w:pPr>
              <w:pStyle w:val="EmptyCellLayoutStyle"/>
              <w:spacing w:after="0" w:line="240" w:lineRule="auto"/>
            </w:pPr>
          </w:p>
        </w:tc>
        <w:tc>
          <w:tcPr>
            <w:tcW w:w="0" w:type="dxa"/>
            <w:gridSpan w:val="5"/>
          </w:tcPr>
          <w:p w:rsidR="00BC7F98" w:rsidRDefault="00BC7F98" w14:paraId="637DE88B"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070"/>
            </w:tblGrid>
            <w:tr w:rsidR="00BC7F98" w14:paraId="04E20146" w14:textId="77777777">
              <w:trPr>
                <w:trHeight w:val="38"/>
              </w:trPr>
              <w:tc>
                <w:tcPr>
                  <w:tcW w:w="0" w:type="dxa"/>
                  <w:gridSpan w:val="2"/>
                  <w:tcBorders>
                    <w:top w:val="single" w:color="000000" w:sz="15" w:space="0"/>
                    <w:left w:val="single" w:color="000000" w:sz="15" w:space="0"/>
                  </w:tcBorders>
                </w:tcPr>
                <w:p w:rsidR="00BC7F98" w:rsidRDefault="00BC7F98" w14:paraId="704EF728" w14:textId="77777777">
                  <w:pPr>
                    <w:pStyle w:val="EmptyCellLayoutStyle"/>
                    <w:spacing w:after="0" w:line="240" w:lineRule="auto"/>
                  </w:pPr>
                </w:p>
              </w:tc>
              <w:tc>
                <w:tcPr>
                  <w:tcW w:w="11159" w:type="dxa"/>
                  <w:tcBorders>
                    <w:top w:val="single" w:color="000000" w:sz="15" w:space="0"/>
                    <w:right w:val="single" w:color="000000" w:sz="15" w:space="0"/>
                  </w:tcBorders>
                </w:tcPr>
                <w:p w:rsidR="00BC7F98" w:rsidRDefault="00BC7F98" w14:paraId="206CB17E" w14:textId="77777777">
                  <w:pPr>
                    <w:pStyle w:val="EmptyCellLayoutStyle"/>
                    <w:spacing w:after="0" w:line="240" w:lineRule="auto"/>
                  </w:pPr>
                </w:p>
              </w:tc>
            </w:tr>
            <w:tr w:rsidR="00BC7F98" w14:paraId="4FC80769" w14:textId="77777777">
              <w:trPr>
                <w:trHeight w:val="270"/>
              </w:trPr>
              <w:tc>
                <w:tcPr>
                  <w:tcW w:w="0" w:type="dxa"/>
                  <w:gridSpan w:val="2"/>
                  <w:tcBorders>
                    <w:left w:val="single" w:color="000000" w:sz="15" w:space="0"/>
                  </w:tcBorders>
                </w:tcPr>
                <w:p w:rsidR="00BC7F98" w:rsidRDefault="00BC7F98" w14:paraId="6D578D61" w14:textId="77777777">
                  <w:pPr>
                    <w:pStyle w:val="EmptyCellLayoutStyle"/>
                    <w:spacing w:after="0" w:line="240" w:lineRule="auto"/>
                  </w:pPr>
                </w:p>
              </w:tc>
              <w:tc>
                <w:tcPr>
                  <w:tcW w:w="11159" w:type="dxa"/>
                  <w:tcBorders>
                    <w:right w:val="single" w:color="000000" w:sz="15" w:space="0"/>
                  </w:tcBorders>
                </w:tcPr>
                <w:tbl>
                  <w:tblPr>
                    <w:tblW w:w="0" w:type="auto"/>
                    <w:tblCellMar>
                      <w:left w:w="0" w:type="dxa"/>
                      <w:right w:w="0" w:type="dxa"/>
                    </w:tblCellMar>
                    <w:tblLook w:val="04A0" w:firstRow="1" w:lastRow="0" w:firstColumn="1" w:lastColumn="0" w:noHBand="0" w:noVBand="1"/>
                  </w:tblPr>
                  <w:tblGrid>
                    <w:gridCol w:w="11051"/>
                  </w:tblGrid>
                  <w:tr w:rsidR="00BC7F98" w14:paraId="37825ADF"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52D7AFDC" w14:textId="77777777">
                        <w:pPr>
                          <w:spacing w:after="0" w:line="240" w:lineRule="auto"/>
                        </w:pPr>
                        <w:r>
                          <w:rPr>
                            <w:rFonts w:ascii="Arial" w:hAnsi="Arial" w:eastAsia="Arial"/>
                            <w:b/>
                            <w:color w:val="000000"/>
                            <w:sz w:val="16"/>
                          </w:rPr>
                          <w:t xml:space="preserve">17. Describe the types of decisions that require the supervisor's review. </w:t>
                        </w:r>
                      </w:p>
                    </w:tc>
                  </w:tr>
                </w:tbl>
                <w:p w:rsidR="00BC7F98" w:rsidRDefault="00BC7F98" w14:paraId="1EE4EF96" w14:textId="77777777">
                  <w:pPr>
                    <w:spacing w:after="0" w:line="240" w:lineRule="auto"/>
                  </w:pPr>
                </w:p>
              </w:tc>
            </w:tr>
            <w:tr w:rsidR="00BC7F98" w14:paraId="2DE1F1E2" w14:textId="77777777">
              <w:trPr>
                <w:trHeight w:val="40"/>
              </w:trPr>
              <w:tc>
                <w:tcPr>
                  <w:tcW w:w="0" w:type="dxa"/>
                  <w:gridSpan w:val="2"/>
                  <w:tcBorders>
                    <w:left w:val="single" w:color="000000" w:sz="15" w:space="0"/>
                  </w:tcBorders>
                </w:tcPr>
                <w:p w:rsidR="00BC7F98" w:rsidRDefault="00BC7F98" w14:paraId="47D130A5" w14:textId="77777777">
                  <w:pPr>
                    <w:pStyle w:val="EmptyCellLayoutStyle"/>
                    <w:spacing w:after="0" w:line="240" w:lineRule="auto"/>
                  </w:pPr>
                </w:p>
              </w:tc>
              <w:tc>
                <w:tcPr>
                  <w:tcW w:w="11159" w:type="dxa"/>
                  <w:tcBorders>
                    <w:right w:val="single" w:color="000000" w:sz="15" w:space="0"/>
                  </w:tcBorders>
                </w:tcPr>
                <w:p w:rsidR="00BC7F98" w:rsidRDefault="00BC7F98" w14:paraId="3F43FA31" w14:textId="77777777">
                  <w:pPr>
                    <w:pStyle w:val="EmptyCellLayoutStyle"/>
                    <w:spacing w:after="0" w:line="240" w:lineRule="auto"/>
                  </w:pPr>
                </w:p>
              </w:tc>
            </w:tr>
            <w:tr w:rsidR="00BC7F98" w14:paraId="3B996C1B" w14:textId="77777777">
              <w:trPr>
                <w:trHeight w:val="290"/>
              </w:trPr>
              <w:tc>
                <w:tcPr>
                  <w:tcW w:w="0" w:type="dxa"/>
                  <w:hMerge w:val="restart"/>
                  <w:tcBorders>
                    <w:left w:val="single" w:color="000000" w:sz="15" w:space="0"/>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58"/>
                  </w:tblGrid>
                  <w:tr w:rsidR="00BC7F98" w14:paraId="51B4FE59"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50093AE6" w14:textId="77777777">
                        <w:pPr>
                          <w:numPr>
                            <w:ilvl w:val="0"/>
                            <w:numId w:val="1"/>
                          </w:numPr>
                          <w:spacing w:after="0" w:line="240" w:lineRule="auto"/>
                          <w:ind w:left="720" w:hanging="360"/>
                        </w:pPr>
                        <w:r>
                          <w:rPr>
                            <w:rFonts w:ascii="Arial" w:hAnsi="Arial" w:eastAsia="Arial"/>
                            <w:color w:val="000000"/>
                          </w:rPr>
                          <w:t xml:space="preserve">Setting project priorities and altering due dates. </w:t>
                        </w:r>
                      </w:p>
                      <w:p w:rsidR="00BC7F98" w:rsidRDefault="009B02FB" w14:paraId="0D25748E" w14:textId="77777777">
                        <w:pPr>
                          <w:numPr>
                            <w:ilvl w:val="0"/>
                            <w:numId w:val="1"/>
                          </w:numPr>
                          <w:spacing w:after="0" w:line="240" w:lineRule="auto"/>
                          <w:ind w:left="720" w:hanging="360"/>
                        </w:pPr>
                        <w:r>
                          <w:rPr>
                            <w:rFonts w:ascii="Arial" w:hAnsi="Arial" w:eastAsia="Arial"/>
                            <w:color w:val="000000"/>
                          </w:rPr>
                          <w:t xml:space="preserve">Purchase of software/hardware. </w:t>
                        </w:r>
                      </w:p>
                      <w:p w:rsidR="00BC7F98" w:rsidRDefault="009B02FB" w14:paraId="70F52DBF" w14:textId="77777777">
                        <w:pPr>
                          <w:numPr>
                            <w:ilvl w:val="0"/>
                            <w:numId w:val="1"/>
                          </w:numPr>
                          <w:spacing w:after="0" w:line="240" w:lineRule="auto"/>
                          <w:ind w:left="720" w:hanging="360"/>
                        </w:pPr>
                        <w:r>
                          <w:rPr>
                            <w:rFonts w:ascii="Arial" w:hAnsi="Arial" w:eastAsia="Arial"/>
                            <w:color w:val="000000"/>
                          </w:rPr>
                          <w:t xml:space="preserve">Commitment of time and resources. </w:t>
                        </w:r>
                      </w:p>
                      <w:p w:rsidR="00BC7F98" w:rsidRDefault="009B02FB" w14:paraId="08E8E124" w14:textId="77777777">
                        <w:pPr>
                          <w:numPr>
                            <w:ilvl w:val="0"/>
                            <w:numId w:val="1"/>
                          </w:numPr>
                          <w:spacing w:after="0" w:line="240" w:lineRule="auto"/>
                          <w:ind w:left="720" w:hanging="360"/>
                        </w:pPr>
                        <w:r>
                          <w:rPr>
                            <w:rFonts w:ascii="Arial" w:hAnsi="Arial" w:eastAsia="Arial"/>
                            <w:color w:val="000000"/>
                          </w:rPr>
                          <w:t xml:space="preserve">Requests for training or conference attendance. </w:t>
                        </w:r>
                      </w:p>
                      <w:p w:rsidR="00BC7F98" w:rsidRDefault="009B02FB" w14:paraId="6911D327" w14:textId="77777777">
                        <w:pPr>
                          <w:numPr>
                            <w:ilvl w:val="0"/>
                            <w:numId w:val="1"/>
                          </w:numPr>
                          <w:spacing w:after="0" w:line="240" w:lineRule="auto"/>
                          <w:ind w:left="720" w:hanging="360"/>
                        </w:pPr>
                        <w:r>
                          <w:rPr>
                            <w:rFonts w:ascii="Arial" w:hAnsi="Arial" w:eastAsia="Arial"/>
                            <w:color w:val="000000"/>
                          </w:rPr>
                          <w:t xml:space="preserve">Final approval of design and development and/or maintenance strategy. </w:t>
                        </w:r>
                      </w:p>
                      <w:p w:rsidR="00BC7F98" w:rsidRDefault="009B02FB" w14:paraId="6BDE7E65" w14:textId="77777777">
                        <w:pPr>
                          <w:numPr>
                            <w:ilvl w:val="0"/>
                            <w:numId w:val="1"/>
                          </w:numPr>
                          <w:spacing w:after="0" w:line="240" w:lineRule="auto"/>
                          <w:ind w:left="720" w:hanging="360"/>
                        </w:pPr>
                        <w:r>
                          <w:rPr>
                            <w:rFonts w:ascii="Arial" w:hAnsi="Arial" w:eastAsia="Arial"/>
                            <w:color w:val="000000"/>
                          </w:rPr>
                          <w:t xml:space="preserve">Monetary or budget impacts. </w:t>
                        </w:r>
                      </w:p>
                      <w:p w:rsidR="00BC7F98" w:rsidRDefault="009B02FB" w14:paraId="51A3D2DD" w14:textId="77777777">
                        <w:pPr>
                          <w:numPr>
                            <w:ilvl w:val="0"/>
                            <w:numId w:val="1"/>
                          </w:numPr>
                          <w:spacing w:after="0" w:line="240" w:lineRule="auto"/>
                          <w:ind w:left="720" w:hanging="360"/>
                        </w:pPr>
                        <w:r>
                          <w:rPr>
                            <w:rFonts w:ascii="Arial" w:hAnsi="Arial" w:eastAsia="Arial"/>
                            <w:color w:val="000000"/>
                          </w:rPr>
                          <w:t xml:space="preserve">Decision that results in a business process change. </w:t>
                        </w:r>
                      </w:p>
                      <w:p w:rsidR="00BC7F98" w:rsidRDefault="009B02FB" w14:paraId="14DD50F7" w14:textId="77777777">
                        <w:pPr>
                          <w:numPr>
                            <w:ilvl w:val="0"/>
                            <w:numId w:val="1"/>
                          </w:numPr>
                          <w:spacing w:after="0" w:line="240" w:lineRule="auto"/>
                          <w:ind w:left="720" w:hanging="360"/>
                        </w:pPr>
                        <w:r>
                          <w:rPr>
                            <w:rFonts w:ascii="Arial" w:hAnsi="Arial" w:eastAsia="Arial"/>
                            <w:color w:val="000000"/>
                          </w:rPr>
                          <w:t xml:space="preserve">When the decision impacts other systems and business units. </w:t>
                        </w:r>
                      </w:p>
                      <w:p w:rsidR="00BC7F98" w:rsidRDefault="009B02FB" w14:paraId="0977BDB2" w14:textId="77777777">
                        <w:pPr>
                          <w:spacing w:after="0" w:line="240" w:lineRule="auto"/>
                        </w:pPr>
                        <w:r>
                          <w:rPr>
                            <w:rFonts w:ascii="Arial" w:hAnsi="Arial" w:eastAsia="Arial"/>
                            <w:color w:val="000000"/>
                          </w:rPr>
                          <w:t>When the decision impacts the agency’s IT strategic direction</w:t>
                        </w:r>
                      </w:p>
                    </w:tc>
                  </w:tr>
                </w:tbl>
                <w:p w:rsidR="00BC7F98" w:rsidRDefault="00BC7F98" w14:paraId="278E8E60" w14:textId="77777777">
                  <w:pPr>
                    <w:spacing w:after="0" w:line="240" w:lineRule="auto"/>
                  </w:pPr>
                </w:p>
              </w:tc>
              <w:tc>
                <w:tcPr>
                  <w:tcW w:w="11159" w:type="dxa"/>
                  <w:gridSpan w:val="2"/>
                  <w:hMerge/>
                  <w:tcBorders>
                    <w:bottom w:val="single" w:color="000000" w:sz="15" w:space="0"/>
                    <w:right w:val="single" w:color="000000" w:sz="15" w:space="0"/>
                  </w:tcBorders>
                </w:tcPr>
                <w:p w:rsidR="00BC7F98" w:rsidRDefault="00BC7F98" w14:paraId="22F8BDE3" w14:textId="77777777">
                  <w:pPr>
                    <w:pStyle w:val="EmptyCellLayoutStyle"/>
                    <w:spacing w:after="0" w:line="240" w:lineRule="auto"/>
                  </w:pPr>
                </w:p>
              </w:tc>
            </w:tr>
          </w:tbl>
          <w:p w:rsidR="00BC7F98" w:rsidRDefault="00BC7F98" w14:paraId="07D51BF5" w14:textId="77777777">
            <w:pPr>
              <w:spacing w:after="0" w:line="240" w:lineRule="auto"/>
            </w:pPr>
          </w:p>
        </w:tc>
        <w:tc>
          <w:tcPr>
            <w:tcW w:w="2505" w:type="dxa"/>
            <w:hMerge/>
          </w:tcPr>
          <w:p w:rsidR="00BC7F98" w:rsidRDefault="00BC7F98" w14:paraId="159E38CF" w14:textId="77777777">
            <w:pPr>
              <w:pStyle w:val="EmptyCellLayoutStyle"/>
              <w:spacing w:after="0" w:line="240" w:lineRule="auto"/>
            </w:pPr>
          </w:p>
        </w:tc>
        <w:tc>
          <w:tcPr>
            <w:tcW w:w="6120" w:type="dxa"/>
            <w:hMerge/>
          </w:tcPr>
          <w:p w:rsidR="00BC7F98" w:rsidRDefault="00BC7F98" w14:paraId="71F61684" w14:textId="77777777">
            <w:pPr>
              <w:pStyle w:val="EmptyCellLayoutStyle"/>
              <w:spacing w:after="0" w:line="240" w:lineRule="auto"/>
            </w:pPr>
          </w:p>
        </w:tc>
        <w:tc>
          <w:tcPr>
            <w:tcW w:w="2534" w:type="dxa"/>
            <w:gridSpan w:val="6"/>
            <w:hMerge/>
          </w:tcPr>
          <w:p w:rsidR="00BC7F98" w:rsidRDefault="00BC7F98" w14:paraId="08CAC470" w14:textId="77777777">
            <w:pPr>
              <w:pStyle w:val="EmptyCellLayoutStyle"/>
              <w:spacing w:after="0" w:line="240" w:lineRule="auto"/>
            </w:pPr>
          </w:p>
        </w:tc>
        <w:tc>
          <w:tcPr>
            <w:tcW w:w="179" w:type="dxa"/>
          </w:tcPr>
          <w:p w:rsidR="00BC7F98" w:rsidRDefault="00BC7F98" w14:paraId="65DEA12D" w14:textId="77777777">
            <w:pPr>
              <w:pStyle w:val="EmptyCellLayoutStyle"/>
              <w:spacing w:after="0" w:line="240" w:lineRule="auto"/>
            </w:pPr>
          </w:p>
        </w:tc>
      </w:tr>
      <w:tr w:rsidR="00BC7F98" w14:paraId="7EA2C8CF" w14:textId="77777777">
        <w:trPr>
          <w:trHeight w:val="100"/>
        </w:trPr>
        <w:tc>
          <w:tcPr>
            <w:tcW w:w="179" w:type="dxa"/>
          </w:tcPr>
          <w:p w:rsidR="00BC7F98" w:rsidRDefault="00BC7F98" w14:paraId="540F25B8" w14:textId="77777777">
            <w:pPr>
              <w:pStyle w:val="EmptyCellLayoutStyle"/>
              <w:spacing w:after="0" w:line="240" w:lineRule="auto"/>
            </w:pPr>
          </w:p>
        </w:tc>
        <w:tc>
          <w:tcPr>
            <w:tcW w:w="0" w:type="dxa"/>
            <w:gridSpan w:val="6"/>
          </w:tcPr>
          <w:p w:rsidR="00BC7F98" w:rsidRDefault="00BC7F98" w14:paraId="6426D3DE" w14:textId="77777777">
            <w:pPr>
              <w:pStyle w:val="EmptyCellLayoutStyle"/>
              <w:spacing w:after="0" w:line="240" w:lineRule="auto"/>
            </w:pPr>
          </w:p>
        </w:tc>
        <w:tc>
          <w:tcPr>
            <w:tcW w:w="0" w:type="dxa"/>
            <w:gridSpan w:val="6"/>
          </w:tcPr>
          <w:p w:rsidR="00BC7F98" w:rsidRDefault="00BC7F98" w14:paraId="409AC530" w14:textId="77777777">
            <w:pPr>
              <w:pStyle w:val="EmptyCellLayoutStyle"/>
              <w:spacing w:after="0" w:line="240" w:lineRule="auto"/>
            </w:pPr>
          </w:p>
        </w:tc>
        <w:tc>
          <w:tcPr>
            <w:tcW w:w="0" w:type="dxa"/>
            <w:gridSpan w:val="6"/>
          </w:tcPr>
          <w:p w:rsidR="00BC7F98" w:rsidRDefault="00BC7F98" w14:paraId="0C8B9E9A" w14:textId="77777777">
            <w:pPr>
              <w:pStyle w:val="EmptyCellLayoutStyle"/>
              <w:spacing w:after="0" w:line="240" w:lineRule="auto"/>
            </w:pPr>
          </w:p>
        </w:tc>
        <w:tc>
          <w:tcPr>
            <w:tcW w:w="0" w:type="dxa"/>
            <w:gridSpan w:val="6"/>
          </w:tcPr>
          <w:p w:rsidR="00BC7F98" w:rsidRDefault="00BC7F98" w14:paraId="63503D74" w14:textId="77777777">
            <w:pPr>
              <w:pStyle w:val="EmptyCellLayoutStyle"/>
              <w:spacing w:after="0" w:line="240" w:lineRule="auto"/>
            </w:pPr>
          </w:p>
        </w:tc>
        <w:tc>
          <w:tcPr>
            <w:tcW w:w="0" w:type="dxa"/>
            <w:gridSpan w:val="5"/>
          </w:tcPr>
          <w:p w:rsidR="00BC7F98" w:rsidRDefault="00BC7F98" w14:paraId="18527E3C" w14:textId="77777777">
            <w:pPr>
              <w:pStyle w:val="EmptyCellLayoutStyle"/>
              <w:spacing w:after="0" w:line="240" w:lineRule="auto"/>
            </w:pPr>
          </w:p>
        </w:tc>
        <w:tc>
          <w:tcPr>
            <w:tcW w:w="0" w:type="dxa"/>
            <w:gridSpan w:val="4"/>
          </w:tcPr>
          <w:p w:rsidR="00BC7F98" w:rsidRDefault="00BC7F98" w14:paraId="2FC17746" w14:textId="77777777">
            <w:pPr>
              <w:pStyle w:val="EmptyCellLayoutStyle"/>
              <w:spacing w:after="0" w:line="240" w:lineRule="auto"/>
            </w:pPr>
          </w:p>
        </w:tc>
        <w:tc>
          <w:tcPr>
            <w:tcW w:w="2505" w:type="dxa"/>
            <w:gridSpan w:val="3"/>
          </w:tcPr>
          <w:p w:rsidR="00BC7F98" w:rsidRDefault="00BC7F98" w14:paraId="2C098A1A" w14:textId="77777777">
            <w:pPr>
              <w:pStyle w:val="EmptyCellLayoutStyle"/>
              <w:spacing w:after="0" w:line="240" w:lineRule="auto"/>
            </w:pPr>
          </w:p>
        </w:tc>
        <w:tc>
          <w:tcPr>
            <w:tcW w:w="6120" w:type="dxa"/>
          </w:tcPr>
          <w:p w:rsidR="00BC7F98" w:rsidRDefault="00BC7F98" w14:paraId="0503E0D7" w14:textId="77777777">
            <w:pPr>
              <w:pStyle w:val="EmptyCellLayoutStyle"/>
              <w:spacing w:after="0" w:line="240" w:lineRule="auto"/>
            </w:pPr>
          </w:p>
        </w:tc>
        <w:tc>
          <w:tcPr>
            <w:tcW w:w="2534" w:type="dxa"/>
          </w:tcPr>
          <w:p w:rsidR="00BC7F98" w:rsidRDefault="00BC7F98" w14:paraId="00D53FF9" w14:textId="77777777">
            <w:pPr>
              <w:pStyle w:val="EmptyCellLayoutStyle"/>
              <w:spacing w:after="0" w:line="240" w:lineRule="auto"/>
            </w:pPr>
          </w:p>
        </w:tc>
        <w:tc>
          <w:tcPr>
            <w:tcW w:w="179" w:type="dxa"/>
          </w:tcPr>
          <w:p w:rsidR="00BC7F98" w:rsidRDefault="00BC7F98" w14:paraId="1003D8D9" w14:textId="77777777">
            <w:pPr>
              <w:pStyle w:val="EmptyCellLayoutStyle"/>
              <w:spacing w:after="0" w:line="240" w:lineRule="auto"/>
            </w:pPr>
          </w:p>
        </w:tc>
      </w:tr>
      <w:tr w:rsidR="00BC7F98" w14:paraId="7590E88E" w14:textId="77777777">
        <w:tc>
          <w:tcPr>
            <w:tcW w:w="179" w:type="dxa"/>
          </w:tcPr>
          <w:p w:rsidR="00BC7F98" w:rsidRDefault="00BC7F98" w14:paraId="45FE9995" w14:textId="77777777">
            <w:pPr>
              <w:pStyle w:val="EmptyCellLayoutStyle"/>
              <w:spacing w:after="0" w:line="240" w:lineRule="auto"/>
            </w:pPr>
          </w:p>
        </w:tc>
        <w:tc>
          <w:tcPr>
            <w:tcW w:w="0" w:type="dxa"/>
            <w:gridSpan w:val="6"/>
          </w:tcPr>
          <w:p w:rsidR="00BC7F98" w:rsidRDefault="00BC7F98" w14:paraId="5356CC68" w14:textId="77777777">
            <w:pPr>
              <w:pStyle w:val="EmptyCellLayoutStyle"/>
              <w:spacing w:after="0" w:line="240" w:lineRule="auto"/>
            </w:pPr>
          </w:p>
        </w:tc>
        <w:tc>
          <w:tcPr>
            <w:tcW w:w="0" w:type="dxa"/>
            <w:gridSpan w:val="6"/>
          </w:tcPr>
          <w:p w:rsidR="00BC7F98" w:rsidRDefault="00BC7F98" w14:paraId="43ECA578"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088"/>
            </w:tblGrid>
            <w:tr w:rsidR="00BC7F98" w14:paraId="4CC425ED" w14:textId="77777777">
              <w:trPr>
                <w:trHeight w:val="459"/>
              </w:trPr>
              <w:tc>
                <w:tcPr>
                  <w:tcW w:w="0" w:type="dxa"/>
                  <w:gridSpan w:val="2"/>
                  <w:tcBorders>
                    <w:top w:val="single" w:color="000000" w:sz="15" w:space="0"/>
                    <w:left w:val="single" w:color="000000" w:sz="15" w:space="0"/>
                  </w:tcBorders>
                </w:tcPr>
                <w:p w:rsidR="00BC7F98" w:rsidRDefault="00BC7F98" w14:paraId="6894D7D0" w14:textId="77777777">
                  <w:pPr>
                    <w:pStyle w:val="EmptyCellLayoutStyle"/>
                    <w:spacing w:after="0" w:line="240" w:lineRule="auto"/>
                  </w:pPr>
                </w:p>
              </w:tc>
              <w:tc>
                <w:tcPr>
                  <w:tcW w:w="11159" w:type="dxa"/>
                  <w:tcBorders>
                    <w:top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69"/>
                  </w:tblGrid>
                  <w:tr w:rsidR="00BC7F98" w14:paraId="70C543A8" w14:textId="77777777">
                    <w:trPr>
                      <w:trHeight w:val="381"/>
                    </w:trPr>
                    <w:tc>
                      <w:tcPr>
                        <w:tcW w:w="11160" w:type="dxa"/>
                        <w:tcBorders>
                          <w:top w:val="nil"/>
                          <w:left w:val="nil"/>
                          <w:bottom w:val="nil"/>
                          <w:right w:val="nil"/>
                        </w:tcBorders>
                        <w:tcMar>
                          <w:top w:w="39" w:type="dxa"/>
                          <w:left w:w="39" w:type="dxa"/>
                          <w:bottom w:w="39" w:type="dxa"/>
                          <w:right w:w="39" w:type="dxa"/>
                        </w:tcMar>
                      </w:tcPr>
                      <w:p w:rsidR="00BC7F98" w:rsidRDefault="009B02FB" w14:paraId="312843FE" w14:textId="77777777">
                        <w:pPr>
                          <w:spacing w:after="0" w:line="240" w:lineRule="auto"/>
                        </w:pPr>
                        <w:r>
                          <w:rPr>
                            <w:rFonts w:ascii="Arial" w:hAnsi="Arial" w:eastAsia="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rsidR="00BC7F98" w:rsidRDefault="00BC7F98" w14:paraId="5AC182CF" w14:textId="77777777">
                  <w:pPr>
                    <w:spacing w:after="0" w:line="240" w:lineRule="auto"/>
                  </w:pPr>
                </w:p>
              </w:tc>
            </w:tr>
            <w:tr w:rsidR="00BC7F98" w14:paraId="5C156BAB" w14:textId="77777777">
              <w:trPr>
                <w:trHeight w:val="80"/>
              </w:trPr>
              <w:tc>
                <w:tcPr>
                  <w:tcW w:w="0" w:type="dxa"/>
                  <w:gridSpan w:val="2"/>
                  <w:tcBorders>
                    <w:left w:val="single" w:color="000000" w:sz="15" w:space="0"/>
                  </w:tcBorders>
                </w:tcPr>
                <w:p w:rsidR="00BC7F98" w:rsidRDefault="00BC7F98" w14:paraId="1BEFD010" w14:textId="77777777">
                  <w:pPr>
                    <w:pStyle w:val="EmptyCellLayoutStyle"/>
                    <w:spacing w:after="0" w:line="240" w:lineRule="auto"/>
                  </w:pPr>
                </w:p>
              </w:tc>
              <w:tc>
                <w:tcPr>
                  <w:tcW w:w="11159" w:type="dxa"/>
                  <w:tcBorders>
                    <w:right w:val="single" w:color="000000" w:sz="15" w:space="0"/>
                  </w:tcBorders>
                </w:tcPr>
                <w:p w:rsidR="00BC7F98" w:rsidRDefault="00BC7F98" w14:paraId="5A0DBCEB" w14:textId="77777777">
                  <w:pPr>
                    <w:pStyle w:val="EmptyCellLayoutStyle"/>
                    <w:spacing w:after="0" w:line="240" w:lineRule="auto"/>
                  </w:pPr>
                </w:p>
              </w:tc>
            </w:tr>
            <w:tr w:rsidR="00BC7F98" w14:paraId="736358F0" w14:textId="77777777">
              <w:trPr>
                <w:trHeight w:val="290"/>
              </w:trPr>
              <w:tc>
                <w:tcPr>
                  <w:tcW w:w="0" w:type="dxa"/>
                  <w:hMerge w:val="restart"/>
                  <w:tcBorders>
                    <w:left w:val="single" w:color="000000" w:sz="15" w:space="0"/>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76"/>
                  </w:tblGrid>
                  <w:tr w:rsidR="00BC7F98" w14:paraId="24CB6F2C"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3CD07954" w14:textId="77777777">
                        <w:pPr>
                          <w:spacing w:after="0" w:line="240" w:lineRule="auto"/>
                        </w:pPr>
                        <w:r>
                          <w:rPr>
                            <w:rFonts w:ascii="Arial" w:hAnsi="Arial" w:eastAsia="Arial"/>
                            <w:color w:val="000000"/>
                          </w:rPr>
                          <w:t>Standard office environment. Use of personal computer using keyboard and mouse to perform trouble shooting, create and edit technical materials, communications with staff and clients, and reports. A minimum effort may be required to walk or drive to other locations. Majority of work is performed sitting at an ergonomic prepared workstation suitable for a personal computer or attending meetings in standard conference room settings. This position is subject to stress and pressure to resolve problems quickly a</w:t>
                        </w:r>
                        <w:r>
                          <w:rPr>
                            <w:rFonts w:ascii="Arial" w:hAnsi="Arial" w:eastAsia="Arial"/>
                            <w:color w:val="000000"/>
                          </w:rPr>
                          <w:t>nd effectively. </w:t>
                        </w:r>
                      </w:p>
                    </w:tc>
                  </w:tr>
                </w:tbl>
                <w:p w:rsidR="00BC7F98" w:rsidRDefault="00BC7F98" w14:paraId="2B74B4CA" w14:textId="77777777">
                  <w:pPr>
                    <w:spacing w:after="0" w:line="240" w:lineRule="auto"/>
                  </w:pPr>
                </w:p>
              </w:tc>
              <w:tc>
                <w:tcPr>
                  <w:tcW w:w="11159" w:type="dxa"/>
                  <w:gridSpan w:val="2"/>
                  <w:hMerge/>
                  <w:tcBorders>
                    <w:bottom w:val="single" w:color="000000" w:sz="15" w:space="0"/>
                    <w:right w:val="single" w:color="000000" w:sz="15" w:space="0"/>
                  </w:tcBorders>
                </w:tcPr>
                <w:p w:rsidR="00BC7F98" w:rsidRDefault="00BC7F98" w14:paraId="37488000" w14:textId="77777777">
                  <w:pPr>
                    <w:pStyle w:val="EmptyCellLayoutStyle"/>
                    <w:spacing w:after="0" w:line="240" w:lineRule="auto"/>
                  </w:pPr>
                </w:p>
              </w:tc>
            </w:tr>
          </w:tbl>
          <w:p w:rsidR="00BC7F98" w:rsidRDefault="00BC7F98" w14:paraId="4557E054" w14:textId="77777777">
            <w:pPr>
              <w:spacing w:after="0" w:line="240" w:lineRule="auto"/>
            </w:pPr>
          </w:p>
        </w:tc>
        <w:tc>
          <w:tcPr>
            <w:tcW w:w="0" w:type="dxa"/>
            <w:hMerge/>
          </w:tcPr>
          <w:p w:rsidR="00BC7F98" w:rsidRDefault="00BC7F98" w14:paraId="5745DB25" w14:textId="77777777">
            <w:pPr>
              <w:pStyle w:val="EmptyCellLayoutStyle"/>
              <w:spacing w:after="0" w:line="240" w:lineRule="auto"/>
            </w:pPr>
          </w:p>
        </w:tc>
        <w:tc>
          <w:tcPr>
            <w:tcW w:w="0" w:type="dxa"/>
            <w:hMerge/>
          </w:tcPr>
          <w:p w:rsidR="00BC7F98" w:rsidRDefault="00BC7F98" w14:paraId="2DF4F21C" w14:textId="77777777">
            <w:pPr>
              <w:pStyle w:val="EmptyCellLayoutStyle"/>
              <w:spacing w:after="0" w:line="240" w:lineRule="auto"/>
            </w:pPr>
          </w:p>
        </w:tc>
        <w:tc>
          <w:tcPr>
            <w:tcW w:w="0" w:type="dxa"/>
            <w:hMerge/>
          </w:tcPr>
          <w:p w:rsidR="00BC7F98" w:rsidRDefault="00BC7F98" w14:paraId="28F8E395" w14:textId="77777777">
            <w:pPr>
              <w:pStyle w:val="EmptyCellLayoutStyle"/>
              <w:spacing w:after="0" w:line="240" w:lineRule="auto"/>
            </w:pPr>
          </w:p>
        </w:tc>
        <w:tc>
          <w:tcPr>
            <w:tcW w:w="2505" w:type="dxa"/>
            <w:hMerge/>
          </w:tcPr>
          <w:p w:rsidR="00BC7F98" w:rsidRDefault="00BC7F98" w14:paraId="6F3F8293" w14:textId="77777777">
            <w:pPr>
              <w:pStyle w:val="EmptyCellLayoutStyle"/>
              <w:spacing w:after="0" w:line="240" w:lineRule="auto"/>
            </w:pPr>
          </w:p>
        </w:tc>
        <w:tc>
          <w:tcPr>
            <w:tcW w:w="6120" w:type="dxa"/>
            <w:hMerge/>
          </w:tcPr>
          <w:p w:rsidR="00BC7F98" w:rsidRDefault="00BC7F98" w14:paraId="72812B20" w14:textId="77777777">
            <w:pPr>
              <w:pStyle w:val="EmptyCellLayoutStyle"/>
              <w:spacing w:after="0" w:line="240" w:lineRule="auto"/>
            </w:pPr>
          </w:p>
        </w:tc>
        <w:tc>
          <w:tcPr>
            <w:tcW w:w="2534" w:type="dxa"/>
            <w:gridSpan w:val="20"/>
            <w:hMerge/>
          </w:tcPr>
          <w:p w:rsidR="00BC7F98" w:rsidRDefault="00BC7F98" w14:paraId="60604FDA" w14:textId="77777777">
            <w:pPr>
              <w:pStyle w:val="EmptyCellLayoutStyle"/>
              <w:spacing w:after="0" w:line="240" w:lineRule="auto"/>
            </w:pPr>
          </w:p>
        </w:tc>
        <w:tc>
          <w:tcPr>
            <w:tcW w:w="179" w:type="dxa"/>
          </w:tcPr>
          <w:p w:rsidR="00BC7F98" w:rsidRDefault="00BC7F98" w14:paraId="69E44751" w14:textId="77777777">
            <w:pPr>
              <w:pStyle w:val="EmptyCellLayoutStyle"/>
              <w:spacing w:after="0" w:line="240" w:lineRule="auto"/>
            </w:pPr>
          </w:p>
        </w:tc>
      </w:tr>
      <w:tr w:rsidR="00BC7F98" w14:paraId="06C164EC" w14:textId="77777777">
        <w:trPr>
          <w:trHeight w:val="99"/>
        </w:trPr>
        <w:tc>
          <w:tcPr>
            <w:tcW w:w="179" w:type="dxa"/>
          </w:tcPr>
          <w:p w:rsidR="00BC7F98" w:rsidRDefault="00BC7F98" w14:paraId="533692A2" w14:textId="77777777">
            <w:pPr>
              <w:pStyle w:val="EmptyCellLayoutStyle"/>
              <w:spacing w:after="0" w:line="240" w:lineRule="auto"/>
            </w:pPr>
          </w:p>
        </w:tc>
        <w:tc>
          <w:tcPr>
            <w:tcW w:w="0" w:type="dxa"/>
            <w:gridSpan w:val="6"/>
          </w:tcPr>
          <w:p w:rsidR="00BC7F98" w:rsidRDefault="00BC7F98" w14:paraId="6FA44536" w14:textId="77777777">
            <w:pPr>
              <w:pStyle w:val="EmptyCellLayoutStyle"/>
              <w:spacing w:after="0" w:line="240" w:lineRule="auto"/>
            </w:pPr>
          </w:p>
        </w:tc>
        <w:tc>
          <w:tcPr>
            <w:tcW w:w="0" w:type="dxa"/>
            <w:gridSpan w:val="6"/>
          </w:tcPr>
          <w:p w:rsidR="00BC7F98" w:rsidRDefault="00BC7F98" w14:paraId="0C002C32" w14:textId="77777777">
            <w:pPr>
              <w:pStyle w:val="EmptyCellLayoutStyle"/>
              <w:spacing w:after="0" w:line="240" w:lineRule="auto"/>
            </w:pPr>
          </w:p>
        </w:tc>
        <w:tc>
          <w:tcPr>
            <w:tcW w:w="0" w:type="dxa"/>
            <w:gridSpan w:val="6"/>
          </w:tcPr>
          <w:p w:rsidR="00BC7F98" w:rsidRDefault="00BC7F98" w14:paraId="7DAC2C23" w14:textId="77777777">
            <w:pPr>
              <w:pStyle w:val="EmptyCellLayoutStyle"/>
              <w:spacing w:after="0" w:line="240" w:lineRule="auto"/>
            </w:pPr>
          </w:p>
        </w:tc>
        <w:tc>
          <w:tcPr>
            <w:tcW w:w="0" w:type="dxa"/>
            <w:gridSpan w:val="6"/>
          </w:tcPr>
          <w:p w:rsidR="00BC7F98" w:rsidRDefault="00BC7F98" w14:paraId="512640D6" w14:textId="77777777">
            <w:pPr>
              <w:pStyle w:val="EmptyCellLayoutStyle"/>
              <w:spacing w:after="0" w:line="240" w:lineRule="auto"/>
            </w:pPr>
          </w:p>
        </w:tc>
        <w:tc>
          <w:tcPr>
            <w:tcW w:w="0" w:type="dxa"/>
            <w:gridSpan w:val="5"/>
          </w:tcPr>
          <w:p w:rsidR="00BC7F98" w:rsidRDefault="00BC7F98" w14:paraId="439230FA" w14:textId="77777777">
            <w:pPr>
              <w:pStyle w:val="EmptyCellLayoutStyle"/>
              <w:spacing w:after="0" w:line="240" w:lineRule="auto"/>
            </w:pPr>
          </w:p>
        </w:tc>
        <w:tc>
          <w:tcPr>
            <w:tcW w:w="0" w:type="dxa"/>
            <w:gridSpan w:val="4"/>
          </w:tcPr>
          <w:p w:rsidR="00BC7F98" w:rsidRDefault="00BC7F98" w14:paraId="5A6DBB7D" w14:textId="77777777">
            <w:pPr>
              <w:pStyle w:val="EmptyCellLayoutStyle"/>
              <w:spacing w:after="0" w:line="240" w:lineRule="auto"/>
            </w:pPr>
          </w:p>
        </w:tc>
        <w:tc>
          <w:tcPr>
            <w:tcW w:w="2505" w:type="dxa"/>
            <w:gridSpan w:val="3"/>
          </w:tcPr>
          <w:p w:rsidR="00BC7F98" w:rsidRDefault="00BC7F98" w14:paraId="3EBE8DFE" w14:textId="77777777">
            <w:pPr>
              <w:pStyle w:val="EmptyCellLayoutStyle"/>
              <w:spacing w:after="0" w:line="240" w:lineRule="auto"/>
            </w:pPr>
          </w:p>
        </w:tc>
        <w:tc>
          <w:tcPr>
            <w:tcW w:w="6120" w:type="dxa"/>
          </w:tcPr>
          <w:p w:rsidR="00BC7F98" w:rsidRDefault="00BC7F98" w14:paraId="2F5A0C1C" w14:textId="77777777">
            <w:pPr>
              <w:pStyle w:val="EmptyCellLayoutStyle"/>
              <w:spacing w:after="0" w:line="240" w:lineRule="auto"/>
            </w:pPr>
          </w:p>
        </w:tc>
        <w:tc>
          <w:tcPr>
            <w:tcW w:w="2534" w:type="dxa"/>
          </w:tcPr>
          <w:p w:rsidR="00BC7F98" w:rsidRDefault="00BC7F98" w14:paraId="2C8F68E9" w14:textId="77777777">
            <w:pPr>
              <w:pStyle w:val="EmptyCellLayoutStyle"/>
              <w:spacing w:after="0" w:line="240" w:lineRule="auto"/>
            </w:pPr>
          </w:p>
        </w:tc>
        <w:tc>
          <w:tcPr>
            <w:tcW w:w="179" w:type="dxa"/>
          </w:tcPr>
          <w:p w:rsidR="00BC7F98" w:rsidRDefault="00BC7F98" w14:paraId="14B88B36" w14:textId="77777777">
            <w:pPr>
              <w:pStyle w:val="EmptyCellLayoutStyle"/>
              <w:spacing w:after="0" w:line="240" w:lineRule="auto"/>
            </w:pPr>
          </w:p>
        </w:tc>
      </w:tr>
      <w:tr w:rsidR="00BC7F98" w14:paraId="0C6489EE" w14:textId="77777777">
        <w:tc>
          <w:tcPr>
            <w:tcW w:w="179" w:type="dxa"/>
          </w:tcPr>
          <w:p w:rsidR="00BC7F98" w:rsidRDefault="00BC7F98" w14:paraId="44495E18" w14:textId="77777777">
            <w:pPr>
              <w:pStyle w:val="EmptyCellLayoutStyle"/>
              <w:spacing w:after="0" w:line="240" w:lineRule="auto"/>
            </w:pPr>
          </w:p>
        </w:tc>
        <w:tc>
          <w:tcPr>
            <w:tcW w:w="0" w:type="dxa"/>
            <w:gridSpan w:val="6"/>
          </w:tcPr>
          <w:p w:rsidR="00BC7F98" w:rsidRDefault="00BC7F98" w14:paraId="4DAB8693" w14:textId="77777777">
            <w:pPr>
              <w:pStyle w:val="EmptyCellLayoutStyle"/>
              <w:spacing w:after="0" w:line="240" w:lineRule="auto"/>
            </w:pPr>
          </w:p>
        </w:tc>
        <w:tc>
          <w:tcPr>
            <w:tcW w:w="0" w:type="dxa"/>
            <w:gridSpan w:val="6"/>
          </w:tcPr>
          <w:p w:rsidR="00BC7F98" w:rsidRDefault="00BC7F98" w14:paraId="485696A9" w14:textId="77777777">
            <w:pPr>
              <w:pStyle w:val="EmptyCellLayoutStyle"/>
              <w:spacing w:after="0" w:line="240" w:lineRule="auto"/>
            </w:pPr>
          </w:p>
        </w:tc>
        <w:tc>
          <w:tcPr>
            <w:tcW w:w="0" w:type="dxa"/>
            <w:gridSpan w:val="6"/>
          </w:tcPr>
          <w:p w:rsidR="00BC7F98" w:rsidRDefault="00BC7F98" w14:paraId="3CDEA264" w14:textId="77777777">
            <w:pPr>
              <w:pStyle w:val="EmptyCellLayoutStyle"/>
              <w:spacing w:after="0" w:line="240" w:lineRule="auto"/>
            </w:pPr>
          </w:p>
        </w:tc>
        <w:tc>
          <w:tcPr>
            <w:tcW w:w="0" w:type="dxa"/>
            <w:gridSpan w:val="6"/>
          </w:tcPr>
          <w:p w:rsidR="00BC7F98" w:rsidRDefault="00BC7F98" w14:paraId="4408BDBB"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1"/>
              <w:gridCol w:w="176"/>
              <w:gridCol w:w="10744"/>
              <w:gridCol w:w="179"/>
            </w:tblGrid>
            <w:tr w:rsidR="00BC7F98" w14:paraId="2FD216DD" w14:textId="77777777">
              <w:trPr>
                <w:trHeight w:val="540"/>
              </w:trPr>
              <w:tc>
                <w:tcPr>
                  <w:tcW w:w="179"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64"/>
                  </w:tblGrid>
                  <w:tr w:rsidR="00BC7F98" w14:paraId="69947BD8" w14:textId="77777777">
                    <w:trPr>
                      <w:trHeight w:val="462"/>
                    </w:trPr>
                    <w:tc>
                      <w:tcPr>
                        <w:tcW w:w="11160" w:type="dxa"/>
                        <w:tcBorders>
                          <w:top w:val="nil"/>
                          <w:left w:val="nil"/>
                          <w:bottom w:val="nil"/>
                          <w:right w:val="nil"/>
                        </w:tcBorders>
                        <w:tcMar>
                          <w:top w:w="39" w:type="dxa"/>
                          <w:left w:w="39" w:type="dxa"/>
                          <w:bottom w:w="39" w:type="dxa"/>
                          <w:right w:w="39" w:type="dxa"/>
                        </w:tcMar>
                      </w:tcPr>
                      <w:p w:rsidR="00BC7F98" w:rsidRDefault="009B02FB" w14:paraId="1E637BE3" w14:textId="77777777">
                        <w:pPr>
                          <w:spacing w:after="0" w:line="240" w:lineRule="auto"/>
                        </w:pPr>
                        <w:r>
                          <w:rPr>
                            <w:rFonts w:ascii="Arial" w:hAnsi="Arial" w:eastAsia="Arial"/>
                            <w:b/>
                            <w:color w:val="000000"/>
                            <w:sz w:val="16"/>
                          </w:rPr>
                          <w:t>19. List the names and position code descriptions of each classified employee whom this position immediately supervises or oversees on a full-time, on-going basis.</w:t>
                        </w:r>
                      </w:p>
                    </w:tc>
                  </w:tr>
                </w:tbl>
                <w:p w:rsidR="00BC7F98" w:rsidRDefault="00BC7F98" w14:paraId="005FF925" w14:textId="77777777">
                  <w:pPr>
                    <w:spacing w:after="0" w:line="240" w:lineRule="auto"/>
                  </w:pPr>
                </w:p>
              </w:tc>
              <w:tc>
                <w:tcPr>
                  <w:tcW w:w="10800" w:type="dxa"/>
                  <w:hMerge/>
                  <w:tcBorders>
                    <w:top w:val="single" w:color="000000" w:sz="15" w:space="0"/>
                  </w:tcBorders>
                </w:tcPr>
                <w:p w:rsidR="00BC7F98" w:rsidRDefault="00BC7F98" w14:paraId="7CE5B497" w14:textId="77777777">
                  <w:pPr>
                    <w:pStyle w:val="EmptyCellLayoutStyle"/>
                    <w:spacing w:after="0" w:line="240" w:lineRule="auto"/>
                  </w:pPr>
                </w:p>
              </w:tc>
              <w:tc>
                <w:tcPr>
                  <w:tcW w:w="180" w:type="dxa"/>
                  <w:gridSpan w:val="3"/>
                  <w:hMerge/>
                  <w:tcBorders>
                    <w:top w:val="single" w:color="000000" w:sz="15" w:space="0"/>
                    <w:right w:val="single" w:color="000000" w:sz="15" w:space="0"/>
                  </w:tcBorders>
                </w:tcPr>
                <w:p w:rsidR="00BC7F98" w:rsidRDefault="00BC7F98" w14:paraId="134DEEE2" w14:textId="77777777">
                  <w:pPr>
                    <w:pStyle w:val="EmptyCellLayoutStyle"/>
                    <w:spacing w:after="0" w:line="240" w:lineRule="auto"/>
                  </w:pPr>
                </w:p>
              </w:tc>
            </w:tr>
            <w:tr w:rsidR="00BC7F98" w14:paraId="1084A9CE" w14:textId="77777777">
              <w:trPr>
                <w:trHeight w:val="180"/>
              </w:trPr>
              <w:tc>
                <w:tcPr>
                  <w:tcW w:w="179" w:type="dxa"/>
                  <w:gridSpan w:val="3"/>
                  <w:tcBorders>
                    <w:left w:val="single" w:color="000000" w:sz="15" w:space="0"/>
                  </w:tcBorders>
                </w:tcPr>
                <w:p w:rsidR="00BC7F98" w:rsidRDefault="00BC7F98" w14:paraId="29C3F00F" w14:textId="77777777">
                  <w:pPr>
                    <w:pStyle w:val="EmptyCellLayoutStyle"/>
                    <w:spacing w:after="0" w:line="240" w:lineRule="auto"/>
                  </w:pPr>
                </w:p>
              </w:tc>
              <w:tc>
                <w:tcPr>
                  <w:tcW w:w="10800" w:type="dxa"/>
                </w:tcPr>
                <w:p w:rsidR="00BC7F98" w:rsidRDefault="00BC7F98" w14:paraId="5CDD25C5" w14:textId="77777777">
                  <w:pPr>
                    <w:pStyle w:val="EmptyCellLayoutStyle"/>
                    <w:spacing w:after="0" w:line="240" w:lineRule="auto"/>
                  </w:pPr>
                </w:p>
              </w:tc>
              <w:tc>
                <w:tcPr>
                  <w:tcW w:w="180" w:type="dxa"/>
                  <w:tcBorders>
                    <w:right w:val="single" w:color="000000" w:sz="15" w:space="0"/>
                  </w:tcBorders>
                </w:tcPr>
                <w:p w:rsidR="00BC7F98" w:rsidRDefault="00BC7F98" w14:paraId="2AFEEADB" w14:textId="77777777">
                  <w:pPr>
                    <w:pStyle w:val="EmptyCellLayoutStyle"/>
                    <w:spacing w:after="0" w:line="240" w:lineRule="auto"/>
                  </w:pPr>
                </w:p>
              </w:tc>
            </w:tr>
            <w:tr w:rsidR="00BC7F98" w14:paraId="5FC4CFCA" w14:textId="77777777">
              <w:trPr>
                <w:trHeight w:val="254"/>
              </w:trPr>
              <w:tc>
                <w:tcPr>
                  <w:tcW w:w="179"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10903"/>
                  </w:tblGrid>
                  <w:tr w:rsidR="00BC7F98" w14:paraId="71EB2535" w14:textId="77777777">
                    <w:trPr>
                      <w:trHeight w:val="176"/>
                    </w:trPr>
                    <w:tc>
                      <w:tcPr>
                        <w:tcW w:w="10980" w:type="dxa"/>
                        <w:tcBorders>
                          <w:top w:val="nil"/>
                          <w:left w:val="nil"/>
                          <w:bottom w:val="nil"/>
                          <w:right w:val="nil"/>
                        </w:tcBorders>
                        <w:tcMar>
                          <w:top w:w="39" w:type="dxa"/>
                          <w:left w:w="39" w:type="dxa"/>
                          <w:bottom w:w="39" w:type="dxa"/>
                          <w:right w:w="39" w:type="dxa"/>
                        </w:tcMar>
                      </w:tcPr>
                      <w:p w:rsidR="00BC7F98" w:rsidRDefault="009B02FB" w14:paraId="4C72F9EF" w14:textId="77777777">
                        <w:pPr>
                          <w:spacing w:after="0" w:line="240" w:lineRule="auto"/>
                        </w:pPr>
                        <w:r>
                          <w:rPr>
                            <w:rFonts w:ascii="Arial" w:hAnsi="Arial" w:eastAsia="Arial"/>
                            <w:b/>
                            <w:color w:val="000000"/>
                            <w:sz w:val="16"/>
                          </w:rPr>
                          <w:t>Additional Subordinates</w:t>
                        </w:r>
                      </w:p>
                    </w:tc>
                  </w:tr>
                </w:tbl>
                <w:p w:rsidR="00BC7F98" w:rsidRDefault="00BC7F98" w14:paraId="64FF44DC" w14:textId="77777777">
                  <w:pPr>
                    <w:spacing w:after="0" w:line="240" w:lineRule="auto"/>
                  </w:pPr>
                </w:p>
              </w:tc>
              <w:tc>
                <w:tcPr>
                  <w:tcW w:w="10800" w:type="dxa"/>
                  <w:gridSpan w:val="3"/>
                  <w:hMerge/>
                </w:tcPr>
                <w:p w:rsidR="00BC7F98" w:rsidRDefault="00BC7F98" w14:paraId="30018743" w14:textId="77777777">
                  <w:pPr>
                    <w:pStyle w:val="EmptyCellLayoutStyle"/>
                    <w:spacing w:after="0" w:line="240" w:lineRule="auto"/>
                  </w:pPr>
                </w:p>
              </w:tc>
              <w:tc>
                <w:tcPr>
                  <w:tcW w:w="180" w:type="dxa"/>
                  <w:tcBorders>
                    <w:right w:val="single" w:color="000000" w:sz="15" w:space="0"/>
                  </w:tcBorders>
                </w:tcPr>
                <w:p w:rsidR="00BC7F98" w:rsidRDefault="00BC7F98" w14:paraId="45AED8ED" w14:textId="77777777">
                  <w:pPr>
                    <w:pStyle w:val="EmptyCellLayoutStyle"/>
                    <w:spacing w:after="0" w:line="240" w:lineRule="auto"/>
                  </w:pPr>
                </w:p>
              </w:tc>
            </w:tr>
            <w:tr w:rsidR="00BC7F98" w14:paraId="18958B61" w14:textId="77777777">
              <w:trPr>
                <w:trHeight w:val="40"/>
              </w:trPr>
              <w:tc>
                <w:tcPr>
                  <w:tcW w:w="179" w:type="dxa"/>
                  <w:gridSpan w:val="3"/>
                  <w:tcBorders>
                    <w:left w:val="single" w:color="000000" w:sz="15" w:space="0"/>
                  </w:tcBorders>
                </w:tcPr>
                <w:p w:rsidR="00BC7F98" w:rsidRDefault="00BC7F98" w14:paraId="1C647477" w14:textId="77777777">
                  <w:pPr>
                    <w:pStyle w:val="EmptyCellLayoutStyle"/>
                    <w:spacing w:after="0" w:line="240" w:lineRule="auto"/>
                  </w:pPr>
                </w:p>
              </w:tc>
              <w:tc>
                <w:tcPr>
                  <w:tcW w:w="10800" w:type="dxa"/>
                </w:tcPr>
                <w:p w:rsidR="00BC7F98" w:rsidRDefault="00BC7F98" w14:paraId="54D4CB47" w14:textId="77777777">
                  <w:pPr>
                    <w:pStyle w:val="EmptyCellLayoutStyle"/>
                    <w:spacing w:after="0" w:line="240" w:lineRule="auto"/>
                  </w:pPr>
                </w:p>
              </w:tc>
              <w:tc>
                <w:tcPr>
                  <w:tcW w:w="180" w:type="dxa"/>
                  <w:tcBorders>
                    <w:right w:val="single" w:color="000000" w:sz="15" w:space="0"/>
                  </w:tcBorders>
                </w:tcPr>
                <w:p w:rsidR="00BC7F98" w:rsidRDefault="00BC7F98" w14:paraId="028738AA" w14:textId="77777777">
                  <w:pPr>
                    <w:pStyle w:val="EmptyCellLayoutStyle"/>
                    <w:spacing w:after="0" w:line="240" w:lineRule="auto"/>
                  </w:pPr>
                </w:p>
              </w:tc>
            </w:tr>
            <w:tr w:rsidR="00BC7F98" w14:paraId="64A807F1" w14:textId="77777777">
              <w:trPr>
                <w:trHeight w:val="290"/>
              </w:trPr>
              <w:tc>
                <w:tcPr>
                  <w:tcW w:w="179" w:type="dxa"/>
                  <w:gridSpan w:val="3"/>
                  <w:tcBorders>
                    <w:left w:val="single" w:color="000000" w:sz="15" w:space="0"/>
                  </w:tcBorders>
                </w:tcPr>
                <w:p w:rsidR="00BC7F98" w:rsidRDefault="00BC7F98" w14:paraId="3C10D5DE" w14:textId="7777777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BC7F98" w14:paraId="5387DEB2" w14:textId="77777777">
                    <w:trPr>
                      <w:trHeight w:val="212"/>
                    </w:trPr>
                    <w:tc>
                      <w:tcPr>
                        <w:tcW w:w="10800" w:type="dxa"/>
                        <w:tcBorders>
                          <w:top w:val="nil"/>
                          <w:left w:val="nil"/>
                          <w:bottom w:val="nil"/>
                          <w:right w:val="nil"/>
                        </w:tcBorders>
                        <w:tcMar>
                          <w:top w:w="39" w:type="dxa"/>
                          <w:left w:w="39" w:type="dxa"/>
                          <w:bottom w:w="39" w:type="dxa"/>
                          <w:right w:w="39" w:type="dxa"/>
                        </w:tcMar>
                      </w:tcPr>
                      <w:p w:rsidR="00BC7F98" w:rsidRDefault="00BC7F98" w14:paraId="6CE97705" w14:textId="77777777">
                        <w:pPr>
                          <w:spacing w:after="0" w:line="240" w:lineRule="auto"/>
                        </w:pPr>
                      </w:p>
                    </w:tc>
                  </w:tr>
                </w:tbl>
                <w:p w:rsidR="00BC7F98" w:rsidRDefault="00BC7F98" w14:paraId="1E773173" w14:textId="77777777">
                  <w:pPr>
                    <w:spacing w:after="0" w:line="240" w:lineRule="auto"/>
                  </w:pPr>
                </w:p>
              </w:tc>
              <w:tc>
                <w:tcPr>
                  <w:tcW w:w="180" w:type="dxa"/>
                  <w:tcBorders>
                    <w:right w:val="single" w:color="000000" w:sz="15" w:space="0"/>
                  </w:tcBorders>
                </w:tcPr>
                <w:p w:rsidR="00BC7F98" w:rsidRDefault="00BC7F98" w14:paraId="5DB0DA00" w14:textId="77777777">
                  <w:pPr>
                    <w:pStyle w:val="EmptyCellLayoutStyle"/>
                    <w:spacing w:after="0" w:line="240" w:lineRule="auto"/>
                  </w:pPr>
                </w:p>
              </w:tc>
            </w:tr>
            <w:tr w:rsidR="00BC7F98" w14:paraId="1FFDBB0A" w14:textId="77777777">
              <w:trPr>
                <w:trHeight w:val="104"/>
              </w:trPr>
              <w:tc>
                <w:tcPr>
                  <w:tcW w:w="179" w:type="dxa"/>
                  <w:gridSpan w:val="3"/>
                  <w:tcBorders>
                    <w:left w:val="single" w:color="000000" w:sz="15" w:space="0"/>
                    <w:bottom w:val="single" w:color="000000" w:sz="15" w:space="0"/>
                  </w:tcBorders>
                </w:tcPr>
                <w:p w:rsidR="00BC7F98" w:rsidRDefault="00BC7F98" w14:paraId="1D458F81" w14:textId="77777777">
                  <w:pPr>
                    <w:pStyle w:val="EmptyCellLayoutStyle"/>
                    <w:spacing w:after="0" w:line="240" w:lineRule="auto"/>
                  </w:pPr>
                </w:p>
              </w:tc>
              <w:tc>
                <w:tcPr>
                  <w:tcW w:w="10800" w:type="dxa"/>
                  <w:tcBorders>
                    <w:bottom w:val="single" w:color="000000" w:sz="15" w:space="0"/>
                  </w:tcBorders>
                </w:tcPr>
                <w:p w:rsidR="00BC7F98" w:rsidRDefault="00BC7F98" w14:paraId="109F115F"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416A2441" w14:textId="77777777">
                  <w:pPr>
                    <w:pStyle w:val="EmptyCellLayoutStyle"/>
                    <w:spacing w:after="0" w:line="240" w:lineRule="auto"/>
                  </w:pPr>
                </w:p>
              </w:tc>
            </w:tr>
          </w:tbl>
          <w:p w:rsidR="00BC7F98" w:rsidRDefault="00BC7F98" w14:paraId="63FD37E9" w14:textId="77777777">
            <w:pPr>
              <w:spacing w:after="0" w:line="240" w:lineRule="auto"/>
            </w:pPr>
          </w:p>
        </w:tc>
        <w:tc>
          <w:tcPr>
            <w:tcW w:w="0" w:type="dxa"/>
            <w:hMerge/>
          </w:tcPr>
          <w:p w:rsidR="00BC7F98" w:rsidRDefault="00BC7F98" w14:paraId="0456D837" w14:textId="77777777">
            <w:pPr>
              <w:pStyle w:val="EmptyCellLayoutStyle"/>
              <w:spacing w:after="0" w:line="240" w:lineRule="auto"/>
            </w:pPr>
          </w:p>
        </w:tc>
        <w:tc>
          <w:tcPr>
            <w:tcW w:w="2505" w:type="dxa"/>
            <w:hMerge/>
          </w:tcPr>
          <w:p w:rsidR="00BC7F98" w:rsidRDefault="00BC7F98" w14:paraId="12B15F0B" w14:textId="77777777">
            <w:pPr>
              <w:pStyle w:val="EmptyCellLayoutStyle"/>
              <w:spacing w:after="0" w:line="240" w:lineRule="auto"/>
            </w:pPr>
          </w:p>
        </w:tc>
        <w:tc>
          <w:tcPr>
            <w:tcW w:w="6120" w:type="dxa"/>
            <w:hMerge/>
          </w:tcPr>
          <w:p w:rsidR="00BC7F98" w:rsidRDefault="00BC7F98" w14:paraId="3997F127" w14:textId="77777777">
            <w:pPr>
              <w:pStyle w:val="EmptyCellLayoutStyle"/>
              <w:spacing w:after="0" w:line="240" w:lineRule="auto"/>
            </w:pPr>
          </w:p>
        </w:tc>
        <w:tc>
          <w:tcPr>
            <w:tcW w:w="2534" w:type="dxa"/>
            <w:gridSpan w:val="10"/>
            <w:hMerge/>
          </w:tcPr>
          <w:p w:rsidR="00BC7F98" w:rsidRDefault="00BC7F98" w14:paraId="150B3BF0" w14:textId="77777777">
            <w:pPr>
              <w:pStyle w:val="EmptyCellLayoutStyle"/>
              <w:spacing w:after="0" w:line="240" w:lineRule="auto"/>
            </w:pPr>
          </w:p>
        </w:tc>
        <w:tc>
          <w:tcPr>
            <w:tcW w:w="179" w:type="dxa"/>
          </w:tcPr>
          <w:p w:rsidR="00BC7F98" w:rsidRDefault="00BC7F98" w14:paraId="6B0726B3" w14:textId="77777777">
            <w:pPr>
              <w:pStyle w:val="EmptyCellLayoutStyle"/>
              <w:spacing w:after="0" w:line="240" w:lineRule="auto"/>
            </w:pPr>
          </w:p>
        </w:tc>
      </w:tr>
      <w:tr w:rsidR="00BC7F98" w14:paraId="572A9849" w14:textId="77777777">
        <w:trPr>
          <w:trHeight w:val="123"/>
        </w:trPr>
        <w:tc>
          <w:tcPr>
            <w:tcW w:w="179" w:type="dxa"/>
          </w:tcPr>
          <w:p w:rsidR="00BC7F98" w:rsidRDefault="00BC7F98" w14:paraId="080C2E54" w14:textId="77777777">
            <w:pPr>
              <w:pStyle w:val="EmptyCellLayoutStyle"/>
              <w:spacing w:after="0" w:line="240" w:lineRule="auto"/>
            </w:pPr>
          </w:p>
        </w:tc>
        <w:tc>
          <w:tcPr>
            <w:tcW w:w="0" w:type="dxa"/>
            <w:gridSpan w:val="6"/>
          </w:tcPr>
          <w:p w:rsidR="00BC7F98" w:rsidRDefault="00BC7F98" w14:paraId="565A0F33" w14:textId="77777777">
            <w:pPr>
              <w:pStyle w:val="EmptyCellLayoutStyle"/>
              <w:spacing w:after="0" w:line="240" w:lineRule="auto"/>
            </w:pPr>
          </w:p>
        </w:tc>
        <w:tc>
          <w:tcPr>
            <w:tcW w:w="0" w:type="dxa"/>
            <w:gridSpan w:val="6"/>
          </w:tcPr>
          <w:p w:rsidR="00BC7F98" w:rsidRDefault="00BC7F98" w14:paraId="58060AB1" w14:textId="77777777">
            <w:pPr>
              <w:pStyle w:val="EmptyCellLayoutStyle"/>
              <w:spacing w:after="0" w:line="240" w:lineRule="auto"/>
            </w:pPr>
          </w:p>
        </w:tc>
        <w:tc>
          <w:tcPr>
            <w:tcW w:w="0" w:type="dxa"/>
            <w:gridSpan w:val="6"/>
          </w:tcPr>
          <w:p w:rsidR="00BC7F98" w:rsidRDefault="00BC7F98" w14:paraId="7AD5091B" w14:textId="77777777">
            <w:pPr>
              <w:pStyle w:val="EmptyCellLayoutStyle"/>
              <w:spacing w:after="0" w:line="240" w:lineRule="auto"/>
            </w:pPr>
          </w:p>
        </w:tc>
        <w:tc>
          <w:tcPr>
            <w:tcW w:w="0" w:type="dxa"/>
            <w:gridSpan w:val="6"/>
          </w:tcPr>
          <w:p w:rsidR="00BC7F98" w:rsidRDefault="00BC7F98" w14:paraId="59CB44B9" w14:textId="77777777">
            <w:pPr>
              <w:pStyle w:val="EmptyCellLayoutStyle"/>
              <w:spacing w:after="0" w:line="240" w:lineRule="auto"/>
            </w:pPr>
          </w:p>
        </w:tc>
        <w:tc>
          <w:tcPr>
            <w:tcW w:w="0" w:type="dxa"/>
            <w:gridSpan w:val="5"/>
          </w:tcPr>
          <w:p w:rsidR="00BC7F98" w:rsidRDefault="00BC7F98" w14:paraId="6618470B" w14:textId="77777777">
            <w:pPr>
              <w:pStyle w:val="EmptyCellLayoutStyle"/>
              <w:spacing w:after="0" w:line="240" w:lineRule="auto"/>
            </w:pPr>
          </w:p>
        </w:tc>
        <w:tc>
          <w:tcPr>
            <w:tcW w:w="0" w:type="dxa"/>
            <w:gridSpan w:val="4"/>
          </w:tcPr>
          <w:p w:rsidR="00BC7F98" w:rsidRDefault="00BC7F98" w14:paraId="4C6A6908" w14:textId="77777777">
            <w:pPr>
              <w:pStyle w:val="EmptyCellLayoutStyle"/>
              <w:spacing w:after="0" w:line="240" w:lineRule="auto"/>
            </w:pPr>
          </w:p>
        </w:tc>
        <w:tc>
          <w:tcPr>
            <w:tcW w:w="2505" w:type="dxa"/>
            <w:gridSpan w:val="3"/>
          </w:tcPr>
          <w:p w:rsidR="00BC7F98" w:rsidRDefault="00BC7F98" w14:paraId="294C314C" w14:textId="77777777">
            <w:pPr>
              <w:pStyle w:val="EmptyCellLayoutStyle"/>
              <w:spacing w:after="0" w:line="240" w:lineRule="auto"/>
            </w:pPr>
          </w:p>
        </w:tc>
        <w:tc>
          <w:tcPr>
            <w:tcW w:w="6120" w:type="dxa"/>
          </w:tcPr>
          <w:p w:rsidR="00BC7F98" w:rsidRDefault="00BC7F98" w14:paraId="6B0BFED5" w14:textId="77777777">
            <w:pPr>
              <w:pStyle w:val="EmptyCellLayoutStyle"/>
              <w:spacing w:after="0" w:line="240" w:lineRule="auto"/>
            </w:pPr>
          </w:p>
        </w:tc>
        <w:tc>
          <w:tcPr>
            <w:tcW w:w="2534" w:type="dxa"/>
          </w:tcPr>
          <w:p w:rsidR="00BC7F98" w:rsidRDefault="00BC7F98" w14:paraId="463C237F" w14:textId="77777777">
            <w:pPr>
              <w:pStyle w:val="EmptyCellLayoutStyle"/>
              <w:spacing w:after="0" w:line="240" w:lineRule="auto"/>
            </w:pPr>
          </w:p>
        </w:tc>
        <w:tc>
          <w:tcPr>
            <w:tcW w:w="179" w:type="dxa"/>
          </w:tcPr>
          <w:p w:rsidR="00BC7F98" w:rsidRDefault="00BC7F98" w14:paraId="0C2A8B31" w14:textId="77777777">
            <w:pPr>
              <w:pStyle w:val="EmptyCellLayoutStyle"/>
              <w:spacing w:after="0" w:line="240" w:lineRule="auto"/>
            </w:pPr>
          </w:p>
        </w:tc>
      </w:tr>
      <w:tr w:rsidR="00BC7F98" w14:paraId="0A713E7B" w14:textId="77777777">
        <w:tc>
          <w:tcPr>
            <w:tcW w:w="179" w:type="dxa"/>
          </w:tcPr>
          <w:p w:rsidR="00BC7F98" w:rsidRDefault="00BC7F98" w14:paraId="18211F49"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1"/>
              <w:gridCol w:w="1"/>
              <w:gridCol w:w="1"/>
              <w:gridCol w:w="1"/>
              <w:gridCol w:w="1"/>
              <w:gridCol w:w="1"/>
              <w:gridCol w:w="1"/>
              <w:gridCol w:w="889"/>
              <w:gridCol w:w="359"/>
              <w:gridCol w:w="179"/>
              <w:gridCol w:w="3232"/>
              <w:gridCol w:w="2152"/>
              <w:gridCol w:w="359"/>
              <w:gridCol w:w="179"/>
              <w:gridCol w:w="3231"/>
              <w:gridCol w:w="537"/>
            </w:tblGrid>
            <w:tr w:rsidR="00BC7F98" w14:paraId="3CF20B9F" w14:textId="77777777">
              <w:trPr>
                <w:trHeight w:val="270"/>
              </w:trPr>
              <w:tc>
                <w:tcPr>
                  <w:tcW w:w="90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8"/>
                  </w:tblGrid>
                  <w:tr w:rsidR="00BC7F98" w14:paraId="7B4CFCE7"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49B9E32C" w14:textId="77777777">
                        <w:pPr>
                          <w:spacing w:after="0" w:line="240" w:lineRule="auto"/>
                        </w:pPr>
                        <w:r>
                          <w:rPr>
                            <w:rFonts w:ascii="Arial" w:hAnsi="Arial" w:eastAsia="Arial"/>
                            <w:b/>
                            <w:color w:val="000000"/>
                            <w:sz w:val="16"/>
                          </w:rPr>
                          <w:t>20. This position's responsibilities for the above-listed employees includes the following (check as many as apply):</w:t>
                        </w:r>
                      </w:p>
                    </w:tc>
                  </w:tr>
                </w:tbl>
                <w:p w:rsidR="00BC7F98" w:rsidRDefault="00BC7F98" w14:paraId="538F15AA" w14:textId="77777777">
                  <w:pPr>
                    <w:spacing w:after="0" w:line="240" w:lineRule="auto"/>
                  </w:pPr>
                </w:p>
              </w:tc>
              <w:tc>
                <w:tcPr>
                  <w:tcW w:w="359" w:type="dxa"/>
                  <w:hMerge/>
                  <w:tcBorders>
                    <w:top w:val="single" w:color="000000" w:sz="15" w:space="0"/>
                  </w:tcBorders>
                </w:tcPr>
                <w:p w:rsidR="00BC7F98" w:rsidRDefault="00BC7F98" w14:paraId="333EFC64" w14:textId="77777777">
                  <w:pPr>
                    <w:pStyle w:val="EmptyCellLayoutStyle"/>
                    <w:spacing w:after="0" w:line="240" w:lineRule="auto"/>
                  </w:pPr>
                </w:p>
              </w:tc>
              <w:tc>
                <w:tcPr>
                  <w:tcW w:w="180" w:type="dxa"/>
                  <w:hMerge/>
                  <w:tcBorders>
                    <w:top w:val="single" w:color="000000" w:sz="15" w:space="0"/>
                  </w:tcBorders>
                </w:tcPr>
                <w:p w:rsidR="00BC7F98" w:rsidRDefault="00BC7F98" w14:paraId="126555CF" w14:textId="77777777">
                  <w:pPr>
                    <w:pStyle w:val="EmptyCellLayoutStyle"/>
                    <w:spacing w:after="0" w:line="240" w:lineRule="auto"/>
                  </w:pPr>
                </w:p>
              </w:tc>
              <w:tc>
                <w:tcPr>
                  <w:tcW w:w="3240" w:type="dxa"/>
                  <w:hMerge/>
                  <w:tcBorders>
                    <w:top w:val="single" w:color="000000" w:sz="15" w:space="0"/>
                  </w:tcBorders>
                </w:tcPr>
                <w:p w:rsidR="00BC7F98" w:rsidRDefault="00BC7F98" w14:paraId="549992A1" w14:textId="77777777">
                  <w:pPr>
                    <w:pStyle w:val="EmptyCellLayoutStyle"/>
                    <w:spacing w:after="0" w:line="240" w:lineRule="auto"/>
                  </w:pPr>
                </w:p>
              </w:tc>
              <w:tc>
                <w:tcPr>
                  <w:tcW w:w="2160" w:type="dxa"/>
                  <w:hMerge/>
                  <w:tcBorders>
                    <w:top w:val="single" w:color="000000" w:sz="15" w:space="0"/>
                  </w:tcBorders>
                </w:tcPr>
                <w:p w:rsidR="00BC7F98" w:rsidRDefault="00BC7F98" w14:paraId="229B1FAE" w14:textId="77777777">
                  <w:pPr>
                    <w:pStyle w:val="EmptyCellLayoutStyle"/>
                    <w:spacing w:after="0" w:line="240" w:lineRule="auto"/>
                  </w:pPr>
                </w:p>
              </w:tc>
              <w:tc>
                <w:tcPr>
                  <w:tcW w:w="359" w:type="dxa"/>
                  <w:hMerge/>
                  <w:tcBorders>
                    <w:top w:val="single" w:color="000000" w:sz="15" w:space="0"/>
                  </w:tcBorders>
                </w:tcPr>
                <w:p w:rsidR="00BC7F98" w:rsidRDefault="00BC7F98" w14:paraId="341B0CFC" w14:textId="77777777">
                  <w:pPr>
                    <w:pStyle w:val="EmptyCellLayoutStyle"/>
                    <w:spacing w:after="0" w:line="240" w:lineRule="auto"/>
                  </w:pPr>
                </w:p>
              </w:tc>
              <w:tc>
                <w:tcPr>
                  <w:tcW w:w="180" w:type="dxa"/>
                  <w:hMerge/>
                  <w:tcBorders>
                    <w:top w:val="single" w:color="000000" w:sz="15" w:space="0"/>
                  </w:tcBorders>
                </w:tcPr>
                <w:p w:rsidR="00BC7F98" w:rsidRDefault="00BC7F98" w14:paraId="0CCDF0EC" w14:textId="77777777">
                  <w:pPr>
                    <w:pStyle w:val="EmptyCellLayoutStyle"/>
                    <w:spacing w:after="0" w:line="240" w:lineRule="auto"/>
                  </w:pPr>
                </w:p>
              </w:tc>
              <w:tc>
                <w:tcPr>
                  <w:tcW w:w="3240" w:type="dxa"/>
                  <w:hMerge/>
                  <w:tcBorders>
                    <w:top w:val="single" w:color="000000" w:sz="15" w:space="0"/>
                  </w:tcBorders>
                </w:tcPr>
                <w:p w:rsidR="00BC7F98" w:rsidRDefault="00BC7F98" w14:paraId="53A04B40" w14:textId="77777777">
                  <w:pPr>
                    <w:pStyle w:val="EmptyCellLayoutStyle"/>
                    <w:spacing w:after="0" w:line="240" w:lineRule="auto"/>
                  </w:pPr>
                </w:p>
              </w:tc>
              <w:tc>
                <w:tcPr>
                  <w:tcW w:w="539" w:type="dxa"/>
                  <w:gridSpan w:val="9"/>
                  <w:hMerge/>
                  <w:tcBorders>
                    <w:top w:val="single" w:color="000000" w:sz="15" w:space="0"/>
                    <w:right w:val="single" w:color="000000" w:sz="15" w:space="0"/>
                  </w:tcBorders>
                </w:tcPr>
                <w:p w:rsidR="00BC7F98" w:rsidRDefault="00BC7F98" w14:paraId="4773B4F6" w14:textId="77777777">
                  <w:pPr>
                    <w:pStyle w:val="EmptyCellLayoutStyle"/>
                    <w:spacing w:after="0" w:line="240" w:lineRule="auto"/>
                  </w:pPr>
                </w:p>
              </w:tc>
            </w:tr>
            <w:tr w:rsidR="00BC7F98" w14:paraId="5C83714C" w14:textId="77777777">
              <w:trPr>
                <w:trHeight w:val="80"/>
              </w:trPr>
              <w:tc>
                <w:tcPr>
                  <w:tcW w:w="900" w:type="dxa"/>
                  <w:gridSpan w:val="9"/>
                  <w:tcBorders>
                    <w:left w:val="single" w:color="000000" w:sz="15" w:space="0"/>
                  </w:tcBorders>
                </w:tcPr>
                <w:p w:rsidR="00BC7F98" w:rsidRDefault="00BC7F98" w14:paraId="2CB4ACD4" w14:textId="77777777">
                  <w:pPr>
                    <w:pStyle w:val="EmptyCellLayoutStyle"/>
                    <w:spacing w:after="0" w:line="240" w:lineRule="auto"/>
                  </w:pPr>
                </w:p>
              </w:tc>
              <w:tc>
                <w:tcPr>
                  <w:tcW w:w="359" w:type="dxa"/>
                </w:tcPr>
                <w:p w:rsidR="00BC7F98" w:rsidRDefault="00BC7F98" w14:paraId="2A57013B" w14:textId="77777777">
                  <w:pPr>
                    <w:pStyle w:val="EmptyCellLayoutStyle"/>
                    <w:spacing w:after="0" w:line="240" w:lineRule="auto"/>
                  </w:pPr>
                </w:p>
              </w:tc>
              <w:tc>
                <w:tcPr>
                  <w:tcW w:w="180" w:type="dxa"/>
                </w:tcPr>
                <w:p w:rsidR="00BC7F98" w:rsidRDefault="00BC7F98" w14:paraId="66D70175" w14:textId="77777777">
                  <w:pPr>
                    <w:pStyle w:val="EmptyCellLayoutStyle"/>
                    <w:spacing w:after="0" w:line="240" w:lineRule="auto"/>
                  </w:pPr>
                </w:p>
              </w:tc>
              <w:tc>
                <w:tcPr>
                  <w:tcW w:w="3240" w:type="dxa"/>
                </w:tcPr>
                <w:p w:rsidR="00BC7F98" w:rsidRDefault="00BC7F98" w14:paraId="615FDB37" w14:textId="77777777">
                  <w:pPr>
                    <w:pStyle w:val="EmptyCellLayoutStyle"/>
                    <w:spacing w:after="0" w:line="240" w:lineRule="auto"/>
                  </w:pPr>
                </w:p>
              </w:tc>
              <w:tc>
                <w:tcPr>
                  <w:tcW w:w="2160" w:type="dxa"/>
                </w:tcPr>
                <w:p w:rsidR="00BC7F98" w:rsidRDefault="00BC7F98" w14:paraId="3569B488" w14:textId="77777777">
                  <w:pPr>
                    <w:pStyle w:val="EmptyCellLayoutStyle"/>
                    <w:spacing w:after="0" w:line="240" w:lineRule="auto"/>
                  </w:pPr>
                </w:p>
              </w:tc>
              <w:tc>
                <w:tcPr>
                  <w:tcW w:w="359" w:type="dxa"/>
                </w:tcPr>
                <w:p w:rsidR="00BC7F98" w:rsidRDefault="00BC7F98" w14:paraId="333FA04C" w14:textId="77777777">
                  <w:pPr>
                    <w:pStyle w:val="EmptyCellLayoutStyle"/>
                    <w:spacing w:after="0" w:line="240" w:lineRule="auto"/>
                  </w:pPr>
                </w:p>
              </w:tc>
              <w:tc>
                <w:tcPr>
                  <w:tcW w:w="180" w:type="dxa"/>
                </w:tcPr>
                <w:p w:rsidR="00BC7F98" w:rsidRDefault="00BC7F98" w14:paraId="2AF543C0" w14:textId="77777777">
                  <w:pPr>
                    <w:pStyle w:val="EmptyCellLayoutStyle"/>
                    <w:spacing w:after="0" w:line="240" w:lineRule="auto"/>
                  </w:pPr>
                </w:p>
              </w:tc>
              <w:tc>
                <w:tcPr>
                  <w:tcW w:w="3240" w:type="dxa"/>
                </w:tcPr>
                <w:p w:rsidR="00BC7F98" w:rsidRDefault="00BC7F98" w14:paraId="1E34E2CF" w14:textId="77777777">
                  <w:pPr>
                    <w:pStyle w:val="EmptyCellLayoutStyle"/>
                    <w:spacing w:after="0" w:line="240" w:lineRule="auto"/>
                  </w:pPr>
                </w:p>
              </w:tc>
              <w:tc>
                <w:tcPr>
                  <w:tcW w:w="539" w:type="dxa"/>
                  <w:tcBorders>
                    <w:right w:val="single" w:color="000000" w:sz="15" w:space="0"/>
                  </w:tcBorders>
                </w:tcPr>
                <w:p w:rsidR="00BC7F98" w:rsidRDefault="00BC7F98" w14:paraId="6DEDF2AB" w14:textId="77777777">
                  <w:pPr>
                    <w:pStyle w:val="EmptyCellLayoutStyle"/>
                    <w:spacing w:after="0" w:line="240" w:lineRule="auto"/>
                  </w:pPr>
                </w:p>
              </w:tc>
            </w:tr>
            <w:tr w:rsidR="00BC7F98" w14:paraId="7F2A4EDF" w14:textId="77777777">
              <w:trPr>
                <w:trHeight w:val="269"/>
              </w:trPr>
              <w:tc>
                <w:tcPr>
                  <w:tcW w:w="900" w:type="dxa"/>
                  <w:gridSpan w:val="9"/>
                  <w:tcBorders>
                    <w:left w:val="single" w:color="000000" w:sz="15" w:space="0"/>
                  </w:tcBorders>
                </w:tcPr>
                <w:p w:rsidR="00BC7F98" w:rsidRDefault="00BC7F98" w14:paraId="399E4F18"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6FEE8D63"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094D276F" w14:textId="77777777">
                        <w:pPr>
                          <w:spacing w:after="0" w:line="240" w:lineRule="auto"/>
                        </w:pPr>
                        <w:r>
                          <w:rPr>
                            <w:rFonts w:ascii="Arial" w:hAnsi="Arial" w:eastAsia="Arial"/>
                            <w:color w:val="000000"/>
                          </w:rPr>
                          <w:t>N</w:t>
                        </w:r>
                      </w:p>
                    </w:tc>
                  </w:tr>
                </w:tbl>
                <w:p w:rsidR="00BC7F98" w:rsidRDefault="00BC7F98" w14:paraId="2DB2F46B" w14:textId="77777777">
                  <w:pPr>
                    <w:spacing w:after="0" w:line="240" w:lineRule="auto"/>
                  </w:pPr>
                </w:p>
              </w:tc>
              <w:tc>
                <w:tcPr>
                  <w:tcW w:w="180" w:type="dxa"/>
                </w:tcPr>
                <w:p w:rsidR="00BC7F98" w:rsidRDefault="00BC7F98" w14:paraId="4557849D"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C7F98" w14:paraId="66181AD5"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49874969" w14:textId="77777777">
                        <w:pPr>
                          <w:spacing w:after="0" w:line="240" w:lineRule="auto"/>
                        </w:pPr>
                        <w:r>
                          <w:rPr>
                            <w:rFonts w:ascii="Arial" w:hAnsi="Arial" w:eastAsia="Arial"/>
                            <w:color w:val="000000"/>
                            <w:sz w:val="16"/>
                          </w:rPr>
                          <w:t>Complete and sign service ratings.</w:t>
                        </w:r>
                      </w:p>
                    </w:tc>
                  </w:tr>
                </w:tbl>
                <w:p w:rsidR="00BC7F98" w:rsidRDefault="00BC7F98" w14:paraId="45CA477A" w14:textId="77777777">
                  <w:pPr>
                    <w:spacing w:after="0" w:line="240" w:lineRule="auto"/>
                  </w:pPr>
                </w:p>
              </w:tc>
              <w:tc>
                <w:tcPr>
                  <w:tcW w:w="2160" w:type="dxa"/>
                </w:tcPr>
                <w:p w:rsidR="00BC7F98" w:rsidRDefault="00BC7F98" w14:paraId="7C24F4F3"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1D1C0BD9"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30D6021E" w14:textId="77777777">
                        <w:pPr>
                          <w:spacing w:after="0" w:line="240" w:lineRule="auto"/>
                        </w:pPr>
                        <w:r>
                          <w:rPr>
                            <w:rFonts w:ascii="Arial" w:hAnsi="Arial" w:eastAsia="Arial"/>
                            <w:color w:val="000000"/>
                          </w:rPr>
                          <w:t>N</w:t>
                        </w:r>
                      </w:p>
                    </w:tc>
                  </w:tr>
                </w:tbl>
                <w:p w:rsidR="00BC7F98" w:rsidRDefault="00BC7F98" w14:paraId="57FF3A3B" w14:textId="77777777">
                  <w:pPr>
                    <w:spacing w:after="0" w:line="240" w:lineRule="auto"/>
                  </w:pPr>
                </w:p>
              </w:tc>
              <w:tc>
                <w:tcPr>
                  <w:tcW w:w="180" w:type="dxa"/>
                </w:tcPr>
                <w:p w:rsidR="00BC7F98" w:rsidRDefault="00BC7F98" w14:paraId="7569BE53"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C7F98" w14:paraId="3C1C400D"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74B76EA2" w14:textId="77777777">
                        <w:pPr>
                          <w:spacing w:after="0" w:line="240" w:lineRule="auto"/>
                        </w:pPr>
                        <w:r>
                          <w:rPr>
                            <w:rFonts w:ascii="Arial" w:hAnsi="Arial" w:eastAsia="Arial"/>
                            <w:color w:val="000000"/>
                            <w:sz w:val="16"/>
                          </w:rPr>
                          <w:t>Assign work.</w:t>
                        </w:r>
                      </w:p>
                    </w:tc>
                  </w:tr>
                </w:tbl>
                <w:p w:rsidR="00BC7F98" w:rsidRDefault="00BC7F98" w14:paraId="22D20EA9" w14:textId="77777777">
                  <w:pPr>
                    <w:spacing w:after="0" w:line="240" w:lineRule="auto"/>
                  </w:pPr>
                </w:p>
              </w:tc>
              <w:tc>
                <w:tcPr>
                  <w:tcW w:w="539" w:type="dxa"/>
                  <w:tcBorders>
                    <w:right w:val="single" w:color="000000" w:sz="15" w:space="0"/>
                  </w:tcBorders>
                </w:tcPr>
                <w:p w:rsidR="00BC7F98" w:rsidRDefault="00BC7F98" w14:paraId="6F893E5C" w14:textId="77777777">
                  <w:pPr>
                    <w:pStyle w:val="EmptyCellLayoutStyle"/>
                    <w:spacing w:after="0" w:line="240" w:lineRule="auto"/>
                  </w:pPr>
                </w:p>
              </w:tc>
            </w:tr>
            <w:tr w:rsidR="00BC7F98" w14:paraId="170BBA6A" w14:textId="77777777">
              <w:trPr>
                <w:trHeight w:val="20"/>
              </w:trPr>
              <w:tc>
                <w:tcPr>
                  <w:tcW w:w="900" w:type="dxa"/>
                  <w:gridSpan w:val="9"/>
                  <w:tcBorders>
                    <w:left w:val="single" w:color="000000" w:sz="15" w:space="0"/>
                  </w:tcBorders>
                </w:tcPr>
                <w:p w:rsidR="00BC7F98" w:rsidRDefault="00BC7F98" w14:paraId="1520C02B" w14:textId="77777777">
                  <w:pPr>
                    <w:pStyle w:val="EmptyCellLayoutStyle"/>
                    <w:spacing w:after="0" w:line="240" w:lineRule="auto"/>
                  </w:pPr>
                </w:p>
              </w:tc>
              <w:tc>
                <w:tcPr>
                  <w:tcW w:w="359" w:type="dxa"/>
                  <w:vMerge/>
                </w:tcPr>
                <w:p w:rsidR="00BC7F98" w:rsidRDefault="00BC7F98" w14:paraId="2478EE8A" w14:textId="77777777">
                  <w:pPr>
                    <w:pStyle w:val="EmptyCellLayoutStyle"/>
                    <w:spacing w:after="0" w:line="240" w:lineRule="auto"/>
                  </w:pPr>
                </w:p>
              </w:tc>
              <w:tc>
                <w:tcPr>
                  <w:tcW w:w="180" w:type="dxa"/>
                </w:tcPr>
                <w:p w:rsidR="00BC7F98" w:rsidRDefault="00BC7F98" w14:paraId="4E63F175" w14:textId="77777777">
                  <w:pPr>
                    <w:pStyle w:val="EmptyCellLayoutStyle"/>
                    <w:spacing w:after="0" w:line="240" w:lineRule="auto"/>
                  </w:pPr>
                </w:p>
              </w:tc>
              <w:tc>
                <w:tcPr>
                  <w:tcW w:w="3240" w:type="dxa"/>
                </w:tcPr>
                <w:p w:rsidR="00BC7F98" w:rsidRDefault="00BC7F98" w14:paraId="6B3300B9" w14:textId="77777777">
                  <w:pPr>
                    <w:pStyle w:val="EmptyCellLayoutStyle"/>
                    <w:spacing w:after="0" w:line="240" w:lineRule="auto"/>
                  </w:pPr>
                </w:p>
              </w:tc>
              <w:tc>
                <w:tcPr>
                  <w:tcW w:w="2160" w:type="dxa"/>
                </w:tcPr>
                <w:p w:rsidR="00BC7F98" w:rsidRDefault="00BC7F98" w14:paraId="1EAFB6A4" w14:textId="77777777">
                  <w:pPr>
                    <w:pStyle w:val="EmptyCellLayoutStyle"/>
                    <w:spacing w:after="0" w:line="240" w:lineRule="auto"/>
                  </w:pPr>
                </w:p>
              </w:tc>
              <w:tc>
                <w:tcPr>
                  <w:tcW w:w="359" w:type="dxa"/>
                  <w:vMerge/>
                </w:tcPr>
                <w:p w:rsidR="00BC7F98" w:rsidRDefault="00BC7F98" w14:paraId="55FE67C0" w14:textId="77777777">
                  <w:pPr>
                    <w:pStyle w:val="EmptyCellLayoutStyle"/>
                    <w:spacing w:after="0" w:line="240" w:lineRule="auto"/>
                  </w:pPr>
                </w:p>
              </w:tc>
              <w:tc>
                <w:tcPr>
                  <w:tcW w:w="180" w:type="dxa"/>
                </w:tcPr>
                <w:p w:rsidR="00BC7F98" w:rsidRDefault="00BC7F98" w14:paraId="1BDF171B" w14:textId="77777777">
                  <w:pPr>
                    <w:pStyle w:val="EmptyCellLayoutStyle"/>
                    <w:spacing w:after="0" w:line="240" w:lineRule="auto"/>
                  </w:pPr>
                </w:p>
              </w:tc>
              <w:tc>
                <w:tcPr>
                  <w:tcW w:w="3240" w:type="dxa"/>
                </w:tcPr>
                <w:p w:rsidR="00BC7F98" w:rsidRDefault="00BC7F98" w14:paraId="58861EEE" w14:textId="77777777">
                  <w:pPr>
                    <w:pStyle w:val="EmptyCellLayoutStyle"/>
                    <w:spacing w:after="0" w:line="240" w:lineRule="auto"/>
                  </w:pPr>
                </w:p>
              </w:tc>
              <w:tc>
                <w:tcPr>
                  <w:tcW w:w="539" w:type="dxa"/>
                  <w:tcBorders>
                    <w:right w:val="single" w:color="000000" w:sz="15" w:space="0"/>
                  </w:tcBorders>
                </w:tcPr>
                <w:p w:rsidR="00BC7F98" w:rsidRDefault="00BC7F98" w14:paraId="2C5D6C2D" w14:textId="77777777">
                  <w:pPr>
                    <w:pStyle w:val="EmptyCellLayoutStyle"/>
                    <w:spacing w:after="0" w:line="240" w:lineRule="auto"/>
                  </w:pPr>
                </w:p>
              </w:tc>
            </w:tr>
            <w:tr w:rsidR="00BC7F98" w14:paraId="68D844D8" w14:textId="77777777">
              <w:trPr>
                <w:trHeight w:val="69"/>
              </w:trPr>
              <w:tc>
                <w:tcPr>
                  <w:tcW w:w="900" w:type="dxa"/>
                  <w:gridSpan w:val="9"/>
                  <w:tcBorders>
                    <w:left w:val="single" w:color="000000" w:sz="15" w:space="0"/>
                  </w:tcBorders>
                </w:tcPr>
                <w:p w:rsidR="00BC7F98" w:rsidRDefault="00BC7F98" w14:paraId="37FB3399" w14:textId="77777777">
                  <w:pPr>
                    <w:pStyle w:val="EmptyCellLayoutStyle"/>
                    <w:spacing w:after="0" w:line="240" w:lineRule="auto"/>
                  </w:pPr>
                </w:p>
              </w:tc>
              <w:tc>
                <w:tcPr>
                  <w:tcW w:w="359" w:type="dxa"/>
                </w:tcPr>
                <w:p w:rsidR="00BC7F98" w:rsidRDefault="00BC7F98" w14:paraId="3AF74C2D" w14:textId="77777777">
                  <w:pPr>
                    <w:pStyle w:val="EmptyCellLayoutStyle"/>
                    <w:spacing w:after="0" w:line="240" w:lineRule="auto"/>
                  </w:pPr>
                </w:p>
              </w:tc>
              <w:tc>
                <w:tcPr>
                  <w:tcW w:w="180" w:type="dxa"/>
                </w:tcPr>
                <w:p w:rsidR="00BC7F98" w:rsidRDefault="00BC7F98" w14:paraId="3C321AC9" w14:textId="77777777">
                  <w:pPr>
                    <w:pStyle w:val="EmptyCellLayoutStyle"/>
                    <w:spacing w:after="0" w:line="240" w:lineRule="auto"/>
                  </w:pPr>
                </w:p>
              </w:tc>
              <w:tc>
                <w:tcPr>
                  <w:tcW w:w="3240" w:type="dxa"/>
                </w:tcPr>
                <w:p w:rsidR="00BC7F98" w:rsidRDefault="00BC7F98" w14:paraId="693A72F3" w14:textId="77777777">
                  <w:pPr>
                    <w:pStyle w:val="EmptyCellLayoutStyle"/>
                    <w:spacing w:after="0" w:line="240" w:lineRule="auto"/>
                  </w:pPr>
                </w:p>
              </w:tc>
              <w:tc>
                <w:tcPr>
                  <w:tcW w:w="2160" w:type="dxa"/>
                </w:tcPr>
                <w:p w:rsidR="00BC7F98" w:rsidRDefault="00BC7F98" w14:paraId="0258BDA1" w14:textId="77777777">
                  <w:pPr>
                    <w:pStyle w:val="EmptyCellLayoutStyle"/>
                    <w:spacing w:after="0" w:line="240" w:lineRule="auto"/>
                  </w:pPr>
                </w:p>
              </w:tc>
              <w:tc>
                <w:tcPr>
                  <w:tcW w:w="359" w:type="dxa"/>
                </w:tcPr>
                <w:p w:rsidR="00BC7F98" w:rsidRDefault="00BC7F98" w14:paraId="216F8BCD" w14:textId="77777777">
                  <w:pPr>
                    <w:pStyle w:val="EmptyCellLayoutStyle"/>
                    <w:spacing w:after="0" w:line="240" w:lineRule="auto"/>
                  </w:pPr>
                </w:p>
              </w:tc>
              <w:tc>
                <w:tcPr>
                  <w:tcW w:w="180" w:type="dxa"/>
                </w:tcPr>
                <w:p w:rsidR="00BC7F98" w:rsidRDefault="00BC7F98" w14:paraId="4F5307CC" w14:textId="77777777">
                  <w:pPr>
                    <w:pStyle w:val="EmptyCellLayoutStyle"/>
                    <w:spacing w:after="0" w:line="240" w:lineRule="auto"/>
                  </w:pPr>
                </w:p>
              </w:tc>
              <w:tc>
                <w:tcPr>
                  <w:tcW w:w="3240" w:type="dxa"/>
                </w:tcPr>
                <w:p w:rsidR="00BC7F98" w:rsidRDefault="00BC7F98" w14:paraId="3F5F0329" w14:textId="77777777">
                  <w:pPr>
                    <w:pStyle w:val="EmptyCellLayoutStyle"/>
                    <w:spacing w:after="0" w:line="240" w:lineRule="auto"/>
                  </w:pPr>
                </w:p>
              </w:tc>
              <w:tc>
                <w:tcPr>
                  <w:tcW w:w="539" w:type="dxa"/>
                  <w:tcBorders>
                    <w:right w:val="single" w:color="000000" w:sz="15" w:space="0"/>
                  </w:tcBorders>
                </w:tcPr>
                <w:p w:rsidR="00BC7F98" w:rsidRDefault="00BC7F98" w14:paraId="3B0924DF" w14:textId="77777777">
                  <w:pPr>
                    <w:pStyle w:val="EmptyCellLayoutStyle"/>
                    <w:spacing w:after="0" w:line="240" w:lineRule="auto"/>
                  </w:pPr>
                </w:p>
              </w:tc>
            </w:tr>
            <w:tr w:rsidR="00BC7F98" w14:paraId="4DF9D0A3" w14:textId="77777777">
              <w:trPr>
                <w:trHeight w:val="270"/>
              </w:trPr>
              <w:tc>
                <w:tcPr>
                  <w:tcW w:w="900" w:type="dxa"/>
                  <w:gridSpan w:val="9"/>
                  <w:tcBorders>
                    <w:left w:val="single" w:color="000000" w:sz="15" w:space="0"/>
                  </w:tcBorders>
                </w:tcPr>
                <w:p w:rsidR="00BC7F98" w:rsidRDefault="00BC7F98" w14:paraId="4BD5F766"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6AE7A1B8"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6A80D13B" w14:textId="77777777">
                        <w:pPr>
                          <w:spacing w:after="0" w:line="240" w:lineRule="auto"/>
                        </w:pPr>
                        <w:r>
                          <w:rPr>
                            <w:rFonts w:ascii="Arial" w:hAnsi="Arial" w:eastAsia="Arial"/>
                            <w:color w:val="000000"/>
                          </w:rPr>
                          <w:t>N</w:t>
                        </w:r>
                      </w:p>
                    </w:tc>
                  </w:tr>
                </w:tbl>
                <w:p w:rsidR="00BC7F98" w:rsidRDefault="00BC7F98" w14:paraId="5333EF27" w14:textId="77777777">
                  <w:pPr>
                    <w:spacing w:after="0" w:line="240" w:lineRule="auto"/>
                  </w:pPr>
                </w:p>
              </w:tc>
              <w:tc>
                <w:tcPr>
                  <w:tcW w:w="180" w:type="dxa"/>
                </w:tcPr>
                <w:p w:rsidR="00BC7F98" w:rsidRDefault="00BC7F98" w14:paraId="0A6A86CF"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C7F98" w14:paraId="44C162D2"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33C26C4C" w14:textId="77777777">
                        <w:pPr>
                          <w:spacing w:after="0" w:line="240" w:lineRule="auto"/>
                        </w:pPr>
                        <w:r>
                          <w:rPr>
                            <w:rFonts w:ascii="Arial" w:hAnsi="Arial" w:eastAsia="Arial"/>
                            <w:color w:val="000000"/>
                            <w:sz w:val="16"/>
                          </w:rPr>
                          <w:t>Provide formal written counseling.</w:t>
                        </w:r>
                      </w:p>
                    </w:tc>
                  </w:tr>
                </w:tbl>
                <w:p w:rsidR="00BC7F98" w:rsidRDefault="00BC7F98" w14:paraId="49F8E981" w14:textId="77777777">
                  <w:pPr>
                    <w:spacing w:after="0" w:line="240" w:lineRule="auto"/>
                  </w:pPr>
                </w:p>
              </w:tc>
              <w:tc>
                <w:tcPr>
                  <w:tcW w:w="2160" w:type="dxa"/>
                </w:tcPr>
                <w:p w:rsidR="00BC7F98" w:rsidRDefault="00BC7F98" w14:paraId="6D22E42F"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7847A94B"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6E98D59C" w14:textId="77777777">
                        <w:pPr>
                          <w:spacing w:after="0" w:line="240" w:lineRule="auto"/>
                        </w:pPr>
                        <w:r>
                          <w:rPr>
                            <w:rFonts w:ascii="Arial" w:hAnsi="Arial" w:eastAsia="Arial"/>
                            <w:color w:val="000000"/>
                          </w:rPr>
                          <w:t>N</w:t>
                        </w:r>
                      </w:p>
                    </w:tc>
                  </w:tr>
                </w:tbl>
                <w:p w:rsidR="00BC7F98" w:rsidRDefault="00BC7F98" w14:paraId="7036AA8A" w14:textId="77777777">
                  <w:pPr>
                    <w:spacing w:after="0" w:line="240" w:lineRule="auto"/>
                  </w:pPr>
                </w:p>
              </w:tc>
              <w:tc>
                <w:tcPr>
                  <w:tcW w:w="180" w:type="dxa"/>
                </w:tcPr>
                <w:p w:rsidR="00BC7F98" w:rsidRDefault="00BC7F98" w14:paraId="7C39598E"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C7F98" w14:paraId="516C5F95"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3F2D8C4E" w14:textId="77777777">
                        <w:pPr>
                          <w:spacing w:after="0" w:line="240" w:lineRule="auto"/>
                        </w:pPr>
                        <w:r>
                          <w:rPr>
                            <w:rFonts w:ascii="Arial" w:hAnsi="Arial" w:eastAsia="Arial"/>
                            <w:color w:val="000000"/>
                            <w:sz w:val="16"/>
                          </w:rPr>
                          <w:t>Approve work.</w:t>
                        </w:r>
                      </w:p>
                    </w:tc>
                  </w:tr>
                </w:tbl>
                <w:p w:rsidR="00BC7F98" w:rsidRDefault="00BC7F98" w14:paraId="459BA966" w14:textId="77777777">
                  <w:pPr>
                    <w:spacing w:after="0" w:line="240" w:lineRule="auto"/>
                  </w:pPr>
                </w:p>
              </w:tc>
              <w:tc>
                <w:tcPr>
                  <w:tcW w:w="539" w:type="dxa"/>
                  <w:tcBorders>
                    <w:right w:val="single" w:color="000000" w:sz="15" w:space="0"/>
                  </w:tcBorders>
                </w:tcPr>
                <w:p w:rsidR="00BC7F98" w:rsidRDefault="00BC7F98" w14:paraId="7FBE98D3" w14:textId="77777777">
                  <w:pPr>
                    <w:pStyle w:val="EmptyCellLayoutStyle"/>
                    <w:spacing w:after="0" w:line="240" w:lineRule="auto"/>
                  </w:pPr>
                </w:p>
              </w:tc>
            </w:tr>
            <w:tr w:rsidR="00BC7F98" w14:paraId="6F115E83" w14:textId="77777777">
              <w:trPr>
                <w:trHeight w:val="20"/>
              </w:trPr>
              <w:tc>
                <w:tcPr>
                  <w:tcW w:w="900" w:type="dxa"/>
                  <w:gridSpan w:val="9"/>
                  <w:tcBorders>
                    <w:left w:val="single" w:color="000000" w:sz="15" w:space="0"/>
                  </w:tcBorders>
                </w:tcPr>
                <w:p w:rsidR="00BC7F98" w:rsidRDefault="00BC7F98" w14:paraId="03C5CBF8" w14:textId="77777777">
                  <w:pPr>
                    <w:pStyle w:val="EmptyCellLayoutStyle"/>
                    <w:spacing w:after="0" w:line="240" w:lineRule="auto"/>
                  </w:pPr>
                </w:p>
              </w:tc>
              <w:tc>
                <w:tcPr>
                  <w:tcW w:w="359" w:type="dxa"/>
                  <w:vMerge/>
                </w:tcPr>
                <w:p w:rsidR="00BC7F98" w:rsidRDefault="00BC7F98" w14:paraId="562E98E6" w14:textId="77777777">
                  <w:pPr>
                    <w:pStyle w:val="EmptyCellLayoutStyle"/>
                    <w:spacing w:after="0" w:line="240" w:lineRule="auto"/>
                  </w:pPr>
                </w:p>
              </w:tc>
              <w:tc>
                <w:tcPr>
                  <w:tcW w:w="180" w:type="dxa"/>
                </w:tcPr>
                <w:p w:rsidR="00BC7F98" w:rsidRDefault="00BC7F98" w14:paraId="54AC850C" w14:textId="77777777">
                  <w:pPr>
                    <w:pStyle w:val="EmptyCellLayoutStyle"/>
                    <w:spacing w:after="0" w:line="240" w:lineRule="auto"/>
                  </w:pPr>
                </w:p>
              </w:tc>
              <w:tc>
                <w:tcPr>
                  <w:tcW w:w="3240" w:type="dxa"/>
                </w:tcPr>
                <w:p w:rsidR="00BC7F98" w:rsidRDefault="00BC7F98" w14:paraId="797900DC" w14:textId="77777777">
                  <w:pPr>
                    <w:pStyle w:val="EmptyCellLayoutStyle"/>
                    <w:spacing w:after="0" w:line="240" w:lineRule="auto"/>
                  </w:pPr>
                </w:p>
              </w:tc>
              <w:tc>
                <w:tcPr>
                  <w:tcW w:w="2160" w:type="dxa"/>
                </w:tcPr>
                <w:p w:rsidR="00BC7F98" w:rsidRDefault="00BC7F98" w14:paraId="32230084" w14:textId="77777777">
                  <w:pPr>
                    <w:pStyle w:val="EmptyCellLayoutStyle"/>
                    <w:spacing w:after="0" w:line="240" w:lineRule="auto"/>
                  </w:pPr>
                </w:p>
              </w:tc>
              <w:tc>
                <w:tcPr>
                  <w:tcW w:w="359" w:type="dxa"/>
                  <w:vMerge/>
                </w:tcPr>
                <w:p w:rsidR="00BC7F98" w:rsidRDefault="00BC7F98" w14:paraId="03D7A6E4" w14:textId="77777777">
                  <w:pPr>
                    <w:pStyle w:val="EmptyCellLayoutStyle"/>
                    <w:spacing w:after="0" w:line="240" w:lineRule="auto"/>
                  </w:pPr>
                </w:p>
              </w:tc>
              <w:tc>
                <w:tcPr>
                  <w:tcW w:w="180" w:type="dxa"/>
                </w:tcPr>
                <w:p w:rsidR="00BC7F98" w:rsidRDefault="00BC7F98" w14:paraId="032A31A1" w14:textId="77777777">
                  <w:pPr>
                    <w:pStyle w:val="EmptyCellLayoutStyle"/>
                    <w:spacing w:after="0" w:line="240" w:lineRule="auto"/>
                  </w:pPr>
                </w:p>
              </w:tc>
              <w:tc>
                <w:tcPr>
                  <w:tcW w:w="3240" w:type="dxa"/>
                </w:tcPr>
                <w:p w:rsidR="00BC7F98" w:rsidRDefault="00BC7F98" w14:paraId="04BE94D4" w14:textId="77777777">
                  <w:pPr>
                    <w:pStyle w:val="EmptyCellLayoutStyle"/>
                    <w:spacing w:after="0" w:line="240" w:lineRule="auto"/>
                  </w:pPr>
                </w:p>
              </w:tc>
              <w:tc>
                <w:tcPr>
                  <w:tcW w:w="539" w:type="dxa"/>
                  <w:tcBorders>
                    <w:right w:val="single" w:color="000000" w:sz="15" w:space="0"/>
                  </w:tcBorders>
                </w:tcPr>
                <w:p w:rsidR="00BC7F98" w:rsidRDefault="00BC7F98" w14:paraId="1E604A5C" w14:textId="77777777">
                  <w:pPr>
                    <w:pStyle w:val="EmptyCellLayoutStyle"/>
                    <w:spacing w:after="0" w:line="240" w:lineRule="auto"/>
                  </w:pPr>
                </w:p>
              </w:tc>
            </w:tr>
            <w:tr w:rsidR="00BC7F98" w14:paraId="3853CDEF" w14:textId="77777777">
              <w:trPr>
                <w:trHeight w:val="13"/>
              </w:trPr>
              <w:tc>
                <w:tcPr>
                  <w:tcW w:w="900" w:type="dxa"/>
                  <w:gridSpan w:val="9"/>
                  <w:tcBorders>
                    <w:left w:val="single" w:color="000000" w:sz="15" w:space="0"/>
                  </w:tcBorders>
                </w:tcPr>
                <w:p w:rsidR="00BC7F98" w:rsidRDefault="00BC7F98" w14:paraId="0863B3E7" w14:textId="77777777">
                  <w:pPr>
                    <w:pStyle w:val="EmptyCellLayoutStyle"/>
                    <w:spacing w:after="0" w:line="240" w:lineRule="auto"/>
                  </w:pPr>
                </w:p>
              </w:tc>
              <w:tc>
                <w:tcPr>
                  <w:tcW w:w="359" w:type="dxa"/>
                </w:tcPr>
                <w:p w:rsidR="00BC7F98" w:rsidRDefault="00BC7F98" w14:paraId="73F95ACA" w14:textId="77777777">
                  <w:pPr>
                    <w:pStyle w:val="EmptyCellLayoutStyle"/>
                    <w:spacing w:after="0" w:line="240" w:lineRule="auto"/>
                  </w:pPr>
                </w:p>
              </w:tc>
              <w:tc>
                <w:tcPr>
                  <w:tcW w:w="180" w:type="dxa"/>
                </w:tcPr>
                <w:p w:rsidR="00BC7F98" w:rsidRDefault="00BC7F98" w14:paraId="401CE83A" w14:textId="77777777">
                  <w:pPr>
                    <w:pStyle w:val="EmptyCellLayoutStyle"/>
                    <w:spacing w:after="0" w:line="240" w:lineRule="auto"/>
                  </w:pPr>
                </w:p>
              </w:tc>
              <w:tc>
                <w:tcPr>
                  <w:tcW w:w="3240" w:type="dxa"/>
                </w:tcPr>
                <w:p w:rsidR="00BC7F98" w:rsidRDefault="00BC7F98" w14:paraId="3005C1D4" w14:textId="77777777">
                  <w:pPr>
                    <w:pStyle w:val="EmptyCellLayoutStyle"/>
                    <w:spacing w:after="0" w:line="240" w:lineRule="auto"/>
                  </w:pPr>
                </w:p>
              </w:tc>
              <w:tc>
                <w:tcPr>
                  <w:tcW w:w="2160" w:type="dxa"/>
                </w:tcPr>
                <w:p w:rsidR="00BC7F98" w:rsidRDefault="00BC7F98" w14:paraId="67E9A3CD" w14:textId="77777777">
                  <w:pPr>
                    <w:pStyle w:val="EmptyCellLayoutStyle"/>
                    <w:spacing w:after="0" w:line="240" w:lineRule="auto"/>
                  </w:pPr>
                </w:p>
              </w:tc>
              <w:tc>
                <w:tcPr>
                  <w:tcW w:w="359" w:type="dxa"/>
                </w:tcPr>
                <w:p w:rsidR="00BC7F98" w:rsidRDefault="00BC7F98" w14:paraId="093DDBBF" w14:textId="77777777">
                  <w:pPr>
                    <w:pStyle w:val="EmptyCellLayoutStyle"/>
                    <w:spacing w:after="0" w:line="240" w:lineRule="auto"/>
                  </w:pPr>
                </w:p>
              </w:tc>
              <w:tc>
                <w:tcPr>
                  <w:tcW w:w="180" w:type="dxa"/>
                </w:tcPr>
                <w:p w:rsidR="00BC7F98" w:rsidRDefault="00BC7F98" w14:paraId="2523F3EC" w14:textId="77777777">
                  <w:pPr>
                    <w:pStyle w:val="EmptyCellLayoutStyle"/>
                    <w:spacing w:after="0" w:line="240" w:lineRule="auto"/>
                  </w:pPr>
                </w:p>
              </w:tc>
              <w:tc>
                <w:tcPr>
                  <w:tcW w:w="3240" w:type="dxa"/>
                </w:tcPr>
                <w:p w:rsidR="00BC7F98" w:rsidRDefault="00BC7F98" w14:paraId="6F516DC9" w14:textId="77777777">
                  <w:pPr>
                    <w:pStyle w:val="EmptyCellLayoutStyle"/>
                    <w:spacing w:after="0" w:line="240" w:lineRule="auto"/>
                  </w:pPr>
                </w:p>
              </w:tc>
              <w:tc>
                <w:tcPr>
                  <w:tcW w:w="539" w:type="dxa"/>
                  <w:tcBorders>
                    <w:right w:val="single" w:color="000000" w:sz="15" w:space="0"/>
                  </w:tcBorders>
                </w:tcPr>
                <w:p w:rsidR="00BC7F98" w:rsidRDefault="00BC7F98" w14:paraId="21EDBC0C" w14:textId="77777777">
                  <w:pPr>
                    <w:pStyle w:val="EmptyCellLayoutStyle"/>
                    <w:spacing w:after="0" w:line="240" w:lineRule="auto"/>
                  </w:pPr>
                </w:p>
              </w:tc>
            </w:tr>
            <w:tr w:rsidR="00BC7F98" w14:paraId="7A36E382" w14:textId="77777777">
              <w:trPr>
                <w:trHeight w:val="55"/>
              </w:trPr>
              <w:tc>
                <w:tcPr>
                  <w:tcW w:w="900" w:type="dxa"/>
                  <w:gridSpan w:val="9"/>
                  <w:tcBorders>
                    <w:left w:val="single" w:color="000000" w:sz="15" w:space="0"/>
                  </w:tcBorders>
                </w:tcPr>
                <w:p w:rsidR="00BC7F98" w:rsidRDefault="00BC7F98" w14:paraId="02101ECC" w14:textId="77777777">
                  <w:pPr>
                    <w:pStyle w:val="EmptyCellLayoutStyle"/>
                    <w:spacing w:after="0" w:line="240" w:lineRule="auto"/>
                  </w:pPr>
                </w:p>
              </w:tc>
              <w:tc>
                <w:tcPr>
                  <w:tcW w:w="359" w:type="dxa"/>
                </w:tcPr>
                <w:p w:rsidR="00BC7F98" w:rsidRDefault="00BC7F98" w14:paraId="3F7A2AD6" w14:textId="77777777">
                  <w:pPr>
                    <w:pStyle w:val="EmptyCellLayoutStyle"/>
                    <w:spacing w:after="0" w:line="240" w:lineRule="auto"/>
                  </w:pPr>
                </w:p>
              </w:tc>
              <w:tc>
                <w:tcPr>
                  <w:tcW w:w="180" w:type="dxa"/>
                </w:tcPr>
                <w:p w:rsidR="00BC7F98" w:rsidRDefault="00BC7F98" w14:paraId="4CCA2C76" w14:textId="77777777">
                  <w:pPr>
                    <w:pStyle w:val="EmptyCellLayoutStyle"/>
                    <w:spacing w:after="0" w:line="240" w:lineRule="auto"/>
                  </w:pPr>
                </w:p>
              </w:tc>
              <w:tc>
                <w:tcPr>
                  <w:tcW w:w="3240" w:type="dxa"/>
                </w:tcPr>
                <w:p w:rsidR="00BC7F98" w:rsidRDefault="00BC7F98" w14:paraId="031877BF" w14:textId="77777777">
                  <w:pPr>
                    <w:pStyle w:val="EmptyCellLayoutStyle"/>
                    <w:spacing w:after="0" w:line="240" w:lineRule="auto"/>
                  </w:pPr>
                </w:p>
              </w:tc>
              <w:tc>
                <w:tcPr>
                  <w:tcW w:w="2160" w:type="dxa"/>
                </w:tcPr>
                <w:p w:rsidR="00BC7F98" w:rsidRDefault="00BC7F98" w14:paraId="5CB69BCC"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2FF21F10"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6483D0E7" w14:textId="77777777">
                        <w:pPr>
                          <w:spacing w:after="0" w:line="240" w:lineRule="auto"/>
                        </w:pPr>
                        <w:r>
                          <w:rPr>
                            <w:rFonts w:ascii="Arial" w:hAnsi="Arial" w:eastAsia="Arial"/>
                            <w:color w:val="000000"/>
                          </w:rPr>
                          <w:t>N</w:t>
                        </w:r>
                      </w:p>
                    </w:tc>
                  </w:tr>
                </w:tbl>
                <w:p w:rsidR="00BC7F98" w:rsidRDefault="00BC7F98" w14:paraId="769E66ED" w14:textId="77777777">
                  <w:pPr>
                    <w:spacing w:after="0" w:line="240" w:lineRule="auto"/>
                  </w:pPr>
                </w:p>
              </w:tc>
              <w:tc>
                <w:tcPr>
                  <w:tcW w:w="180" w:type="dxa"/>
                </w:tcPr>
                <w:p w:rsidR="00BC7F98" w:rsidRDefault="00BC7F98" w14:paraId="35DF8231" w14:textId="77777777">
                  <w:pPr>
                    <w:pStyle w:val="EmptyCellLayoutStyle"/>
                    <w:spacing w:after="0" w:line="240" w:lineRule="auto"/>
                  </w:pPr>
                </w:p>
              </w:tc>
              <w:tc>
                <w:tcPr>
                  <w:tcW w:w="3240" w:type="dxa"/>
                </w:tcPr>
                <w:p w:rsidR="00BC7F98" w:rsidRDefault="00BC7F98" w14:paraId="5A926173" w14:textId="77777777">
                  <w:pPr>
                    <w:pStyle w:val="EmptyCellLayoutStyle"/>
                    <w:spacing w:after="0" w:line="240" w:lineRule="auto"/>
                  </w:pPr>
                </w:p>
              </w:tc>
              <w:tc>
                <w:tcPr>
                  <w:tcW w:w="539" w:type="dxa"/>
                  <w:tcBorders>
                    <w:right w:val="single" w:color="000000" w:sz="15" w:space="0"/>
                  </w:tcBorders>
                </w:tcPr>
                <w:p w:rsidR="00BC7F98" w:rsidRDefault="00BC7F98" w14:paraId="3CB155D7" w14:textId="77777777">
                  <w:pPr>
                    <w:pStyle w:val="EmptyCellLayoutStyle"/>
                    <w:spacing w:after="0" w:line="240" w:lineRule="auto"/>
                  </w:pPr>
                </w:p>
              </w:tc>
            </w:tr>
            <w:tr w:rsidR="00BC7F98" w14:paraId="7E170852" w14:textId="77777777">
              <w:trPr>
                <w:trHeight w:val="235"/>
              </w:trPr>
              <w:tc>
                <w:tcPr>
                  <w:tcW w:w="900" w:type="dxa"/>
                  <w:gridSpan w:val="9"/>
                  <w:tcBorders>
                    <w:left w:val="single" w:color="000000" w:sz="15" w:space="0"/>
                  </w:tcBorders>
                </w:tcPr>
                <w:p w:rsidR="00BC7F98" w:rsidRDefault="00BC7F98" w14:paraId="26C2DA3B"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151A808F"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1C3AC168" w14:textId="77777777">
                        <w:pPr>
                          <w:spacing w:after="0" w:line="240" w:lineRule="auto"/>
                        </w:pPr>
                        <w:r>
                          <w:rPr>
                            <w:rFonts w:ascii="Arial" w:hAnsi="Arial" w:eastAsia="Arial"/>
                            <w:color w:val="000000"/>
                          </w:rPr>
                          <w:t>N</w:t>
                        </w:r>
                      </w:p>
                    </w:tc>
                  </w:tr>
                </w:tbl>
                <w:p w:rsidR="00BC7F98" w:rsidRDefault="00BC7F98" w14:paraId="34C2B642" w14:textId="77777777">
                  <w:pPr>
                    <w:spacing w:after="0" w:line="240" w:lineRule="auto"/>
                  </w:pPr>
                </w:p>
              </w:tc>
              <w:tc>
                <w:tcPr>
                  <w:tcW w:w="180" w:type="dxa"/>
                </w:tcPr>
                <w:p w:rsidR="00BC7F98" w:rsidRDefault="00BC7F98" w14:paraId="2CD6C052" w14:textId="7777777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BC7F98" w14:paraId="29CDA31A"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459CC20F" w14:textId="77777777">
                        <w:pPr>
                          <w:spacing w:after="0" w:line="240" w:lineRule="auto"/>
                        </w:pPr>
                        <w:r>
                          <w:rPr>
                            <w:rFonts w:ascii="Arial" w:hAnsi="Arial" w:eastAsia="Arial"/>
                            <w:color w:val="000000"/>
                            <w:sz w:val="16"/>
                          </w:rPr>
                          <w:t>Approve leave requests.</w:t>
                        </w:r>
                      </w:p>
                    </w:tc>
                  </w:tr>
                </w:tbl>
                <w:p w:rsidR="00BC7F98" w:rsidRDefault="00BC7F98" w14:paraId="50F6D444" w14:textId="77777777">
                  <w:pPr>
                    <w:spacing w:after="0" w:line="240" w:lineRule="auto"/>
                  </w:pPr>
                </w:p>
              </w:tc>
              <w:tc>
                <w:tcPr>
                  <w:tcW w:w="2160" w:type="dxa"/>
                </w:tcPr>
                <w:p w:rsidR="00BC7F98" w:rsidRDefault="00BC7F98" w14:paraId="283A1AE8" w14:textId="77777777">
                  <w:pPr>
                    <w:pStyle w:val="EmptyCellLayoutStyle"/>
                    <w:spacing w:after="0" w:line="240" w:lineRule="auto"/>
                  </w:pPr>
                </w:p>
              </w:tc>
              <w:tc>
                <w:tcPr>
                  <w:tcW w:w="359" w:type="dxa"/>
                  <w:vMerge/>
                </w:tcPr>
                <w:p w:rsidR="00BC7F98" w:rsidRDefault="00BC7F98" w14:paraId="582706D4" w14:textId="77777777">
                  <w:pPr>
                    <w:pStyle w:val="EmptyCellLayoutStyle"/>
                    <w:spacing w:after="0" w:line="240" w:lineRule="auto"/>
                  </w:pPr>
                </w:p>
              </w:tc>
              <w:tc>
                <w:tcPr>
                  <w:tcW w:w="180" w:type="dxa"/>
                </w:tcPr>
                <w:p w:rsidR="00BC7F98" w:rsidRDefault="00BC7F98" w14:paraId="6C3DD6F8" w14:textId="7777777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BC7F98" w14:paraId="381EEB23"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1B6CCDC6" w14:textId="77777777">
                        <w:pPr>
                          <w:spacing w:after="0" w:line="240" w:lineRule="auto"/>
                        </w:pPr>
                        <w:r>
                          <w:rPr>
                            <w:rFonts w:ascii="Arial" w:hAnsi="Arial" w:eastAsia="Arial"/>
                            <w:color w:val="000000"/>
                            <w:sz w:val="16"/>
                          </w:rPr>
                          <w:t>Review work.</w:t>
                        </w:r>
                      </w:p>
                    </w:tc>
                  </w:tr>
                </w:tbl>
                <w:p w:rsidR="00BC7F98" w:rsidRDefault="00BC7F98" w14:paraId="152F7F20" w14:textId="77777777">
                  <w:pPr>
                    <w:spacing w:after="0" w:line="240" w:lineRule="auto"/>
                  </w:pPr>
                </w:p>
              </w:tc>
              <w:tc>
                <w:tcPr>
                  <w:tcW w:w="539" w:type="dxa"/>
                  <w:tcBorders>
                    <w:right w:val="single" w:color="000000" w:sz="15" w:space="0"/>
                  </w:tcBorders>
                </w:tcPr>
                <w:p w:rsidR="00BC7F98" w:rsidRDefault="00BC7F98" w14:paraId="5A2CA732" w14:textId="77777777">
                  <w:pPr>
                    <w:pStyle w:val="EmptyCellLayoutStyle"/>
                    <w:spacing w:after="0" w:line="240" w:lineRule="auto"/>
                  </w:pPr>
                </w:p>
              </w:tc>
            </w:tr>
            <w:tr w:rsidR="00BC7F98" w14:paraId="63200E7B" w14:textId="77777777">
              <w:trPr>
                <w:trHeight w:val="34"/>
              </w:trPr>
              <w:tc>
                <w:tcPr>
                  <w:tcW w:w="900" w:type="dxa"/>
                  <w:gridSpan w:val="9"/>
                  <w:tcBorders>
                    <w:left w:val="single" w:color="000000" w:sz="15" w:space="0"/>
                  </w:tcBorders>
                </w:tcPr>
                <w:p w:rsidR="00BC7F98" w:rsidRDefault="00BC7F98" w14:paraId="54A725DA" w14:textId="77777777">
                  <w:pPr>
                    <w:pStyle w:val="EmptyCellLayoutStyle"/>
                    <w:spacing w:after="0" w:line="240" w:lineRule="auto"/>
                  </w:pPr>
                </w:p>
              </w:tc>
              <w:tc>
                <w:tcPr>
                  <w:tcW w:w="359" w:type="dxa"/>
                  <w:vMerge/>
                </w:tcPr>
                <w:p w:rsidR="00BC7F98" w:rsidRDefault="00BC7F98" w14:paraId="2B6403F9" w14:textId="77777777">
                  <w:pPr>
                    <w:pStyle w:val="EmptyCellLayoutStyle"/>
                    <w:spacing w:after="0" w:line="240" w:lineRule="auto"/>
                  </w:pPr>
                </w:p>
              </w:tc>
              <w:tc>
                <w:tcPr>
                  <w:tcW w:w="180" w:type="dxa"/>
                </w:tcPr>
                <w:p w:rsidR="00BC7F98" w:rsidRDefault="00BC7F98" w14:paraId="36F930E3" w14:textId="77777777">
                  <w:pPr>
                    <w:pStyle w:val="EmptyCellLayoutStyle"/>
                    <w:spacing w:after="0" w:line="240" w:lineRule="auto"/>
                  </w:pPr>
                </w:p>
              </w:tc>
              <w:tc>
                <w:tcPr>
                  <w:tcW w:w="3240" w:type="dxa"/>
                  <w:vMerge/>
                </w:tcPr>
                <w:p w:rsidR="00BC7F98" w:rsidRDefault="00BC7F98" w14:paraId="10D54E9B" w14:textId="77777777">
                  <w:pPr>
                    <w:pStyle w:val="EmptyCellLayoutStyle"/>
                    <w:spacing w:after="0" w:line="240" w:lineRule="auto"/>
                  </w:pPr>
                </w:p>
              </w:tc>
              <w:tc>
                <w:tcPr>
                  <w:tcW w:w="2160" w:type="dxa"/>
                </w:tcPr>
                <w:p w:rsidR="00BC7F98" w:rsidRDefault="00BC7F98" w14:paraId="6235577D" w14:textId="77777777">
                  <w:pPr>
                    <w:pStyle w:val="EmptyCellLayoutStyle"/>
                    <w:spacing w:after="0" w:line="240" w:lineRule="auto"/>
                  </w:pPr>
                </w:p>
              </w:tc>
              <w:tc>
                <w:tcPr>
                  <w:tcW w:w="359" w:type="dxa"/>
                </w:tcPr>
                <w:p w:rsidR="00BC7F98" w:rsidRDefault="00BC7F98" w14:paraId="336A45AE" w14:textId="77777777">
                  <w:pPr>
                    <w:pStyle w:val="EmptyCellLayoutStyle"/>
                    <w:spacing w:after="0" w:line="240" w:lineRule="auto"/>
                  </w:pPr>
                </w:p>
              </w:tc>
              <w:tc>
                <w:tcPr>
                  <w:tcW w:w="180" w:type="dxa"/>
                </w:tcPr>
                <w:p w:rsidR="00BC7F98" w:rsidRDefault="00BC7F98" w14:paraId="0EFFF3F0" w14:textId="77777777">
                  <w:pPr>
                    <w:pStyle w:val="EmptyCellLayoutStyle"/>
                    <w:spacing w:after="0" w:line="240" w:lineRule="auto"/>
                  </w:pPr>
                </w:p>
              </w:tc>
              <w:tc>
                <w:tcPr>
                  <w:tcW w:w="3240" w:type="dxa"/>
                  <w:vMerge/>
                </w:tcPr>
                <w:p w:rsidR="00BC7F98" w:rsidRDefault="00BC7F98" w14:paraId="0C3DFBDB" w14:textId="77777777">
                  <w:pPr>
                    <w:pStyle w:val="EmptyCellLayoutStyle"/>
                    <w:spacing w:after="0" w:line="240" w:lineRule="auto"/>
                  </w:pPr>
                </w:p>
              </w:tc>
              <w:tc>
                <w:tcPr>
                  <w:tcW w:w="539" w:type="dxa"/>
                  <w:tcBorders>
                    <w:right w:val="single" w:color="000000" w:sz="15" w:space="0"/>
                  </w:tcBorders>
                </w:tcPr>
                <w:p w:rsidR="00BC7F98" w:rsidRDefault="00BC7F98" w14:paraId="40F3C6D7" w14:textId="77777777">
                  <w:pPr>
                    <w:pStyle w:val="EmptyCellLayoutStyle"/>
                    <w:spacing w:after="0" w:line="240" w:lineRule="auto"/>
                  </w:pPr>
                </w:p>
              </w:tc>
            </w:tr>
            <w:tr w:rsidR="00BC7F98" w14:paraId="6BDF21EF" w14:textId="77777777">
              <w:trPr>
                <w:trHeight w:val="20"/>
              </w:trPr>
              <w:tc>
                <w:tcPr>
                  <w:tcW w:w="900" w:type="dxa"/>
                  <w:gridSpan w:val="9"/>
                  <w:tcBorders>
                    <w:left w:val="single" w:color="000000" w:sz="15" w:space="0"/>
                  </w:tcBorders>
                </w:tcPr>
                <w:p w:rsidR="00BC7F98" w:rsidRDefault="00BC7F98" w14:paraId="5FD85F7F" w14:textId="77777777">
                  <w:pPr>
                    <w:pStyle w:val="EmptyCellLayoutStyle"/>
                    <w:spacing w:after="0" w:line="240" w:lineRule="auto"/>
                  </w:pPr>
                </w:p>
              </w:tc>
              <w:tc>
                <w:tcPr>
                  <w:tcW w:w="359" w:type="dxa"/>
                  <w:vMerge/>
                </w:tcPr>
                <w:p w:rsidR="00BC7F98" w:rsidRDefault="00BC7F98" w14:paraId="0AD46AAD" w14:textId="77777777">
                  <w:pPr>
                    <w:pStyle w:val="EmptyCellLayoutStyle"/>
                    <w:spacing w:after="0" w:line="240" w:lineRule="auto"/>
                  </w:pPr>
                </w:p>
              </w:tc>
              <w:tc>
                <w:tcPr>
                  <w:tcW w:w="180" w:type="dxa"/>
                </w:tcPr>
                <w:p w:rsidR="00BC7F98" w:rsidRDefault="00BC7F98" w14:paraId="120D12AB" w14:textId="77777777">
                  <w:pPr>
                    <w:pStyle w:val="EmptyCellLayoutStyle"/>
                    <w:spacing w:after="0" w:line="240" w:lineRule="auto"/>
                  </w:pPr>
                </w:p>
              </w:tc>
              <w:tc>
                <w:tcPr>
                  <w:tcW w:w="3240" w:type="dxa"/>
                </w:tcPr>
                <w:p w:rsidR="00BC7F98" w:rsidRDefault="00BC7F98" w14:paraId="1A91D6DB" w14:textId="77777777">
                  <w:pPr>
                    <w:pStyle w:val="EmptyCellLayoutStyle"/>
                    <w:spacing w:after="0" w:line="240" w:lineRule="auto"/>
                  </w:pPr>
                </w:p>
              </w:tc>
              <w:tc>
                <w:tcPr>
                  <w:tcW w:w="2160" w:type="dxa"/>
                </w:tcPr>
                <w:p w:rsidR="00BC7F98" w:rsidRDefault="00BC7F98" w14:paraId="67EC53E4" w14:textId="77777777">
                  <w:pPr>
                    <w:pStyle w:val="EmptyCellLayoutStyle"/>
                    <w:spacing w:after="0" w:line="240" w:lineRule="auto"/>
                  </w:pPr>
                </w:p>
              </w:tc>
              <w:tc>
                <w:tcPr>
                  <w:tcW w:w="359" w:type="dxa"/>
                </w:tcPr>
                <w:p w:rsidR="00BC7F98" w:rsidRDefault="00BC7F98" w14:paraId="705B44D7" w14:textId="77777777">
                  <w:pPr>
                    <w:pStyle w:val="EmptyCellLayoutStyle"/>
                    <w:spacing w:after="0" w:line="240" w:lineRule="auto"/>
                  </w:pPr>
                </w:p>
              </w:tc>
              <w:tc>
                <w:tcPr>
                  <w:tcW w:w="180" w:type="dxa"/>
                </w:tcPr>
                <w:p w:rsidR="00BC7F98" w:rsidRDefault="00BC7F98" w14:paraId="786CE556" w14:textId="77777777">
                  <w:pPr>
                    <w:pStyle w:val="EmptyCellLayoutStyle"/>
                    <w:spacing w:after="0" w:line="240" w:lineRule="auto"/>
                  </w:pPr>
                </w:p>
              </w:tc>
              <w:tc>
                <w:tcPr>
                  <w:tcW w:w="3240" w:type="dxa"/>
                </w:tcPr>
                <w:p w:rsidR="00BC7F98" w:rsidRDefault="00BC7F98" w14:paraId="04A7108D" w14:textId="77777777">
                  <w:pPr>
                    <w:pStyle w:val="EmptyCellLayoutStyle"/>
                    <w:spacing w:after="0" w:line="240" w:lineRule="auto"/>
                  </w:pPr>
                </w:p>
              </w:tc>
              <w:tc>
                <w:tcPr>
                  <w:tcW w:w="539" w:type="dxa"/>
                  <w:tcBorders>
                    <w:right w:val="single" w:color="000000" w:sz="15" w:space="0"/>
                  </w:tcBorders>
                </w:tcPr>
                <w:p w:rsidR="00BC7F98" w:rsidRDefault="00BC7F98" w14:paraId="1832B1E3" w14:textId="77777777">
                  <w:pPr>
                    <w:pStyle w:val="EmptyCellLayoutStyle"/>
                    <w:spacing w:after="0" w:line="240" w:lineRule="auto"/>
                  </w:pPr>
                </w:p>
              </w:tc>
            </w:tr>
            <w:tr w:rsidR="00BC7F98" w14:paraId="5DE187DB" w14:textId="77777777">
              <w:trPr>
                <w:trHeight w:val="69"/>
              </w:trPr>
              <w:tc>
                <w:tcPr>
                  <w:tcW w:w="900" w:type="dxa"/>
                  <w:gridSpan w:val="9"/>
                  <w:tcBorders>
                    <w:left w:val="single" w:color="000000" w:sz="15" w:space="0"/>
                  </w:tcBorders>
                </w:tcPr>
                <w:p w:rsidR="00BC7F98" w:rsidRDefault="00BC7F98" w14:paraId="6A25D12C" w14:textId="77777777">
                  <w:pPr>
                    <w:pStyle w:val="EmptyCellLayoutStyle"/>
                    <w:spacing w:after="0" w:line="240" w:lineRule="auto"/>
                  </w:pPr>
                </w:p>
              </w:tc>
              <w:tc>
                <w:tcPr>
                  <w:tcW w:w="359" w:type="dxa"/>
                </w:tcPr>
                <w:p w:rsidR="00BC7F98" w:rsidRDefault="00BC7F98" w14:paraId="47D66EDC" w14:textId="77777777">
                  <w:pPr>
                    <w:pStyle w:val="EmptyCellLayoutStyle"/>
                    <w:spacing w:after="0" w:line="240" w:lineRule="auto"/>
                  </w:pPr>
                </w:p>
              </w:tc>
              <w:tc>
                <w:tcPr>
                  <w:tcW w:w="180" w:type="dxa"/>
                </w:tcPr>
                <w:p w:rsidR="00BC7F98" w:rsidRDefault="00BC7F98" w14:paraId="0867BAA7" w14:textId="77777777">
                  <w:pPr>
                    <w:pStyle w:val="EmptyCellLayoutStyle"/>
                    <w:spacing w:after="0" w:line="240" w:lineRule="auto"/>
                  </w:pPr>
                </w:p>
              </w:tc>
              <w:tc>
                <w:tcPr>
                  <w:tcW w:w="3240" w:type="dxa"/>
                </w:tcPr>
                <w:p w:rsidR="00BC7F98" w:rsidRDefault="00BC7F98" w14:paraId="0E704C26" w14:textId="77777777">
                  <w:pPr>
                    <w:pStyle w:val="EmptyCellLayoutStyle"/>
                    <w:spacing w:after="0" w:line="240" w:lineRule="auto"/>
                  </w:pPr>
                </w:p>
              </w:tc>
              <w:tc>
                <w:tcPr>
                  <w:tcW w:w="2160" w:type="dxa"/>
                </w:tcPr>
                <w:p w:rsidR="00BC7F98" w:rsidRDefault="00BC7F98" w14:paraId="0525F91E" w14:textId="77777777">
                  <w:pPr>
                    <w:pStyle w:val="EmptyCellLayoutStyle"/>
                    <w:spacing w:after="0" w:line="240" w:lineRule="auto"/>
                  </w:pPr>
                </w:p>
              </w:tc>
              <w:tc>
                <w:tcPr>
                  <w:tcW w:w="359" w:type="dxa"/>
                </w:tcPr>
                <w:p w:rsidR="00BC7F98" w:rsidRDefault="00BC7F98" w14:paraId="1CD2A6ED" w14:textId="77777777">
                  <w:pPr>
                    <w:pStyle w:val="EmptyCellLayoutStyle"/>
                    <w:spacing w:after="0" w:line="240" w:lineRule="auto"/>
                  </w:pPr>
                </w:p>
              </w:tc>
              <w:tc>
                <w:tcPr>
                  <w:tcW w:w="180" w:type="dxa"/>
                </w:tcPr>
                <w:p w:rsidR="00BC7F98" w:rsidRDefault="00BC7F98" w14:paraId="585AA052" w14:textId="77777777">
                  <w:pPr>
                    <w:pStyle w:val="EmptyCellLayoutStyle"/>
                    <w:spacing w:after="0" w:line="240" w:lineRule="auto"/>
                  </w:pPr>
                </w:p>
              </w:tc>
              <w:tc>
                <w:tcPr>
                  <w:tcW w:w="3240" w:type="dxa"/>
                </w:tcPr>
                <w:p w:rsidR="00BC7F98" w:rsidRDefault="00BC7F98" w14:paraId="27C55BE8" w14:textId="77777777">
                  <w:pPr>
                    <w:pStyle w:val="EmptyCellLayoutStyle"/>
                    <w:spacing w:after="0" w:line="240" w:lineRule="auto"/>
                  </w:pPr>
                </w:p>
              </w:tc>
              <w:tc>
                <w:tcPr>
                  <w:tcW w:w="539" w:type="dxa"/>
                  <w:tcBorders>
                    <w:right w:val="single" w:color="000000" w:sz="15" w:space="0"/>
                  </w:tcBorders>
                </w:tcPr>
                <w:p w:rsidR="00BC7F98" w:rsidRDefault="00BC7F98" w14:paraId="59639F42" w14:textId="77777777">
                  <w:pPr>
                    <w:pStyle w:val="EmptyCellLayoutStyle"/>
                    <w:spacing w:after="0" w:line="240" w:lineRule="auto"/>
                  </w:pPr>
                </w:p>
              </w:tc>
            </w:tr>
            <w:tr w:rsidR="00BC7F98" w14:paraId="50AFB211" w14:textId="77777777">
              <w:trPr>
                <w:trHeight w:val="269"/>
              </w:trPr>
              <w:tc>
                <w:tcPr>
                  <w:tcW w:w="900" w:type="dxa"/>
                  <w:gridSpan w:val="9"/>
                  <w:tcBorders>
                    <w:left w:val="single" w:color="000000" w:sz="15" w:space="0"/>
                  </w:tcBorders>
                </w:tcPr>
                <w:p w:rsidR="00BC7F98" w:rsidRDefault="00BC7F98" w14:paraId="3025D771"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06807ABF"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36C6DFB2" w14:textId="77777777">
                        <w:pPr>
                          <w:spacing w:after="0" w:line="240" w:lineRule="auto"/>
                        </w:pPr>
                        <w:r>
                          <w:rPr>
                            <w:rFonts w:ascii="Arial" w:hAnsi="Arial" w:eastAsia="Arial"/>
                            <w:color w:val="000000"/>
                          </w:rPr>
                          <w:t>N</w:t>
                        </w:r>
                      </w:p>
                    </w:tc>
                  </w:tr>
                </w:tbl>
                <w:p w:rsidR="00BC7F98" w:rsidRDefault="00BC7F98" w14:paraId="09F1A504" w14:textId="77777777">
                  <w:pPr>
                    <w:spacing w:after="0" w:line="240" w:lineRule="auto"/>
                  </w:pPr>
                </w:p>
              </w:tc>
              <w:tc>
                <w:tcPr>
                  <w:tcW w:w="180" w:type="dxa"/>
                </w:tcPr>
                <w:p w:rsidR="00BC7F98" w:rsidRDefault="00BC7F98" w14:paraId="165443B4"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C7F98" w14:paraId="1571BC53"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39B5FB2D" w14:textId="77777777">
                        <w:pPr>
                          <w:spacing w:after="0" w:line="240" w:lineRule="auto"/>
                        </w:pPr>
                        <w:r>
                          <w:rPr>
                            <w:rFonts w:ascii="Arial" w:hAnsi="Arial" w:eastAsia="Arial"/>
                            <w:color w:val="000000"/>
                            <w:sz w:val="16"/>
                          </w:rPr>
                          <w:t>Approve time and attendance.</w:t>
                        </w:r>
                      </w:p>
                    </w:tc>
                  </w:tr>
                </w:tbl>
                <w:p w:rsidR="00BC7F98" w:rsidRDefault="00BC7F98" w14:paraId="475280DD" w14:textId="77777777">
                  <w:pPr>
                    <w:spacing w:after="0" w:line="240" w:lineRule="auto"/>
                  </w:pPr>
                </w:p>
              </w:tc>
              <w:tc>
                <w:tcPr>
                  <w:tcW w:w="2160" w:type="dxa"/>
                </w:tcPr>
                <w:p w:rsidR="00BC7F98" w:rsidRDefault="00BC7F98" w14:paraId="4326676A"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26424062"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335A3223" w14:textId="77777777">
                        <w:pPr>
                          <w:spacing w:after="0" w:line="240" w:lineRule="auto"/>
                        </w:pPr>
                        <w:r>
                          <w:rPr>
                            <w:rFonts w:ascii="Arial" w:hAnsi="Arial" w:eastAsia="Arial"/>
                            <w:color w:val="000000"/>
                          </w:rPr>
                          <w:t>N</w:t>
                        </w:r>
                      </w:p>
                    </w:tc>
                  </w:tr>
                </w:tbl>
                <w:p w:rsidR="00BC7F98" w:rsidRDefault="00BC7F98" w14:paraId="56ACB702" w14:textId="77777777">
                  <w:pPr>
                    <w:spacing w:after="0" w:line="240" w:lineRule="auto"/>
                  </w:pPr>
                </w:p>
              </w:tc>
              <w:tc>
                <w:tcPr>
                  <w:tcW w:w="180" w:type="dxa"/>
                </w:tcPr>
                <w:p w:rsidR="00BC7F98" w:rsidRDefault="00BC7F98" w14:paraId="3AF5A58A"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C7F98" w14:paraId="2DBB60EE"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7CDC627D" w14:textId="77777777">
                        <w:pPr>
                          <w:spacing w:after="0" w:line="240" w:lineRule="auto"/>
                        </w:pPr>
                        <w:r>
                          <w:rPr>
                            <w:rFonts w:ascii="Arial" w:hAnsi="Arial" w:eastAsia="Arial"/>
                            <w:color w:val="000000"/>
                            <w:sz w:val="16"/>
                          </w:rPr>
                          <w:t>Provide guidance on work methods.</w:t>
                        </w:r>
                      </w:p>
                    </w:tc>
                  </w:tr>
                </w:tbl>
                <w:p w:rsidR="00BC7F98" w:rsidRDefault="00BC7F98" w14:paraId="08824655" w14:textId="77777777">
                  <w:pPr>
                    <w:spacing w:after="0" w:line="240" w:lineRule="auto"/>
                  </w:pPr>
                </w:p>
              </w:tc>
              <w:tc>
                <w:tcPr>
                  <w:tcW w:w="539" w:type="dxa"/>
                  <w:tcBorders>
                    <w:right w:val="single" w:color="000000" w:sz="15" w:space="0"/>
                  </w:tcBorders>
                </w:tcPr>
                <w:p w:rsidR="00BC7F98" w:rsidRDefault="00BC7F98" w14:paraId="08D0E361" w14:textId="77777777">
                  <w:pPr>
                    <w:pStyle w:val="EmptyCellLayoutStyle"/>
                    <w:spacing w:after="0" w:line="240" w:lineRule="auto"/>
                  </w:pPr>
                </w:p>
              </w:tc>
            </w:tr>
            <w:tr w:rsidR="00BC7F98" w14:paraId="1CE20672" w14:textId="77777777">
              <w:trPr>
                <w:trHeight w:val="20"/>
              </w:trPr>
              <w:tc>
                <w:tcPr>
                  <w:tcW w:w="900" w:type="dxa"/>
                  <w:gridSpan w:val="9"/>
                  <w:tcBorders>
                    <w:left w:val="single" w:color="000000" w:sz="15" w:space="0"/>
                  </w:tcBorders>
                </w:tcPr>
                <w:p w:rsidR="00BC7F98" w:rsidRDefault="00BC7F98" w14:paraId="7F4F07FE" w14:textId="77777777">
                  <w:pPr>
                    <w:pStyle w:val="EmptyCellLayoutStyle"/>
                    <w:spacing w:after="0" w:line="240" w:lineRule="auto"/>
                  </w:pPr>
                </w:p>
              </w:tc>
              <w:tc>
                <w:tcPr>
                  <w:tcW w:w="359" w:type="dxa"/>
                  <w:vMerge/>
                </w:tcPr>
                <w:p w:rsidR="00BC7F98" w:rsidRDefault="00BC7F98" w14:paraId="15F2A8F7" w14:textId="77777777">
                  <w:pPr>
                    <w:pStyle w:val="EmptyCellLayoutStyle"/>
                    <w:spacing w:after="0" w:line="240" w:lineRule="auto"/>
                  </w:pPr>
                </w:p>
              </w:tc>
              <w:tc>
                <w:tcPr>
                  <w:tcW w:w="180" w:type="dxa"/>
                </w:tcPr>
                <w:p w:rsidR="00BC7F98" w:rsidRDefault="00BC7F98" w14:paraId="1948D1CB" w14:textId="77777777">
                  <w:pPr>
                    <w:pStyle w:val="EmptyCellLayoutStyle"/>
                    <w:spacing w:after="0" w:line="240" w:lineRule="auto"/>
                  </w:pPr>
                </w:p>
              </w:tc>
              <w:tc>
                <w:tcPr>
                  <w:tcW w:w="3240" w:type="dxa"/>
                </w:tcPr>
                <w:p w:rsidR="00BC7F98" w:rsidRDefault="00BC7F98" w14:paraId="19A505DB" w14:textId="77777777">
                  <w:pPr>
                    <w:pStyle w:val="EmptyCellLayoutStyle"/>
                    <w:spacing w:after="0" w:line="240" w:lineRule="auto"/>
                  </w:pPr>
                </w:p>
              </w:tc>
              <w:tc>
                <w:tcPr>
                  <w:tcW w:w="2160" w:type="dxa"/>
                </w:tcPr>
                <w:p w:rsidR="00BC7F98" w:rsidRDefault="00BC7F98" w14:paraId="6ADE635F" w14:textId="77777777">
                  <w:pPr>
                    <w:pStyle w:val="EmptyCellLayoutStyle"/>
                    <w:spacing w:after="0" w:line="240" w:lineRule="auto"/>
                  </w:pPr>
                </w:p>
              </w:tc>
              <w:tc>
                <w:tcPr>
                  <w:tcW w:w="359" w:type="dxa"/>
                  <w:vMerge/>
                </w:tcPr>
                <w:p w:rsidR="00BC7F98" w:rsidRDefault="00BC7F98" w14:paraId="709711EB" w14:textId="77777777">
                  <w:pPr>
                    <w:pStyle w:val="EmptyCellLayoutStyle"/>
                    <w:spacing w:after="0" w:line="240" w:lineRule="auto"/>
                  </w:pPr>
                </w:p>
              </w:tc>
              <w:tc>
                <w:tcPr>
                  <w:tcW w:w="180" w:type="dxa"/>
                </w:tcPr>
                <w:p w:rsidR="00BC7F98" w:rsidRDefault="00BC7F98" w14:paraId="6E975F7A" w14:textId="77777777">
                  <w:pPr>
                    <w:pStyle w:val="EmptyCellLayoutStyle"/>
                    <w:spacing w:after="0" w:line="240" w:lineRule="auto"/>
                  </w:pPr>
                </w:p>
              </w:tc>
              <w:tc>
                <w:tcPr>
                  <w:tcW w:w="3240" w:type="dxa"/>
                </w:tcPr>
                <w:p w:rsidR="00BC7F98" w:rsidRDefault="00BC7F98" w14:paraId="4036B5F2" w14:textId="77777777">
                  <w:pPr>
                    <w:pStyle w:val="EmptyCellLayoutStyle"/>
                    <w:spacing w:after="0" w:line="240" w:lineRule="auto"/>
                  </w:pPr>
                </w:p>
              </w:tc>
              <w:tc>
                <w:tcPr>
                  <w:tcW w:w="539" w:type="dxa"/>
                  <w:tcBorders>
                    <w:right w:val="single" w:color="000000" w:sz="15" w:space="0"/>
                  </w:tcBorders>
                </w:tcPr>
                <w:p w:rsidR="00BC7F98" w:rsidRDefault="00BC7F98" w14:paraId="0DEECAAD" w14:textId="77777777">
                  <w:pPr>
                    <w:pStyle w:val="EmptyCellLayoutStyle"/>
                    <w:spacing w:after="0" w:line="240" w:lineRule="auto"/>
                  </w:pPr>
                </w:p>
              </w:tc>
            </w:tr>
            <w:tr w:rsidR="00BC7F98" w14:paraId="23562A5B" w14:textId="77777777">
              <w:trPr>
                <w:trHeight w:val="69"/>
              </w:trPr>
              <w:tc>
                <w:tcPr>
                  <w:tcW w:w="900" w:type="dxa"/>
                  <w:gridSpan w:val="9"/>
                  <w:tcBorders>
                    <w:left w:val="single" w:color="000000" w:sz="15" w:space="0"/>
                  </w:tcBorders>
                </w:tcPr>
                <w:p w:rsidR="00BC7F98" w:rsidRDefault="00BC7F98" w14:paraId="261E14B7" w14:textId="77777777">
                  <w:pPr>
                    <w:pStyle w:val="EmptyCellLayoutStyle"/>
                    <w:spacing w:after="0" w:line="240" w:lineRule="auto"/>
                  </w:pPr>
                </w:p>
              </w:tc>
              <w:tc>
                <w:tcPr>
                  <w:tcW w:w="359" w:type="dxa"/>
                </w:tcPr>
                <w:p w:rsidR="00BC7F98" w:rsidRDefault="00BC7F98" w14:paraId="6B0D6707" w14:textId="77777777">
                  <w:pPr>
                    <w:pStyle w:val="EmptyCellLayoutStyle"/>
                    <w:spacing w:after="0" w:line="240" w:lineRule="auto"/>
                  </w:pPr>
                </w:p>
              </w:tc>
              <w:tc>
                <w:tcPr>
                  <w:tcW w:w="180" w:type="dxa"/>
                </w:tcPr>
                <w:p w:rsidR="00BC7F98" w:rsidRDefault="00BC7F98" w14:paraId="7C365A5F" w14:textId="77777777">
                  <w:pPr>
                    <w:pStyle w:val="EmptyCellLayoutStyle"/>
                    <w:spacing w:after="0" w:line="240" w:lineRule="auto"/>
                  </w:pPr>
                </w:p>
              </w:tc>
              <w:tc>
                <w:tcPr>
                  <w:tcW w:w="3240" w:type="dxa"/>
                </w:tcPr>
                <w:p w:rsidR="00BC7F98" w:rsidRDefault="00BC7F98" w14:paraId="4C35DED4" w14:textId="77777777">
                  <w:pPr>
                    <w:pStyle w:val="EmptyCellLayoutStyle"/>
                    <w:spacing w:after="0" w:line="240" w:lineRule="auto"/>
                  </w:pPr>
                </w:p>
              </w:tc>
              <w:tc>
                <w:tcPr>
                  <w:tcW w:w="2160" w:type="dxa"/>
                </w:tcPr>
                <w:p w:rsidR="00BC7F98" w:rsidRDefault="00BC7F98" w14:paraId="49B24FA5" w14:textId="77777777">
                  <w:pPr>
                    <w:pStyle w:val="EmptyCellLayoutStyle"/>
                    <w:spacing w:after="0" w:line="240" w:lineRule="auto"/>
                  </w:pPr>
                </w:p>
              </w:tc>
              <w:tc>
                <w:tcPr>
                  <w:tcW w:w="359" w:type="dxa"/>
                </w:tcPr>
                <w:p w:rsidR="00BC7F98" w:rsidRDefault="00BC7F98" w14:paraId="58A6449B" w14:textId="77777777">
                  <w:pPr>
                    <w:pStyle w:val="EmptyCellLayoutStyle"/>
                    <w:spacing w:after="0" w:line="240" w:lineRule="auto"/>
                  </w:pPr>
                </w:p>
              </w:tc>
              <w:tc>
                <w:tcPr>
                  <w:tcW w:w="180" w:type="dxa"/>
                </w:tcPr>
                <w:p w:rsidR="00BC7F98" w:rsidRDefault="00BC7F98" w14:paraId="7DA2DC13" w14:textId="77777777">
                  <w:pPr>
                    <w:pStyle w:val="EmptyCellLayoutStyle"/>
                    <w:spacing w:after="0" w:line="240" w:lineRule="auto"/>
                  </w:pPr>
                </w:p>
              </w:tc>
              <w:tc>
                <w:tcPr>
                  <w:tcW w:w="3240" w:type="dxa"/>
                </w:tcPr>
                <w:p w:rsidR="00BC7F98" w:rsidRDefault="00BC7F98" w14:paraId="6BE1C913" w14:textId="77777777">
                  <w:pPr>
                    <w:pStyle w:val="EmptyCellLayoutStyle"/>
                    <w:spacing w:after="0" w:line="240" w:lineRule="auto"/>
                  </w:pPr>
                </w:p>
              </w:tc>
              <w:tc>
                <w:tcPr>
                  <w:tcW w:w="539" w:type="dxa"/>
                  <w:tcBorders>
                    <w:right w:val="single" w:color="000000" w:sz="15" w:space="0"/>
                  </w:tcBorders>
                </w:tcPr>
                <w:p w:rsidR="00BC7F98" w:rsidRDefault="00BC7F98" w14:paraId="4FEBC7A0" w14:textId="77777777">
                  <w:pPr>
                    <w:pStyle w:val="EmptyCellLayoutStyle"/>
                    <w:spacing w:after="0" w:line="240" w:lineRule="auto"/>
                  </w:pPr>
                </w:p>
              </w:tc>
            </w:tr>
            <w:tr w:rsidR="00BC7F98" w14:paraId="465D6B97" w14:textId="77777777">
              <w:trPr>
                <w:trHeight w:val="270"/>
              </w:trPr>
              <w:tc>
                <w:tcPr>
                  <w:tcW w:w="900" w:type="dxa"/>
                  <w:gridSpan w:val="9"/>
                  <w:tcBorders>
                    <w:left w:val="single" w:color="000000" w:sz="15" w:space="0"/>
                  </w:tcBorders>
                </w:tcPr>
                <w:p w:rsidR="00BC7F98" w:rsidRDefault="00BC7F98" w14:paraId="3BA3A7BF"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5DF16D3E"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10671731" w14:textId="77777777">
                        <w:pPr>
                          <w:spacing w:after="0" w:line="240" w:lineRule="auto"/>
                        </w:pPr>
                        <w:r>
                          <w:rPr>
                            <w:rFonts w:ascii="Arial" w:hAnsi="Arial" w:eastAsia="Arial"/>
                            <w:color w:val="000000"/>
                          </w:rPr>
                          <w:t>N</w:t>
                        </w:r>
                      </w:p>
                    </w:tc>
                  </w:tr>
                </w:tbl>
                <w:p w:rsidR="00BC7F98" w:rsidRDefault="00BC7F98" w14:paraId="11F8D771" w14:textId="77777777">
                  <w:pPr>
                    <w:spacing w:after="0" w:line="240" w:lineRule="auto"/>
                  </w:pPr>
                </w:p>
              </w:tc>
              <w:tc>
                <w:tcPr>
                  <w:tcW w:w="180" w:type="dxa"/>
                </w:tcPr>
                <w:p w:rsidR="00BC7F98" w:rsidRDefault="00BC7F98" w14:paraId="126DBD74"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BC7F98" w14:paraId="6F5D9CFA"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1709D5D9" w14:textId="77777777">
                        <w:pPr>
                          <w:spacing w:after="0" w:line="240" w:lineRule="auto"/>
                        </w:pPr>
                        <w:r>
                          <w:rPr>
                            <w:rFonts w:ascii="Arial" w:hAnsi="Arial" w:eastAsia="Arial"/>
                            <w:color w:val="000000"/>
                            <w:sz w:val="16"/>
                          </w:rPr>
                          <w:t>Orally reprimand.</w:t>
                        </w:r>
                      </w:p>
                    </w:tc>
                  </w:tr>
                </w:tbl>
                <w:p w:rsidR="00BC7F98" w:rsidRDefault="00BC7F98" w14:paraId="755C1708" w14:textId="77777777">
                  <w:pPr>
                    <w:spacing w:after="0" w:line="240" w:lineRule="auto"/>
                  </w:pPr>
                </w:p>
              </w:tc>
              <w:tc>
                <w:tcPr>
                  <w:tcW w:w="2160" w:type="dxa"/>
                </w:tcPr>
                <w:p w:rsidR="00BC7F98" w:rsidRDefault="00BC7F98" w14:paraId="68EC839E" w14:textId="7777777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BC7F98" w14:paraId="20DFC40A" w14:textId="77777777">
                    <w:trPr>
                      <w:trHeight w:val="212"/>
                    </w:trPr>
                    <w:tc>
                      <w:tcPr>
                        <w:tcW w:w="360" w:type="dxa"/>
                        <w:tcBorders>
                          <w:top w:val="nil"/>
                          <w:left w:val="nil"/>
                          <w:bottom w:val="nil"/>
                          <w:right w:val="nil"/>
                        </w:tcBorders>
                        <w:tcMar>
                          <w:top w:w="39" w:type="dxa"/>
                          <w:left w:w="39" w:type="dxa"/>
                          <w:bottom w:w="39" w:type="dxa"/>
                          <w:right w:w="39" w:type="dxa"/>
                        </w:tcMar>
                      </w:tcPr>
                      <w:p w:rsidR="00BC7F98" w:rsidRDefault="009B02FB" w14:paraId="54822C06" w14:textId="77777777">
                        <w:pPr>
                          <w:spacing w:after="0" w:line="240" w:lineRule="auto"/>
                        </w:pPr>
                        <w:r>
                          <w:rPr>
                            <w:rFonts w:ascii="Arial" w:hAnsi="Arial" w:eastAsia="Arial"/>
                            <w:color w:val="000000"/>
                          </w:rPr>
                          <w:t>N</w:t>
                        </w:r>
                      </w:p>
                    </w:tc>
                  </w:tr>
                </w:tbl>
                <w:p w:rsidR="00BC7F98" w:rsidRDefault="00BC7F98" w14:paraId="43706FA7" w14:textId="77777777">
                  <w:pPr>
                    <w:spacing w:after="0" w:line="240" w:lineRule="auto"/>
                  </w:pPr>
                </w:p>
              </w:tc>
              <w:tc>
                <w:tcPr>
                  <w:tcW w:w="180" w:type="dxa"/>
                </w:tcPr>
                <w:p w:rsidR="00BC7F98" w:rsidRDefault="00BC7F98" w14:paraId="4B78201A" w14:textId="7777777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BC7F98" w14:paraId="3BFCD643"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5A745564" w14:textId="77777777">
                        <w:pPr>
                          <w:spacing w:after="0" w:line="240" w:lineRule="auto"/>
                        </w:pPr>
                        <w:r>
                          <w:rPr>
                            <w:rFonts w:ascii="Arial" w:hAnsi="Arial" w:eastAsia="Arial"/>
                            <w:color w:val="000000"/>
                            <w:sz w:val="16"/>
                          </w:rPr>
                          <w:t>Train employees in the work.</w:t>
                        </w:r>
                      </w:p>
                    </w:tc>
                  </w:tr>
                </w:tbl>
                <w:p w:rsidR="00BC7F98" w:rsidRDefault="00BC7F98" w14:paraId="6DB4A89F" w14:textId="77777777">
                  <w:pPr>
                    <w:spacing w:after="0" w:line="240" w:lineRule="auto"/>
                  </w:pPr>
                </w:p>
              </w:tc>
              <w:tc>
                <w:tcPr>
                  <w:tcW w:w="539" w:type="dxa"/>
                  <w:tcBorders>
                    <w:right w:val="single" w:color="000000" w:sz="15" w:space="0"/>
                  </w:tcBorders>
                </w:tcPr>
                <w:p w:rsidR="00BC7F98" w:rsidRDefault="00BC7F98" w14:paraId="46B5C543" w14:textId="77777777">
                  <w:pPr>
                    <w:pStyle w:val="EmptyCellLayoutStyle"/>
                    <w:spacing w:after="0" w:line="240" w:lineRule="auto"/>
                  </w:pPr>
                </w:p>
              </w:tc>
            </w:tr>
            <w:tr w:rsidR="00BC7F98" w14:paraId="4AD683EB" w14:textId="77777777">
              <w:trPr>
                <w:trHeight w:val="20"/>
              </w:trPr>
              <w:tc>
                <w:tcPr>
                  <w:tcW w:w="900" w:type="dxa"/>
                  <w:gridSpan w:val="9"/>
                  <w:tcBorders>
                    <w:left w:val="single" w:color="000000" w:sz="15" w:space="0"/>
                  </w:tcBorders>
                </w:tcPr>
                <w:p w:rsidR="00BC7F98" w:rsidRDefault="00BC7F98" w14:paraId="08F547F1" w14:textId="77777777">
                  <w:pPr>
                    <w:pStyle w:val="EmptyCellLayoutStyle"/>
                    <w:spacing w:after="0" w:line="240" w:lineRule="auto"/>
                  </w:pPr>
                </w:p>
              </w:tc>
              <w:tc>
                <w:tcPr>
                  <w:tcW w:w="359" w:type="dxa"/>
                  <w:vMerge/>
                </w:tcPr>
                <w:p w:rsidR="00BC7F98" w:rsidRDefault="00BC7F98" w14:paraId="44D591FC" w14:textId="77777777">
                  <w:pPr>
                    <w:pStyle w:val="EmptyCellLayoutStyle"/>
                    <w:spacing w:after="0" w:line="240" w:lineRule="auto"/>
                  </w:pPr>
                </w:p>
              </w:tc>
              <w:tc>
                <w:tcPr>
                  <w:tcW w:w="180" w:type="dxa"/>
                </w:tcPr>
                <w:p w:rsidR="00BC7F98" w:rsidRDefault="00BC7F98" w14:paraId="504E5B8B" w14:textId="77777777">
                  <w:pPr>
                    <w:pStyle w:val="EmptyCellLayoutStyle"/>
                    <w:spacing w:after="0" w:line="240" w:lineRule="auto"/>
                  </w:pPr>
                </w:p>
              </w:tc>
              <w:tc>
                <w:tcPr>
                  <w:tcW w:w="3240" w:type="dxa"/>
                </w:tcPr>
                <w:p w:rsidR="00BC7F98" w:rsidRDefault="00BC7F98" w14:paraId="691ACC05" w14:textId="77777777">
                  <w:pPr>
                    <w:pStyle w:val="EmptyCellLayoutStyle"/>
                    <w:spacing w:after="0" w:line="240" w:lineRule="auto"/>
                  </w:pPr>
                </w:p>
              </w:tc>
              <w:tc>
                <w:tcPr>
                  <w:tcW w:w="2160" w:type="dxa"/>
                </w:tcPr>
                <w:p w:rsidR="00BC7F98" w:rsidRDefault="00BC7F98" w14:paraId="4411C491" w14:textId="77777777">
                  <w:pPr>
                    <w:pStyle w:val="EmptyCellLayoutStyle"/>
                    <w:spacing w:after="0" w:line="240" w:lineRule="auto"/>
                  </w:pPr>
                </w:p>
              </w:tc>
              <w:tc>
                <w:tcPr>
                  <w:tcW w:w="359" w:type="dxa"/>
                  <w:vMerge/>
                </w:tcPr>
                <w:p w:rsidR="00BC7F98" w:rsidRDefault="00BC7F98" w14:paraId="78AEC5F7" w14:textId="77777777">
                  <w:pPr>
                    <w:pStyle w:val="EmptyCellLayoutStyle"/>
                    <w:spacing w:after="0" w:line="240" w:lineRule="auto"/>
                  </w:pPr>
                </w:p>
              </w:tc>
              <w:tc>
                <w:tcPr>
                  <w:tcW w:w="180" w:type="dxa"/>
                </w:tcPr>
                <w:p w:rsidR="00BC7F98" w:rsidRDefault="00BC7F98" w14:paraId="63ED8605" w14:textId="77777777">
                  <w:pPr>
                    <w:pStyle w:val="EmptyCellLayoutStyle"/>
                    <w:spacing w:after="0" w:line="240" w:lineRule="auto"/>
                  </w:pPr>
                </w:p>
              </w:tc>
              <w:tc>
                <w:tcPr>
                  <w:tcW w:w="3240" w:type="dxa"/>
                </w:tcPr>
                <w:p w:rsidR="00BC7F98" w:rsidRDefault="00BC7F98" w14:paraId="2A3B603C" w14:textId="77777777">
                  <w:pPr>
                    <w:pStyle w:val="EmptyCellLayoutStyle"/>
                    <w:spacing w:after="0" w:line="240" w:lineRule="auto"/>
                  </w:pPr>
                </w:p>
              </w:tc>
              <w:tc>
                <w:tcPr>
                  <w:tcW w:w="539" w:type="dxa"/>
                  <w:tcBorders>
                    <w:right w:val="single" w:color="000000" w:sz="15" w:space="0"/>
                  </w:tcBorders>
                </w:tcPr>
                <w:p w:rsidR="00BC7F98" w:rsidRDefault="00BC7F98" w14:paraId="42E79F49" w14:textId="77777777">
                  <w:pPr>
                    <w:pStyle w:val="EmptyCellLayoutStyle"/>
                    <w:spacing w:after="0" w:line="240" w:lineRule="auto"/>
                  </w:pPr>
                </w:p>
              </w:tc>
            </w:tr>
            <w:tr w:rsidR="00BC7F98" w14:paraId="14554B1C" w14:textId="77777777">
              <w:trPr>
                <w:trHeight w:val="249"/>
              </w:trPr>
              <w:tc>
                <w:tcPr>
                  <w:tcW w:w="900" w:type="dxa"/>
                  <w:gridSpan w:val="9"/>
                  <w:tcBorders>
                    <w:left w:val="single" w:color="000000" w:sz="15" w:space="0"/>
                    <w:bottom w:val="single" w:color="000000" w:sz="15" w:space="0"/>
                  </w:tcBorders>
                </w:tcPr>
                <w:p w:rsidR="00BC7F98" w:rsidRDefault="00BC7F98" w14:paraId="228FA464" w14:textId="77777777">
                  <w:pPr>
                    <w:pStyle w:val="EmptyCellLayoutStyle"/>
                    <w:spacing w:after="0" w:line="240" w:lineRule="auto"/>
                  </w:pPr>
                </w:p>
              </w:tc>
              <w:tc>
                <w:tcPr>
                  <w:tcW w:w="359" w:type="dxa"/>
                  <w:tcBorders>
                    <w:bottom w:val="single" w:color="000000" w:sz="15" w:space="0"/>
                  </w:tcBorders>
                </w:tcPr>
                <w:p w:rsidR="00BC7F98" w:rsidRDefault="00BC7F98" w14:paraId="7BA257E2" w14:textId="77777777">
                  <w:pPr>
                    <w:pStyle w:val="EmptyCellLayoutStyle"/>
                    <w:spacing w:after="0" w:line="240" w:lineRule="auto"/>
                  </w:pPr>
                </w:p>
              </w:tc>
              <w:tc>
                <w:tcPr>
                  <w:tcW w:w="180" w:type="dxa"/>
                  <w:tcBorders>
                    <w:bottom w:val="single" w:color="000000" w:sz="15" w:space="0"/>
                  </w:tcBorders>
                </w:tcPr>
                <w:p w:rsidR="00BC7F98" w:rsidRDefault="00BC7F98" w14:paraId="1E1264DA" w14:textId="77777777">
                  <w:pPr>
                    <w:pStyle w:val="EmptyCellLayoutStyle"/>
                    <w:spacing w:after="0" w:line="240" w:lineRule="auto"/>
                  </w:pPr>
                </w:p>
              </w:tc>
              <w:tc>
                <w:tcPr>
                  <w:tcW w:w="3240" w:type="dxa"/>
                  <w:tcBorders>
                    <w:bottom w:val="single" w:color="000000" w:sz="15" w:space="0"/>
                  </w:tcBorders>
                </w:tcPr>
                <w:p w:rsidR="00BC7F98" w:rsidRDefault="00BC7F98" w14:paraId="42B3BA77" w14:textId="77777777">
                  <w:pPr>
                    <w:pStyle w:val="EmptyCellLayoutStyle"/>
                    <w:spacing w:after="0" w:line="240" w:lineRule="auto"/>
                  </w:pPr>
                </w:p>
              </w:tc>
              <w:tc>
                <w:tcPr>
                  <w:tcW w:w="2160" w:type="dxa"/>
                  <w:tcBorders>
                    <w:bottom w:val="single" w:color="000000" w:sz="15" w:space="0"/>
                  </w:tcBorders>
                </w:tcPr>
                <w:p w:rsidR="00BC7F98" w:rsidRDefault="00BC7F98" w14:paraId="040534B6" w14:textId="77777777">
                  <w:pPr>
                    <w:pStyle w:val="EmptyCellLayoutStyle"/>
                    <w:spacing w:after="0" w:line="240" w:lineRule="auto"/>
                  </w:pPr>
                </w:p>
              </w:tc>
              <w:tc>
                <w:tcPr>
                  <w:tcW w:w="359" w:type="dxa"/>
                  <w:tcBorders>
                    <w:bottom w:val="single" w:color="000000" w:sz="15" w:space="0"/>
                  </w:tcBorders>
                </w:tcPr>
                <w:p w:rsidR="00BC7F98" w:rsidRDefault="00BC7F98" w14:paraId="56C3D68C" w14:textId="77777777">
                  <w:pPr>
                    <w:pStyle w:val="EmptyCellLayoutStyle"/>
                    <w:spacing w:after="0" w:line="240" w:lineRule="auto"/>
                  </w:pPr>
                </w:p>
              </w:tc>
              <w:tc>
                <w:tcPr>
                  <w:tcW w:w="180" w:type="dxa"/>
                  <w:tcBorders>
                    <w:bottom w:val="single" w:color="000000" w:sz="15" w:space="0"/>
                  </w:tcBorders>
                </w:tcPr>
                <w:p w:rsidR="00BC7F98" w:rsidRDefault="00BC7F98" w14:paraId="320AAE0C" w14:textId="77777777">
                  <w:pPr>
                    <w:pStyle w:val="EmptyCellLayoutStyle"/>
                    <w:spacing w:after="0" w:line="240" w:lineRule="auto"/>
                  </w:pPr>
                </w:p>
              </w:tc>
              <w:tc>
                <w:tcPr>
                  <w:tcW w:w="3240" w:type="dxa"/>
                  <w:tcBorders>
                    <w:bottom w:val="single" w:color="000000" w:sz="15" w:space="0"/>
                  </w:tcBorders>
                </w:tcPr>
                <w:p w:rsidR="00BC7F98" w:rsidRDefault="00BC7F98" w14:paraId="5EC3DF7E" w14:textId="77777777">
                  <w:pPr>
                    <w:pStyle w:val="EmptyCellLayoutStyle"/>
                    <w:spacing w:after="0" w:line="240" w:lineRule="auto"/>
                  </w:pPr>
                </w:p>
              </w:tc>
              <w:tc>
                <w:tcPr>
                  <w:tcW w:w="539" w:type="dxa"/>
                  <w:tcBorders>
                    <w:bottom w:val="single" w:color="000000" w:sz="15" w:space="0"/>
                    <w:right w:val="single" w:color="000000" w:sz="15" w:space="0"/>
                  </w:tcBorders>
                </w:tcPr>
                <w:p w:rsidR="00BC7F98" w:rsidRDefault="00BC7F98" w14:paraId="1B61DC83" w14:textId="77777777">
                  <w:pPr>
                    <w:pStyle w:val="EmptyCellLayoutStyle"/>
                    <w:spacing w:after="0" w:line="240" w:lineRule="auto"/>
                  </w:pPr>
                </w:p>
              </w:tc>
            </w:tr>
          </w:tbl>
          <w:p w:rsidR="00BC7F98" w:rsidRDefault="00BC7F98" w14:paraId="272F2985" w14:textId="77777777">
            <w:pPr>
              <w:spacing w:after="0" w:line="240" w:lineRule="auto"/>
            </w:pPr>
          </w:p>
        </w:tc>
        <w:tc>
          <w:tcPr>
            <w:tcW w:w="0" w:type="dxa"/>
            <w:hMerge/>
          </w:tcPr>
          <w:p w:rsidR="00BC7F98" w:rsidRDefault="00BC7F98" w14:paraId="57589D92" w14:textId="77777777">
            <w:pPr>
              <w:pStyle w:val="EmptyCellLayoutStyle"/>
              <w:spacing w:after="0" w:line="240" w:lineRule="auto"/>
            </w:pPr>
          </w:p>
        </w:tc>
        <w:tc>
          <w:tcPr>
            <w:tcW w:w="0" w:type="dxa"/>
            <w:hMerge/>
          </w:tcPr>
          <w:p w:rsidR="00BC7F98" w:rsidRDefault="00BC7F98" w14:paraId="7DA1C419" w14:textId="77777777">
            <w:pPr>
              <w:pStyle w:val="EmptyCellLayoutStyle"/>
              <w:spacing w:after="0" w:line="240" w:lineRule="auto"/>
            </w:pPr>
          </w:p>
        </w:tc>
        <w:tc>
          <w:tcPr>
            <w:tcW w:w="0" w:type="dxa"/>
            <w:hMerge/>
          </w:tcPr>
          <w:p w:rsidR="00BC7F98" w:rsidRDefault="00BC7F98" w14:paraId="41ED0006" w14:textId="77777777">
            <w:pPr>
              <w:pStyle w:val="EmptyCellLayoutStyle"/>
              <w:spacing w:after="0" w:line="240" w:lineRule="auto"/>
            </w:pPr>
          </w:p>
        </w:tc>
        <w:tc>
          <w:tcPr>
            <w:tcW w:w="0" w:type="dxa"/>
            <w:hMerge/>
          </w:tcPr>
          <w:p w:rsidR="00BC7F98" w:rsidRDefault="00BC7F98" w14:paraId="3C26B348" w14:textId="77777777">
            <w:pPr>
              <w:pStyle w:val="EmptyCellLayoutStyle"/>
              <w:spacing w:after="0" w:line="240" w:lineRule="auto"/>
            </w:pPr>
          </w:p>
        </w:tc>
        <w:tc>
          <w:tcPr>
            <w:tcW w:w="0" w:type="dxa"/>
            <w:hMerge/>
          </w:tcPr>
          <w:p w:rsidR="00BC7F98" w:rsidRDefault="00BC7F98" w14:paraId="33B8A77A" w14:textId="77777777">
            <w:pPr>
              <w:pStyle w:val="EmptyCellLayoutStyle"/>
              <w:spacing w:after="0" w:line="240" w:lineRule="auto"/>
            </w:pPr>
          </w:p>
        </w:tc>
        <w:tc>
          <w:tcPr>
            <w:tcW w:w="2505" w:type="dxa"/>
            <w:hMerge/>
          </w:tcPr>
          <w:p w:rsidR="00BC7F98" w:rsidRDefault="00BC7F98" w14:paraId="4DFDB063" w14:textId="77777777">
            <w:pPr>
              <w:pStyle w:val="EmptyCellLayoutStyle"/>
              <w:spacing w:after="0" w:line="240" w:lineRule="auto"/>
            </w:pPr>
          </w:p>
        </w:tc>
        <w:tc>
          <w:tcPr>
            <w:tcW w:w="6120" w:type="dxa"/>
            <w:hMerge/>
          </w:tcPr>
          <w:p w:rsidR="00BC7F98" w:rsidRDefault="00BC7F98" w14:paraId="1864A13B" w14:textId="77777777">
            <w:pPr>
              <w:pStyle w:val="EmptyCellLayoutStyle"/>
              <w:spacing w:after="0" w:line="240" w:lineRule="auto"/>
            </w:pPr>
          </w:p>
        </w:tc>
        <w:tc>
          <w:tcPr>
            <w:tcW w:w="2534" w:type="dxa"/>
            <w:gridSpan w:val="30"/>
            <w:hMerge/>
          </w:tcPr>
          <w:p w:rsidR="00BC7F98" w:rsidRDefault="00BC7F98" w14:paraId="678A110C" w14:textId="77777777">
            <w:pPr>
              <w:pStyle w:val="EmptyCellLayoutStyle"/>
              <w:spacing w:after="0" w:line="240" w:lineRule="auto"/>
            </w:pPr>
          </w:p>
        </w:tc>
        <w:tc>
          <w:tcPr>
            <w:tcW w:w="179" w:type="dxa"/>
          </w:tcPr>
          <w:p w:rsidR="00BC7F98" w:rsidRDefault="00BC7F98" w14:paraId="36BCF78A" w14:textId="77777777">
            <w:pPr>
              <w:pStyle w:val="EmptyCellLayoutStyle"/>
              <w:spacing w:after="0" w:line="240" w:lineRule="auto"/>
            </w:pPr>
          </w:p>
        </w:tc>
      </w:tr>
      <w:tr w:rsidR="00BC7F98" w14:paraId="7B2C8418" w14:textId="77777777">
        <w:trPr>
          <w:trHeight w:val="89"/>
        </w:trPr>
        <w:tc>
          <w:tcPr>
            <w:tcW w:w="179" w:type="dxa"/>
          </w:tcPr>
          <w:p w:rsidR="00BC7F98" w:rsidRDefault="00BC7F98" w14:paraId="3576A3E4" w14:textId="77777777">
            <w:pPr>
              <w:pStyle w:val="EmptyCellLayoutStyle"/>
              <w:spacing w:after="0" w:line="240" w:lineRule="auto"/>
            </w:pPr>
          </w:p>
        </w:tc>
        <w:tc>
          <w:tcPr>
            <w:tcW w:w="0" w:type="dxa"/>
            <w:gridSpan w:val="6"/>
          </w:tcPr>
          <w:p w:rsidR="00BC7F98" w:rsidRDefault="00BC7F98" w14:paraId="237A25F1" w14:textId="77777777">
            <w:pPr>
              <w:pStyle w:val="EmptyCellLayoutStyle"/>
              <w:spacing w:after="0" w:line="240" w:lineRule="auto"/>
            </w:pPr>
          </w:p>
        </w:tc>
        <w:tc>
          <w:tcPr>
            <w:tcW w:w="0" w:type="dxa"/>
            <w:gridSpan w:val="6"/>
          </w:tcPr>
          <w:p w:rsidR="00BC7F98" w:rsidRDefault="00BC7F98" w14:paraId="200E464D" w14:textId="77777777">
            <w:pPr>
              <w:pStyle w:val="EmptyCellLayoutStyle"/>
              <w:spacing w:after="0" w:line="240" w:lineRule="auto"/>
            </w:pPr>
          </w:p>
        </w:tc>
        <w:tc>
          <w:tcPr>
            <w:tcW w:w="0" w:type="dxa"/>
            <w:gridSpan w:val="6"/>
          </w:tcPr>
          <w:p w:rsidR="00BC7F98" w:rsidRDefault="00BC7F98" w14:paraId="5EABB0D7" w14:textId="77777777">
            <w:pPr>
              <w:pStyle w:val="EmptyCellLayoutStyle"/>
              <w:spacing w:after="0" w:line="240" w:lineRule="auto"/>
            </w:pPr>
          </w:p>
        </w:tc>
        <w:tc>
          <w:tcPr>
            <w:tcW w:w="0" w:type="dxa"/>
            <w:gridSpan w:val="6"/>
          </w:tcPr>
          <w:p w:rsidR="00BC7F98" w:rsidRDefault="00BC7F98" w14:paraId="7BAC2322" w14:textId="77777777">
            <w:pPr>
              <w:pStyle w:val="EmptyCellLayoutStyle"/>
              <w:spacing w:after="0" w:line="240" w:lineRule="auto"/>
            </w:pPr>
          </w:p>
        </w:tc>
        <w:tc>
          <w:tcPr>
            <w:tcW w:w="0" w:type="dxa"/>
            <w:gridSpan w:val="5"/>
          </w:tcPr>
          <w:p w:rsidR="00BC7F98" w:rsidRDefault="00BC7F98" w14:paraId="15CCD94C" w14:textId="77777777">
            <w:pPr>
              <w:pStyle w:val="EmptyCellLayoutStyle"/>
              <w:spacing w:after="0" w:line="240" w:lineRule="auto"/>
            </w:pPr>
          </w:p>
        </w:tc>
        <w:tc>
          <w:tcPr>
            <w:tcW w:w="0" w:type="dxa"/>
            <w:gridSpan w:val="4"/>
          </w:tcPr>
          <w:p w:rsidR="00BC7F98" w:rsidRDefault="00BC7F98" w14:paraId="6EB8FB85" w14:textId="77777777">
            <w:pPr>
              <w:pStyle w:val="EmptyCellLayoutStyle"/>
              <w:spacing w:after="0" w:line="240" w:lineRule="auto"/>
            </w:pPr>
          </w:p>
        </w:tc>
        <w:tc>
          <w:tcPr>
            <w:tcW w:w="2505" w:type="dxa"/>
            <w:gridSpan w:val="3"/>
          </w:tcPr>
          <w:p w:rsidR="00BC7F98" w:rsidRDefault="00BC7F98" w14:paraId="4995FF06" w14:textId="77777777">
            <w:pPr>
              <w:pStyle w:val="EmptyCellLayoutStyle"/>
              <w:spacing w:after="0" w:line="240" w:lineRule="auto"/>
            </w:pPr>
          </w:p>
        </w:tc>
        <w:tc>
          <w:tcPr>
            <w:tcW w:w="6120" w:type="dxa"/>
          </w:tcPr>
          <w:p w:rsidR="00BC7F98" w:rsidRDefault="00BC7F98" w14:paraId="1A655DA0" w14:textId="77777777">
            <w:pPr>
              <w:pStyle w:val="EmptyCellLayoutStyle"/>
              <w:spacing w:after="0" w:line="240" w:lineRule="auto"/>
            </w:pPr>
          </w:p>
        </w:tc>
        <w:tc>
          <w:tcPr>
            <w:tcW w:w="2534" w:type="dxa"/>
          </w:tcPr>
          <w:p w:rsidR="00BC7F98" w:rsidRDefault="00BC7F98" w14:paraId="3DC591CD" w14:textId="77777777">
            <w:pPr>
              <w:pStyle w:val="EmptyCellLayoutStyle"/>
              <w:spacing w:after="0" w:line="240" w:lineRule="auto"/>
            </w:pPr>
          </w:p>
        </w:tc>
        <w:tc>
          <w:tcPr>
            <w:tcW w:w="179" w:type="dxa"/>
          </w:tcPr>
          <w:p w:rsidR="00BC7F98" w:rsidRDefault="00BC7F98" w14:paraId="5F7734AC" w14:textId="77777777">
            <w:pPr>
              <w:pStyle w:val="EmptyCellLayoutStyle"/>
              <w:spacing w:after="0" w:line="240" w:lineRule="auto"/>
            </w:pPr>
          </w:p>
        </w:tc>
      </w:tr>
      <w:tr w:rsidR="00BC7F98" w14:paraId="4535B656" w14:textId="77777777">
        <w:tc>
          <w:tcPr>
            <w:tcW w:w="179" w:type="dxa"/>
          </w:tcPr>
          <w:p w:rsidR="00BC7F98" w:rsidRDefault="00BC7F98" w14:paraId="75D49636"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100"/>
            </w:tblGrid>
            <w:tr w:rsidR="00BC7F98" w14:paraId="48C6954C" w14:textId="77777777">
              <w:trPr>
                <w:trHeight w:val="270"/>
              </w:trPr>
              <w:tc>
                <w:tcPr>
                  <w:tcW w:w="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8"/>
                  </w:tblGrid>
                  <w:tr w:rsidR="00BC7F98" w14:paraId="6FF3988E"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77937B71" w14:textId="77777777">
                        <w:pPr>
                          <w:spacing w:after="0" w:line="240" w:lineRule="auto"/>
                        </w:pPr>
                        <w:r>
                          <w:rPr>
                            <w:rFonts w:ascii="Arial" w:hAnsi="Arial" w:eastAsia="Arial"/>
                            <w:b/>
                            <w:color w:val="000000"/>
                            <w:sz w:val="16"/>
                          </w:rPr>
                          <w:t>22. Do you agree with the responses for items 1 through 20? If not, which items do you disagree with and why?</w:t>
                        </w:r>
                      </w:p>
                    </w:tc>
                  </w:tr>
                </w:tbl>
                <w:p w:rsidR="00BC7F98" w:rsidRDefault="00BC7F98" w14:paraId="6F307F30" w14:textId="77777777">
                  <w:pPr>
                    <w:spacing w:after="0" w:line="240" w:lineRule="auto"/>
                  </w:pPr>
                </w:p>
              </w:tc>
              <w:tc>
                <w:tcPr>
                  <w:tcW w:w="11159" w:type="dxa"/>
                  <w:gridSpan w:val="2"/>
                  <w:hMerge/>
                  <w:tcBorders>
                    <w:top w:val="single" w:color="000000" w:sz="15" w:space="0"/>
                    <w:right w:val="single" w:color="000000" w:sz="15" w:space="0"/>
                  </w:tcBorders>
                </w:tcPr>
                <w:p w:rsidR="00BC7F98" w:rsidRDefault="00BC7F98" w14:paraId="328C3B2A" w14:textId="77777777">
                  <w:pPr>
                    <w:pStyle w:val="EmptyCellLayoutStyle"/>
                    <w:spacing w:after="0" w:line="240" w:lineRule="auto"/>
                  </w:pPr>
                </w:p>
              </w:tc>
            </w:tr>
            <w:tr w:rsidR="00BC7F98" w14:paraId="5721AB55" w14:textId="77777777">
              <w:trPr>
                <w:trHeight w:val="99"/>
              </w:trPr>
              <w:tc>
                <w:tcPr>
                  <w:tcW w:w="0" w:type="dxa"/>
                  <w:gridSpan w:val="2"/>
                  <w:tcBorders>
                    <w:left w:val="single" w:color="000000" w:sz="15" w:space="0"/>
                  </w:tcBorders>
                </w:tcPr>
                <w:p w:rsidR="00BC7F98" w:rsidRDefault="00BC7F98" w14:paraId="055A52B0" w14:textId="77777777">
                  <w:pPr>
                    <w:pStyle w:val="EmptyCellLayoutStyle"/>
                    <w:spacing w:after="0" w:line="240" w:lineRule="auto"/>
                  </w:pPr>
                </w:p>
              </w:tc>
              <w:tc>
                <w:tcPr>
                  <w:tcW w:w="11159" w:type="dxa"/>
                  <w:tcBorders>
                    <w:right w:val="single" w:color="000000" w:sz="15" w:space="0"/>
                  </w:tcBorders>
                </w:tcPr>
                <w:p w:rsidR="00BC7F98" w:rsidRDefault="00BC7F98" w14:paraId="7522E7C0" w14:textId="77777777">
                  <w:pPr>
                    <w:pStyle w:val="EmptyCellLayoutStyle"/>
                    <w:spacing w:after="0" w:line="240" w:lineRule="auto"/>
                  </w:pPr>
                </w:p>
              </w:tc>
            </w:tr>
            <w:tr w:rsidR="00BC7F98" w14:paraId="49625CE9" w14:textId="77777777">
              <w:trPr>
                <w:trHeight w:val="290"/>
              </w:trPr>
              <w:tc>
                <w:tcPr>
                  <w:tcW w:w="0" w:type="dxa"/>
                  <w:gridSpan w:val="2"/>
                  <w:tcBorders>
                    <w:left w:val="single" w:color="000000" w:sz="15" w:space="0"/>
                    <w:bottom w:val="single" w:color="000000" w:sz="15" w:space="0"/>
                  </w:tcBorders>
                </w:tcPr>
                <w:p w:rsidR="00BC7F98" w:rsidRDefault="00BC7F98" w14:paraId="41B6BC03" w14:textId="77777777">
                  <w:pPr>
                    <w:pStyle w:val="EmptyCellLayoutStyle"/>
                    <w:spacing w:after="0" w:line="240" w:lineRule="auto"/>
                  </w:pPr>
                </w:p>
              </w:tc>
              <w:tc>
                <w:tcPr>
                  <w:tcW w:w="11159" w:type="dxa"/>
                  <w:tcBorders>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1"/>
                  </w:tblGrid>
                  <w:tr w:rsidR="00BC7F98" w14:paraId="2DD4D129"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1A579AA8" w14:textId="77777777">
                        <w:pPr>
                          <w:spacing w:after="0" w:line="240" w:lineRule="auto"/>
                        </w:pPr>
                        <w:r>
                          <w:rPr>
                            <w:rFonts w:ascii="Arial" w:hAnsi="Arial" w:eastAsia="Arial"/>
                            <w:color w:val="000000"/>
                          </w:rPr>
                          <w:t>Management prepared.</w:t>
                        </w:r>
                      </w:p>
                    </w:tc>
                  </w:tr>
                </w:tbl>
                <w:p w:rsidR="00BC7F98" w:rsidRDefault="00BC7F98" w14:paraId="5868D93A" w14:textId="77777777">
                  <w:pPr>
                    <w:spacing w:after="0" w:line="240" w:lineRule="auto"/>
                  </w:pPr>
                </w:p>
              </w:tc>
            </w:tr>
          </w:tbl>
          <w:p w:rsidR="00BC7F98" w:rsidRDefault="00BC7F98" w14:paraId="5D93447D" w14:textId="77777777">
            <w:pPr>
              <w:spacing w:after="0" w:line="240" w:lineRule="auto"/>
            </w:pPr>
          </w:p>
        </w:tc>
        <w:tc>
          <w:tcPr>
            <w:tcW w:w="0" w:type="dxa"/>
            <w:hMerge/>
          </w:tcPr>
          <w:p w:rsidR="00BC7F98" w:rsidRDefault="00BC7F98" w14:paraId="75B75430" w14:textId="77777777">
            <w:pPr>
              <w:pStyle w:val="EmptyCellLayoutStyle"/>
              <w:spacing w:after="0" w:line="240" w:lineRule="auto"/>
            </w:pPr>
          </w:p>
        </w:tc>
        <w:tc>
          <w:tcPr>
            <w:tcW w:w="0" w:type="dxa"/>
            <w:hMerge/>
          </w:tcPr>
          <w:p w:rsidR="00BC7F98" w:rsidRDefault="00BC7F98" w14:paraId="15259B0B" w14:textId="77777777">
            <w:pPr>
              <w:pStyle w:val="EmptyCellLayoutStyle"/>
              <w:spacing w:after="0" w:line="240" w:lineRule="auto"/>
            </w:pPr>
          </w:p>
        </w:tc>
        <w:tc>
          <w:tcPr>
            <w:tcW w:w="0" w:type="dxa"/>
            <w:hMerge/>
          </w:tcPr>
          <w:p w:rsidR="00BC7F98" w:rsidRDefault="00BC7F98" w14:paraId="5EB9B429" w14:textId="77777777">
            <w:pPr>
              <w:pStyle w:val="EmptyCellLayoutStyle"/>
              <w:spacing w:after="0" w:line="240" w:lineRule="auto"/>
            </w:pPr>
          </w:p>
        </w:tc>
        <w:tc>
          <w:tcPr>
            <w:tcW w:w="0" w:type="dxa"/>
            <w:hMerge/>
          </w:tcPr>
          <w:p w:rsidR="00BC7F98" w:rsidRDefault="00BC7F98" w14:paraId="15416775" w14:textId="77777777">
            <w:pPr>
              <w:pStyle w:val="EmptyCellLayoutStyle"/>
              <w:spacing w:after="0" w:line="240" w:lineRule="auto"/>
            </w:pPr>
          </w:p>
        </w:tc>
        <w:tc>
          <w:tcPr>
            <w:tcW w:w="0" w:type="dxa"/>
            <w:hMerge/>
          </w:tcPr>
          <w:p w:rsidR="00BC7F98" w:rsidRDefault="00BC7F98" w14:paraId="092AAFD3" w14:textId="77777777">
            <w:pPr>
              <w:pStyle w:val="EmptyCellLayoutStyle"/>
              <w:spacing w:after="0" w:line="240" w:lineRule="auto"/>
            </w:pPr>
          </w:p>
        </w:tc>
        <w:tc>
          <w:tcPr>
            <w:tcW w:w="2505" w:type="dxa"/>
            <w:hMerge/>
          </w:tcPr>
          <w:p w:rsidR="00BC7F98" w:rsidRDefault="00BC7F98" w14:paraId="45A7ED98" w14:textId="77777777">
            <w:pPr>
              <w:pStyle w:val="EmptyCellLayoutStyle"/>
              <w:spacing w:after="0" w:line="240" w:lineRule="auto"/>
            </w:pPr>
          </w:p>
        </w:tc>
        <w:tc>
          <w:tcPr>
            <w:tcW w:w="6120" w:type="dxa"/>
            <w:hMerge/>
          </w:tcPr>
          <w:p w:rsidR="00BC7F98" w:rsidRDefault="00BC7F98" w14:paraId="5652C60C" w14:textId="77777777">
            <w:pPr>
              <w:pStyle w:val="EmptyCellLayoutStyle"/>
              <w:spacing w:after="0" w:line="240" w:lineRule="auto"/>
            </w:pPr>
          </w:p>
        </w:tc>
        <w:tc>
          <w:tcPr>
            <w:tcW w:w="2534" w:type="dxa"/>
            <w:gridSpan w:val="30"/>
            <w:hMerge/>
          </w:tcPr>
          <w:p w:rsidR="00BC7F98" w:rsidRDefault="00BC7F98" w14:paraId="40848E6E" w14:textId="77777777">
            <w:pPr>
              <w:pStyle w:val="EmptyCellLayoutStyle"/>
              <w:spacing w:after="0" w:line="240" w:lineRule="auto"/>
            </w:pPr>
          </w:p>
        </w:tc>
        <w:tc>
          <w:tcPr>
            <w:tcW w:w="179" w:type="dxa"/>
          </w:tcPr>
          <w:p w:rsidR="00BC7F98" w:rsidRDefault="00BC7F98" w14:paraId="3858E428" w14:textId="77777777">
            <w:pPr>
              <w:pStyle w:val="EmptyCellLayoutStyle"/>
              <w:spacing w:after="0" w:line="240" w:lineRule="auto"/>
            </w:pPr>
          </w:p>
        </w:tc>
      </w:tr>
      <w:tr w:rsidR="00BC7F98" w14:paraId="1BA9D781" w14:textId="77777777">
        <w:trPr>
          <w:trHeight w:val="110"/>
        </w:trPr>
        <w:tc>
          <w:tcPr>
            <w:tcW w:w="179" w:type="dxa"/>
          </w:tcPr>
          <w:p w:rsidR="00BC7F98" w:rsidRDefault="00BC7F98" w14:paraId="38A0D8FC" w14:textId="77777777">
            <w:pPr>
              <w:pStyle w:val="EmptyCellLayoutStyle"/>
              <w:spacing w:after="0" w:line="240" w:lineRule="auto"/>
            </w:pPr>
          </w:p>
        </w:tc>
        <w:tc>
          <w:tcPr>
            <w:tcW w:w="0" w:type="dxa"/>
            <w:gridSpan w:val="6"/>
          </w:tcPr>
          <w:p w:rsidR="00BC7F98" w:rsidRDefault="00BC7F98" w14:paraId="0DB109ED" w14:textId="77777777">
            <w:pPr>
              <w:pStyle w:val="EmptyCellLayoutStyle"/>
              <w:spacing w:after="0" w:line="240" w:lineRule="auto"/>
            </w:pPr>
          </w:p>
        </w:tc>
        <w:tc>
          <w:tcPr>
            <w:tcW w:w="0" w:type="dxa"/>
            <w:gridSpan w:val="6"/>
          </w:tcPr>
          <w:p w:rsidR="00BC7F98" w:rsidRDefault="00BC7F98" w14:paraId="5BD67C6C" w14:textId="77777777">
            <w:pPr>
              <w:pStyle w:val="EmptyCellLayoutStyle"/>
              <w:spacing w:after="0" w:line="240" w:lineRule="auto"/>
            </w:pPr>
          </w:p>
        </w:tc>
        <w:tc>
          <w:tcPr>
            <w:tcW w:w="0" w:type="dxa"/>
            <w:gridSpan w:val="6"/>
          </w:tcPr>
          <w:p w:rsidR="00BC7F98" w:rsidRDefault="00BC7F98" w14:paraId="4E702555" w14:textId="77777777">
            <w:pPr>
              <w:pStyle w:val="EmptyCellLayoutStyle"/>
              <w:spacing w:after="0" w:line="240" w:lineRule="auto"/>
            </w:pPr>
          </w:p>
        </w:tc>
        <w:tc>
          <w:tcPr>
            <w:tcW w:w="0" w:type="dxa"/>
            <w:gridSpan w:val="6"/>
          </w:tcPr>
          <w:p w:rsidR="00BC7F98" w:rsidRDefault="00BC7F98" w14:paraId="3F550F83" w14:textId="77777777">
            <w:pPr>
              <w:pStyle w:val="EmptyCellLayoutStyle"/>
              <w:spacing w:after="0" w:line="240" w:lineRule="auto"/>
            </w:pPr>
          </w:p>
        </w:tc>
        <w:tc>
          <w:tcPr>
            <w:tcW w:w="0" w:type="dxa"/>
            <w:gridSpan w:val="5"/>
          </w:tcPr>
          <w:p w:rsidR="00BC7F98" w:rsidRDefault="00BC7F98" w14:paraId="3D40E211" w14:textId="77777777">
            <w:pPr>
              <w:pStyle w:val="EmptyCellLayoutStyle"/>
              <w:spacing w:after="0" w:line="240" w:lineRule="auto"/>
            </w:pPr>
          </w:p>
        </w:tc>
        <w:tc>
          <w:tcPr>
            <w:tcW w:w="0" w:type="dxa"/>
            <w:gridSpan w:val="4"/>
          </w:tcPr>
          <w:p w:rsidR="00BC7F98" w:rsidRDefault="00BC7F98" w14:paraId="7D2D78F8" w14:textId="77777777">
            <w:pPr>
              <w:pStyle w:val="EmptyCellLayoutStyle"/>
              <w:spacing w:after="0" w:line="240" w:lineRule="auto"/>
            </w:pPr>
          </w:p>
        </w:tc>
        <w:tc>
          <w:tcPr>
            <w:tcW w:w="2505" w:type="dxa"/>
            <w:gridSpan w:val="3"/>
          </w:tcPr>
          <w:p w:rsidR="00BC7F98" w:rsidRDefault="00BC7F98" w14:paraId="5486B748" w14:textId="77777777">
            <w:pPr>
              <w:pStyle w:val="EmptyCellLayoutStyle"/>
              <w:spacing w:after="0" w:line="240" w:lineRule="auto"/>
            </w:pPr>
          </w:p>
        </w:tc>
        <w:tc>
          <w:tcPr>
            <w:tcW w:w="6120" w:type="dxa"/>
          </w:tcPr>
          <w:p w:rsidR="00BC7F98" w:rsidRDefault="00BC7F98" w14:paraId="4F32224B" w14:textId="77777777">
            <w:pPr>
              <w:pStyle w:val="EmptyCellLayoutStyle"/>
              <w:spacing w:after="0" w:line="240" w:lineRule="auto"/>
            </w:pPr>
          </w:p>
        </w:tc>
        <w:tc>
          <w:tcPr>
            <w:tcW w:w="2534" w:type="dxa"/>
          </w:tcPr>
          <w:p w:rsidR="00BC7F98" w:rsidRDefault="00BC7F98" w14:paraId="515A689E" w14:textId="77777777">
            <w:pPr>
              <w:pStyle w:val="EmptyCellLayoutStyle"/>
              <w:spacing w:after="0" w:line="240" w:lineRule="auto"/>
            </w:pPr>
          </w:p>
        </w:tc>
        <w:tc>
          <w:tcPr>
            <w:tcW w:w="179" w:type="dxa"/>
          </w:tcPr>
          <w:p w:rsidR="00BC7F98" w:rsidRDefault="00BC7F98" w14:paraId="146C5948" w14:textId="77777777">
            <w:pPr>
              <w:pStyle w:val="EmptyCellLayoutStyle"/>
              <w:spacing w:after="0" w:line="240" w:lineRule="auto"/>
            </w:pPr>
          </w:p>
        </w:tc>
      </w:tr>
      <w:tr w:rsidR="00BC7F98" w14:paraId="3581F2C6" w14:textId="77777777">
        <w:tc>
          <w:tcPr>
            <w:tcW w:w="179" w:type="dxa"/>
          </w:tcPr>
          <w:p w:rsidR="00BC7F98" w:rsidRDefault="00BC7F98" w14:paraId="5DBD3A1E"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100"/>
            </w:tblGrid>
            <w:tr w:rsidR="00BC7F98" w14:paraId="20FB041C" w14:textId="77777777">
              <w:trPr>
                <w:trHeight w:val="270"/>
              </w:trPr>
              <w:tc>
                <w:tcPr>
                  <w:tcW w:w="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8"/>
                  </w:tblGrid>
                  <w:tr w:rsidR="00BC7F98" w14:paraId="16F345F2"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3F6B6AF6" w14:textId="77777777">
                        <w:pPr>
                          <w:spacing w:after="0" w:line="240" w:lineRule="auto"/>
                        </w:pPr>
                        <w:r>
                          <w:rPr>
                            <w:rFonts w:ascii="Arial" w:hAnsi="Arial" w:eastAsia="Arial"/>
                            <w:b/>
                            <w:color w:val="000000"/>
                            <w:sz w:val="16"/>
                          </w:rPr>
                          <w:t>23. What are the essential functions of this position?</w:t>
                        </w:r>
                      </w:p>
                    </w:tc>
                  </w:tr>
                </w:tbl>
                <w:p w:rsidR="00BC7F98" w:rsidRDefault="00BC7F98" w14:paraId="0DCF21F2" w14:textId="77777777">
                  <w:pPr>
                    <w:spacing w:after="0" w:line="240" w:lineRule="auto"/>
                  </w:pPr>
                </w:p>
              </w:tc>
              <w:tc>
                <w:tcPr>
                  <w:tcW w:w="11159" w:type="dxa"/>
                  <w:gridSpan w:val="2"/>
                  <w:hMerge/>
                  <w:tcBorders>
                    <w:top w:val="single" w:color="000000" w:sz="15" w:space="0"/>
                    <w:right w:val="single" w:color="000000" w:sz="15" w:space="0"/>
                  </w:tcBorders>
                </w:tcPr>
                <w:p w:rsidR="00BC7F98" w:rsidRDefault="00BC7F98" w14:paraId="5E55E9E6" w14:textId="77777777">
                  <w:pPr>
                    <w:pStyle w:val="EmptyCellLayoutStyle"/>
                    <w:spacing w:after="0" w:line="240" w:lineRule="auto"/>
                  </w:pPr>
                </w:p>
              </w:tc>
            </w:tr>
            <w:tr w:rsidR="00BC7F98" w14:paraId="385F48AE" w14:textId="77777777">
              <w:trPr>
                <w:trHeight w:val="80"/>
              </w:trPr>
              <w:tc>
                <w:tcPr>
                  <w:tcW w:w="0" w:type="dxa"/>
                  <w:gridSpan w:val="2"/>
                  <w:tcBorders>
                    <w:left w:val="single" w:color="000000" w:sz="15" w:space="0"/>
                  </w:tcBorders>
                </w:tcPr>
                <w:p w:rsidR="00BC7F98" w:rsidRDefault="00BC7F98" w14:paraId="58D95AB2" w14:textId="77777777">
                  <w:pPr>
                    <w:pStyle w:val="EmptyCellLayoutStyle"/>
                    <w:spacing w:after="0" w:line="240" w:lineRule="auto"/>
                  </w:pPr>
                </w:p>
              </w:tc>
              <w:tc>
                <w:tcPr>
                  <w:tcW w:w="11159" w:type="dxa"/>
                  <w:tcBorders>
                    <w:right w:val="single" w:color="000000" w:sz="15" w:space="0"/>
                  </w:tcBorders>
                </w:tcPr>
                <w:p w:rsidR="00BC7F98" w:rsidRDefault="00BC7F98" w14:paraId="2579452B" w14:textId="77777777">
                  <w:pPr>
                    <w:pStyle w:val="EmptyCellLayoutStyle"/>
                    <w:spacing w:after="0" w:line="240" w:lineRule="auto"/>
                  </w:pPr>
                </w:p>
              </w:tc>
            </w:tr>
            <w:tr w:rsidR="00BC7F98" w14:paraId="4C2AC6FE" w14:textId="77777777">
              <w:trPr>
                <w:trHeight w:val="290"/>
              </w:trPr>
              <w:tc>
                <w:tcPr>
                  <w:tcW w:w="0" w:type="dxa"/>
                  <w:gridSpan w:val="2"/>
                  <w:tcBorders>
                    <w:left w:val="single" w:color="000000" w:sz="15" w:space="0"/>
                    <w:bottom w:val="single" w:color="000000" w:sz="15" w:space="0"/>
                  </w:tcBorders>
                </w:tcPr>
                <w:p w:rsidR="00BC7F98" w:rsidRDefault="00BC7F98" w14:paraId="3A740EAF" w14:textId="77777777">
                  <w:pPr>
                    <w:pStyle w:val="EmptyCellLayoutStyle"/>
                    <w:spacing w:after="0" w:line="240" w:lineRule="auto"/>
                  </w:pPr>
                </w:p>
              </w:tc>
              <w:tc>
                <w:tcPr>
                  <w:tcW w:w="11159" w:type="dxa"/>
                  <w:tcBorders>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1"/>
                  </w:tblGrid>
                  <w:tr w:rsidR="00BC7F98" w14:paraId="08442B9F"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11641064" w14:textId="77777777">
                        <w:pPr>
                          <w:spacing w:before="199" w:after="199" w:line="240" w:lineRule="auto"/>
                        </w:pPr>
                        <w:r>
                          <w:rPr>
                            <w:rFonts w:ascii="Arial" w:hAnsi="Arial" w:eastAsia="Arial"/>
                            <w:color w:val="000000"/>
                          </w:rPr>
                          <w:t>Business analysis and process design for complex IT projects for MSP. This position must be able to design or re-engineer business processes, facilitate requirements gathering sessions and prepare clear and concise documentation. Senior business analyst is expected to effectively communicate with clients, IT staff, and vendors. Must be able to design training programs and deliver effective training sessions.</w:t>
                        </w:r>
                      </w:p>
                      <w:p w:rsidR="00BC7F98" w:rsidRDefault="009B02FB" w14:paraId="46D58460" w14:textId="77777777">
                        <w:pPr>
                          <w:spacing w:after="199" w:line="240" w:lineRule="auto"/>
                        </w:pPr>
                        <w:r>
                          <w:rPr>
                            <w:rFonts w:ascii="Arial" w:hAnsi="Arial" w:eastAsia="Arial"/>
                            <w:color w:val="000000"/>
                          </w:rPr>
                          <w:t xml:space="preserve">Competencies: Customer Focus, Technical and Professional Knowledge and Skills, Communication, Decision Making, Building Strategic Working Relationships, Planning and Organizing Work, Innovation and Initiating Action. </w:t>
                        </w:r>
                      </w:p>
                    </w:tc>
                  </w:tr>
                </w:tbl>
                <w:p w:rsidR="00BC7F98" w:rsidRDefault="00BC7F98" w14:paraId="3A4A36F2" w14:textId="77777777">
                  <w:pPr>
                    <w:spacing w:after="0" w:line="240" w:lineRule="auto"/>
                  </w:pPr>
                </w:p>
              </w:tc>
            </w:tr>
          </w:tbl>
          <w:p w:rsidR="00BC7F98" w:rsidRDefault="00BC7F98" w14:paraId="2020D963" w14:textId="77777777">
            <w:pPr>
              <w:spacing w:after="0" w:line="240" w:lineRule="auto"/>
            </w:pPr>
          </w:p>
        </w:tc>
        <w:tc>
          <w:tcPr>
            <w:tcW w:w="0" w:type="dxa"/>
            <w:hMerge/>
          </w:tcPr>
          <w:p w:rsidR="00BC7F98" w:rsidRDefault="00BC7F98" w14:paraId="27408003" w14:textId="77777777">
            <w:pPr>
              <w:pStyle w:val="EmptyCellLayoutStyle"/>
              <w:spacing w:after="0" w:line="240" w:lineRule="auto"/>
            </w:pPr>
          </w:p>
        </w:tc>
        <w:tc>
          <w:tcPr>
            <w:tcW w:w="0" w:type="dxa"/>
            <w:hMerge/>
          </w:tcPr>
          <w:p w:rsidR="00BC7F98" w:rsidRDefault="00BC7F98" w14:paraId="707BACC8" w14:textId="77777777">
            <w:pPr>
              <w:pStyle w:val="EmptyCellLayoutStyle"/>
              <w:spacing w:after="0" w:line="240" w:lineRule="auto"/>
            </w:pPr>
          </w:p>
        </w:tc>
        <w:tc>
          <w:tcPr>
            <w:tcW w:w="0" w:type="dxa"/>
            <w:hMerge/>
          </w:tcPr>
          <w:p w:rsidR="00BC7F98" w:rsidRDefault="00BC7F98" w14:paraId="53A06F9D" w14:textId="77777777">
            <w:pPr>
              <w:pStyle w:val="EmptyCellLayoutStyle"/>
              <w:spacing w:after="0" w:line="240" w:lineRule="auto"/>
            </w:pPr>
          </w:p>
        </w:tc>
        <w:tc>
          <w:tcPr>
            <w:tcW w:w="0" w:type="dxa"/>
            <w:hMerge/>
          </w:tcPr>
          <w:p w:rsidR="00BC7F98" w:rsidRDefault="00BC7F98" w14:paraId="4CE6B6B9" w14:textId="77777777">
            <w:pPr>
              <w:pStyle w:val="EmptyCellLayoutStyle"/>
              <w:spacing w:after="0" w:line="240" w:lineRule="auto"/>
            </w:pPr>
          </w:p>
        </w:tc>
        <w:tc>
          <w:tcPr>
            <w:tcW w:w="0" w:type="dxa"/>
            <w:hMerge/>
          </w:tcPr>
          <w:p w:rsidR="00BC7F98" w:rsidRDefault="00BC7F98" w14:paraId="49FCA522" w14:textId="77777777">
            <w:pPr>
              <w:pStyle w:val="EmptyCellLayoutStyle"/>
              <w:spacing w:after="0" w:line="240" w:lineRule="auto"/>
            </w:pPr>
          </w:p>
        </w:tc>
        <w:tc>
          <w:tcPr>
            <w:tcW w:w="2505" w:type="dxa"/>
            <w:hMerge/>
          </w:tcPr>
          <w:p w:rsidR="00BC7F98" w:rsidRDefault="00BC7F98" w14:paraId="7C57DF97" w14:textId="77777777">
            <w:pPr>
              <w:pStyle w:val="EmptyCellLayoutStyle"/>
              <w:spacing w:after="0" w:line="240" w:lineRule="auto"/>
            </w:pPr>
          </w:p>
        </w:tc>
        <w:tc>
          <w:tcPr>
            <w:tcW w:w="6120" w:type="dxa"/>
            <w:hMerge/>
          </w:tcPr>
          <w:p w:rsidR="00BC7F98" w:rsidRDefault="00BC7F98" w14:paraId="5229A6AE" w14:textId="77777777">
            <w:pPr>
              <w:pStyle w:val="EmptyCellLayoutStyle"/>
              <w:spacing w:after="0" w:line="240" w:lineRule="auto"/>
            </w:pPr>
          </w:p>
        </w:tc>
        <w:tc>
          <w:tcPr>
            <w:tcW w:w="2534" w:type="dxa"/>
            <w:gridSpan w:val="30"/>
            <w:hMerge/>
          </w:tcPr>
          <w:p w:rsidR="00BC7F98" w:rsidRDefault="00BC7F98" w14:paraId="22EC40BF" w14:textId="77777777">
            <w:pPr>
              <w:pStyle w:val="EmptyCellLayoutStyle"/>
              <w:spacing w:after="0" w:line="240" w:lineRule="auto"/>
            </w:pPr>
          </w:p>
        </w:tc>
        <w:tc>
          <w:tcPr>
            <w:tcW w:w="179" w:type="dxa"/>
          </w:tcPr>
          <w:p w:rsidR="00BC7F98" w:rsidRDefault="00BC7F98" w14:paraId="5C7CA990" w14:textId="77777777">
            <w:pPr>
              <w:pStyle w:val="EmptyCellLayoutStyle"/>
              <w:spacing w:after="0" w:line="240" w:lineRule="auto"/>
            </w:pPr>
          </w:p>
        </w:tc>
      </w:tr>
      <w:tr w:rsidR="00BC7F98" w14:paraId="6F16ED0D" w14:textId="77777777">
        <w:trPr>
          <w:trHeight w:val="99"/>
        </w:trPr>
        <w:tc>
          <w:tcPr>
            <w:tcW w:w="179" w:type="dxa"/>
          </w:tcPr>
          <w:p w:rsidR="00BC7F98" w:rsidRDefault="00BC7F98" w14:paraId="554B5A43" w14:textId="77777777">
            <w:pPr>
              <w:pStyle w:val="EmptyCellLayoutStyle"/>
              <w:spacing w:after="0" w:line="240" w:lineRule="auto"/>
            </w:pPr>
          </w:p>
        </w:tc>
        <w:tc>
          <w:tcPr>
            <w:tcW w:w="0" w:type="dxa"/>
            <w:gridSpan w:val="6"/>
          </w:tcPr>
          <w:p w:rsidR="00BC7F98" w:rsidRDefault="00BC7F98" w14:paraId="46D2AF5B" w14:textId="77777777">
            <w:pPr>
              <w:pStyle w:val="EmptyCellLayoutStyle"/>
              <w:spacing w:after="0" w:line="240" w:lineRule="auto"/>
            </w:pPr>
          </w:p>
        </w:tc>
        <w:tc>
          <w:tcPr>
            <w:tcW w:w="0" w:type="dxa"/>
            <w:gridSpan w:val="6"/>
          </w:tcPr>
          <w:p w:rsidR="00BC7F98" w:rsidRDefault="00BC7F98" w14:paraId="1B9E08EF" w14:textId="77777777">
            <w:pPr>
              <w:pStyle w:val="EmptyCellLayoutStyle"/>
              <w:spacing w:after="0" w:line="240" w:lineRule="auto"/>
            </w:pPr>
          </w:p>
        </w:tc>
        <w:tc>
          <w:tcPr>
            <w:tcW w:w="0" w:type="dxa"/>
            <w:gridSpan w:val="6"/>
          </w:tcPr>
          <w:p w:rsidR="00BC7F98" w:rsidRDefault="00BC7F98" w14:paraId="18C96842" w14:textId="77777777">
            <w:pPr>
              <w:pStyle w:val="EmptyCellLayoutStyle"/>
              <w:spacing w:after="0" w:line="240" w:lineRule="auto"/>
            </w:pPr>
          </w:p>
        </w:tc>
        <w:tc>
          <w:tcPr>
            <w:tcW w:w="0" w:type="dxa"/>
            <w:gridSpan w:val="6"/>
          </w:tcPr>
          <w:p w:rsidR="00BC7F98" w:rsidRDefault="00BC7F98" w14:paraId="01B15EA2" w14:textId="77777777">
            <w:pPr>
              <w:pStyle w:val="EmptyCellLayoutStyle"/>
              <w:spacing w:after="0" w:line="240" w:lineRule="auto"/>
            </w:pPr>
          </w:p>
        </w:tc>
        <w:tc>
          <w:tcPr>
            <w:tcW w:w="0" w:type="dxa"/>
            <w:gridSpan w:val="5"/>
          </w:tcPr>
          <w:p w:rsidR="00BC7F98" w:rsidRDefault="00BC7F98" w14:paraId="0C88183D" w14:textId="77777777">
            <w:pPr>
              <w:pStyle w:val="EmptyCellLayoutStyle"/>
              <w:spacing w:after="0" w:line="240" w:lineRule="auto"/>
            </w:pPr>
          </w:p>
        </w:tc>
        <w:tc>
          <w:tcPr>
            <w:tcW w:w="0" w:type="dxa"/>
            <w:gridSpan w:val="4"/>
          </w:tcPr>
          <w:p w:rsidR="00BC7F98" w:rsidRDefault="00BC7F98" w14:paraId="5C169628" w14:textId="77777777">
            <w:pPr>
              <w:pStyle w:val="EmptyCellLayoutStyle"/>
              <w:spacing w:after="0" w:line="240" w:lineRule="auto"/>
            </w:pPr>
          </w:p>
        </w:tc>
        <w:tc>
          <w:tcPr>
            <w:tcW w:w="2505" w:type="dxa"/>
            <w:gridSpan w:val="3"/>
          </w:tcPr>
          <w:p w:rsidR="00BC7F98" w:rsidRDefault="00BC7F98" w14:paraId="698B5DA0" w14:textId="77777777">
            <w:pPr>
              <w:pStyle w:val="EmptyCellLayoutStyle"/>
              <w:spacing w:after="0" w:line="240" w:lineRule="auto"/>
            </w:pPr>
          </w:p>
        </w:tc>
        <w:tc>
          <w:tcPr>
            <w:tcW w:w="6120" w:type="dxa"/>
          </w:tcPr>
          <w:p w:rsidR="00BC7F98" w:rsidRDefault="00BC7F98" w14:paraId="2293C3A1" w14:textId="77777777">
            <w:pPr>
              <w:pStyle w:val="EmptyCellLayoutStyle"/>
              <w:spacing w:after="0" w:line="240" w:lineRule="auto"/>
            </w:pPr>
          </w:p>
        </w:tc>
        <w:tc>
          <w:tcPr>
            <w:tcW w:w="2534" w:type="dxa"/>
          </w:tcPr>
          <w:p w:rsidR="00BC7F98" w:rsidRDefault="00BC7F98" w14:paraId="19C4BEAC" w14:textId="77777777">
            <w:pPr>
              <w:pStyle w:val="EmptyCellLayoutStyle"/>
              <w:spacing w:after="0" w:line="240" w:lineRule="auto"/>
            </w:pPr>
          </w:p>
        </w:tc>
        <w:tc>
          <w:tcPr>
            <w:tcW w:w="179" w:type="dxa"/>
          </w:tcPr>
          <w:p w:rsidR="00BC7F98" w:rsidRDefault="00BC7F98" w14:paraId="2BD39564" w14:textId="77777777">
            <w:pPr>
              <w:pStyle w:val="EmptyCellLayoutStyle"/>
              <w:spacing w:after="0" w:line="240" w:lineRule="auto"/>
            </w:pPr>
          </w:p>
        </w:tc>
      </w:tr>
      <w:tr w:rsidR="00BC7F98" w14:paraId="7F467BA7" w14:textId="77777777">
        <w:tc>
          <w:tcPr>
            <w:tcW w:w="179" w:type="dxa"/>
          </w:tcPr>
          <w:p w:rsidR="00BC7F98" w:rsidRDefault="00BC7F98" w14:paraId="5D90EFC0" w14:textId="77777777">
            <w:pPr>
              <w:pStyle w:val="EmptyCellLayoutStyle"/>
              <w:spacing w:after="0" w:line="240" w:lineRule="auto"/>
            </w:pPr>
          </w:p>
        </w:tc>
        <w:tc>
          <w:tcPr>
            <w:tcW w:w="0" w:type="dxa"/>
            <w:gridSpan w:val="6"/>
          </w:tcPr>
          <w:p w:rsidR="00BC7F98" w:rsidRDefault="00BC7F98" w14:paraId="1C4A8579" w14:textId="77777777">
            <w:pPr>
              <w:pStyle w:val="EmptyCellLayoutStyle"/>
              <w:spacing w:after="0" w:line="240" w:lineRule="auto"/>
            </w:pPr>
          </w:p>
        </w:tc>
        <w:tc>
          <w:tcPr>
            <w:tcW w:w="0" w:type="dxa"/>
            <w:gridSpan w:val="6"/>
          </w:tcPr>
          <w:p w:rsidR="00BC7F98" w:rsidRDefault="00BC7F98" w14:paraId="71EF3BEF"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088"/>
            </w:tblGrid>
            <w:tr w:rsidR="00BC7F98" w14:paraId="77D1D890" w14:textId="77777777">
              <w:trPr>
                <w:trHeight w:val="270"/>
              </w:trPr>
              <w:tc>
                <w:tcPr>
                  <w:tcW w:w="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76"/>
                  </w:tblGrid>
                  <w:tr w:rsidR="00BC7F98" w14:paraId="52BB63B8"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01DB3CE2" w14:textId="77777777">
                        <w:pPr>
                          <w:spacing w:after="0" w:line="240" w:lineRule="auto"/>
                        </w:pPr>
                        <w:r>
                          <w:rPr>
                            <w:rFonts w:ascii="Arial" w:hAnsi="Arial" w:eastAsia="Arial"/>
                            <w:b/>
                            <w:color w:val="000000"/>
                            <w:sz w:val="16"/>
                          </w:rPr>
                          <w:t>24. Indicate specifically how the position's duties and responsibilities have changed since the position was last reviewed.</w:t>
                        </w:r>
                      </w:p>
                    </w:tc>
                  </w:tr>
                </w:tbl>
                <w:p w:rsidR="00BC7F98" w:rsidRDefault="00BC7F98" w14:paraId="79ED7DD5" w14:textId="77777777">
                  <w:pPr>
                    <w:spacing w:after="0" w:line="240" w:lineRule="auto"/>
                  </w:pPr>
                </w:p>
              </w:tc>
              <w:tc>
                <w:tcPr>
                  <w:tcW w:w="11159" w:type="dxa"/>
                  <w:gridSpan w:val="2"/>
                  <w:hMerge/>
                  <w:tcBorders>
                    <w:top w:val="single" w:color="000000" w:sz="15" w:space="0"/>
                    <w:right w:val="single" w:color="000000" w:sz="15" w:space="0"/>
                  </w:tcBorders>
                </w:tcPr>
                <w:p w:rsidR="00BC7F98" w:rsidRDefault="00BC7F98" w14:paraId="27014C1E" w14:textId="77777777">
                  <w:pPr>
                    <w:pStyle w:val="EmptyCellLayoutStyle"/>
                    <w:spacing w:after="0" w:line="240" w:lineRule="auto"/>
                  </w:pPr>
                </w:p>
              </w:tc>
            </w:tr>
            <w:tr w:rsidR="00BC7F98" w14:paraId="70319ECA" w14:textId="77777777">
              <w:trPr>
                <w:trHeight w:val="90"/>
              </w:trPr>
              <w:tc>
                <w:tcPr>
                  <w:tcW w:w="0" w:type="dxa"/>
                  <w:gridSpan w:val="2"/>
                  <w:tcBorders>
                    <w:left w:val="single" w:color="000000" w:sz="15" w:space="0"/>
                  </w:tcBorders>
                </w:tcPr>
                <w:p w:rsidR="00BC7F98" w:rsidRDefault="00BC7F98" w14:paraId="486DF8F5" w14:textId="77777777">
                  <w:pPr>
                    <w:pStyle w:val="EmptyCellLayoutStyle"/>
                    <w:spacing w:after="0" w:line="240" w:lineRule="auto"/>
                  </w:pPr>
                </w:p>
              </w:tc>
              <w:tc>
                <w:tcPr>
                  <w:tcW w:w="11159" w:type="dxa"/>
                  <w:tcBorders>
                    <w:right w:val="single" w:color="000000" w:sz="15" w:space="0"/>
                  </w:tcBorders>
                </w:tcPr>
                <w:p w:rsidR="00BC7F98" w:rsidRDefault="00BC7F98" w14:paraId="3DF4B788" w14:textId="77777777">
                  <w:pPr>
                    <w:pStyle w:val="EmptyCellLayoutStyle"/>
                    <w:spacing w:after="0" w:line="240" w:lineRule="auto"/>
                  </w:pPr>
                </w:p>
              </w:tc>
            </w:tr>
            <w:tr w:rsidR="00BC7F98" w14:paraId="194E8248" w14:textId="77777777">
              <w:trPr>
                <w:trHeight w:val="290"/>
              </w:trPr>
              <w:tc>
                <w:tcPr>
                  <w:tcW w:w="0" w:type="dxa"/>
                  <w:gridSpan w:val="2"/>
                  <w:tcBorders>
                    <w:left w:val="single" w:color="000000" w:sz="15" w:space="0"/>
                    <w:bottom w:val="single" w:color="000000" w:sz="15" w:space="0"/>
                  </w:tcBorders>
                </w:tcPr>
                <w:p w:rsidR="00BC7F98" w:rsidRDefault="00BC7F98" w14:paraId="3AA5A90A" w14:textId="77777777">
                  <w:pPr>
                    <w:pStyle w:val="EmptyCellLayoutStyle"/>
                    <w:spacing w:after="0" w:line="240" w:lineRule="auto"/>
                  </w:pPr>
                </w:p>
              </w:tc>
              <w:tc>
                <w:tcPr>
                  <w:tcW w:w="11159" w:type="dxa"/>
                  <w:tcBorders>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69"/>
                  </w:tblGrid>
                  <w:tr w:rsidR="00BC7F98" w14:paraId="7F28D33B"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0052AFA4" w14:textId="77777777">
                        <w:pPr>
                          <w:spacing w:after="0" w:line="240" w:lineRule="auto"/>
                        </w:pPr>
                        <w:r>
                          <w:rPr>
                            <w:rFonts w:ascii="Arial" w:hAnsi="Arial" w:eastAsia="Arial"/>
                            <w:color w:val="000000"/>
                          </w:rPr>
                          <w:t>New position</w:t>
                        </w:r>
                      </w:p>
                    </w:tc>
                  </w:tr>
                </w:tbl>
                <w:p w:rsidR="00BC7F98" w:rsidRDefault="00BC7F98" w14:paraId="5C3C8887" w14:textId="77777777">
                  <w:pPr>
                    <w:spacing w:after="0" w:line="240" w:lineRule="auto"/>
                  </w:pPr>
                </w:p>
              </w:tc>
            </w:tr>
          </w:tbl>
          <w:p w:rsidR="00BC7F98" w:rsidRDefault="00BC7F98" w14:paraId="73E8B276" w14:textId="77777777">
            <w:pPr>
              <w:spacing w:after="0" w:line="240" w:lineRule="auto"/>
            </w:pPr>
          </w:p>
        </w:tc>
        <w:tc>
          <w:tcPr>
            <w:tcW w:w="0" w:type="dxa"/>
            <w:hMerge/>
          </w:tcPr>
          <w:p w:rsidR="00BC7F98" w:rsidRDefault="00BC7F98" w14:paraId="41133C72" w14:textId="77777777">
            <w:pPr>
              <w:pStyle w:val="EmptyCellLayoutStyle"/>
              <w:spacing w:after="0" w:line="240" w:lineRule="auto"/>
            </w:pPr>
          </w:p>
        </w:tc>
        <w:tc>
          <w:tcPr>
            <w:tcW w:w="0" w:type="dxa"/>
            <w:hMerge/>
          </w:tcPr>
          <w:p w:rsidR="00BC7F98" w:rsidRDefault="00BC7F98" w14:paraId="1A02CAB1" w14:textId="77777777">
            <w:pPr>
              <w:pStyle w:val="EmptyCellLayoutStyle"/>
              <w:spacing w:after="0" w:line="240" w:lineRule="auto"/>
            </w:pPr>
          </w:p>
        </w:tc>
        <w:tc>
          <w:tcPr>
            <w:tcW w:w="0" w:type="dxa"/>
            <w:hMerge/>
          </w:tcPr>
          <w:p w:rsidR="00BC7F98" w:rsidRDefault="00BC7F98" w14:paraId="7826A3A4" w14:textId="77777777">
            <w:pPr>
              <w:pStyle w:val="EmptyCellLayoutStyle"/>
              <w:spacing w:after="0" w:line="240" w:lineRule="auto"/>
            </w:pPr>
          </w:p>
        </w:tc>
        <w:tc>
          <w:tcPr>
            <w:tcW w:w="2505" w:type="dxa"/>
            <w:hMerge/>
          </w:tcPr>
          <w:p w:rsidR="00BC7F98" w:rsidRDefault="00BC7F98" w14:paraId="7D60C562" w14:textId="77777777">
            <w:pPr>
              <w:pStyle w:val="EmptyCellLayoutStyle"/>
              <w:spacing w:after="0" w:line="240" w:lineRule="auto"/>
            </w:pPr>
          </w:p>
        </w:tc>
        <w:tc>
          <w:tcPr>
            <w:tcW w:w="6120" w:type="dxa"/>
            <w:hMerge/>
          </w:tcPr>
          <w:p w:rsidR="00BC7F98" w:rsidRDefault="00BC7F98" w14:paraId="048135B8" w14:textId="77777777">
            <w:pPr>
              <w:pStyle w:val="EmptyCellLayoutStyle"/>
              <w:spacing w:after="0" w:line="240" w:lineRule="auto"/>
            </w:pPr>
          </w:p>
        </w:tc>
        <w:tc>
          <w:tcPr>
            <w:tcW w:w="2534" w:type="dxa"/>
            <w:gridSpan w:val="20"/>
            <w:hMerge/>
          </w:tcPr>
          <w:p w:rsidR="00BC7F98" w:rsidRDefault="00BC7F98" w14:paraId="6BF683B8" w14:textId="77777777">
            <w:pPr>
              <w:pStyle w:val="EmptyCellLayoutStyle"/>
              <w:spacing w:after="0" w:line="240" w:lineRule="auto"/>
            </w:pPr>
          </w:p>
        </w:tc>
        <w:tc>
          <w:tcPr>
            <w:tcW w:w="179" w:type="dxa"/>
          </w:tcPr>
          <w:p w:rsidR="00BC7F98" w:rsidRDefault="00BC7F98" w14:paraId="6B282CAB" w14:textId="77777777">
            <w:pPr>
              <w:pStyle w:val="EmptyCellLayoutStyle"/>
              <w:spacing w:after="0" w:line="240" w:lineRule="auto"/>
            </w:pPr>
          </w:p>
        </w:tc>
      </w:tr>
      <w:tr w:rsidR="00BC7F98" w14:paraId="538867CD" w14:textId="77777777">
        <w:trPr>
          <w:trHeight w:val="100"/>
        </w:trPr>
        <w:tc>
          <w:tcPr>
            <w:tcW w:w="179" w:type="dxa"/>
          </w:tcPr>
          <w:p w:rsidR="00BC7F98" w:rsidRDefault="00BC7F98" w14:paraId="4E02A649" w14:textId="77777777">
            <w:pPr>
              <w:pStyle w:val="EmptyCellLayoutStyle"/>
              <w:spacing w:after="0" w:line="240" w:lineRule="auto"/>
            </w:pPr>
          </w:p>
        </w:tc>
        <w:tc>
          <w:tcPr>
            <w:tcW w:w="0" w:type="dxa"/>
            <w:gridSpan w:val="6"/>
          </w:tcPr>
          <w:p w:rsidR="00BC7F98" w:rsidRDefault="00BC7F98" w14:paraId="56B218A8" w14:textId="77777777">
            <w:pPr>
              <w:pStyle w:val="EmptyCellLayoutStyle"/>
              <w:spacing w:after="0" w:line="240" w:lineRule="auto"/>
            </w:pPr>
          </w:p>
        </w:tc>
        <w:tc>
          <w:tcPr>
            <w:tcW w:w="0" w:type="dxa"/>
            <w:gridSpan w:val="6"/>
          </w:tcPr>
          <w:p w:rsidR="00BC7F98" w:rsidRDefault="00BC7F98" w14:paraId="0968D294" w14:textId="77777777">
            <w:pPr>
              <w:pStyle w:val="EmptyCellLayoutStyle"/>
              <w:spacing w:after="0" w:line="240" w:lineRule="auto"/>
            </w:pPr>
          </w:p>
        </w:tc>
        <w:tc>
          <w:tcPr>
            <w:tcW w:w="0" w:type="dxa"/>
            <w:gridSpan w:val="6"/>
          </w:tcPr>
          <w:p w:rsidR="00BC7F98" w:rsidRDefault="00BC7F98" w14:paraId="156340AC" w14:textId="77777777">
            <w:pPr>
              <w:pStyle w:val="EmptyCellLayoutStyle"/>
              <w:spacing w:after="0" w:line="240" w:lineRule="auto"/>
            </w:pPr>
          </w:p>
        </w:tc>
        <w:tc>
          <w:tcPr>
            <w:tcW w:w="0" w:type="dxa"/>
            <w:gridSpan w:val="6"/>
          </w:tcPr>
          <w:p w:rsidR="00BC7F98" w:rsidRDefault="00BC7F98" w14:paraId="1BB4D636" w14:textId="77777777">
            <w:pPr>
              <w:pStyle w:val="EmptyCellLayoutStyle"/>
              <w:spacing w:after="0" w:line="240" w:lineRule="auto"/>
            </w:pPr>
          </w:p>
        </w:tc>
        <w:tc>
          <w:tcPr>
            <w:tcW w:w="0" w:type="dxa"/>
            <w:gridSpan w:val="5"/>
          </w:tcPr>
          <w:p w:rsidR="00BC7F98" w:rsidRDefault="00BC7F98" w14:paraId="038A934A" w14:textId="77777777">
            <w:pPr>
              <w:pStyle w:val="EmptyCellLayoutStyle"/>
              <w:spacing w:after="0" w:line="240" w:lineRule="auto"/>
            </w:pPr>
          </w:p>
        </w:tc>
        <w:tc>
          <w:tcPr>
            <w:tcW w:w="0" w:type="dxa"/>
            <w:gridSpan w:val="4"/>
          </w:tcPr>
          <w:p w:rsidR="00BC7F98" w:rsidRDefault="00BC7F98" w14:paraId="76411DCD" w14:textId="77777777">
            <w:pPr>
              <w:pStyle w:val="EmptyCellLayoutStyle"/>
              <w:spacing w:after="0" w:line="240" w:lineRule="auto"/>
            </w:pPr>
          </w:p>
        </w:tc>
        <w:tc>
          <w:tcPr>
            <w:tcW w:w="2505" w:type="dxa"/>
            <w:gridSpan w:val="3"/>
          </w:tcPr>
          <w:p w:rsidR="00BC7F98" w:rsidRDefault="00BC7F98" w14:paraId="3B2129D9" w14:textId="77777777">
            <w:pPr>
              <w:pStyle w:val="EmptyCellLayoutStyle"/>
              <w:spacing w:after="0" w:line="240" w:lineRule="auto"/>
            </w:pPr>
          </w:p>
        </w:tc>
        <w:tc>
          <w:tcPr>
            <w:tcW w:w="6120" w:type="dxa"/>
          </w:tcPr>
          <w:p w:rsidR="00BC7F98" w:rsidRDefault="00BC7F98" w14:paraId="024F44B9" w14:textId="77777777">
            <w:pPr>
              <w:pStyle w:val="EmptyCellLayoutStyle"/>
              <w:spacing w:after="0" w:line="240" w:lineRule="auto"/>
            </w:pPr>
          </w:p>
        </w:tc>
        <w:tc>
          <w:tcPr>
            <w:tcW w:w="2534" w:type="dxa"/>
          </w:tcPr>
          <w:p w:rsidR="00BC7F98" w:rsidRDefault="00BC7F98" w14:paraId="360C2D59" w14:textId="77777777">
            <w:pPr>
              <w:pStyle w:val="EmptyCellLayoutStyle"/>
              <w:spacing w:after="0" w:line="240" w:lineRule="auto"/>
            </w:pPr>
          </w:p>
        </w:tc>
        <w:tc>
          <w:tcPr>
            <w:tcW w:w="179" w:type="dxa"/>
          </w:tcPr>
          <w:p w:rsidR="00BC7F98" w:rsidRDefault="00BC7F98" w14:paraId="0C347565" w14:textId="77777777">
            <w:pPr>
              <w:pStyle w:val="EmptyCellLayoutStyle"/>
              <w:spacing w:after="0" w:line="240" w:lineRule="auto"/>
            </w:pPr>
          </w:p>
        </w:tc>
      </w:tr>
      <w:tr w:rsidR="00BC7F98" w14:paraId="2AFD2A9C" w14:textId="77777777">
        <w:tc>
          <w:tcPr>
            <w:tcW w:w="179" w:type="dxa"/>
          </w:tcPr>
          <w:p w:rsidR="00BC7F98" w:rsidRDefault="00BC7F98" w14:paraId="33030195" w14:textId="77777777">
            <w:pPr>
              <w:pStyle w:val="EmptyCellLayoutStyle"/>
              <w:spacing w:after="0" w:line="240" w:lineRule="auto"/>
            </w:pPr>
          </w:p>
        </w:tc>
        <w:tc>
          <w:tcPr>
            <w:tcW w:w="0" w:type="dxa"/>
            <w:gridSpan w:val="6"/>
          </w:tcPr>
          <w:p w:rsidR="00BC7F98" w:rsidRDefault="00BC7F98" w14:paraId="1560905E"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24"/>
              <w:gridCol w:w="11094"/>
            </w:tblGrid>
            <w:tr w:rsidR="00BC7F98" w14:paraId="571D8DDC" w14:textId="77777777">
              <w:trPr>
                <w:trHeight w:val="270"/>
              </w:trPr>
              <w:tc>
                <w:tcPr>
                  <w:tcW w:w="0" w:type="dxa"/>
                  <w:hMerge w:val="restart"/>
                  <w:tcBorders>
                    <w:top w:val="single" w:color="000000" w:sz="15" w:space="0"/>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2"/>
                  </w:tblGrid>
                  <w:tr w:rsidR="00BC7F98" w14:paraId="701089B8" w14:textId="77777777">
                    <w:trPr>
                      <w:trHeight w:val="192"/>
                    </w:trPr>
                    <w:tc>
                      <w:tcPr>
                        <w:tcW w:w="11160" w:type="dxa"/>
                        <w:tcBorders>
                          <w:top w:val="nil"/>
                          <w:left w:val="nil"/>
                          <w:bottom w:val="nil"/>
                          <w:right w:val="nil"/>
                        </w:tcBorders>
                        <w:tcMar>
                          <w:top w:w="39" w:type="dxa"/>
                          <w:left w:w="39" w:type="dxa"/>
                          <w:bottom w:w="39" w:type="dxa"/>
                          <w:right w:w="39" w:type="dxa"/>
                        </w:tcMar>
                      </w:tcPr>
                      <w:p w:rsidR="00BC7F98" w:rsidRDefault="009B02FB" w14:paraId="348F1475" w14:textId="77777777">
                        <w:pPr>
                          <w:spacing w:after="0" w:line="240" w:lineRule="auto"/>
                        </w:pPr>
                        <w:r>
                          <w:rPr>
                            <w:rFonts w:ascii="Arial" w:hAnsi="Arial" w:eastAsia="Arial"/>
                            <w:b/>
                            <w:color w:val="000000"/>
                            <w:sz w:val="16"/>
                          </w:rPr>
                          <w:t>25. What is the function of the work area and how does this position fit into that function?</w:t>
                        </w:r>
                      </w:p>
                    </w:tc>
                  </w:tr>
                </w:tbl>
                <w:p w:rsidR="00BC7F98" w:rsidRDefault="00BC7F98" w14:paraId="4580410B" w14:textId="77777777">
                  <w:pPr>
                    <w:spacing w:after="0" w:line="240" w:lineRule="auto"/>
                  </w:pPr>
                </w:p>
              </w:tc>
              <w:tc>
                <w:tcPr>
                  <w:tcW w:w="11159" w:type="dxa"/>
                  <w:gridSpan w:val="2"/>
                  <w:hMerge/>
                  <w:tcBorders>
                    <w:top w:val="single" w:color="000000" w:sz="15" w:space="0"/>
                    <w:right w:val="single" w:color="000000" w:sz="15" w:space="0"/>
                  </w:tcBorders>
                </w:tcPr>
                <w:p w:rsidR="00BC7F98" w:rsidRDefault="00BC7F98" w14:paraId="644C1DBB" w14:textId="77777777">
                  <w:pPr>
                    <w:pStyle w:val="EmptyCellLayoutStyle"/>
                    <w:spacing w:after="0" w:line="240" w:lineRule="auto"/>
                  </w:pPr>
                </w:p>
              </w:tc>
            </w:tr>
            <w:tr w:rsidR="00BC7F98" w14:paraId="075C0BD7" w14:textId="77777777">
              <w:trPr>
                <w:trHeight w:val="80"/>
              </w:trPr>
              <w:tc>
                <w:tcPr>
                  <w:tcW w:w="0" w:type="dxa"/>
                  <w:gridSpan w:val="2"/>
                  <w:tcBorders>
                    <w:left w:val="single" w:color="000000" w:sz="15" w:space="0"/>
                  </w:tcBorders>
                </w:tcPr>
                <w:p w:rsidR="00BC7F98" w:rsidRDefault="00BC7F98" w14:paraId="23D82596" w14:textId="77777777">
                  <w:pPr>
                    <w:pStyle w:val="EmptyCellLayoutStyle"/>
                    <w:spacing w:after="0" w:line="240" w:lineRule="auto"/>
                  </w:pPr>
                </w:p>
              </w:tc>
              <w:tc>
                <w:tcPr>
                  <w:tcW w:w="11159" w:type="dxa"/>
                  <w:tcBorders>
                    <w:right w:val="single" w:color="000000" w:sz="15" w:space="0"/>
                  </w:tcBorders>
                </w:tcPr>
                <w:p w:rsidR="00BC7F98" w:rsidRDefault="00BC7F98" w14:paraId="3626BE37" w14:textId="77777777">
                  <w:pPr>
                    <w:pStyle w:val="EmptyCellLayoutStyle"/>
                    <w:spacing w:after="0" w:line="240" w:lineRule="auto"/>
                  </w:pPr>
                </w:p>
              </w:tc>
            </w:tr>
            <w:tr w:rsidR="00BC7F98" w14:paraId="14A1279C" w14:textId="77777777">
              <w:trPr>
                <w:trHeight w:val="290"/>
              </w:trPr>
              <w:tc>
                <w:tcPr>
                  <w:tcW w:w="0" w:type="dxa"/>
                  <w:gridSpan w:val="2"/>
                  <w:tcBorders>
                    <w:left w:val="single" w:color="000000" w:sz="15" w:space="0"/>
                    <w:bottom w:val="single" w:color="000000" w:sz="15" w:space="0"/>
                  </w:tcBorders>
                </w:tcPr>
                <w:p w:rsidR="00BC7F98" w:rsidRDefault="00BC7F98" w14:paraId="713EF1FF" w14:textId="77777777">
                  <w:pPr>
                    <w:pStyle w:val="EmptyCellLayoutStyle"/>
                    <w:spacing w:after="0" w:line="240" w:lineRule="auto"/>
                  </w:pPr>
                </w:p>
              </w:tc>
              <w:tc>
                <w:tcPr>
                  <w:tcW w:w="11159" w:type="dxa"/>
                  <w:tcBorders>
                    <w:bottom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75"/>
                  </w:tblGrid>
                  <w:tr w:rsidR="00BC7F98" w14:paraId="78AD78C3"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16D6BB00" w14:textId="77777777">
                        <w:pPr>
                          <w:spacing w:before="199" w:after="199" w:line="240" w:lineRule="auto"/>
                        </w:pPr>
                        <w:r>
                          <w:rPr>
                            <w:rFonts w:ascii="Arial" w:hAnsi="Arial" w:eastAsia="Arial"/>
                            <w:color w:val="000000"/>
                          </w:rPr>
                          <w:t xml:space="preserve">The role of DTMB Agency Services in support of the Michigan State Police is to develop, implement, and maintain existing and new information technology systems. It must perform these activities in compliance with changing State and Federal </w:t>
                        </w:r>
                        <w:r>
                          <w:rPr>
                            <w:rFonts w:ascii="Arial" w:hAnsi="Arial" w:eastAsia="Arial"/>
                            <w:color w:val="000000"/>
                          </w:rPr>
                          <w:t>regulations, mandated legal priorities and deadlines, and changing Department policies, procedures, and standards, while maintaining operational effectiveness for the client organizations.</w:t>
                        </w:r>
                      </w:p>
                      <w:p w:rsidR="00BC7F98" w:rsidRDefault="009B02FB" w14:paraId="46D0B01D" w14:textId="77777777">
                        <w:pPr>
                          <w:spacing w:after="199" w:line="240" w:lineRule="auto"/>
                        </w:pPr>
                        <w:r>
                          <w:rPr>
                            <w:rFonts w:ascii="Arial" w:hAnsi="Arial" w:eastAsia="Arial"/>
                            <w:color w:val="000000"/>
                          </w:rPr>
                          <w:t> </w:t>
                        </w:r>
                      </w:p>
                      <w:p w:rsidR="00BC7F98" w:rsidRDefault="009B02FB" w14:paraId="4F011C74" w14:textId="77777777">
                        <w:pPr>
                          <w:spacing w:after="0" w:line="240" w:lineRule="auto"/>
                        </w:pPr>
                        <w:r>
                          <w:rPr>
                            <w:rFonts w:ascii="Arial" w:hAnsi="Arial" w:eastAsia="Arial"/>
                            <w:color w:val="000000"/>
                          </w:rPr>
                          <w:t>This position will serve as the Agency Services Business Analyst providing business process analysis and design of software applications.  This position is a senior level business analyst that will support State of Michigan applications for the MSP programs</w:t>
                        </w:r>
                      </w:p>
                    </w:tc>
                  </w:tr>
                </w:tbl>
                <w:p w:rsidR="00BC7F98" w:rsidRDefault="00BC7F98" w14:paraId="31FEBCE3" w14:textId="77777777">
                  <w:pPr>
                    <w:spacing w:after="0" w:line="240" w:lineRule="auto"/>
                  </w:pPr>
                </w:p>
              </w:tc>
            </w:tr>
          </w:tbl>
          <w:p w:rsidR="00BC7F98" w:rsidRDefault="00BC7F98" w14:paraId="057948AB" w14:textId="77777777">
            <w:pPr>
              <w:spacing w:after="0" w:line="240" w:lineRule="auto"/>
            </w:pPr>
          </w:p>
        </w:tc>
        <w:tc>
          <w:tcPr>
            <w:tcW w:w="0" w:type="dxa"/>
            <w:hMerge/>
          </w:tcPr>
          <w:p w:rsidR="00BC7F98" w:rsidRDefault="00BC7F98" w14:paraId="18E5760E" w14:textId="77777777">
            <w:pPr>
              <w:pStyle w:val="EmptyCellLayoutStyle"/>
              <w:spacing w:after="0" w:line="240" w:lineRule="auto"/>
            </w:pPr>
          </w:p>
        </w:tc>
        <w:tc>
          <w:tcPr>
            <w:tcW w:w="0" w:type="dxa"/>
            <w:hMerge/>
          </w:tcPr>
          <w:p w:rsidR="00BC7F98" w:rsidRDefault="00BC7F98" w14:paraId="35EEB7D3" w14:textId="77777777">
            <w:pPr>
              <w:pStyle w:val="EmptyCellLayoutStyle"/>
              <w:spacing w:after="0" w:line="240" w:lineRule="auto"/>
            </w:pPr>
          </w:p>
        </w:tc>
        <w:tc>
          <w:tcPr>
            <w:tcW w:w="0" w:type="dxa"/>
            <w:hMerge/>
          </w:tcPr>
          <w:p w:rsidR="00BC7F98" w:rsidRDefault="00BC7F98" w14:paraId="220EF119" w14:textId="77777777">
            <w:pPr>
              <w:pStyle w:val="EmptyCellLayoutStyle"/>
              <w:spacing w:after="0" w:line="240" w:lineRule="auto"/>
            </w:pPr>
          </w:p>
        </w:tc>
        <w:tc>
          <w:tcPr>
            <w:tcW w:w="0" w:type="dxa"/>
            <w:hMerge/>
          </w:tcPr>
          <w:p w:rsidR="00BC7F98" w:rsidRDefault="00BC7F98" w14:paraId="3243FE96" w14:textId="77777777">
            <w:pPr>
              <w:pStyle w:val="EmptyCellLayoutStyle"/>
              <w:spacing w:after="0" w:line="240" w:lineRule="auto"/>
            </w:pPr>
          </w:p>
        </w:tc>
        <w:tc>
          <w:tcPr>
            <w:tcW w:w="2505" w:type="dxa"/>
            <w:hMerge/>
          </w:tcPr>
          <w:p w:rsidR="00BC7F98" w:rsidRDefault="00BC7F98" w14:paraId="758A844D" w14:textId="77777777">
            <w:pPr>
              <w:pStyle w:val="EmptyCellLayoutStyle"/>
              <w:spacing w:after="0" w:line="240" w:lineRule="auto"/>
            </w:pPr>
          </w:p>
        </w:tc>
        <w:tc>
          <w:tcPr>
            <w:tcW w:w="6120" w:type="dxa"/>
            <w:hMerge/>
          </w:tcPr>
          <w:p w:rsidR="00BC7F98" w:rsidRDefault="00BC7F98" w14:paraId="5E026692" w14:textId="77777777">
            <w:pPr>
              <w:pStyle w:val="EmptyCellLayoutStyle"/>
              <w:spacing w:after="0" w:line="240" w:lineRule="auto"/>
            </w:pPr>
          </w:p>
        </w:tc>
        <w:tc>
          <w:tcPr>
            <w:tcW w:w="2534" w:type="dxa"/>
            <w:gridSpan w:val="25"/>
            <w:hMerge/>
          </w:tcPr>
          <w:p w:rsidR="00BC7F98" w:rsidRDefault="00BC7F98" w14:paraId="1D25DEC2" w14:textId="77777777">
            <w:pPr>
              <w:pStyle w:val="EmptyCellLayoutStyle"/>
              <w:spacing w:after="0" w:line="240" w:lineRule="auto"/>
            </w:pPr>
          </w:p>
        </w:tc>
        <w:tc>
          <w:tcPr>
            <w:tcW w:w="179" w:type="dxa"/>
          </w:tcPr>
          <w:p w:rsidR="00BC7F98" w:rsidRDefault="00BC7F98" w14:paraId="50DF8BA5" w14:textId="77777777">
            <w:pPr>
              <w:pStyle w:val="EmptyCellLayoutStyle"/>
              <w:spacing w:after="0" w:line="240" w:lineRule="auto"/>
            </w:pPr>
          </w:p>
        </w:tc>
      </w:tr>
      <w:tr w:rsidR="00BC7F98" w14:paraId="7BBAF632" w14:textId="77777777">
        <w:trPr>
          <w:trHeight w:val="120"/>
        </w:trPr>
        <w:tc>
          <w:tcPr>
            <w:tcW w:w="179" w:type="dxa"/>
          </w:tcPr>
          <w:p w:rsidR="00BC7F98" w:rsidRDefault="00BC7F98" w14:paraId="4D586B34" w14:textId="77777777">
            <w:pPr>
              <w:pStyle w:val="EmptyCellLayoutStyle"/>
              <w:spacing w:after="0" w:line="240" w:lineRule="auto"/>
            </w:pPr>
          </w:p>
        </w:tc>
        <w:tc>
          <w:tcPr>
            <w:tcW w:w="0" w:type="dxa"/>
            <w:gridSpan w:val="6"/>
          </w:tcPr>
          <w:p w:rsidR="00BC7F98" w:rsidRDefault="00BC7F98" w14:paraId="54157D23" w14:textId="77777777">
            <w:pPr>
              <w:pStyle w:val="EmptyCellLayoutStyle"/>
              <w:spacing w:after="0" w:line="240" w:lineRule="auto"/>
            </w:pPr>
          </w:p>
        </w:tc>
        <w:tc>
          <w:tcPr>
            <w:tcW w:w="0" w:type="dxa"/>
            <w:gridSpan w:val="6"/>
          </w:tcPr>
          <w:p w:rsidR="00BC7F98" w:rsidRDefault="00BC7F98" w14:paraId="576E79FC" w14:textId="77777777">
            <w:pPr>
              <w:pStyle w:val="EmptyCellLayoutStyle"/>
              <w:spacing w:after="0" w:line="240" w:lineRule="auto"/>
            </w:pPr>
          </w:p>
        </w:tc>
        <w:tc>
          <w:tcPr>
            <w:tcW w:w="0" w:type="dxa"/>
            <w:gridSpan w:val="6"/>
          </w:tcPr>
          <w:p w:rsidR="00BC7F98" w:rsidRDefault="00BC7F98" w14:paraId="444AA352" w14:textId="77777777">
            <w:pPr>
              <w:pStyle w:val="EmptyCellLayoutStyle"/>
              <w:spacing w:after="0" w:line="240" w:lineRule="auto"/>
            </w:pPr>
          </w:p>
        </w:tc>
        <w:tc>
          <w:tcPr>
            <w:tcW w:w="0" w:type="dxa"/>
            <w:gridSpan w:val="6"/>
          </w:tcPr>
          <w:p w:rsidR="00BC7F98" w:rsidRDefault="00BC7F98" w14:paraId="7E685468" w14:textId="77777777">
            <w:pPr>
              <w:pStyle w:val="EmptyCellLayoutStyle"/>
              <w:spacing w:after="0" w:line="240" w:lineRule="auto"/>
            </w:pPr>
          </w:p>
        </w:tc>
        <w:tc>
          <w:tcPr>
            <w:tcW w:w="0" w:type="dxa"/>
            <w:gridSpan w:val="5"/>
          </w:tcPr>
          <w:p w:rsidR="00BC7F98" w:rsidRDefault="00BC7F98" w14:paraId="037B0EE6" w14:textId="77777777">
            <w:pPr>
              <w:pStyle w:val="EmptyCellLayoutStyle"/>
              <w:spacing w:after="0" w:line="240" w:lineRule="auto"/>
            </w:pPr>
          </w:p>
        </w:tc>
        <w:tc>
          <w:tcPr>
            <w:tcW w:w="0" w:type="dxa"/>
            <w:gridSpan w:val="4"/>
          </w:tcPr>
          <w:p w:rsidR="00BC7F98" w:rsidRDefault="00BC7F98" w14:paraId="22F73D70" w14:textId="77777777">
            <w:pPr>
              <w:pStyle w:val="EmptyCellLayoutStyle"/>
              <w:spacing w:after="0" w:line="240" w:lineRule="auto"/>
            </w:pPr>
          </w:p>
        </w:tc>
        <w:tc>
          <w:tcPr>
            <w:tcW w:w="2505" w:type="dxa"/>
            <w:gridSpan w:val="3"/>
          </w:tcPr>
          <w:p w:rsidR="00BC7F98" w:rsidRDefault="00BC7F98" w14:paraId="01FCA7CA" w14:textId="77777777">
            <w:pPr>
              <w:pStyle w:val="EmptyCellLayoutStyle"/>
              <w:spacing w:after="0" w:line="240" w:lineRule="auto"/>
            </w:pPr>
          </w:p>
        </w:tc>
        <w:tc>
          <w:tcPr>
            <w:tcW w:w="6120" w:type="dxa"/>
          </w:tcPr>
          <w:p w:rsidR="00BC7F98" w:rsidRDefault="00BC7F98" w14:paraId="54BDA967" w14:textId="77777777">
            <w:pPr>
              <w:pStyle w:val="EmptyCellLayoutStyle"/>
              <w:spacing w:after="0" w:line="240" w:lineRule="auto"/>
            </w:pPr>
          </w:p>
        </w:tc>
        <w:tc>
          <w:tcPr>
            <w:tcW w:w="2534" w:type="dxa"/>
          </w:tcPr>
          <w:p w:rsidR="00BC7F98" w:rsidRDefault="00BC7F98" w14:paraId="0B18B708" w14:textId="77777777">
            <w:pPr>
              <w:pStyle w:val="EmptyCellLayoutStyle"/>
              <w:spacing w:after="0" w:line="240" w:lineRule="auto"/>
            </w:pPr>
          </w:p>
        </w:tc>
        <w:tc>
          <w:tcPr>
            <w:tcW w:w="179" w:type="dxa"/>
          </w:tcPr>
          <w:p w:rsidR="00BC7F98" w:rsidRDefault="00BC7F98" w14:paraId="4E325385" w14:textId="77777777">
            <w:pPr>
              <w:pStyle w:val="EmptyCellLayoutStyle"/>
              <w:spacing w:after="0" w:line="240" w:lineRule="auto"/>
            </w:pPr>
          </w:p>
        </w:tc>
      </w:tr>
      <w:tr w:rsidR="00BC7F98" w14:paraId="2FF9A746" w14:textId="77777777">
        <w:tc>
          <w:tcPr>
            <w:tcW w:w="179" w:type="dxa"/>
          </w:tcPr>
          <w:p w:rsidR="00BC7F98" w:rsidRDefault="00BC7F98" w14:paraId="4E83D70C" w14:textId="77777777">
            <w:pPr>
              <w:pStyle w:val="EmptyCellLayoutStyle"/>
              <w:spacing w:after="0" w:line="240" w:lineRule="auto"/>
            </w:pPr>
          </w:p>
        </w:tc>
        <w:tc>
          <w:tcPr>
            <w:tcW w:w="0" w:type="dxa"/>
            <w:gridSpan w:val="6"/>
          </w:tcPr>
          <w:p w:rsidR="00BC7F98" w:rsidRDefault="00BC7F98" w14:paraId="32DDBD01"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
              <w:gridCol w:w="1"/>
              <w:gridCol w:w="1"/>
              <w:gridCol w:w="1"/>
              <w:gridCol w:w="1"/>
              <w:gridCol w:w="1"/>
              <w:gridCol w:w="175"/>
              <w:gridCol w:w="1"/>
              <w:gridCol w:w="1"/>
              <w:gridCol w:w="1"/>
              <w:gridCol w:w="1077"/>
              <w:gridCol w:w="1972"/>
              <w:gridCol w:w="358"/>
              <w:gridCol w:w="7170"/>
              <w:gridCol w:w="179"/>
              <w:gridCol w:w="179"/>
            </w:tblGrid>
            <w:tr w:rsidR="00BC7F98" w14:paraId="194D5C22" w14:textId="77777777">
              <w:trPr>
                <w:trHeight w:val="315"/>
              </w:trPr>
              <w:tc>
                <w:tcPr>
                  <w:tcW w:w="180" w:type="dxa"/>
                  <w:hMerge w:val="restart"/>
                  <w:tcBorders>
                    <w:top w:val="single" w:color="000000" w:sz="15" w:space="0"/>
                    <w:left w:val="single" w:color="000000" w:sz="15" w:space="0"/>
                  </w:tcBorders>
                </w:tcPr>
                <w:tbl>
                  <w:tblPr>
                    <w:tblW w:w="0" w:type="auto"/>
                    <w:tblCellMar>
                      <w:left w:w="0" w:type="dxa"/>
                      <w:right w:w="0" w:type="dxa"/>
                    </w:tblCellMar>
                    <w:tblLook w:val="04A0" w:firstRow="1" w:lastRow="0" w:firstColumn="1" w:lastColumn="0" w:noHBand="0" w:noVBand="1"/>
                  </w:tblPr>
                  <w:tblGrid>
                    <w:gridCol w:w="10921"/>
                  </w:tblGrid>
                  <w:tr w:rsidR="00BC7F98" w14:paraId="0239BB0B" w14:textId="77777777">
                    <w:trPr>
                      <w:trHeight w:val="237"/>
                    </w:trPr>
                    <w:tc>
                      <w:tcPr>
                        <w:tcW w:w="10980" w:type="dxa"/>
                        <w:tcBorders>
                          <w:top w:val="nil"/>
                          <w:left w:val="nil"/>
                          <w:bottom w:val="nil"/>
                          <w:right w:val="nil"/>
                        </w:tcBorders>
                        <w:tcMar>
                          <w:top w:w="39" w:type="dxa"/>
                          <w:left w:w="39" w:type="dxa"/>
                          <w:bottom w:w="39" w:type="dxa"/>
                          <w:right w:w="39" w:type="dxa"/>
                        </w:tcMar>
                      </w:tcPr>
                      <w:p w:rsidR="00BC7F98" w:rsidRDefault="009B02FB" w14:paraId="7FA89A70" w14:textId="77777777">
                        <w:pPr>
                          <w:spacing w:after="0" w:line="240" w:lineRule="auto"/>
                        </w:pPr>
                        <w:r>
                          <w:rPr>
                            <w:rFonts w:ascii="Arial" w:hAnsi="Arial" w:eastAsia="Arial"/>
                            <w:b/>
                            <w:color w:val="000000"/>
                            <w:sz w:val="16"/>
                          </w:rPr>
                          <w:t>26. What are the minimum education and experience qualifications needed to perform the essential functions of this position.</w:t>
                        </w:r>
                      </w:p>
                    </w:tc>
                  </w:tr>
                </w:tbl>
                <w:p w:rsidR="00BC7F98" w:rsidRDefault="00BC7F98" w14:paraId="7BC94E50" w14:textId="77777777">
                  <w:pPr>
                    <w:spacing w:after="0" w:line="240" w:lineRule="auto"/>
                  </w:pPr>
                </w:p>
              </w:tc>
              <w:tc>
                <w:tcPr>
                  <w:tcW w:w="1080" w:type="dxa"/>
                  <w:hMerge/>
                  <w:tcBorders>
                    <w:top w:val="single" w:color="000000" w:sz="15" w:space="0"/>
                  </w:tcBorders>
                </w:tcPr>
                <w:p w:rsidR="00BC7F98" w:rsidRDefault="00BC7F98" w14:paraId="74CE518A" w14:textId="77777777">
                  <w:pPr>
                    <w:pStyle w:val="EmptyCellLayoutStyle"/>
                    <w:spacing w:after="0" w:line="240" w:lineRule="auto"/>
                  </w:pPr>
                </w:p>
              </w:tc>
              <w:tc>
                <w:tcPr>
                  <w:tcW w:w="1980" w:type="dxa"/>
                  <w:hMerge/>
                  <w:tcBorders>
                    <w:top w:val="single" w:color="000000" w:sz="15" w:space="0"/>
                  </w:tcBorders>
                </w:tcPr>
                <w:p w:rsidR="00BC7F98" w:rsidRDefault="00BC7F98" w14:paraId="2A1B236E" w14:textId="77777777">
                  <w:pPr>
                    <w:pStyle w:val="EmptyCellLayoutStyle"/>
                    <w:spacing w:after="0" w:line="240" w:lineRule="auto"/>
                  </w:pPr>
                </w:p>
              </w:tc>
              <w:tc>
                <w:tcPr>
                  <w:tcW w:w="359" w:type="dxa"/>
                  <w:hMerge/>
                  <w:tcBorders>
                    <w:top w:val="single" w:color="000000" w:sz="15" w:space="0"/>
                  </w:tcBorders>
                </w:tcPr>
                <w:p w:rsidR="00BC7F98" w:rsidRDefault="00BC7F98" w14:paraId="6E2AF605" w14:textId="77777777">
                  <w:pPr>
                    <w:pStyle w:val="EmptyCellLayoutStyle"/>
                    <w:spacing w:after="0" w:line="240" w:lineRule="auto"/>
                  </w:pPr>
                </w:p>
              </w:tc>
              <w:tc>
                <w:tcPr>
                  <w:tcW w:w="7200" w:type="dxa"/>
                  <w:hMerge/>
                  <w:tcBorders>
                    <w:top w:val="single" w:color="000000" w:sz="15" w:space="0"/>
                  </w:tcBorders>
                </w:tcPr>
                <w:p w:rsidR="00BC7F98" w:rsidRDefault="00BC7F98" w14:paraId="012D0D77" w14:textId="77777777">
                  <w:pPr>
                    <w:pStyle w:val="EmptyCellLayoutStyle"/>
                    <w:spacing w:after="0" w:line="240" w:lineRule="auto"/>
                  </w:pPr>
                </w:p>
              </w:tc>
              <w:tc>
                <w:tcPr>
                  <w:tcW w:w="180" w:type="dxa"/>
                  <w:gridSpan w:val="10"/>
                  <w:hMerge/>
                  <w:tcBorders>
                    <w:top w:val="single" w:color="000000" w:sz="15" w:space="0"/>
                  </w:tcBorders>
                </w:tcPr>
                <w:p w:rsidR="00BC7F98" w:rsidRDefault="00BC7F98" w14:paraId="386A3438" w14:textId="77777777">
                  <w:pPr>
                    <w:pStyle w:val="EmptyCellLayoutStyle"/>
                    <w:spacing w:after="0" w:line="240" w:lineRule="auto"/>
                  </w:pPr>
                </w:p>
              </w:tc>
              <w:tc>
                <w:tcPr>
                  <w:tcW w:w="180" w:type="dxa"/>
                  <w:tcBorders>
                    <w:top w:val="single" w:color="000000" w:sz="15" w:space="0"/>
                    <w:right w:val="single" w:color="000000" w:sz="15" w:space="0"/>
                  </w:tcBorders>
                </w:tcPr>
                <w:p w:rsidR="00BC7F98" w:rsidRDefault="00BC7F98" w14:paraId="5D6225B4" w14:textId="77777777">
                  <w:pPr>
                    <w:pStyle w:val="EmptyCellLayoutStyle"/>
                    <w:spacing w:after="0" w:line="240" w:lineRule="auto"/>
                  </w:pPr>
                </w:p>
              </w:tc>
            </w:tr>
            <w:tr w:rsidR="00BC7F98" w14:paraId="4279CF0A" w14:textId="77777777">
              <w:trPr>
                <w:trHeight w:val="81"/>
              </w:trPr>
              <w:tc>
                <w:tcPr>
                  <w:tcW w:w="180" w:type="dxa"/>
                  <w:gridSpan w:val="7"/>
                  <w:tcBorders>
                    <w:left w:val="single" w:color="000000" w:sz="15" w:space="0"/>
                  </w:tcBorders>
                </w:tcPr>
                <w:p w:rsidR="00BC7F98" w:rsidRDefault="00BC7F98" w14:paraId="47D453DA" w14:textId="77777777">
                  <w:pPr>
                    <w:pStyle w:val="EmptyCellLayoutStyle"/>
                    <w:spacing w:after="0" w:line="240" w:lineRule="auto"/>
                  </w:pPr>
                </w:p>
              </w:tc>
              <w:tc>
                <w:tcPr>
                  <w:tcW w:w="1080" w:type="dxa"/>
                  <w:gridSpan w:val="4"/>
                </w:tcPr>
                <w:p w:rsidR="00BC7F98" w:rsidRDefault="00BC7F98" w14:paraId="37A1A152" w14:textId="77777777">
                  <w:pPr>
                    <w:pStyle w:val="EmptyCellLayoutStyle"/>
                    <w:spacing w:after="0" w:line="240" w:lineRule="auto"/>
                  </w:pPr>
                </w:p>
              </w:tc>
              <w:tc>
                <w:tcPr>
                  <w:tcW w:w="1980" w:type="dxa"/>
                </w:tcPr>
                <w:p w:rsidR="00BC7F98" w:rsidRDefault="00BC7F98" w14:paraId="4EB6996F" w14:textId="77777777">
                  <w:pPr>
                    <w:pStyle w:val="EmptyCellLayoutStyle"/>
                    <w:spacing w:after="0" w:line="240" w:lineRule="auto"/>
                  </w:pPr>
                </w:p>
              </w:tc>
              <w:tc>
                <w:tcPr>
                  <w:tcW w:w="359" w:type="dxa"/>
                </w:tcPr>
                <w:p w:rsidR="00BC7F98" w:rsidRDefault="00BC7F98" w14:paraId="4E291E93" w14:textId="77777777">
                  <w:pPr>
                    <w:pStyle w:val="EmptyCellLayoutStyle"/>
                    <w:spacing w:after="0" w:line="240" w:lineRule="auto"/>
                  </w:pPr>
                </w:p>
              </w:tc>
              <w:tc>
                <w:tcPr>
                  <w:tcW w:w="7200" w:type="dxa"/>
                </w:tcPr>
                <w:p w:rsidR="00BC7F98" w:rsidRDefault="00BC7F98" w14:paraId="1A86D2C8" w14:textId="77777777">
                  <w:pPr>
                    <w:pStyle w:val="EmptyCellLayoutStyle"/>
                    <w:spacing w:after="0" w:line="240" w:lineRule="auto"/>
                  </w:pPr>
                </w:p>
              </w:tc>
              <w:tc>
                <w:tcPr>
                  <w:tcW w:w="180" w:type="dxa"/>
                </w:tcPr>
                <w:p w:rsidR="00BC7F98" w:rsidRDefault="00BC7F98" w14:paraId="41511348" w14:textId="77777777">
                  <w:pPr>
                    <w:pStyle w:val="EmptyCellLayoutStyle"/>
                    <w:spacing w:after="0" w:line="240" w:lineRule="auto"/>
                  </w:pPr>
                </w:p>
              </w:tc>
              <w:tc>
                <w:tcPr>
                  <w:tcW w:w="180" w:type="dxa"/>
                  <w:tcBorders>
                    <w:right w:val="single" w:color="000000" w:sz="15" w:space="0"/>
                  </w:tcBorders>
                </w:tcPr>
                <w:p w:rsidR="00BC7F98" w:rsidRDefault="00BC7F98" w14:paraId="5E5D75B7" w14:textId="77777777">
                  <w:pPr>
                    <w:pStyle w:val="EmptyCellLayoutStyle"/>
                    <w:spacing w:after="0" w:line="240" w:lineRule="auto"/>
                  </w:pPr>
                </w:p>
              </w:tc>
            </w:tr>
            <w:tr w:rsidR="00BC7F98" w14:paraId="7521B119" w14:textId="77777777">
              <w:trPr>
                <w:trHeight w:val="269"/>
              </w:trPr>
              <w:tc>
                <w:tcPr>
                  <w:tcW w:w="180"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1242"/>
                  </w:tblGrid>
                  <w:tr w:rsidR="00BC7F98" w14:paraId="1E1C30FF" w14:textId="77777777">
                    <w:trPr>
                      <w:trHeight w:val="192"/>
                    </w:trPr>
                    <w:tc>
                      <w:tcPr>
                        <w:tcW w:w="1260" w:type="dxa"/>
                        <w:tcBorders>
                          <w:top w:val="nil"/>
                          <w:left w:val="nil"/>
                          <w:bottom w:val="nil"/>
                          <w:right w:val="nil"/>
                        </w:tcBorders>
                        <w:tcMar>
                          <w:top w:w="39" w:type="dxa"/>
                          <w:left w:w="39" w:type="dxa"/>
                          <w:bottom w:w="39" w:type="dxa"/>
                          <w:right w:w="39" w:type="dxa"/>
                        </w:tcMar>
                      </w:tcPr>
                      <w:p w:rsidR="00BC7F98" w:rsidRDefault="009B02FB" w14:paraId="56087924" w14:textId="77777777">
                        <w:pPr>
                          <w:spacing w:after="0" w:line="240" w:lineRule="auto"/>
                        </w:pPr>
                        <w:r>
                          <w:rPr>
                            <w:rFonts w:ascii="Arial" w:hAnsi="Arial" w:eastAsia="Arial"/>
                            <w:b/>
                            <w:color w:val="000000"/>
                            <w:sz w:val="16"/>
                          </w:rPr>
                          <w:t>EDUCATION:</w:t>
                        </w:r>
                      </w:p>
                    </w:tc>
                  </w:tr>
                </w:tbl>
                <w:p w:rsidR="00BC7F98" w:rsidRDefault="00BC7F98" w14:paraId="3A907516" w14:textId="77777777">
                  <w:pPr>
                    <w:spacing w:after="0" w:line="240" w:lineRule="auto"/>
                  </w:pPr>
                </w:p>
              </w:tc>
              <w:tc>
                <w:tcPr>
                  <w:tcW w:w="1080" w:type="dxa"/>
                  <w:gridSpan w:val="10"/>
                  <w:hMerge/>
                </w:tcPr>
                <w:p w:rsidR="00BC7F98" w:rsidRDefault="00BC7F98" w14:paraId="52E8ADA6" w14:textId="77777777">
                  <w:pPr>
                    <w:pStyle w:val="EmptyCellLayoutStyle"/>
                    <w:spacing w:after="0" w:line="240" w:lineRule="auto"/>
                  </w:pPr>
                </w:p>
              </w:tc>
              <w:tc>
                <w:tcPr>
                  <w:tcW w:w="1980" w:type="dxa"/>
                </w:tcPr>
                <w:p w:rsidR="00BC7F98" w:rsidRDefault="00BC7F98" w14:paraId="435A9F48" w14:textId="77777777">
                  <w:pPr>
                    <w:pStyle w:val="EmptyCellLayoutStyle"/>
                    <w:spacing w:after="0" w:line="240" w:lineRule="auto"/>
                  </w:pPr>
                </w:p>
              </w:tc>
              <w:tc>
                <w:tcPr>
                  <w:tcW w:w="359" w:type="dxa"/>
                </w:tcPr>
                <w:p w:rsidR="00BC7F98" w:rsidRDefault="00BC7F98" w14:paraId="069D6F2B" w14:textId="77777777">
                  <w:pPr>
                    <w:pStyle w:val="EmptyCellLayoutStyle"/>
                    <w:spacing w:after="0" w:line="240" w:lineRule="auto"/>
                  </w:pPr>
                </w:p>
              </w:tc>
              <w:tc>
                <w:tcPr>
                  <w:tcW w:w="7200" w:type="dxa"/>
                </w:tcPr>
                <w:p w:rsidR="00BC7F98" w:rsidRDefault="00BC7F98" w14:paraId="60BE6836" w14:textId="77777777">
                  <w:pPr>
                    <w:pStyle w:val="EmptyCellLayoutStyle"/>
                    <w:spacing w:after="0" w:line="240" w:lineRule="auto"/>
                  </w:pPr>
                </w:p>
              </w:tc>
              <w:tc>
                <w:tcPr>
                  <w:tcW w:w="180" w:type="dxa"/>
                </w:tcPr>
                <w:p w:rsidR="00BC7F98" w:rsidRDefault="00BC7F98" w14:paraId="03B0C42D" w14:textId="77777777">
                  <w:pPr>
                    <w:pStyle w:val="EmptyCellLayoutStyle"/>
                    <w:spacing w:after="0" w:line="240" w:lineRule="auto"/>
                  </w:pPr>
                </w:p>
              </w:tc>
              <w:tc>
                <w:tcPr>
                  <w:tcW w:w="180" w:type="dxa"/>
                  <w:tcBorders>
                    <w:right w:val="single" w:color="000000" w:sz="15" w:space="0"/>
                  </w:tcBorders>
                </w:tcPr>
                <w:p w:rsidR="00BC7F98" w:rsidRDefault="00BC7F98" w14:paraId="2F629CAF" w14:textId="77777777">
                  <w:pPr>
                    <w:pStyle w:val="EmptyCellLayoutStyle"/>
                    <w:spacing w:after="0" w:line="240" w:lineRule="auto"/>
                  </w:pPr>
                </w:p>
              </w:tc>
            </w:tr>
            <w:tr w:rsidR="00BC7F98" w14:paraId="4164E2DC" w14:textId="77777777">
              <w:trPr>
                <w:trHeight w:val="89"/>
              </w:trPr>
              <w:tc>
                <w:tcPr>
                  <w:tcW w:w="180" w:type="dxa"/>
                  <w:gridSpan w:val="7"/>
                  <w:tcBorders>
                    <w:left w:val="single" w:color="000000" w:sz="15" w:space="0"/>
                  </w:tcBorders>
                </w:tcPr>
                <w:p w:rsidR="00BC7F98" w:rsidRDefault="00BC7F98" w14:paraId="28940FE2" w14:textId="77777777">
                  <w:pPr>
                    <w:pStyle w:val="EmptyCellLayoutStyle"/>
                    <w:spacing w:after="0" w:line="240" w:lineRule="auto"/>
                  </w:pPr>
                </w:p>
              </w:tc>
              <w:tc>
                <w:tcPr>
                  <w:tcW w:w="1080" w:type="dxa"/>
                  <w:gridSpan w:val="4"/>
                </w:tcPr>
                <w:p w:rsidR="00BC7F98" w:rsidRDefault="00BC7F98" w14:paraId="5332180F" w14:textId="77777777">
                  <w:pPr>
                    <w:pStyle w:val="EmptyCellLayoutStyle"/>
                    <w:spacing w:after="0" w:line="240" w:lineRule="auto"/>
                  </w:pPr>
                </w:p>
              </w:tc>
              <w:tc>
                <w:tcPr>
                  <w:tcW w:w="1980" w:type="dxa"/>
                </w:tcPr>
                <w:p w:rsidR="00BC7F98" w:rsidRDefault="00BC7F98" w14:paraId="43D1D1D0" w14:textId="77777777">
                  <w:pPr>
                    <w:pStyle w:val="EmptyCellLayoutStyle"/>
                    <w:spacing w:after="0" w:line="240" w:lineRule="auto"/>
                  </w:pPr>
                </w:p>
              </w:tc>
              <w:tc>
                <w:tcPr>
                  <w:tcW w:w="359" w:type="dxa"/>
                </w:tcPr>
                <w:p w:rsidR="00BC7F98" w:rsidRDefault="00BC7F98" w14:paraId="636AF4A6" w14:textId="77777777">
                  <w:pPr>
                    <w:pStyle w:val="EmptyCellLayoutStyle"/>
                    <w:spacing w:after="0" w:line="240" w:lineRule="auto"/>
                  </w:pPr>
                </w:p>
              </w:tc>
              <w:tc>
                <w:tcPr>
                  <w:tcW w:w="7200" w:type="dxa"/>
                </w:tcPr>
                <w:p w:rsidR="00BC7F98" w:rsidRDefault="00BC7F98" w14:paraId="19386736" w14:textId="77777777">
                  <w:pPr>
                    <w:pStyle w:val="EmptyCellLayoutStyle"/>
                    <w:spacing w:after="0" w:line="240" w:lineRule="auto"/>
                  </w:pPr>
                </w:p>
              </w:tc>
              <w:tc>
                <w:tcPr>
                  <w:tcW w:w="180" w:type="dxa"/>
                </w:tcPr>
                <w:p w:rsidR="00BC7F98" w:rsidRDefault="00BC7F98" w14:paraId="23DC5378" w14:textId="77777777">
                  <w:pPr>
                    <w:pStyle w:val="EmptyCellLayoutStyle"/>
                    <w:spacing w:after="0" w:line="240" w:lineRule="auto"/>
                  </w:pPr>
                </w:p>
              </w:tc>
              <w:tc>
                <w:tcPr>
                  <w:tcW w:w="180" w:type="dxa"/>
                  <w:tcBorders>
                    <w:right w:val="single" w:color="000000" w:sz="15" w:space="0"/>
                  </w:tcBorders>
                </w:tcPr>
                <w:p w:rsidR="00BC7F98" w:rsidRDefault="00BC7F98" w14:paraId="567AD5B2" w14:textId="77777777">
                  <w:pPr>
                    <w:pStyle w:val="EmptyCellLayoutStyle"/>
                    <w:spacing w:after="0" w:line="240" w:lineRule="auto"/>
                  </w:pPr>
                </w:p>
              </w:tc>
            </w:tr>
            <w:tr w:rsidR="00BC7F98" w14:paraId="1A0EDAD3" w14:textId="77777777">
              <w:trPr>
                <w:trHeight w:val="290"/>
              </w:trPr>
              <w:tc>
                <w:tcPr>
                  <w:tcW w:w="180" w:type="dxa"/>
                  <w:hMerge w:val="restart"/>
                  <w:tcBorders>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2"/>
                  </w:tblGrid>
                  <w:tr w:rsidR="00BC7F98" w14:paraId="3629E8F0"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565FD98D" w14:textId="77777777">
                        <w:pPr>
                          <w:spacing w:after="0" w:line="240" w:lineRule="auto"/>
                        </w:pPr>
                        <w:r>
                          <w:rPr>
                            <w:rFonts w:ascii="Arial" w:hAnsi="Arial" w:eastAsia="Arial"/>
                            <w:color w:val="000000"/>
                          </w:rPr>
                          <w:t>Information Technology Programmer/Analyst 9</w:t>
                        </w:r>
                        <w:r>
                          <w:rPr>
                            <w:rFonts w:ascii="Arial" w:hAnsi="Arial" w:eastAsia="Arial"/>
                            <w:color w:val="000000"/>
                          </w:rPr>
                          <w:br/>
                        </w:r>
                        <w:r>
                          <w:rPr>
                            <w:rFonts w:ascii="Arial" w:hAnsi="Arial" w:eastAsia="Arial"/>
                            <w:color w:val="000000"/>
                          </w:rPr>
                          <w:br/>
                        </w:r>
                        <w:r>
                          <w:rPr>
                            <w:rFonts w:ascii="Arial" w:hAnsi="Arial" w:eastAsia="Arial"/>
                            <w:color w:val="000000"/>
                          </w:rPr>
                          <w:t>Possession of an Associate's degree with 16 semester (24 term) credits in one or a combination of the following: computer science, data processing, computer information systems, data communications, networking, systems analysis, computer programming, information assurance, IT project management or mathematics.</w:t>
                        </w:r>
                        <w:r>
                          <w:rPr>
                            <w:rFonts w:ascii="Arial" w:hAnsi="Arial" w:eastAsia="Arial"/>
                            <w:color w:val="000000"/>
                          </w:rPr>
                          <w:br/>
                        </w:r>
                        <w:r>
                          <w:rPr>
                            <w:rFonts w:ascii="Arial" w:hAnsi="Arial" w:eastAsia="Arial"/>
                            <w:color w:val="000000"/>
                          </w:rPr>
                          <w:br/>
                        </w:r>
                        <w:r>
                          <w:rPr>
                            <w:rFonts w:ascii="Arial" w:hAnsi="Arial" w:eastAsia="Arial"/>
                            <w:color w:val="000000"/>
                          </w:rPr>
                          <w:t>Information Technology Programmer/Analyst P11/12</w:t>
                        </w:r>
                        <w:r>
                          <w:rPr>
                            <w:rFonts w:ascii="Arial" w:hAnsi="Arial" w:eastAsia="Arial"/>
                            <w:color w:val="000000"/>
                          </w:rPr>
                          <w:br/>
                        </w:r>
                        <w:r>
                          <w:rPr>
                            <w:rFonts w:ascii="Arial" w:hAnsi="Arial" w:eastAsia="Arial"/>
                            <w:color w:val="000000"/>
                          </w:rPr>
                          <w:br/>
                        </w:r>
                        <w:r>
                          <w:rPr>
                            <w:rFonts w:ascii="Arial" w:hAnsi="Arial" w:eastAsia="Arial"/>
                            <w:color w:val="000000"/>
                          </w:rPr>
                          <w:t>Possession of a Bachelor's degree with 21 semester (32 term) credits in one or a combination of the following: computer science, data processing, computer information systems, data communications, networking, systems analysis, computer programming, information assurance, IT project management or mathematics.</w:t>
                        </w:r>
                        <w:r>
                          <w:rPr>
                            <w:rFonts w:ascii="Arial" w:hAnsi="Arial" w:eastAsia="Arial"/>
                            <w:color w:val="000000"/>
                          </w:rPr>
                          <w:br/>
                        </w:r>
                      </w:p>
                    </w:tc>
                  </w:tr>
                </w:tbl>
                <w:p w:rsidR="00BC7F98" w:rsidRDefault="00BC7F98" w14:paraId="00DA1C8D" w14:textId="77777777">
                  <w:pPr>
                    <w:spacing w:after="0" w:line="240" w:lineRule="auto"/>
                  </w:pPr>
                </w:p>
              </w:tc>
              <w:tc>
                <w:tcPr>
                  <w:tcW w:w="1080" w:type="dxa"/>
                  <w:hMerge/>
                </w:tcPr>
                <w:p w:rsidR="00BC7F98" w:rsidRDefault="00BC7F98" w14:paraId="4A860D23" w14:textId="77777777">
                  <w:pPr>
                    <w:pStyle w:val="EmptyCellLayoutStyle"/>
                    <w:spacing w:after="0" w:line="240" w:lineRule="auto"/>
                  </w:pPr>
                </w:p>
              </w:tc>
              <w:tc>
                <w:tcPr>
                  <w:tcW w:w="1980" w:type="dxa"/>
                  <w:hMerge/>
                </w:tcPr>
                <w:p w:rsidR="00BC7F98" w:rsidRDefault="00BC7F98" w14:paraId="13B2CF3C" w14:textId="77777777">
                  <w:pPr>
                    <w:pStyle w:val="EmptyCellLayoutStyle"/>
                    <w:spacing w:after="0" w:line="240" w:lineRule="auto"/>
                  </w:pPr>
                </w:p>
              </w:tc>
              <w:tc>
                <w:tcPr>
                  <w:tcW w:w="359" w:type="dxa"/>
                  <w:hMerge/>
                </w:tcPr>
                <w:p w:rsidR="00BC7F98" w:rsidRDefault="00BC7F98" w14:paraId="4DC4F5BB" w14:textId="77777777">
                  <w:pPr>
                    <w:pStyle w:val="EmptyCellLayoutStyle"/>
                    <w:spacing w:after="0" w:line="240" w:lineRule="auto"/>
                  </w:pPr>
                </w:p>
              </w:tc>
              <w:tc>
                <w:tcPr>
                  <w:tcW w:w="7200" w:type="dxa"/>
                  <w:hMerge/>
                </w:tcPr>
                <w:p w:rsidR="00BC7F98" w:rsidRDefault="00BC7F98" w14:paraId="1813E4F9" w14:textId="77777777">
                  <w:pPr>
                    <w:pStyle w:val="EmptyCellLayoutStyle"/>
                    <w:spacing w:after="0" w:line="240" w:lineRule="auto"/>
                  </w:pPr>
                </w:p>
              </w:tc>
              <w:tc>
                <w:tcPr>
                  <w:tcW w:w="180" w:type="dxa"/>
                  <w:hMerge/>
                </w:tcPr>
                <w:p w:rsidR="00BC7F98" w:rsidRDefault="00BC7F98" w14:paraId="4E43D65C" w14:textId="77777777">
                  <w:pPr>
                    <w:pStyle w:val="EmptyCellLayoutStyle"/>
                    <w:spacing w:after="0" w:line="240" w:lineRule="auto"/>
                  </w:pPr>
                </w:p>
              </w:tc>
              <w:tc>
                <w:tcPr>
                  <w:tcW w:w="180" w:type="dxa"/>
                  <w:gridSpan w:val="10"/>
                  <w:hMerge/>
                  <w:tcBorders>
                    <w:right w:val="single" w:color="000000" w:sz="15" w:space="0"/>
                  </w:tcBorders>
                </w:tcPr>
                <w:p w:rsidR="00BC7F98" w:rsidRDefault="00BC7F98" w14:paraId="1B836037" w14:textId="77777777">
                  <w:pPr>
                    <w:pStyle w:val="EmptyCellLayoutStyle"/>
                    <w:spacing w:after="0" w:line="240" w:lineRule="auto"/>
                  </w:pPr>
                </w:p>
              </w:tc>
            </w:tr>
            <w:tr w:rsidR="00BC7F98" w14:paraId="2266D5A1" w14:textId="77777777">
              <w:trPr>
                <w:trHeight w:val="69"/>
              </w:trPr>
              <w:tc>
                <w:tcPr>
                  <w:tcW w:w="180" w:type="dxa"/>
                  <w:gridSpan w:val="7"/>
                  <w:tcBorders>
                    <w:left w:val="single" w:color="000000" w:sz="15" w:space="0"/>
                  </w:tcBorders>
                </w:tcPr>
                <w:p w:rsidR="00BC7F98" w:rsidRDefault="00BC7F98" w14:paraId="46ED9703" w14:textId="77777777">
                  <w:pPr>
                    <w:pStyle w:val="EmptyCellLayoutStyle"/>
                    <w:spacing w:after="0" w:line="240" w:lineRule="auto"/>
                  </w:pPr>
                </w:p>
              </w:tc>
              <w:tc>
                <w:tcPr>
                  <w:tcW w:w="1080" w:type="dxa"/>
                  <w:gridSpan w:val="4"/>
                </w:tcPr>
                <w:p w:rsidR="00BC7F98" w:rsidRDefault="00BC7F98" w14:paraId="23C71712" w14:textId="77777777">
                  <w:pPr>
                    <w:pStyle w:val="EmptyCellLayoutStyle"/>
                    <w:spacing w:after="0" w:line="240" w:lineRule="auto"/>
                  </w:pPr>
                </w:p>
              </w:tc>
              <w:tc>
                <w:tcPr>
                  <w:tcW w:w="1980" w:type="dxa"/>
                </w:tcPr>
                <w:p w:rsidR="00BC7F98" w:rsidRDefault="00BC7F98" w14:paraId="27CCE43C" w14:textId="77777777">
                  <w:pPr>
                    <w:pStyle w:val="EmptyCellLayoutStyle"/>
                    <w:spacing w:after="0" w:line="240" w:lineRule="auto"/>
                  </w:pPr>
                </w:p>
              </w:tc>
              <w:tc>
                <w:tcPr>
                  <w:tcW w:w="359" w:type="dxa"/>
                </w:tcPr>
                <w:p w:rsidR="00BC7F98" w:rsidRDefault="00BC7F98" w14:paraId="7A5C8B57" w14:textId="77777777">
                  <w:pPr>
                    <w:pStyle w:val="EmptyCellLayoutStyle"/>
                    <w:spacing w:after="0" w:line="240" w:lineRule="auto"/>
                  </w:pPr>
                </w:p>
              </w:tc>
              <w:tc>
                <w:tcPr>
                  <w:tcW w:w="7200" w:type="dxa"/>
                </w:tcPr>
                <w:p w:rsidR="00BC7F98" w:rsidRDefault="00BC7F98" w14:paraId="4B5A75A0" w14:textId="77777777">
                  <w:pPr>
                    <w:pStyle w:val="EmptyCellLayoutStyle"/>
                    <w:spacing w:after="0" w:line="240" w:lineRule="auto"/>
                  </w:pPr>
                </w:p>
              </w:tc>
              <w:tc>
                <w:tcPr>
                  <w:tcW w:w="180" w:type="dxa"/>
                </w:tcPr>
                <w:p w:rsidR="00BC7F98" w:rsidRDefault="00BC7F98" w14:paraId="685F600D" w14:textId="77777777">
                  <w:pPr>
                    <w:pStyle w:val="EmptyCellLayoutStyle"/>
                    <w:spacing w:after="0" w:line="240" w:lineRule="auto"/>
                  </w:pPr>
                </w:p>
              </w:tc>
              <w:tc>
                <w:tcPr>
                  <w:tcW w:w="180" w:type="dxa"/>
                  <w:tcBorders>
                    <w:right w:val="single" w:color="000000" w:sz="15" w:space="0"/>
                  </w:tcBorders>
                </w:tcPr>
                <w:p w:rsidR="00BC7F98" w:rsidRDefault="00BC7F98" w14:paraId="2DF4C643" w14:textId="77777777">
                  <w:pPr>
                    <w:pStyle w:val="EmptyCellLayoutStyle"/>
                    <w:spacing w:after="0" w:line="240" w:lineRule="auto"/>
                  </w:pPr>
                </w:p>
              </w:tc>
            </w:tr>
            <w:tr w:rsidR="00BC7F98" w14:paraId="4ADB27FC" w14:textId="77777777">
              <w:trPr>
                <w:trHeight w:val="269"/>
              </w:trPr>
              <w:tc>
                <w:tcPr>
                  <w:tcW w:w="180"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1242"/>
                  </w:tblGrid>
                  <w:tr w:rsidR="00BC7F98" w14:paraId="48B48FF6" w14:textId="77777777">
                    <w:trPr>
                      <w:trHeight w:val="192"/>
                    </w:trPr>
                    <w:tc>
                      <w:tcPr>
                        <w:tcW w:w="1260" w:type="dxa"/>
                        <w:tcBorders>
                          <w:top w:val="nil"/>
                          <w:left w:val="nil"/>
                          <w:bottom w:val="nil"/>
                          <w:right w:val="nil"/>
                        </w:tcBorders>
                        <w:tcMar>
                          <w:top w:w="39" w:type="dxa"/>
                          <w:left w:w="39" w:type="dxa"/>
                          <w:bottom w:w="39" w:type="dxa"/>
                          <w:right w:w="39" w:type="dxa"/>
                        </w:tcMar>
                      </w:tcPr>
                      <w:p w:rsidR="00BC7F98" w:rsidRDefault="009B02FB" w14:paraId="5E1E3A6F" w14:textId="77777777">
                        <w:pPr>
                          <w:spacing w:after="0" w:line="240" w:lineRule="auto"/>
                        </w:pPr>
                        <w:r>
                          <w:rPr>
                            <w:rFonts w:ascii="Arial" w:hAnsi="Arial" w:eastAsia="Arial"/>
                            <w:b/>
                            <w:color w:val="000000"/>
                            <w:sz w:val="16"/>
                          </w:rPr>
                          <w:t>EXPERIENCE:</w:t>
                        </w:r>
                      </w:p>
                    </w:tc>
                  </w:tr>
                </w:tbl>
                <w:p w:rsidR="00BC7F98" w:rsidRDefault="00BC7F98" w14:paraId="5203AFD3" w14:textId="77777777">
                  <w:pPr>
                    <w:spacing w:after="0" w:line="240" w:lineRule="auto"/>
                  </w:pPr>
                </w:p>
              </w:tc>
              <w:tc>
                <w:tcPr>
                  <w:tcW w:w="1080" w:type="dxa"/>
                  <w:gridSpan w:val="10"/>
                  <w:hMerge/>
                </w:tcPr>
                <w:p w:rsidR="00BC7F98" w:rsidRDefault="00BC7F98" w14:paraId="727D1B39" w14:textId="77777777">
                  <w:pPr>
                    <w:pStyle w:val="EmptyCellLayoutStyle"/>
                    <w:spacing w:after="0" w:line="240" w:lineRule="auto"/>
                  </w:pPr>
                </w:p>
              </w:tc>
              <w:tc>
                <w:tcPr>
                  <w:tcW w:w="1980" w:type="dxa"/>
                </w:tcPr>
                <w:p w:rsidR="00BC7F98" w:rsidRDefault="00BC7F98" w14:paraId="448A5749" w14:textId="77777777">
                  <w:pPr>
                    <w:pStyle w:val="EmptyCellLayoutStyle"/>
                    <w:spacing w:after="0" w:line="240" w:lineRule="auto"/>
                  </w:pPr>
                </w:p>
              </w:tc>
              <w:tc>
                <w:tcPr>
                  <w:tcW w:w="359" w:type="dxa"/>
                </w:tcPr>
                <w:p w:rsidR="00BC7F98" w:rsidRDefault="00BC7F98" w14:paraId="0A4375D9" w14:textId="77777777">
                  <w:pPr>
                    <w:pStyle w:val="EmptyCellLayoutStyle"/>
                    <w:spacing w:after="0" w:line="240" w:lineRule="auto"/>
                  </w:pPr>
                </w:p>
              </w:tc>
              <w:tc>
                <w:tcPr>
                  <w:tcW w:w="7200" w:type="dxa"/>
                </w:tcPr>
                <w:p w:rsidR="00BC7F98" w:rsidRDefault="00BC7F98" w14:paraId="590CAFA4" w14:textId="77777777">
                  <w:pPr>
                    <w:pStyle w:val="EmptyCellLayoutStyle"/>
                    <w:spacing w:after="0" w:line="240" w:lineRule="auto"/>
                  </w:pPr>
                </w:p>
              </w:tc>
              <w:tc>
                <w:tcPr>
                  <w:tcW w:w="180" w:type="dxa"/>
                </w:tcPr>
                <w:p w:rsidR="00BC7F98" w:rsidRDefault="00BC7F98" w14:paraId="56BB0E0E" w14:textId="77777777">
                  <w:pPr>
                    <w:pStyle w:val="EmptyCellLayoutStyle"/>
                    <w:spacing w:after="0" w:line="240" w:lineRule="auto"/>
                  </w:pPr>
                </w:p>
              </w:tc>
              <w:tc>
                <w:tcPr>
                  <w:tcW w:w="180" w:type="dxa"/>
                  <w:tcBorders>
                    <w:right w:val="single" w:color="000000" w:sz="15" w:space="0"/>
                  </w:tcBorders>
                </w:tcPr>
                <w:p w:rsidR="00BC7F98" w:rsidRDefault="00BC7F98" w14:paraId="61170301" w14:textId="77777777">
                  <w:pPr>
                    <w:pStyle w:val="EmptyCellLayoutStyle"/>
                    <w:spacing w:after="0" w:line="240" w:lineRule="auto"/>
                  </w:pPr>
                </w:p>
              </w:tc>
            </w:tr>
            <w:tr w:rsidR="00BC7F98" w14:paraId="0BC54ED8" w14:textId="77777777">
              <w:trPr>
                <w:trHeight w:val="90"/>
              </w:trPr>
              <w:tc>
                <w:tcPr>
                  <w:tcW w:w="180" w:type="dxa"/>
                  <w:gridSpan w:val="7"/>
                  <w:tcBorders>
                    <w:left w:val="single" w:color="000000" w:sz="15" w:space="0"/>
                  </w:tcBorders>
                </w:tcPr>
                <w:p w:rsidR="00BC7F98" w:rsidRDefault="00BC7F98" w14:paraId="5499DA98" w14:textId="77777777">
                  <w:pPr>
                    <w:pStyle w:val="EmptyCellLayoutStyle"/>
                    <w:spacing w:after="0" w:line="240" w:lineRule="auto"/>
                  </w:pPr>
                </w:p>
              </w:tc>
              <w:tc>
                <w:tcPr>
                  <w:tcW w:w="1080" w:type="dxa"/>
                  <w:gridSpan w:val="4"/>
                </w:tcPr>
                <w:p w:rsidR="00BC7F98" w:rsidRDefault="00BC7F98" w14:paraId="2D63D036" w14:textId="77777777">
                  <w:pPr>
                    <w:pStyle w:val="EmptyCellLayoutStyle"/>
                    <w:spacing w:after="0" w:line="240" w:lineRule="auto"/>
                  </w:pPr>
                </w:p>
              </w:tc>
              <w:tc>
                <w:tcPr>
                  <w:tcW w:w="1980" w:type="dxa"/>
                </w:tcPr>
                <w:p w:rsidR="00BC7F98" w:rsidRDefault="00BC7F98" w14:paraId="69377D09" w14:textId="77777777">
                  <w:pPr>
                    <w:pStyle w:val="EmptyCellLayoutStyle"/>
                    <w:spacing w:after="0" w:line="240" w:lineRule="auto"/>
                  </w:pPr>
                </w:p>
              </w:tc>
              <w:tc>
                <w:tcPr>
                  <w:tcW w:w="359" w:type="dxa"/>
                </w:tcPr>
                <w:p w:rsidR="00BC7F98" w:rsidRDefault="00BC7F98" w14:paraId="10C49ECF" w14:textId="77777777">
                  <w:pPr>
                    <w:pStyle w:val="EmptyCellLayoutStyle"/>
                    <w:spacing w:after="0" w:line="240" w:lineRule="auto"/>
                  </w:pPr>
                </w:p>
              </w:tc>
              <w:tc>
                <w:tcPr>
                  <w:tcW w:w="7200" w:type="dxa"/>
                </w:tcPr>
                <w:p w:rsidR="00BC7F98" w:rsidRDefault="00BC7F98" w14:paraId="620D2B30" w14:textId="77777777">
                  <w:pPr>
                    <w:pStyle w:val="EmptyCellLayoutStyle"/>
                    <w:spacing w:after="0" w:line="240" w:lineRule="auto"/>
                  </w:pPr>
                </w:p>
              </w:tc>
              <w:tc>
                <w:tcPr>
                  <w:tcW w:w="180" w:type="dxa"/>
                </w:tcPr>
                <w:p w:rsidR="00BC7F98" w:rsidRDefault="00BC7F98" w14:paraId="2E3EAEEC" w14:textId="77777777">
                  <w:pPr>
                    <w:pStyle w:val="EmptyCellLayoutStyle"/>
                    <w:spacing w:after="0" w:line="240" w:lineRule="auto"/>
                  </w:pPr>
                </w:p>
              </w:tc>
              <w:tc>
                <w:tcPr>
                  <w:tcW w:w="180" w:type="dxa"/>
                  <w:tcBorders>
                    <w:right w:val="single" w:color="000000" w:sz="15" w:space="0"/>
                  </w:tcBorders>
                </w:tcPr>
                <w:p w:rsidR="00BC7F98" w:rsidRDefault="00BC7F98" w14:paraId="35C96F73" w14:textId="77777777">
                  <w:pPr>
                    <w:pStyle w:val="EmptyCellLayoutStyle"/>
                    <w:spacing w:after="0" w:line="240" w:lineRule="auto"/>
                  </w:pPr>
                </w:p>
              </w:tc>
            </w:tr>
            <w:tr w:rsidR="00BC7F98" w14:paraId="44C0ADCE" w14:textId="77777777">
              <w:trPr>
                <w:trHeight w:val="290"/>
              </w:trPr>
              <w:tc>
                <w:tcPr>
                  <w:tcW w:w="180" w:type="dxa"/>
                  <w:hMerge w:val="restart"/>
                  <w:tcBorders>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2"/>
                  </w:tblGrid>
                  <w:tr w:rsidR="00BC7F98" w14:paraId="47540C8A"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2B6E738F" w14:textId="77777777">
                        <w:pPr>
                          <w:spacing w:after="0" w:line="240" w:lineRule="auto"/>
                        </w:pPr>
                        <w:r>
                          <w:rPr>
                            <w:rFonts w:ascii="Arial" w:hAnsi="Arial" w:eastAsia="Arial"/>
                            <w:color w:val="000000"/>
                          </w:rPr>
                          <w:br/>
                        </w:r>
                        <w:r>
                          <w:rPr>
                            <w:rFonts w:ascii="Arial" w:hAnsi="Arial" w:eastAsia="Arial"/>
                            <w:b/>
                            <w:color w:val="000000"/>
                          </w:rPr>
                          <w:t>Information Technology Programmer/Analyst 12</w:t>
                        </w:r>
                        <w:r>
                          <w:rPr>
                            <w:rFonts w:ascii="Arial" w:hAnsi="Arial" w:eastAsia="Arial"/>
                            <w:color w:val="000000"/>
                          </w:rPr>
                          <w:br/>
                        </w:r>
                        <w:r>
                          <w:rPr>
                            <w:rFonts w:ascii="Arial" w:hAnsi="Arial" w:eastAsia="Arial"/>
                            <w:color w:val="000000"/>
                          </w:rPr>
                          <w:t>Two years of professional experience equivalent to an Information Technology Infrastructure or Programmer/Analyst P11.</w:t>
                        </w:r>
                        <w:r>
                          <w:rPr>
                            <w:rFonts w:ascii="Arial" w:hAnsi="Arial" w:eastAsia="Arial"/>
                            <w:color w:val="000000"/>
                          </w:rPr>
                          <w:br/>
                        </w:r>
                        <w:r>
                          <w:rPr>
                            <w:rFonts w:ascii="Arial" w:hAnsi="Arial" w:eastAsia="Arial"/>
                            <w:color w:val="000000"/>
                          </w:rPr>
                          <w:br/>
                        </w:r>
                        <w:r>
                          <w:rPr>
                            <w:rFonts w:ascii="Arial" w:hAnsi="Arial" w:eastAsia="Arial"/>
                            <w:b/>
                            <w:color w:val="000000"/>
                          </w:rPr>
                          <w:t>Alternate Education and Experience</w:t>
                        </w:r>
                        <w:r>
                          <w:rPr>
                            <w:rFonts w:ascii="Arial" w:hAnsi="Arial" w:eastAsia="Arial"/>
                            <w:color w:val="000000"/>
                          </w:rPr>
                          <w:br/>
                        </w:r>
                        <w:r>
                          <w:rPr>
                            <w:rFonts w:ascii="Arial" w:hAnsi="Arial" w:eastAsia="Arial"/>
                            <w:color w:val="000000"/>
                          </w:rPr>
                          <w:br/>
                        </w:r>
                        <w:r>
                          <w:rPr>
                            <w:rFonts w:ascii="Arial" w:hAnsi="Arial" w:eastAsia="Arial"/>
                            <w:b/>
                            <w:color w:val="000000"/>
                          </w:rPr>
                          <w:t>Information Technology Programmer/Analyst P11 - 12</w:t>
                        </w:r>
                        <w:r>
                          <w:rPr>
                            <w:rFonts w:ascii="Arial" w:hAnsi="Arial" w:eastAsia="Arial"/>
                            <w:color w:val="000000"/>
                          </w:rPr>
                          <w:br/>
                        </w:r>
                        <w:r>
                          <w:rPr>
                            <w:rFonts w:ascii="Arial" w:hAnsi="Arial" w:eastAsia="Arial"/>
                            <w:color w:val="000000"/>
                          </w:rPr>
                          <w:t>Possession of an associate’s degree with 16 semester (24 term) credits in computer science, information assurance, data processing, computer information, data communications, networking, systems analysis, computer programming, IT project management, or mathematics and two years of experience as an application programmer, computer operator, or information technology technician; or two years (4,160 hours) of experience as an Information Technology Student Assistant may be substituted for the education require</w:t>
                        </w:r>
                        <w:r>
                          <w:rPr>
                            <w:rFonts w:ascii="Arial" w:hAnsi="Arial" w:eastAsia="Arial"/>
                            <w:color w:val="000000"/>
                          </w:rPr>
                          <w:t>ment.</w:t>
                        </w:r>
                        <w:r>
                          <w:rPr>
                            <w:rFonts w:ascii="Arial" w:hAnsi="Arial" w:eastAsia="Arial"/>
                            <w:color w:val="000000"/>
                          </w:rPr>
                          <w:br/>
                        </w:r>
                        <w:r>
                          <w:rPr>
                            <w:rFonts w:ascii="Arial" w:hAnsi="Arial" w:eastAsia="Arial"/>
                            <w:color w:val="000000"/>
                          </w:rPr>
                          <w:br/>
                        </w:r>
                        <w:r>
                          <w:rPr>
                            <w:rFonts w:ascii="Arial" w:hAnsi="Arial" w:eastAsia="Arial"/>
                            <w:color w:val="000000"/>
                          </w:rPr>
                          <w:t>OR</w:t>
                        </w:r>
                        <w:r>
                          <w:rPr>
                            <w:rFonts w:ascii="Arial" w:hAnsi="Arial" w:eastAsia="Arial"/>
                            <w:color w:val="000000"/>
                          </w:rPr>
                          <w:br/>
                        </w:r>
                        <w:r>
                          <w:rPr>
                            <w:rFonts w:ascii="Arial" w:hAnsi="Arial" w:eastAsia="Arial"/>
                            <w:color w:val="000000"/>
                          </w:rPr>
                          <w:br/>
                        </w:r>
                        <w:r>
                          <w:rPr>
                            <w:rFonts w:ascii="Arial" w:hAnsi="Arial" w:eastAsia="Arial"/>
                            <w:color w:val="000000"/>
                          </w:rPr>
                          <w:t>Educational level typically acquired through completion of high school and four years of experience as an application programmer, computer operator, information technology technician, or four years (8,320 hours) of experience as an Information Technology Student Assistant may be substituted for the education requirement.</w:t>
                        </w:r>
                      </w:p>
                    </w:tc>
                  </w:tr>
                </w:tbl>
                <w:p w:rsidR="00BC7F98" w:rsidRDefault="00BC7F98" w14:paraId="7E71F0EE" w14:textId="77777777">
                  <w:pPr>
                    <w:spacing w:after="0" w:line="240" w:lineRule="auto"/>
                  </w:pPr>
                </w:p>
              </w:tc>
              <w:tc>
                <w:tcPr>
                  <w:tcW w:w="1080" w:type="dxa"/>
                  <w:hMerge/>
                </w:tcPr>
                <w:p w:rsidR="00BC7F98" w:rsidRDefault="00BC7F98" w14:paraId="7434E2C1" w14:textId="77777777">
                  <w:pPr>
                    <w:pStyle w:val="EmptyCellLayoutStyle"/>
                    <w:spacing w:after="0" w:line="240" w:lineRule="auto"/>
                  </w:pPr>
                </w:p>
              </w:tc>
              <w:tc>
                <w:tcPr>
                  <w:tcW w:w="1980" w:type="dxa"/>
                  <w:hMerge/>
                </w:tcPr>
                <w:p w:rsidR="00BC7F98" w:rsidRDefault="00BC7F98" w14:paraId="2BEBEF8A" w14:textId="77777777">
                  <w:pPr>
                    <w:pStyle w:val="EmptyCellLayoutStyle"/>
                    <w:spacing w:after="0" w:line="240" w:lineRule="auto"/>
                  </w:pPr>
                </w:p>
              </w:tc>
              <w:tc>
                <w:tcPr>
                  <w:tcW w:w="359" w:type="dxa"/>
                  <w:hMerge/>
                </w:tcPr>
                <w:p w:rsidR="00BC7F98" w:rsidRDefault="00BC7F98" w14:paraId="15514A7E" w14:textId="77777777">
                  <w:pPr>
                    <w:pStyle w:val="EmptyCellLayoutStyle"/>
                    <w:spacing w:after="0" w:line="240" w:lineRule="auto"/>
                  </w:pPr>
                </w:p>
              </w:tc>
              <w:tc>
                <w:tcPr>
                  <w:tcW w:w="7200" w:type="dxa"/>
                  <w:hMerge/>
                </w:tcPr>
                <w:p w:rsidR="00BC7F98" w:rsidRDefault="00BC7F98" w14:paraId="6AA37094" w14:textId="77777777">
                  <w:pPr>
                    <w:pStyle w:val="EmptyCellLayoutStyle"/>
                    <w:spacing w:after="0" w:line="240" w:lineRule="auto"/>
                  </w:pPr>
                </w:p>
              </w:tc>
              <w:tc>
                <w:tcPr>
                  <w:tcW w:w="180" w:type="dxa"/>
                  <w:hMerge/>
                </w:tcPr>
                <w:p w:rsidR="00BC7F98" w:rsidRDefault="00BC7F98" w14:paraId="1B22CF6F" w14:textId="77777777">
                  <w:pPr>
                    <w:pStyle w:val="EmptyCellLayoutStyle"/>
                    <w:spacing w:after="0" w:line="240" w:lineRule="auto"/>
                  </w:pPr>
                </w:p>
              </w:tc>
              <w:tc>
                <w:tcPr>
                  <w:tcW w:w="180" w:type="dxa"/>
                  <w:gridSpan w:val="10"/>
                  <w:hMerge/>
                  <w:tcBorders>
                    <w:right w:val="single" w:color="000000" w:sz="15" w:space="0"/>
                  </w:tcBorders>
                </w:tcPr>
                <w:p w:rsidR="00BC7F98" w:rsidRDefault="00BC7F98" w14:paraId="217C9DDB" w14:textId="77777777">
                  <w:pPr>
                    <w:pStyle w:val="EmptyCellLayoutStyle"/>
                    <w:spacing w:after="0" w:line="240" w:lineRule="auto"/>
                  </w:pPr>
                </w:p>
              </w:tc>
            </w:tr>
            <w:tr w:rsidR="00BC7F98" w14:paraId="74F94A5C" w14:textId="77777777">
              <w:trPr>
                <w:trHeight w:val="69"/>
              </w:trPr>
              <w:tc>
                <w:tcPr>
                  <w:tcW w:w="180" w:type="dxa"/>
                  <w:gridSpan w:val="7"/>
                  <w:tcBorders>
                    <w:left w:val="single" w:color="000000" w:sz="15" w:space="0"/>
                  </w:tcBorders>
                </w:tcPr>
                <w:p w:rsidR="00BC7F98" w:rsidRDefault="00BC7F98" w14:paraId="2ED88A1C" w14:textId="77777777">
                  <w:pPr>
                    <w:pStyle w:val="EmptyCellLayoutStyle"/>
                    <w:spacing w:after="0" w:line="240" w:lineRule="auto"/>
                  </w:pPr>
                </w:p>
              </w:tc>
              <w:tc>
                <w:tcPr>
                  <w:tcW w:w="1080" w:type="dxa"/>
                  <w:gridSpan w:val="4"/>
                </w:tcPr>
                <w:p w:rsidR="00BC7F98" w:rsidRDefault="00BC7F98" w14:paraId="44371895" w14:textId="77777777">
                  <w:pPr>
                    <w:pStyle w:val="EmptyCellLayoutStyle"/>
                    <w:spacing w:after="0" w:line="240" w:lineRule="auto"/>
                  </w:pPr>
                </w:p>
              </w:tc>
              <w:tc>
                <w:tcPr>
                  <w:tcW w:w="1980" w:type="dxa"/>
                </w:tcPr>
                <w:p w:rsidR="00BC7F98" w:rsidRDefault="00BC7F98" w14:paraId="10B6DFC1" w14:textId="77777777">
                  <w:pPr>
                    <w:pStyle w:val="EmptyCellLayoutStyle"/>
                    <w:spacing w:after="0" w:line="240" w:lineRule="auto"/>
                  </w:pPr>
                </w:p>
              </w:tc>
              <w:tc>
                <w:tcPr>
                  <w:tcW w:w="359" w:type="dxa"/>
                </w:tcPr>
                <w:p w:rsidR="00BC7F98" w:rsidRDefault="00BC7F98" w14:paraId="52B29780" w14:textId="77777777">
                  <w:pPr>
                    <w:pStyle w:val="EmptyCellLayoutStyle"/>
                    <w:spacing w:after="0" w:line="240" w:lineRule="auto"/>
                  </w:pPr>
                </w:p>
              </w:tc>
              <w:tc>
                <w:tcPr>
                  <w:tcW w:w="7200" w:type="dxa"/>
                </w:tcPr>
                <w:p w:rsidR="00BC7F98" w:rsidRDefault="00BC7F98" w14:paraId="286ADFAB" w14:textId="77777777">
                  <w:pPr>
                    <w:pStyle w:val="EmptyCellLayoutStyle"/>
                    <w:spacing w:after="0" w:line="240" w:lineRule="auto"/>
                  </w:pPr>
                </w:p>
              </w:tc>
              <w:tc>
                <w:tcPr>
                  <w:tcW w:w="180" w:type="dxa"/>
                </w:tcPr>
                <w:p w:rsidR="00BC7F98" w:rsidRDefault="00BC7F98" w14:paraId="2713789E" w14:textId="77777777">
                  <w:pPr>
                    <w:pStyle w:val="EmptyCellLayoutStyle"/>
                    <w:spacing w:after="0" w:line="240" w:lineRule="auto"/>
                  </w:pPr>
                </w:p>
              </w:tc>
              <w:tc>
                <w:tcPr>
                  <w:tcW w:w="180" w:type="dxa"/>
                  <w:tcBorders>
                    <w:right w:val="single" w:color="000000" w:sz="15" w:space="0"/>
                  </w:tcBorders>
                </w:tcPr>
                <w:p w:rsidR="00BC7F98" w:rsidRDefault="00BC7F98" w14:paraId="3107028B" w14:textId="77777777">
                  <w:pPr>
                    <w:pStyle w:val="EmptyCellLayoutStyle"/>
                    <w:spacing w:after="0" w:line="240" w:lineRule="auto"/>
                  </w:pPr>
                </w:p>
              </w:tc>
            </w:tr>
            <w:tr w:rsidR="00BC7F98" w14:paraId="75D3C173" w14:textId="77777777">
              <w:trPr>
                <w:trHeight w:val="270"/>
              </w:trPr>
              <w:tc>
                <w:tcPr>
                  <w:tcW w:w="180"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3214"/>
                  </w:tblGrid>
                  <w:tr w:rsidR="00BC7F98" w14:paraId="07D38249" w14:textId="77777777">
                    <w:trPr>
                      <w:trHeight w:val="192"/>
                    </w:trPr>
                    <w:tc>
                      <w:tcPr>
                        <w:tcW w:w="3240" w:type="dxa"/>
                        <w:tcBorders>
                          <w:top w:val="nil"/>
                          <w:left w:val="nil"/>
                          <w:bottom w:val="nil"/>
                          <w:right w:val="nil"/>
                        </w:tcBorders>
                        <w:tcMar>
                          <w:top w:w="39" w:type="dxa"/>
                          <w:left w:w="39" w:type="dxa"/>
                          <w:bottom w:w="39" w:type="dxa"/>
                          <w:right w:w="39" w:type="dxa"/>
                        </w:tcMar>
                      </w:tcPr>
                      <w:p w:rsidR="00BC7F98" w:rsidRDefault="009B02FB" w14:paraId="1AA6B0A6" w14:textId="77777777">
                        <w:pPr>
                          <w:spacing w:after="0" w:line="240" w:lineRule="auto"/>
                        </w:pPr>
                        <w:r>
                          <w:rPr>
                            <w:rFonts w:ascii="Arial" w:hAnsi="Arial" w:eastAsia="Arial"/>
                            <w:b/>
                            <w:color w:val="000000"/>
                            <w:sz w:val="16"/>
                          </w:rPr>
                          <w:t>KNOWLEDGE, SKILLS, AND ABILITIES:</w:t>
                        </w:r>
                      </w:p>
                    </w:tc>
                  </w:tr>
                </w:tbl>
                <w:p w:rsidR="00BC7F98" w:rsidRDefault="00BC7F98" w14:paraId="5839E3EA" w14:textId="77777777">
                  <w:pPr>
                    <w:spacing w:after="0" w:line="240" w:lineRule="auto"/>
                  </w:pPr>
                </w:p>
              </w:tc>
              <w:tc>
                <w:tcPr>
                  <w:tcW w:w="1080" w:type="dxa"/>
                  <w:hMerge/>
                </w:tcPr>
                <w:p w:rsidR="00BC7F98" w:rsidRDefault="00BC7F98" w14:paraId="3FE96718" w14:textId="77777777">
                  <w:pPr>
                    <w:pStyle w:val="EmptyCellLayoutStyle"/>
                    <w:spacing w:after="0" w:line="240" w:lineRule="auto"/>
                  </w:pPr>
                </w:p>
              </w:tc>
              <w:tc>
                <w:tcPr>
                  <w:tcW w:w="1980" w:type="dxa"/>
                  <w:gridSpan w:val="10"/>
                  <w:hMerge/>
                </w:tcPr>
                <w:p w:rsidR="00BC7F98" w:rsidRDefault="00BC7F98" w14:paraId="7824CA73" w14:textId="77777777">
                  <w:pPr>
                    <w:pStyle w:val="EmptyCellLayoutStyle"/>
                    <w:spacing w:after="0" w:line="240" w:lineRule="auto"/>
                  </w:pPr>
                </w:p>
              </w:tc>
              <w:tc>
                <w:tcPr>
                  <w:tcW w:w="359" w:type="dxa"/>
                </w:tcPr>
                <w:p w:rsidR="00BC7F98" w:rsidRDefault="00BC7F98" w14:paraId="3677899A" w14:textId="77777777">
                  <w:pPr>
                    <w:pStyle w:val="EmptyCellLayoutStyle"/>
                    <w:spacing w:after="0" w:line="240" w:lineRule="auto"/>
                  </w:pPr>
                </w:p>
              </w:tc>
              <w:tc>
                <w:tcPr>
                  <w:tcW w:w="7200" w:type="dxa"/>
                </w:tcPr>
                <w:p w:rsidR="00BC7F98" w:rsidRDefault="00BC7F98" w14:paraId="22E69B1C" w14:textId="77777777">
                  <w:pPr>
                    <w:pStyle w:val="EmptyCellLayoutStyle"/>
                    <w:spacing w:after="0" w:line="240" w:lineRule="auto"/>
                  </w:pPr>
                </w:p>
              </w:tc>
              <w:tc>
                <w:tcPr>
                  <w:tcW w:w="180" w:type="dxa"/>
                </w:tcPr>
                <w:p w:rsidR="00BC7F98" w:rsidRDefault="00BC7F98" w14:paraId="03D94390" w14:textId="77777777">
                  <w:pPr>
                    <w:pStyle w:val="EmptyCellLayoutStyle"/>
                    <w:spacing w:after="0" w:line="240" w:lineRule="auto"/>
                  </w:pPr>
                </w:p>
              </w:tc>
              <w:tc>
                <w:tcPr>
                  <w:tcW w:w="180" w:type="dxa"/>
                  <w:tcBorders>
                    <w:right w:val="single" w:color="000000" w:sz="15" w:space="0"/>
                  </w:tcBorders>
                </w:tcPr>
                <w:p w:rsidR="00BC7F98" w:rsidRDefault="00BC7F98" w14:paraId="41019C3E" w14:textId="77777777">
                  <w:pPr>
                    <w:pStyle w:val="EmptyCellLayoutStyle"/>
                    <w:spacing w:after="0" w:line="240" w:lineRule="auto"/>
                  </w:pPr>
                </w:p>
              </w:tc>
            </w:tr>
            <w:tr w:rsidR="00BC7F98" w14:paraId="7E45453E" w14:textId="77777777">
              <w:trPr>
                <w:trHeight w:val="90"/>
              </w:trPr>
              <w:tc>
                <w:tcPr>
                  <w:tcW w:w="180" w:type="dxa"/>
                  <w:gridSpan w:val="7"/>
                  <w:tcBorders>
                    <w:left w:val="single" w:color="000000" w:sz="15" w:space="0"/>
                  </w:tcBorders>
                </w:tcPr>
                <w:p w:rsidR="00BC7F98" w:rsidRDefault="00BC7F98" w14:paraId="57B14B31" w14:textId="77777777">
                  <w:pPr>
                    <w:pStyle w:val="EmptyCellLayoutStyle"/>
                    <w:spacing w:after="0" w:line="240" w:lineRule="auto"/>
                  </w:pPr>
                </w:p>
              </w:tc>
              <w:tc>
                <w:tcPr>
                  <w:tcW w:w="1080" w:type="dxa"/>
                  <w:gridSpan w:val="4"/>
                </w:tcPr>
                <w:p w:rsidR="00BC7F98" w:rsidRDefault="00BC7F98" w14:paraId="479E7EBA" w14:textId="77777777">
                  <w:pPr>
                    <w:pStyle w:val="EmptyCellLayoutStyle"/>
                    <w:spacing w:after="0" w:line="240" w:lineRule="auto"/>
                  </w:pPr>
                </w:p>
              </w:tc>
              <w:tc>
                <w:tcPr>
                  <w:tcW w:w="1980" w:type="dxa"/>
                </w:tcPr>
                <w:p w:rsidR="00BC7F98" w:rsidRDefault="00BC7F98" w14:paraId="26707CF0" w14:textId="77777777">
                  <w:pPr>
                    <w:pStyle w:val="EmptyCellLayoutStyle"/>
                    <w:spacing w:after="0" w:line="240" w:lineRule="auto"/>
                  </w:pPr>
                </w:p>
              </w:tc>
              <w:tc>
                <w:tcPr>
                  <w:tcW w:w="359" w:type="dxa"/>
                </w:tcPr>
                <w:p w:rsidR="00BC7F98" w:rsidRDefault="00BC7F98" w14:paraId="4475D516" w14:textId="77777777">
                  <w:pPr>
                    <w:pStyle w:val="EmptyCellLayoutStyle"/>
                    <w:spacing w:after="0" w:line="240" w:lineRule="auto"/>
                  </w:pPr>
                </w:p>
              </w:tc>
              <w:tc>
                <w:tcPr>
                  <w:tcW w:w="7200" w:type="dxa"/>
                </w:tcPr>
                <w:p w:rsidR="00BC7F98" w:rsidRDefault="00BC7F98" w14:paraId="777C74EC" w14:textId="77777777">
                  <w:pPr>
                    <w:pStyle w:val="EmptyCellLayoutStyle"/>
                    <w:spacing w:after="0" w:line="240" w:lineRule="auto"/>
                  </w:pPr>
                </w:p>
              </w:tc>
              <w:tc>
                <w:tcPr>
                  <w:tcW w:w="180" w:type="dxa"/>
                </w:tcPr>
                <w:p w:rsidR="00BC7F98" w:rsidRDefault="00BC7F98" w14:paraId="7C9E69F5" w14:textId="77777777">
                  <w:pPr>
                    <w:pStyle w:val="EmptyCellLayoutStyle"/>
                    <w:spacing w:after="0" w:line="240" w:lineRule="auto"/>
                  </w:pPr>
                </w:p>
              </w:tc>
              <w:tc>
                <w:tcPr>
                  <w:tcW w:w="180" w:type="dxa"/>
                  <w:tcBorders>
                    <w:right w:val="single" w:color="000000" w:sz="15" w:space="0"/>
                  </w:tcBorders>
                </w:tcPr>
                <w:p w:rsidR="00BC7F98" w:rsidRDefault="00BC7F98" w14:paraId="6453CF51" w14:textId="77777777">
                  <w:pPr>
                    <w:pStyle w:val="EmptyCellLayoutStyle"/>
                    <w:spacing w:after="0" w:line="240" w:lineRule="auto"/>
                  </w:pPr>
                </w:p>
              </w:tc>
            </w:tr>
            <w:tr w:rsidR="00BC7F98" w14:paraId="5C6E3F9E" w14:textId="77777777">
              <w:trPr>
                <w:trHeight w:val="290"/>
              </w:trPr>
              <w:tc>
                <w:tcPr>
                  <w:tcW w:w="180" w:type="dxa"/>
                  <w:hMerge w:val="restart"/>
                  <w:tcBorders>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2"/>
                  </w:tblGrid>
                  <w:tr w:rsidR="00BC7F98" w14:paraId="214A44D6"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427E4E2A" w14:textId="77777777">
                        <w:pPr>
                          <w:numPr>
                            <w:ilvl w:val="0"/>
                            <w:numId w:val="1"/>
                          </w:numPr>
                          <w:spacing w:after="0" w:line="240" w:lineRule="auto"/>
                          <w:ind w:left="720" w:hanging="360"/>
                        </w:pPr>
                        <w:r>
                          <w:rPr>
                            <w:rFonts w:ascii="Arial" w:hAnsi="Arial" w:eastAsia="Arial"/>
                            <w:color w:val="000000"/>
                          </w:rPr>
                          <w:t xml:space="preserve">Knowledge of fundamental Project Management Methodology (PMM). </w:t>
                        </w:r>
                      </w:p>
                      <w:p w:rsidR="00BC7F98" w:rsidRDefault="009B02FB" w14:paraId="028977CE" w14:textId="77777777">
                        <w:pPr>
                          <w:numPr>
                            <w:ilvl w:val="0"/>
                            <w:numId w:val="1"/>
                          </w:numPr>
                          <w:spacing w:after="0" w:line="240" w:lineRule="auto"/>
                          <w:ind w:left="720" w:hanging="360"/>
                        </w:pPr>
                        <w:r>
                          <w:rPr>
                            <w:rFonts w:ascii="Arial" w:hAnsi="Arial" w:eastAsia="Arial"/>
                            <w:color w:val="000000"/>
                          </w:rPr>
                          <w:t xml:space="preserve">Knowledge of SEM (System Engineering Methodology) concepts. </w:t>
                        </w:r>
                      </w:p>
                      <w:p w:rsidR="00BC7F98" w:rsidRDefault="009B02FB" w14:paraId="6EC5C571" w14:textId="77777777">
                        <w:pPr>
                          <w:numPr>
                            <w:ilvl w:val="0"/>
                            <w:numId w:val="1"/>
                          </w:numPr>
                          <w:spacing w:after="0" w:line="240" w:lineRule="auto"/>
                          <w:ind w:left="720" w:hanging="360"/>
                        </w:pPr>
                        <w:r>
                          <w:rPr>
                            <w:rFonts w:ascii="Arial" w:hAnsi="Arial" w:eastAsia="Arial"/>
                            <w:color w:val="000000"/>
                          </w:rPr>
                          <w:t>Knowledge of business process and use case design and documentation. Azure Dev Ops, Agile, and User Stories, Acceptance Criteria, backlog grooming, backlog prioritization, Product Roadmaps, Release Planning, and Facilitation.</w:t>
                        </w:r>
                      </w:p>
                      <w:p w:rsidR="00BC7F98" w:rsidRDefault="009B02FB" w14:paraId="34347551" w14:textId="77777777">
                        <w:pPr>
                          <w:numPr>
                            <w:ilvl w:val="0"/>
                            <w:numId w:val="1"/>
                          </w:numPr>
                          <w:spacing w:after="0" w:line="240" w:lineRule="auto"/>
                          <w:ind w:left="720" w:hanging="360"/>
                        </w:pPr>
                        <w:r>
                          <w:rPr>
                            <w:rFonts w:ascii="Arial" w:hAnsi="Arial" w:eastAsia="Arial"/>
                            <w:color w:val="000000"/>
                          </w:rPr>
                          <w:t>Knowledge of User Story estimation (Story Points).</w:t>
                        </w:r>
                      </w:p>
                      <w:p w:rsidR="00BC7F98" w:rsidRDefault="009B02FB" w14:paraId="5B85792B" w14:textId="77777777">
                        <w:pPr>
                          <w:numPr>
                            <w:ilvl w:val="0"/>
                            <w:numId w:val="1"/>
                          </w:numPr>
                          <w:spacing w:after="0" w:line="240" w:lineRule="auto"/>
                          <w:ind w:left="720" w:hanging="360"/>
                        </w:pPr>
                        <w:r>
                          <w:rPr>
                            <w:rFonts w:ascii="Arial" w:hAnsi="Arial" w:eastAsia="Arial"/>
                            <w:color w:val="000000"/>
                          </w:rPr>
                          <w:t xml:space="preserve">Ability to work in multiple IT environments: client server and web. </w:t>
                        </w:r>
                      </w:p>
                      <w:p w:rsidR="00BC7F98" w:rsidRDefault="009B02FB" w14:paraId="2A86512C" w14:textId="77777777">
                        <w:pPr>
                          <w:numPr>
                            <w:ilvl w:val="0"/>
                            <w:numId w:val="1"/>
                          </w:numPr>
                          <w:spacing w:after="0" w:line="240" w:lineRule="auto"/>
                          <w:ind w:left="720" w:hanging="360"/>
                        </w:pPr>
                        <w:r>
                          <w:rPr>
                            <w:rFonts w:ascii="Arial" w:hAnsi="Arial" w:eastAsia="Arial"/>
                            <w:color w:val="000000"/>
                          </w:rPr>
                          <w:t xml:space="preserve">Ability to thoroughly understand multiple, complex IT applications. </w:t>
                        </w:r>
                      </w:p>
                      <w:p w:rsidR="00BC7F98" w:rsidRDefault="009B02FB" w14:paraId="7DE4C3B2" w14:textId="77777777">
                        <w:pPr>
                          <w:numPr>
                            <w:ilvl w:val="0"/>
                            <w:numId w:val="1"/>
                          </w:numPr>
                          <w:spacing w:after="0" w:line="240" w:lineRule="auto"/>
                          <w:ind w:left="720" w:hanging="360"/>
                        </w:pPr>
                        <w:r>
                          <w:rPr>
                            <w:rFonts w:ascii="Arial" w:hAnsi="Arial" w:eastAsia="Arial"/>
                            <w:color w:val="000000"/>
                          </w:rPr>
                          <w:t xml:space="preserve">Knowledge of MS Project or other project management tools. </w:t>
                        </w:r>
                      </w:p>
                      <w:p w:rsidR="00BC7F98" w:rsidRDefault="009B02FB" w14:paraId="4C348524" w14:textId="77777777">
                        <w:pPr>
                          <w:numPr>
                            <w:ilvl w:val="0"/>
                            <w:numId w:val="1"/>
                          </w:numPr>
                          <w:spacing w:after="0" w:line="240" w:lineRule="auto"/>
                          <w:ind w:left="720" w:hanging="360"/>
                        </w:pPr>
                        <w:r>
                          <w:rPr>
                            <w:rFonts w:ascii="Arial" w:hAnsi="Arial" w:eastAsia="Arial"/>
                            <w:color w:val="000000"/>
                          </w:rPr>
                          <w:t xml:space="preserve">Knowledge of structured programming methodology, data modeling, object-oriented design </w:t>
                        </w:r>
                      </w:p>
                      <w:p w:rsidR="00BC7F98" w:rsidRDefault="009B02FB" w14:paraId="15E48B20" w14:textId="77777777">
                        <w:pPr>
                          <w:numPr>
                            <w:ilvl w:val="0"/>
                            <w:numId w:val="1"/>
                          </w:numPr>
                          <w:spacing w:after="0" w:line="240" w:lineRule="auto"/>
                          <w:ind w:left="720" w:hanging="360"/>
                        </w:pPr>
                        <w:r>
                          <w:rPr>
                            <w:rFonts w:ascii="Arial" w:hAnsi="Arial" w:eastAsia="Arial"/>
                            <w:color w:val="000000"/>
                          </w:rPr>
                          <w:t xml:space="preserve">Knowledge of personal computers and personal computer software. </w:t>
                        </w:r>
                      </w:p>
                      <w:p w:rsidR="00BC7F98" w:rsidRDefault="009B02FB" w14:paraId="7BBA0451" w14:textId="77777777">
                        <w:pPr>
                          <w:numPr>
                            <w:ilvl w:val="0"/>
                            <w:numId w:val="1"/>
                          </w:numPr>
                          <w:spacing w:after="0" w:line="240" w:lineRule="auto"/>
                          <w:ind w:left="720" w:hanging="360"/>
                        </w:pPr>
                        <w:r>
                          <w:rPr>
                            <w:rFonts w:ascii="Arial" w:hAnsi="Arial" w:eastAsia="Arial"/>
                            <w:color w:val="000000"/>
                          </w:rPr>
                          <w:t xml:space="preserve">Knowledge of file maintenance and report generation methods. </w:t>
                        </w:r>
                      </w:p>
                      <w:p w:rsidR="00BC7F98" w:rsidRDefault="009B02FB" w14:paraId="2A449262" w14:textId="77777777">
                        <w:pPr>
                          <w:numPr>
                            <w:ilvl w:val="0"/>
                            <w:numId w:val="1"/>
                          </w:numPr>
                          <w:spacing w:after="0" w:line="240" w:lineRule="auto"/>
                          <w:ind w:left="720" w:hanging="360"/>
                        </w:pPr>
                        <w:r>
                          <w:rPr>
                            <w:rFonts w:ascii="Arial" w:hAnsi="Arial" w:eastAsia="Arial"/>
                            <w:color w:val="000000"/>
                          </w:rPr>
                          <w:t xml:space="preserve">Ability to prepare detailed written instructions and documentation. </w:t>
                        </w:r>
                      </w:p>
                      <w:p w:rsidR="00BC7F98" w:rsidRDefault="009B02FB" w14:paraId="23B0964A" w14:textId="77777777">
                        <w:pPr>
                          <w:numPr>
                            <w:ilvl w:val="0"/>
                            <w:numId w:val="1"/>
                          </w:numPr>
                          <w:spacing w:after="0" w:line="240" w:lineRule="auto"/>
                          <w:ind w:left="720" w:hanging="360"/>
                        </w:pPr>
                        <w:r>
                          <w:rPr>
                            <w:rFonts w:ascii="Arial" w:hAnsi="Arial" w:eastAsia="Arial"/>
                            <w:color w:val="000000"/>
                          </w:rPr>
                          <w:t xml:space="preserve">Ability to work independently and mentor less experienced business analyst staff. </w:t>
                        </w:r>
                      </w:p>
                      <w:p w:rsidR="00BC7F98" w:rsidRDefault="009B02FB" w14:paraId="488262CF" w14:textId="77777777">
                        <w:pPr>
                          <w:numPr>
                            <w:ilvl w:val="0"/>
                            <w:numId w:val="1"/>
                          </w:numPr>
                          <w:spacing w:after="0" w:line="240" w:lineRule="auto"/>
                          <w:ind w:left="720" w:hanging="360"/>
                        </w:pPr>
                        <w:r>
                          <w:rPr>
                            <w:rFonts w:ascii="Arial" w:hAnsi="Arial" w:eastAsia="Arial"/>
                            <w:color w:val="000000"/>
                          </w:rPr>
                          <w:t xml:space="preserve">Ability to effectively make oral and written reports and presentations and prepare clear and concise graphs and charts. </w:t>
                        </w:r>
                      </w:p>
                      <w:p w:rsidR="00BC7F98" w:rsidRDefault="009B02FB" w14:paraId="4D157571" w14:textId="77777777">
                        <w:pPr>
                          <w:numPr>
                            <w:ilvl w:val="0"/>
                            <w:numId w:val="1"/>
                          </w:numPr>
                          <w:spacing w:after="0" w:line="240" w:lineRule="auto"/>
                          <w:ind w:left="720" w:hanging="360"/>
                        </w:pPr>
                        <w:r>
                          <w:rPr>
                            <w:rFonts w:ascii="Arial" w:hAnsi="Arial" w:eastAsia="Arial"/>
                            <w:color w:val="000000"/>
                          </w:rPr>
                          <w:t xml:space="preserve">Ability to conduct interviews and establish effective relationships with systems users. </w:t>
                        </w:r>
                      </w:p>
                      <w:p w:rsidR="00BC7F98" w:rsidRDefault="009B02FB" w14:paraId="4B474C83" w14:textId="77777777">
                        <w:pPr>
                          <w:numPr>
                            <w:ilvl w:val="0"/>
                            <w:numId w:val="1"/>
                          </w:numPr>
                          <w:spacing w:after="0" w:line="240" w:lineRule="auto"/>
                          <w:ind w:left="720" w:hanging="360"/>
                        </w:pPr>
                        <w:r>
                          <w:rPr>
                            <w:rFonts w:ascii="Arial" w:hAnsi="Arial" w:eastAsia="Arial"/>
                            <w:color w:val="000000"/>
                          </w:rPr>
                          <w:t xml:space="preserve">Ability to communicate technical terminology at a level appropriate to the audience. </w:t>
                        </w:r>
                      </w:p>
                      <w:p w:rsidR="00BC7F98" w:rsidRDefault="009B02FB" w14:paraId="094F1CFA" w14:textId="77777777">
                        <w:pPr>
                          <w:numPr>
                            <w:ilvl w:val="0"/>
                            <w:numId w:val="1"/>
                          </w:numPr>
                          <w:spacing w:after="0" w:line="240" w:lineRule="auto"/>
                          <w:ind w:left="720" w:hanging="360"/>
                        </w:pPr>
                        <w:r>
                          <w:rPr>
                            <w:rFonts w:ascii="Arial" w:hAnsi="Arial" w:eastAsia="Arial"/>
                            <w:color w:val="000000"/>
                          </w:rPr>
                          <w:t>Knowledge of MS SQL Server, Oracle, XML, MS Visio, HTML, ASP, ADO, VBScript, JavaScript, C#, JAVA, and SQL concepts is desirable but not required.</w:t>
                        </w:r>
                      </w:p>
                      <w:p w:rsidR="00BC7F98" w:rsidRDefault="009B02FB" w14:paraId="3B175F10" w14:textId="77777777">
                        <w:pPr>
                          <w:spacing w:before="199" w:after="199" w:line="240" w:lineRule="auto"/>
                        </w:pPr>
                        <w:r>
                          <w:rPr>
                            <w:rFonts w:ascii="Arial" w:hAnsi="Arial" w:eastAsia="Arial"/>
                            <w:b/>
                            <w:color w:val="000000"/>
                            <w:sz w:val="24"/>
                          </w:rPr>
                          <w:t>DTMB Employees are expected to:</w:t>
                        </w:r>
                      </w:p>
                      <w:p w:rsidR="00BC7F98" w:rsidRDefault="009B02FB" w14:paraId="0AA6C427" w14:textId="77777777">
                        <w:pPr>
                          <w:numPr>
                            <w:ilvl w:val="0"/>
                            <w:numId w:val="1"/>
                          </w:numPr>
                          <w:spacing w:after="0" w:line="240" w:lineRule="auto"/>
                          <w:ind w:left="720" w:hanging="360"/>
                        </w:pPr>
                        <w:r>
                          <w:rPr>
                            <w:rFonts w:ascii="Arial" w:hAnsi="Arial" w:eastAsia="Arial"/>
                            <w:color w:val="000000"/>
                          </w:rPr>
                          <w:t>Be a Motivator and Leader</w:t>
                        </w:r>
                      </w:p>
                      <w:p w:rsidR="00BC7F98" w:rsidRDefault="009B02FB" w14:paraId="3ABFCFC1" w14:textId="77777777">
                        <w:pPr>
                          <w:numPr>
                            <w:ilvl w:val="0"/>
                            <w:numId w:val="1"/>
                          </w:numPr>
                          <w:spacing w:after="0" w:line="240" w:lineRule="auto"/>
                          <w:ind w:left="720" w:hanging="360"/>
                        </w:pPr>
                        <w:r>
                          <w:rPr>
                            <w:rFonts w:ascii="Arial" w:hAnsi="Arial" w:eastAsia="Arial"/>
                            <w:color w:val="000000"/>
                          </w:rPr>
                          <w:t>Lead by Example</w:t>
                        </w:r>
                      </w:p>
                      <w:p w:rsidR="00BC7F98" w:rsidRDefault="009B02FB" w14:paraId="6B91F2CE" w14:textId="77777777">
                        <w:pPr>
                          <w:numPr>
                            <w:ilvl w:val="0"/>
                            <w:numId w:val="1"/>
                          </w:numPr>
                          <w:spacing w:after="0" w:line="240" w:lineRule="auto"/>
                          <w:ind w:left="720" w:hanging="360"/>
                        </w:pPr>
                        <w:r>
                          <w:rPr>
                            <w:rFonts w:ascii="Arial" w:hAnsi="Arial" w:eastAsia="Arial"/>
                            <w:color w:val="000000"/>
                          </w:rPr>
                          <w:t>Be Honest and Direct</w:t>
                        </w:r>
                      </w:p>
                      <w:p w:rsidR="00BC7F98" w:rsidRDefault="009B02FB" w14:paraId="591CC4EA" w14:textId="77777777">
                        <w:pPr>
                          <w:numPr>
                            <w:ilvl w:val="0"/>
                            <w:numId w:val="1"/>
                          </w:numPr>
                          <w:spacing w:after="0" w:line="240" w:lineRule="auto"/>
                          <w:ind w:left="720" w:hanging="360"/>
                        </w:pPr>
                        <w:r>
                          <w:rPr>
                            <w:rFonts w:ascii="Arial" w:hAnsi="Arial" w:eastAsia="Arial"/>
                            <w:color w:val="000000"/>
                          </w:rPr>
                          <w:t>Be Reliable and Timely</w:t>
                        </w:r>
                      </w:p>
                      <w:p w:rsidR="00BC7F98" w:rsidRDefault="009B02FB" w14:paraId="3FBB3D6B" w14:textId="77777777">
                        <w:pPr>
                          <w:numPr>
                            <w:ilvl w:val="0"/>
                            <w:numId w:val="1"/>
                          </w:numPr>
                          <w:spacing w:after="0" w:line="240" w:lineRule="auto"/>
                          <w:ind w:left="720" w:hanging="360"/>
                        </w:pPr>
                        <w:r>
                          <w:rPr>
                            <w:rFonts w:ascii="Arial" w:hAnsi="Arial" w:eastAsia="Arial"/>
                            <w:color w:val="000000"/>
                          </w:rPr>
                          <w:t>Possess a sense of public service its meaning and importance</w:t>
                        </w:r>
                      </w:p>
                      <w:p w:rsidR="00BC7F98" w:rsidRDefault="009B02FB" w14:paraId="0D3007BE" w14:textId="77777777">
                        <w:pPr>
                          <w:numPr>
                            <w:ilvl w:val="0"/>
                            <w:numId w:val="1"/>
                          </w:numPr>
                          <w:spacing w:after="0" w:line="240" w:lineRule="auto"/>
                          <w:ind w:left="720" w:hanging="360"/>
                        </w:pPr>
                        <w:r>
                          <w:rPr>
                            <w:rFonts w:ascii="Arial" w:hAnsi="Arial" w:eastAsia="Arial"/>
                            <w:color w:val="000000"/>
                          </w:rPr>
                          <w:t>Be Accountable - responsibility for both good and bad and ability to address issues</w:t>
                        </w:r>
                      </w:p>
                      <w:p w:rsidR="00BC7F98" w:rsidRDefault="009B02FB" w14:paraId="06A5BDA6" w14:textId="77777777">
                        <w:pPr>
                          <w:numPr>
                            <w:ilvl w:val="0"/>
                            <w:numId w:val="1"/>
                          </w:numPr>
                          <w:spacing w:after="0" w:line="240" w:lineRule="auto"/>
                          <w:ind w:left="720" w:hanging="360"/>
                        </w:pPr>
                        <w:r>
                          <w:rPr>
                            <w:rFonts w:ascii="Arial" w:hAnsi="Arial" w:eastAsia="Arial"/>
                            <w:color w:val="000000"/>
                          </w:rPr>
                          <w:t>Recognize escalation needs</w:t>
                        </w:r>
                      </w:p>
                      <w:p w:rsidR="00BC7F98" w:rsidRDefault="009B02FB" w14:paraId="1F693092" w14:textId="77777777">
                        <w:pPr>
                          <w:numPr>
                            <w:ilvl w:val="0"/>
                            <w:numId w:val="1"/>
                          </w:numPr>
                          <w:spacing w:after="0" w:line="240" w:lineRule="auto"/>
                          <w:ind w:left="720" w:hanging="360"/>
                        </w:pPr>
                        <w:r>
                          <w:rPr>
                            <w:rFonts w:ascii="Arial" w:hAnsi="Arial" w:eastAsia="Arial"/>
                            <w:color w:val="000000"/>
                          </w:rPr>
                          <w:t>Embraces diversity and inclusion - understands the importance of what people bring to the table</w:t>
                        </w:r>
                        <w:r>
                          <w:rPr>
                            <w:rFonts w:ascii="Arial" w:hAnsi="Arial" w:eastAsia="Arial"/>
                            <w:color w:val="000000"/>
                          </w:rPr>
                          <w:br/>
                        </w:r>
                        <w:r>
                          <w:rPr>
                            <w:rFonts w:ascii="Arial" w:hAnsi="Arial" w:eastAsia="Arial"/>
                            <w:color w:val="000000"/>
                          </w:rPr>
                          <w:t>Treat all staff fairly and honestly without favoritism</w:t>
                        </w:r>
                      </w:p>
                      <w:p w:rsidR="00BC7F98" w:rsidRDefault="009B02FB" w14:paraId="21790B69" w14:textId="77777777">
                        <w:pPr>
                          <w:numPr>
                            <w:ilvl w:val="0"/>
                            <w:numId w:val="1"/>
                          </w:numPr>
                          <w:spacing w:after="0" w:line="240" w:lineRule="auto"/>
                          <w:ind w:left="720" w:hanging="360"/>
                        </w:pPr>
                        <w:r>
                          <w:rPr>
                            <w:rFonts w:ascii="Arial" w:hAnsi="Arial" w:eastAsia="Arial"/>
                            <w:color w:val="000000"/>
                          </w:rPr>
                          <w:t>Be loyal to the state taxpayers and the mission of DTMB</w:t>
                        </w:r>
                      </w:p>
                      <w:p w:rsidR="00BC7F98" w:rsidRDefault="009B02FB" w14:paraId="3BB781BA" w14:textId="77777777">
                        <w:pPr>
                          <w:spacing w:before="199" w:after="199" w:line="240" w:lineRule="auto"/>
                        </w:pPr>
                        <w:r>
                          <w:rPr>
                            <w:rFonts w:ascii="Arial" w:hAnsi="Arial" w:eastAsia="Arial"/>
                            <w:color w:val="000000"/>
                          </w:rPr>
                          <w:t> </w:t>
                        </w:r>
                      </w:p>
                      <w:p w:rsidR="00BC7F98" w:rsidRDefault="009B02FB" w14:paraId="09F89A76" w14:textId="77777777">
                        <w:pPr>
                          <w:spacing w:after="199" w:line="240" w:lineRule="auto"/>
                        </w:pPr>
                        <w:r>
                          <w:rPr>
                            <w:rFonts w:ascii="Arial" w:hAnsi="Arial" w:eastAsia="Arial"/>
                            <w:color w:val="000000"/>
                          </w:rPr>
                          <w:t> </w:t>
                        </w:r>
                      </w:p>
                    </w:tc>
                  </w:tr>
                </w:tbl>
                <w:p w:rsidR="00BC7F98" w:rsidRDefault="00BC7F98" w14:paraId="393F8069" w14:textId="77777777">
                  <w:pPr>
                    <w:spacing w:after="0" w:line="240" w:lineRule="auto"/>
                  </w:pPr>
                </w:p>
              </w:tc>
              <w:tc>
                <w:tcPr>
                  <w:tcW w:w="1080" w:type="dxa"/>
                  <w:hMerge/>
                </w:tcPr>
                <w:p w:rsidR="00BC7F98" w:rsidRDefault="00BC7F98" w14:paraId="542E1E99" w14:textId="77777777">
                  <w:pPr>
                    <w:pStyle w:val="EmptyCellLayoutStyle"/>
                    <w:spacing w:after="0" w:line="240" w:lineRule="auto"/>
                  </w:pPr>
                </w:p>
              </w:tc>
              <w:tc>
                <w:tcPr>
                  <w:tcW w:w="1980" w:type="dxa"/>
                  <w:hMerge/>
                </w:tcPr>
                <w:p w:rsidR="00BC7F98" w:rsidRDefault="00BC7F98" w14:paraId="0858C75A" w14:textId="77777777">
                  <w:pPr>
                    <w:pStyle w:val="EmptyCellLayoutStyle"/>
                    <w:spacing w:after="0" w:line="240" w:lineRule="auto"/>
                  </w:pPr>
                </w:p>
              </w:tc>
              <w:tc>
                <w:tcPr>
                  <w:tcW w:w="359" w:type="dxa"/>
                  <w:hMerge/>
                </w:tcPr>
                <w:p w:rsidR="00BC7F98" w:rsidRDefault="00BC7F98" w14:paraId="50E46D29" w14:textId="77777777">
                  <w:pPr>
                    <w:pStyle w:val="EmptyCellLayoutStyle"/>
                    <w:spacing w:after="0" w:line="240" w:lineRule="auto"/>
                  </w:pPr>
                </w:p>
              </w:tc>
              <w:tc>
                <w:tcPr>
                  <w:tcW w:w="7200" w:type="dxa"/>
                  <w:hMerge/>
                </w:tcPr>
                <w:p w:rsidR="00BC7F98" w:rsidRDefault="00BC7F98" w14:paraId="663C90D7" w14:textId="77777777">
                  <w:pPr>
                    <w:pStyle w:val="EmptyCellLayoutStyle"/>
                    <w:spacing w:after="0" w:line="240" w:lineRule="auto"/>
                  </w:pPr>
                </w:p>
              </w:tc>
              <w:tc>
                <w:tcPr>
                  <w:tcW w:w="180" w:type="dxa"/>
                  <w:hMerge/>
                </w:tcPr>
                <w:p w:rsidR="00BC7F98" w:rsidRDefault="00BC7F98" w14:paraId="3C8D64DE" w14:textId="77777777">
                  <w:pPr>
                    <w:pStyle w:val="EmptyCellLayoutStyle"/>
                    <w:spacing w:after="0" w:line="240" w:lineRule="auto"/>
                  </w:pPr>
                </w:p>
              </w:tc>
              <w:tc>
                <w:tcPr>
                  <w:tcW w:w="180" w:type="dxa"/>
                  <w:gridSpan w:val="10"/>
                  <w:hMerge/>
                  <w:tcBorders>
                    <w:right w:val="single" w:color="000000" w:sz="15" w:space="0"/>
                  </w:tcBorders>
                </w:tcPr>
                <w:p w:rsidR="00BC7F98" w:rsidRDefault="00BC7F98" w14:paraId="17636D8C" w14:textId="77777777">
                  <w:pPr>
                    <w:pStyle w:val="EmptyCellLayoutStyle"/>
                    <w:spacing w:after="0" w:line="240" w:lineRule="auto"/>
                  </w:pPr>
                </w:p>
              </w:tc>
            </w:tr>
            <w:tr w:rsidR="00BC7F98" w14:paraId="73622639" w14:textId="77777777">
              <w:trPr>
                <w:trHeight w:val="69"/>
              </w:trPr>
              <w:tc>
                <w:tcPr>
                  <w:tcW w:w="180" w:type="dxa"/>
                  <w:gridSpan w:val="7"/>
                  <w:tcBorders>
                    <w:left w:val="single" w:color="000000" w:sz="15" w:space="0"/>
                  </w:tcBorders>
                </w:tcPr>
                <w:p w:rsidR="00BC7F98" w:rsidRDefault="00BC7F98" w14:paraId="0C8B6D3D" w14:textId="77777777">
                  <w:pPr>
                    <w:pStyle w:val="EmptyCellLayoutStyle"/>
                    <w:spacing w:after="0" w:line="240" w:lineRule="auto"/>
                  </w:pPr>
                </w:p>
              </w:tc>
              <w:tc>
                <w:tcPr>
                  <w:tcW w:w="1080" w:type="dxa"/>
                  <w:gridSpan w:val="4"/>
                </w:tcPr>
                <w:p w:rsidR="00BC7F98" w:rsidRDefault="00BC7F98" w14:paraId="5BEA72A8" w14:textId="77777777">
                  <w:pPr>
                    <w:pStyle w:val="EmptyCellLayoutStyle"/>
                    <w:spacing w:after="0" w:line="240" w:lineRule="auto"/>
                  </w:pPr>
                </w:p>
              </w:tc>
              <w:tc>
                <w:tcPr>
                  <w:tcW w:w="1980" w:type="dxa"/>
                </w:tcPr>
                <w:p w:rsidR="00BC7F98" w:rsidRDefault="00BC7F98" w14:paraId="4C3D8B65" w14:textId="77777777">
                  <w:pPr>
                    <w:pStyle w:val="EmptyCellLayoutStyle"/>
                    <w:spacing w:after="0" w:line="240" w:lineRule="auto"/>
                  </w:pPr>
                </w:p>
              </w:tc>
              <w:tc>
                <w:tcPr>
                  <w:tcW w:w="359" w:type="dxa"/>
                </w:tcPr>
                <w:p w:rsidR="00BC7F98" w:rsidRDefault="00BC7F98" w14:paraId="70197EE6" w14:textId="77777777">
                  <w:pPr>
                    <w:pStyle w:val="EmptyCellLayoutStyle"/>
                    <w:spacing w:after="0" w:line="240" w:lineRule="auto"/>
                  </w:pPr>
                </w:p>
              </w:tc>
              <w:tc>
                <w:tcPr>
                  <w:tcW w:w="7200" w:type="dxa"/>
                </w:tcPr>
                <w:p w:rsidR="00BC7F98" w:rsidRDefault="00BC7F98" w14:paraId="1D263C43" w14:textId="77777777">
                  <w:pPr>
                    <w:pStyle w:val="EmptyCellLayoutStyle"/>
                    <w:spacing w:after="0" w:line="240" w:lineRule="auto"/>
                  </w:pPr>
                </w:p>
              </w:tc>
              <w:tc>
                <w:tcPr>
                  <w:tcW w:w="180" w:type="dxa"/>
                </w:tcPr>
                <w:p w:rsidR="00BC7F98" w:rsidRDefault="00BC7F98" w14:paraId="5EE28FCF" w14:textId="77777777">
                  <w:pPr>
                    <w:pStyle w:val="EmptyCellLayoutStyle"/>
                    <w:spacing w:after="0" w:line="240" w:lineRule="auto"/>
                  </w:pPr>
                </w:p>
              </w:tc>
              <w:tc>
                <w:tcPr>
                  <w:tcW w:w="180" w:type="dxa"/>
                  <w:tcBorders>
                    <w:right w:val="single" w:color="000000" w:sz="15" w:space="0"/>
                  </w:tcBorders>
                </w:tcPr>
                <w:p w:rsidR="00BC7F98" w:rsidRDefault="00BC7F98" w14:paraId="34B3DE41" w14:textId="77777777">
                  <w:pPr>
                    <w:pStyle w:val="EmptyCellLayoutStyle"/>
                    <w:spacing w:after="0" w:line="240" w:lineRule="auto"/>
                  </w:pPr>
                </w:p>
              </w:tc>
            </w:tr>
            <w:tr w:rsidR="00BC7F98" w14:paraId="2961D629" w14:textId="77777777">
              <w:trPr>
                <w:trHeight w:val="270"/>
              </w:trPr>
              <w:tc>
                <w:tcPr>
                  <w:tcW w:w="180" w:type="dxa"/>
                  <w:hMerge w:val="restart"/>
                  <w:tcBorders>
                    <w:left w:val="single" w:color="000000" w:sz="15" w:space="0"/>
                  </w:tcBorders>
                </w:tcPr>
                <w:tbl>
                  <w:tblPr>
                    <w:tblW w:w="0" w:type="auto"/>
                    <w:tblCellMar>
                      <w:left w:w="0" w:type="dxa"/>
                      <w:right w:w="0" w:type="dxa"/>
                    </w:tblCellMar>
                    <w:tblLook w:val="04A0" w:firstRow="1" w:lastRow="0" w:firstColumn="1" w:lastColumn="0" w:noHBand="0" w:noVBand="1"/>
                  </w:tblPr>
                  <w:tblGrid>
                    <w:gridCol w:w="3572"/>
                  </w:tblGrid>
                  <w:tr w:rsidR="00BC7F98" w14:paraId="099D36DA" w14:textId="77777777">
                    <w:trPr>
                      <w:trHeight w:val="192"/>
                    </w:trPr>
                    <w:tc>
                      <w:tcPr>
                        <w:tcW w:w="3600" w:type="dxa"/>
                        <w:tcBorders>
                          <w:top w:val="nil"/>
                          <w:left w:val="nil"/>
                          <w:bottom w:val="nil"/>
                          <w:right w:val="nil"/>
                        </w:tcBorders>
                        <w:tcMar>
                          <w:top w:w="39" w:type="dxa"/>
                          <w:left w:w="39" w:type="dxa"/>
                          <w:bottom w:w="39" w:type="dxa"/>
                          <w:right w:w="39" w:type="dxa"/>
                        </w:tcMar>
                      </w:tcPr>
                      <w:p w:rsidR="00BC7F98" w:rsidRDefault="009B02FB" w14:paraId="176144E8" w14:textId="77777777">
                        <w:pPr>
                          <w:spacing w:after="0" w:line="240" w:lineRule="auto"/>
                        </w:pPr>
                        <w:r>
                          <w:rPr>
                            <w:rFonts w:ascii="Arial" w:hAnsi="Arial" w:eastAsia="Arial"/>
                            <w:b/>
                            <w:color w:val="000000"/>
                            <w:sz w:val="16"/>
                          </w:rPr>
                          <w:t>CERTIFICATES, LICENSES, REGISTRATIONS:</w:t>
                        </w:r>
                      </w:p>
                    </w:tc>
                  </w:tr>
                </w:tbl>
                <w:p w:rsidR="00BC7F98" w:rsidRDefault="00BC7F98" w14:paraId="6F4DF001" w14:textId="77777777">
                  <w:pPr>
                    <w:spacing w:after="0" w:line="240" w:lineRule="auto"/>
                  </w:pPr>
                </w:p>
              </w:tc>
              <w:tc>
                <w:tcPr>
                  <w:tcW w:w="1080" w:type="dxa"/>
                  <w:hMerge/>
                </w:tcPr>
                <w:p w:rsidR="00BC7F98" w:rsidRDefault="00BC7F98" w14:paraId="1BFD5A04" w14:textId="77777777">
                  <w:pPr>
                    <w:pStyle w:val="EmptyCellLayoutStyle"/>
                    <w:spacing w:after="0" w:line="240" w:lineRule="auto"/>
                  </w:pPr>
                </w:p>
              </w:tc>
              <w:tc>
                <w:tcPr>
                  <w:tcW w:w="1980" w:type="dxa"/>
                  <w:hMerge/>
                </w:tcPr>
                <w:p w:rsidR="00BC7F98" w:rsidRDefault="00BC7F98" w14:paraId="61730479" w14:textId="77777777">
                  <w:pPr>
                    <w:pStyle w:val="EmptyCellLayoutStyle"/>
                    <w:spacing w:after="0" w:line="240" w:lineRule="auto"/>
                  </w:pPr>
                </w:p>
              </w:tc>
              <w:tc>
                <w:tcPr>
                  <w:tcW w:w="359" w:type="dxa"/>
                  <w:gridSpan w:val="10"/>
                  <w:hMerge/>
                </w:tcPr>
                <w:p w:rsidR="00BC7F98" w:rsidRDefault="00BC7F98" w14:paraId="147F7891" w14:textId="77777777">
                  <w:pPr>
                    <w:pStyle w:val="EmptyCellLayoutStyle"/>
                    <w:spacing w:after="0" w:line="240" w:lineRule="auto"/>
                  </w:pPr>
                </w:p>
              </w:tc>
              <w:tc>
                <w:tcPr>
                  <w:tcW w:w="7200" w:type="dxa"/>
                </w:tcPr>
                <w:p w:rsidR="00BC7F98" w:rsidRDefault="00BC7F98" w14:paraId="794107A6" w14:textId="77777777">
                  <w:pPr>
                    <w:pStyle w:val="EmptyCellLayoutStyle"/>
                    <w:spacing w:after="0" w:line="240" w:lineRule="auto"/>
                  </w:pPr>
                </w:p>
              </w:tc>
              <w:tc>
                <w:tcPr>
                  <w:tcW w:w="180" w:type="dxa"/>
                </w:tcPr>
                <w:p w:rsidR="00BC7F98" w:rsidRDefault="00BC7F98" w14:paraId="4ECF5541" w14:textId="77777777">
                  <w:pPr>
                    <w:pStyle w:val="EmptyCellLayoutStyle"/>
                    <w:spacing w:after="0" w:line="240" w:lineRule="auto"/>
                  </w:pPr>
                </w:p>
              </w:tc>
              <w:tc>
                <w:tcPr>
                  <w:tcW w:w="180" w:type="dxa"/>
                  <w:tcBorders>
                    <w:right w:val="single" w:color="000000" w:sz="15" w:space="0"/>
                  </w:tcBorders>
                </w:tcPr>
                <w:p w:rsidR="00BC7F98" w:rsidRDefault="00BC7F98" w14:paraId="03067276" w14:textId="77777777">
                  <w:pPr>
                    <w:pStyle w:val="EmptyCellLayoutStyle"/>
                    <w:spacing w:after="0" w:line="240" w:lineRule="auto"/>
                  </w:pPr>
                </w:p>
              </w:tc>
            </w:tr>
            <w:tr w:rsidR="00BC7F98" w14:paraId="3CFA8EB4" w14:textId="77777777">
              <w:trPr>
                <w:trHeight w:val="90"/>
              </w:trPr>
              <w:tc>
                <w:tcPr>
                  <w:tcW w:w="180" w:type="dxa"/>
                  <w:gridSpan w:val="7"/>
                  <w:tcBorders>
                    <w:left w:val="single" w:color="000000" w:sz="15" w:space="0"/>
                  </w:tcBorders>
                </w:tcPr>
                <w:p w:rsidR="00BC7F98" w:rsidRDefault="00BC7F98" w14:paraId="2961ACB4" w14:textId="77777777">
                  <w:pPr>
                    <w:pStyle w:val="EmptyCellLayoutStyle"/>
                    <w:spacing w:after="0" w:line="240" w:lineRule="auto"/>
                  </w:pPr>
                </w:p>
              </w:tc>
              <w:tc>
                <w:tcPr>
                  <w:tcW w:w="1080" w:type="dxa"/>
                  <w:gridSpan w:val="4"/>
                </w:tcPr>
                <w:p w:rsidR="00BC7F98" w:rsidRDefault="00BC7F98" w14:paraId="232B3CA6" w14:textId="77777777">
                  <w:pPr>
                    <w:pStyle w:val="EmptyCellLayoutStyle"/>
                    <w:spacing w:after="0" w:line="240" w:lineRule="auto"/>
                  </w:pPr>
                </w:p>
              </w:tc>
              <w:tc>
                <w:tcPr>
                  <w:tcW w:w="1980" w:type="dxa"/>
                </w:tcPr>
                <w:p w:rsidR="00BC7F98" w:rsidRDefault="00BC7F98" w14:paraId="4CC27C2E" w14:textId="77777777">
                  <w:pPr>
                    <w:pStyle w:val="EmptyCellLayoutStyle"/>
                    <w:spacing w:after="0" w:line="240" w:lineRule="auto"/>
                  </w:pPr>
                </w:p>
              </w:tc>
              <w:tc>
                <w:tcPr>
                  <w:tcW w:w="359" w:type="dxa"/>
                </w:tcPr>
                <w:p w:rsidR="00BC7F98" w:rsidRDefault="00BC7F98" w14:paraId="5C22BC50" w14:textId="77777777">
                  <w:pPr>
                    <w:pStyle w:val="EmptyCellLayoutStyle"/>
                    <w:spacing w:after="0" w:line="240" w:lineRule="auto"/>
                  </w:pPr>
                </w:p>
              </w:tc>
              <w:tc>
                <w:tcPr>
                  <w:tcW w:w="7200" w:type="dxa"/>
                </w:tcPr>
                <w:p w:rsidR="00BC7F98" w:rsidRDefault="00BC7F98" w14:paraId="3B9F2D78" w14:textId="77777777">
                  <w:pPr>
                    <w:pStyle w:val="EmptyCellLayoutStyle"/>
                    <w:spacing w:after="0" w:line="240" w:lineRule="auto"/>
                  </w:pPr>
                </w:p>
              </w:tc>
              <w:tc>
                <w:tcPr>
                  <w:tcW w:w="180" w:type="dxa"/>
                </w:tcPr>
                <w:p w:rsidR="00BC7F98" w:rsidRDefault="00BC7F98" w14:paraId="64A0175A" w14:textId="77777777">
                  <w:pPr>
                    <w:pStyle w:val="EmptyCellLayoutStyle"/>
                    <w:spacing w:after="0" w:line="240" w:lineRule="auto"/>
                  </w:pPr>
                </w:p>
              </w:tc>
              <w:tc>
                <w:tcPr>
                  <w:tcW w:w="180" w:type="dxa"/>
                  <w:tcBorders>
                    <w:right w:val="single" w:color="000000" w:sz="15" w:space="0"/>
                  </w:tcBorders>
                </w:tcPr>
                <w:p w:rsidR="00BC7F98" w:rsidRDefault="00BC7F98" w14:paraId="6CACD1D3" w14:textId="77777777">
                  <w:pPr>
                    <w:pStyle w:val="EmptyCellLayoutStyle"/>
                    <w:spacing w:after="0" w:line="240" w:lineRule="auto"/>
                  </w:pPr>
                </w:p>
              </w:tc>
            </w:tr>
            <w:tr w:rsidR="00BC7F98" w14:paraId="2CF0F543" w14:textId="77777777">
              <w:trPr>
                <w:trHeight w:val="290"/>
              </w:trPr>
              <w:tc>
                <w:tcPr>
                  <w:tcW w:w="180" w:type="dxa"/>
                  <w:hMerge w:val="restart"/>
                  <w:tcBorders>
                    <w:left w:val="single" w:color="000000" w:sz="15" w:space="0"/>
                    <w:right w:val="single" w:color="000000" w:sz="15" w:space="0"/>
                  </w:tcBorders>
                </w:tcPr>
                <w:tbl>
                  <w:tblPr>
                    <w:tblW w:w="0" w:type="auto"/>
                    <w:tblCellMar>
                      <w:left w:w="0" w:type="dxa"/>
                      <w:right w:w="0" w:type="dxa"/>
                    </w:tblCellMar>
                    <w:tblLook w:val="04A0" w:firstRow="1" w:lastRow="0" w:firstColumn="1" w:lastColumn="0" w:noHBand="0" w:noVBand="1"/>
                  </w:tblPr>
                  <w:tblGrid>
                    <w:gridCol w:w="11082"/>
                  </w:tblGrid>
                  <w:tr w:rsidR="00BC7F98" w14:paraId="2DA8A28A" w14:textId="77777777">
                    <w:trPr>
                      <w:trHeight w:val="212"/>
                    </w:trPr>
                    <w:tc>
                      <w:tcPr>
                        <w:tcW w:w="11160" w:type="dxa"/>
                        <w:tcBorders>
                          <w:top w:val="nil"/>
                          <w:left w:val="nil"/>
                          <w:bottom w:val="nil"/>
                          <w:right w:val="nil"/>
                        </w:tcBorders>
                        <w:tcMar>
                          <w:top w:w="39" w:type="dxa"/>
                          <w:left w:w="39" w:type="dxa"/>
                          <w:bottom w:w="39" w:type="dxa"/>
                          <w:right w:w="39" w:type="dxa"/>
                        </w:tcMar>
                      </w:tcPr>
                      <w:p w:rsidR="00BC7F98" w:rsidRDefault="009B02FB" w14:paraId="73415D63" w14:textId="77777777">
                        <w:pPr>
                          <w:spacing w:after="0" w:line="240" w:lineRule="auto"/>
                        </w:pPr>
                        <w:r>
                          <w:rPr>
                            <w:rFonts w:ascii="Arial" w:hAnsi="Arial" w:eastAsia="Arial"/>
                            <w:color w:val="000000"/>
                          </w:rPr>
                          <w:t>Duties may involve the use of a personal vehicle.</w:t>
                        </w:r>
                      </w:p>
                    </w:tc>
                  </w:tr>
                </w:tbl>
                <w:p w:rsidR="00BC7F98" w:rsidRDefault="00BC7F98" w14:paraId="39706079" w14:textId="77777777">
                  <w:pPr>
                    <w:spacing w:after="0" w:line="240" w:lineRule="auto"/>
                  </w:pPr>
                </w:p>
              </w:tc>
              <w:tc>
                <w:tcPr>
                  <w:tcW w:w="1080" w:type="dxa"/>
                  <w:hMerge/>
                </w:tcPr>
                <w:p w:rsidR="00BC7F98" w:rsidRDefault="00BC7F98" w14:paraId="2731E1B8" w14:textId="77777777">
                  <w:pPr>
                    <w:pStyle w:val="EmptyCellLayoutStyle"/>
                    <w:spacing w:after="0" w:line="240" w:lineRule="auto"/>
                  </w:pPr>
                </w:p>
              </w:tc>
              <w:tc>
                <w:tcPr>
                  <w:tcW w:w="1980" w:type="dxa"/>
                  <w:hMerge/>
                </w:tcPr>
                <w:p w:rsidR="00BC7F98" w:rsidRDefault="00BC7F98" w14:paraId="3FAD0891" w14:textId="77777777">
                  <w:pPr>
                    <w:pStyle w:val="EmptyCellLayoutStyle"/>
                    <w:spacing w:after="0" w:line="240" w:lineRule="auto"/>
                  </w:pPr>
                </w:p>
              </w:tc>
              <w:tc>
                <w:tcPr>
                  <w:tcW w:w="359" w:type="dxa"/>
                  <w:hMerge/>
                </w:tcPr>
                <w:p w:rsidR="00BC7F98" w:rsidRDefault="00BC7F98" w14:paraId="6C2E6968" w14:textId="77777777">
                  <w:pPr>
                    <w:pStyle w:val="EmptyCellLayoutStyle"/>
                    <w:spacing w:after="0" w:line="240" w:lineRule="auto"/>
                  </w:pPr>
                </w:p>
              </w:tc>
              <w:tc>
                <w:tcPr>
                  <w:tcW w:w="7200" w:type="dxa"/>
                  <w:hMerge/>
                </w:tcPr>
                <w:p w:rsidR="00BC7F98" w:rsidRDefault="00BC7F98" w14:paraId="4B8EA69A" w14:textId="77777777">
                  <w:pPr>
                    <w:pStyle w:val="EmptyCellLayoutStyle"/>
                    <w:spacing w:after="0" w:line="240" w:lineRule="auto"/>
                  </w:pPr>
                </w:p>
              </w:tc>
              <w:tc>
                <w:tcPr>
                  <w:tcW w:w="180" w:type="dxa"/>
                  <w:hMerge/>
                </w:tcPr>
                <w:p w:rsidR="00BC7F98" w:rsidRDefault="00BC7F98" w14:paraId="3A9A4A79" w14:textId="77777777">
                  <w:pPr>
                    <w:pStyle w:val="EmptyCellLayoutStyle"/>
                    <w:spacing w:after="0" w:line="240" w:lineRule="auto"/>
                  </w:pPr>
                </w:p>
              </w:tc>
              <w:tc>
                <w:tcPr>
                  <w:tcW w:w="180" w:type="dxa"/>
                  <w:gridSpan w:val="10"/>
                  <w:hMerge/>
                  <w:tcBorders>
                    <w:right w:val="single" w:color="000000" w:sz="15" w:space="0"/>
                  </w:tcBorders>
                </w:tcPr>
                <w:p w:rsidR="00BC7F98" w:rsidRDefault="00BC7F98" w14:paraId="4C27C658" w14:textId="77777777">
                  <w:pPr>
                    <w:pStyle w:val="EmptyCellLayoutStyle"/>
                    <w:spacing w:after="0" w:line="240" w:lineRule="auto"/>
                  </w:pPr>
                </w:p>
              </w:tc>
            </w:tr>
            <w:tr w:rsidR="00BC7F98" w14:paraId="019A10B0" w14:textId="77777777">
              <w:trPr>
                <w:trHeight w:val="69"/>
              </w:trPr>
              <w:tc>
                <w:tcPr>
                  <w:tcW w:w="180" w:type="dxa"/>
                  <w:gridSpan w:val="7"/>
                  <w:tcBorders>
                    <w:left w:val="single" w:color="000000" w:sz="15" w:space="0"/>
                  </w:tcBorders>
                </w:tcPr>
                <w:p w:rsidR="00BC7F98" w:rsidRDefault="00BC7F98" w14:paraId="32FDD645" w14:textId="77777777">
                  <w:pPr>
                    <w:pStyle w:val="EmptyCellLayoutStyle"/>
                    <w:spacing w:after="0" w:line="240" w:lineRule="auto"/>
                  </w:pPr>
                </w:p>
              </w:tc>
              <w:tc>
                <w:tcPr>
                  <w:tcW w:w="1080" w:type="dxa"/>
                  <w:gridSpan w:val="4"/>
                </w:tcPr>
                <w:p w:rsidR="00BC7F98" w:rsidRDefault="00BC7F98" w14:paraId="4F11E11E" w14:textId="77777777">
                  <w:pPr>
                    <w:pStyle w:val="EmptyCellLayoutStyle"/>
                    <w:spacing w:after="0" w:line="240" w:lineRule="auto"/>
                  </w:pPr>
                </w:p>
              </w:tc>
              <w:tc>
                <w:tcPr>
                  <w:tcW w:w="1980" w:type="dxa"/>
                </w:tcPr>
                <w:p w:rsidR="00BC7F98" w:rsidRDefault="00BC7F98" w14:paraId="7BF623BF" w14:textId="77777777">
                  <w:pPr>
                    <w:pStyle w:val="EmptyCellLayoutStyle"/>
                    <w:spacing w:after="0" w:line="240" w:lineRule="auto"/>
                  </w:pPr>
                </w:p>
              </w:tc>
              <w:tc>
                <w:tcPr>
                  <w:tcW w:w="359" w:type="dxa"/>
                </w:tcPr>
                <w:p w:rsidR="00BC7F98" w:rsidRDefault="00BC7F98" w14:paraId="2CC64D26" w14:textId="77777777">
                  <w:pPr>
                    <w:pStyle w:val="EmptyCellLayoutStyle"/>
                    <w:spacing w:after="0" w:line="240" w:lineRule="auto"/>
                  </w:pPr>
                </w:p>
              </w:tc>
              <w:tc>
                <w:tcPr>
                  <w:tcW w:w="7200" w:type="dxa"/>
                </w:tcPr>
                <w:p w:rsidR="00BC7F98" w:rsidRDefault="00BC7F98" w14:paraId="4E8A80E6" w14:textId="77777777">
                  <w:pPr>
                    <w:pStyle w:val="EmptyCellLayoutStyle"/>
                    <w:spacing w:after="0" w:line="240" w:lineRule="auto"/>
                  </w:pPr>
                </w:p>
              </w:tc>
              <w:tc>
                <w:tcPr>
                  <w:tcW w:w="180" w:type="dxa"/>
                </w:tcPr>
                <w:p w:rsidR="00BC7F98" w:rsidRDefault="00BC7F98" w14:paraId="327FC615" w14:textId="77777777">
                  <w:pPr>
                    <w:pStyle w:val="EmptyCellLayoutStyle"/>
                    <w:spacing w:after="0" w:line="240" w:lineRule="auto"/>
                  </w:pPr>
                </w:p>
              </w:tc>
              <w:tc>
                <w:tcPr>
                  <w:tcW w:w="180" w:type="dxa"/>
                  <w:tcBorders>
                    <w:right w:val="single" w:color="000000" w:sz="15" w:space="0"/>
                  </w:tcBorders>
                </w:tcPr>
                <w:p w:rsidR="00BC7F98" w:rsidRDefault="00BC7F98" w14:paraId="6ADED4E4" w14:textId="77777777">
                  <w:pPr>
                    <w:pStyle w:val="EmptyCellLayoutStyle"/>
                    <w:spacing w:after="0" w:line="240" w:lineRule="auto"/>
                  </w:pPr>
                </w:p>
              </w:tc>
            </w:tr>
            <w:tr w:rsidR="00BC7F98" w14:paraId="4731865B" w14:textId="77777777">
              <w:trPr>
                <w:trHeight w:val="359"/>
              </w:trPr>
              <w:tc>
                <w:tcPr>
                  <w:tcW w:w="180" w:type="dxa"/>
                  <w:gridSpan w:val="7"/>
                  <w:tcBorders>
                    <w:left w:val="single" w:color="000000" w:sz="15" w:space="0"/>
                  </w:tcBorders>
                </w:tcPr>
                <w:p w:rsidR="00BC7F98" w:rsidRDefault="00BC7F98" w14:paraId="0E7EEC1C" w14:textId="77777777">
                  <w:pPr>
                    <w:pStyle w:val="EmptyCellLayoutStyle"/>
                    <w:spacing w:after="0" w:line="240" w:lineRule="auto"/>
                  </w:pPr>
                </w:p>
              </w:tc>
              <w:tc>
                <w:tcPr>
                  <w:tcW w:w="1080" w:type="dxa"/>
                  <w:hMerge w:val="restart"/>
                </w:tcPr>
                <w:tbl>
                  <w:tblPr>
                    <w:tblW w:w="0" w:type="auto"/>
                    <w:tblCellMar>
                      <w:left w:w="0" w:type="dxa"/>
                      <w:right w:w="0" w:type="dxa"/>
                    </w:tblCellMar>
                    <w:tblLook w:val="04A0" w:firstRow="1" w:lastRow="0" w:firstColumn="1" w:lastColumn="0" w:noHBand="0" w:noVBand="1"/>
                  </w:tblPr>
                  <w:tblGrid>
                    <w:gridCol w:w="10580"/>
                  </w:tblGrid>
                  <w:tr w:rsidR="00BC7F98" w14:paraId="1B5863EC" w14:textId="77777777">
                    <w:trPr>
                      <w:trHeight w:val="282"/>
                    </w:trPr>
                    <w:tc>
                      <w:tcPr>
                        <w:tcW w:w="10620" w:type="dxa"/>
                        <w:tcBorders>
                          <w:top w:val="nil"/>
                          <w:left w:val="nil"/>
                          <w:bottom w:val="nil"/>
                          <w:right w:val="nil"/>
                        </w:tcBorders>
                        <w:tcMar>
                          <w:top w:w="39" w:type="dxa"/>
                          <w:left w:w="39" w:type="dxa"/>
                          <w:bottom w:w="39" w:type="dxa"/>
                          <w:right w:w="39" w:type="dxa"/>
                        </w:tcMar>
                      </w:tcPr>
                      <w:p w:rsidR="00BC7F98" w:rsidRDefault="009B02FB" w14:paraId="36349C2E" w14:textId="77777777">
                        <w:pPr>
                          <w:spacing w:after="0" w:line="240" w:lineRule="auto"/>
                        </w:pPr>
                        <w:r>
                          <w:rPr>
                            <w:rFonts w:ascii="Arial" w:hAnsi="Arial" w:eastAsia="Arial"/>
                            <w:b/>
                            <w:i/>
                            <w:color w:val="000000"/>
                            <w:sz w:val="16"/>
                          </w:rPr>
                          <w:t>NOTE: Civil Service approval does not constitute agreement with or acceptance of the desired qualifications of this position.</w:t>
                        </w:r>
                      </w:p>
                    </w:tc>
                  </w:tr>
                </w:tbl>
                <w:p w:rsidR="00BC7F98" w:rsidRDefault="00BC7F98" w14:paraId="28FE1061" w14:textId="77777777">
                  <w:pPr>
                    <w:spacing w:after="0" w:line="240" w:lineRule="auto"/>
                  </w:pPr>
                </w:p>
              </w:tc>
              <w:tc>
                <w:tcPr>
                  <w:tcW w:w="1980" w:type="dxa"/>
                  <w:hMerge/>
                </w:tcPr>
                <w:p w:rsidR="00BC7F98" w:rsidRDefault="00BC7F98" w14:paraId="35C72332" w14:textId="77777777">
                  <w:pPr>
                    <w:pStyle w:val="EmptyCellLayoutStyle"/>
                    <w:spacing w:after="0" w:line="240" w:lineRule="auto"/>
                  </w:pPr>
                </w:p>
              </w:tc>
              <w:tc>
                <w:tcPr>
                  <w:tcW w:w="359" w:type="dxa"/>
                  <w:hMerge/>
                </w:tcPr>
                <w:p w:rsidR="00BC7F98" w:rsidRDefault="00BC7F98" w14:paraId="339DF35B" w14:textId="77777777">
                  <w:pPr>
                    <w:pStyle w:val="EmptyCellLayoutStyle"/>
                    <w:spacing w:after="0" w:line="240" w:lineRule="auto"/>
                  </w:pPr>
                </w:p>
              </w:tc>
              <w:tc>
                <w:tcPr>
                  <w:tcW w:w="7200" w:type="dxa"/>
                  <w:gridSpan w:val="4"/>
                  <w:hMerge/>
                </w:tcPr>
                <w:p w:rsidR="00BC7F98" w:rsidRDefault="00BC7F98" w14:paraId="4D8DBAC2" w14:textId="77777777">
                  <w:pPr>
                    <w:pStyle w:val="EmptyCellLayoutStyle"/>
                    <w:spacing w:after="0" w:line="240" w:lineRule="auto"/>
                  </w:pPr>
                </w:p>
              </w:tc>
              <w:tc>
                <w:tcPr>
                  <w:tcW w:w="180" w:type="dxa"/>
                </w:tcPr>
                <w:p w:rsidR="00BC7F98" w:rsidRDefault="00BC7F98" w14:paraId="51427001" w14:textId="77777777">
                  <w:pPr>
                    <w:pStyle w:val="EmptyCellLayoutStyle"/>
                    <w:spacing w:after="0" w:line="240" w:lineRule="auto"/>
                  </w:pPr>
                </w:p>
              </w:tc>
              <w:tc>
                <w:tcPr>
                  <w:tcW w:w="180" w:type="dxa"/>
                  <w:tcBorders>
                    <w:right w:val="single" w:color="000000" w:sz="15" w:space="0"/>
                  </w:tcBorders>
                </w:tcPr>
                <w:p w:rsidR="00BC7F98" w:rsidRDefault="00BC7F98" w14:paraId="7CCFB3CC" w14:textId="77777777">
                  <w:pPr>
                    <w:pStyle w:val="EmptyCellLayoutStyle"/>
                    <w:spacing w:after="0" w:line="240" w:lineRule="auto"/>
                  </w:pPr>
                </w:p>
              </w:tc>
            </w:tr>
            <w:tr w:rsidR="00BC7F98" w14:paraId="0EDFD5E8" w14:textId="77777777">
              <w:trPr>
                <w:trHeight w:val="128"/>
              </w:trPr>
              <w:tc>
                <w:tcPr>
                  <w:tcW w:w="180" w:type="dxa"/>
                  <w:gridSpan w:val="7"/>
                  <w:tcBorders>
                    <w:left w:val="single" w:color="000000" w:sz="15" w:space="0"/>
                    <w:bottom w:val="single" w:color="000000" w:sz="15" w:space="0"/>
                  </w:tcBorders>
                </w:tcPr>
                <w:p w:rsidR="00BC7F98" w:rsidRDefault="00BC7F98" w14:paraId="51FC249A" w14:textId="77777777">
                  <w:pPr>
                    <w:pStyle w:val="EmptyCellLayoutStyle"/>
                    <w:spacing w:after="0" w:line="240" w:lineRule="auto"/>
                  </w:pPr>
                </w:p>
              </w:tc>
              <w:tc>
                <w:tcPr>
                  <w:tcW w:w="1080" w:type="dxa"/>
                  <w:gridSpan w:val="4"/>
                  <w:tcBorders>
                    <w:bottom w:val="single" w:color="000000" w:sz="15" w:space="0"/>
                  </w:tcBorders>
                </w:tcPr>
                <w:p w:rsidR="00BC7F98" w:rsidRDefault="00BC7F98" w14:paraId="51151617" w14:textId="77777777">
                  <w:pPr>
                    <w:pStyle w:val="EmptyCellLayoutStyle"/>
                    <w:spacing w:after="0" w:line="240" w:lineRule="auto"/>
                  </w:pPr>
                </w:p>
              </w:tc>
              <w:tc>
                <w:tcPr>
                  <w:tcW w:w="1980" w:type="dxa"/>
                  <w:tcBorders>
                    <w:bottom w:val="single" w:color="000000" w:sz="15" w:space="0"/>
                  </w:tcBorders>
                </w:tcPr>
                <w:p w:rsidR="00BC7F98" w:rsidRDefault="00BC7F98" w14:paraId="30FD4AA5" w14:textId="77777777">
                  <w:pPr>
                    <w:pStyle w:val="EmptyCellLayoutStyle"/>
                    <w:spacing w:after="0" w:line="240" w:lineRule="auto"/>
                  </w:pPr>
                </w:p>
              </w:tc>
              <w:tc>
                <w:tcPr>
                  <w:tcW w:w="359" w:type="dxa"/>
                  <w:tcBorders>
                    <w:bottom w:val="single" w:color="000000" w:sz="15" w:space="0"/>
                  </w:tcBorders>
                </w:tcPr>
                <w:p w:rsidR="00BC7F98" w:rsidRDefault="00BC7F98" w14:paraId="00257110" w14:textId="77777777">
                  <w:pPr>
                    <w:pStyle w:val="EmptyCellLayoutStyle"/>
                    <w:spacing w:after="0" w:line="240" w:lineRule="auto"/>
                  </w:pPr>
                </w:p>
              </w:tc>
              <w:tc>
                <w:tcPr>
                  <w:tcW w:w="7200" w:type="dxa"/>
                  <w:tcBorders>
                    <w:bottom w:val="single" w:color="000000" w:sz="15" w:space="0"/>
                  </w:tcBorders>
                </w:tcPr>
                <w:p w:rsidR="00BC7F98" w:rsidRDefault="00BC7F98" w14:paraId="376F337A" w14:textId="77777777">
                  <w:pPr>
                    <w:pStyle w:val="EmptyCellLayoutStyle"/>
                    <w:spacing w:after="0" w:line="240" w:lineRule="auto"/>
                  </w:pPr>
                </w:p>
              </w:tc>
              <w:tc>
                <w:tcPr>
                  <w:tcW w:w="180" w:type="dxa"/>
                  <w:tcBorders>
                    <w:bottom w:val="single" w:color="000000" w:sz="15" w:space="0"/>
                  </w:tcBorders>
                </w:tcPr>
                <w:p w:rsidR="00BC7F98" w:rsidRDefault="00BC7F98" w14:paraId="40169FCC"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3EFD1A1E" w14:textId="77777777">
                  <w:pPr>
                    <w:pStyle w:val="EmptyCellLayoutStyle"/>
                    <w:spacing w:after="0" w:line="240" w:lineRule="auto"/>
                  </w:pPr>
                </w:p>
              </w:tc>
            </w:tr>
          </w:tbl>
          <w:p w:rsidR="00BC7F98" w:rsidRDefault="00BC7F98" w14:paraId="3C1DD310" w14:textId="77777777">
            <w:pPr>
              <w:spacing w:after="0" w:line="240" w:lineRule="auto"/>
            </w:pPr>
          </w:p>
        </w:tc>
        <w:tc>
          <w:tcPr>
            <w:tcW w:w="0" w:type="dxa"/>
            <w:hMerge/>
          </w:tcPr>
          <w:p w:rsidR="00BC7F98" w:rsidRDefault="00BC7F98" w14:paraId="5F36E5FA" w14:textId="77777777">
            <w:pPr>
              <w:pStyle w:val="EmptyCellLayoutStyle"/>
              <w:spacing w:after="0" w:line="240" w:lineRule="auto"/>
            </w:pPr>
          </w:p>
        </w:tc>
        <w:tc>
          <w:tcPr>
            <w:tcW w:w="0" w:type="dxa"/>
            <w:hMerge/>
          </w:tcPr>
          <w:p w:rsidR="00BC7F98" w:rsidRDefault="00BC7F98" w14:paraId="58218781" w14:textId="77777777">
            <w:pPr>
              <w:pStyle w:val="EmptyCellLayoutStyle"/>
              <w:spacing w:after="0" w:line="240" w:lineRule="auto"/>
            </w:pPr>
          </w:p>
        </w:tc>
        <w:tc>
          <w:tcPr>
            <w:tcW w:w="0" w:type="dxa"/>
            <w:hMerge/>
          </w:tcPr>
          <w:p w:rsidR="00BC7F98" w:rsidRDefault="00BC7F98" w14:paraId="195837FB" w14:textId="77777777">
            <w:pPr>
              <w:pStyle w:val="EmptyCellLayoutStyle"/>
              <w:spacing w:after="0" w:line="240" w:lineRule="auto"/>
            </w:pPr>
          </w:p>
        </w:tc>
        <w:tc>
          <w:tcPr>
            <w:tcW w:w="0" w:type="dxa"/>
            <w:hMerge/>
          </w:tcPr>
          <w:p w:rsidR="00BC7F98" w:rsidRDefault="00BC7F98" w14:paraId="68686309" w14:textId="77777777">
            <w:pPr>
              <w:pStyle w:val="EmptyCellLayoutStyle"/>
              <w:spacing w:after="0" w:line="240" w:lineRule="auto"/>
            </w:pPr>
          </w:p>
        </w:tc>
        <w:tc>
          <w:tcPr>
            <w:tcW w:w="2505" w:type="dxa"/>
            <w:hMerge/>
          </w:tcPr>
          <w:p w:rsidR="00BC7F98" w:rsidRDefault="00BC7F98" w14:paraId="07AC3BB8" w14:textId="77777777">
            <w:pPr>
              <w:pStyle w:val="EmptyCellLayoutStyle"/>
              <w:spacing w:after="0" w:line="240" w:lineRule="auto"/>
            </w:pPr>
          </w:p>
        </w:tc>
        <w:tc>
          <w:tcPr>
            <w:tcW w:w="6120" w:type="dxa"/>
            <w:hMerge/>
          </w:tcPr>
          <w:p w:rsidR="00BC7F98" w:rsidRDefault="00BC7F98" w14:paraId="757BC773" w14:textId="77777777">
            <w:pPr>
              <w:pStyle w:val="EmptyCellLayoutStyle"/>
              <w:spacing w:after="0" w:line="240" w:lineRule="auto"/>
            </w:pPr>
          </w:p>
        </w:tc>
        <w:tc>
          <w:tcPr>
            <w:tcW w:w="2534" w:type="dxa"/>
            <w:gridSpan w:val="25"/>
            <w:hMerge/>
          </w:tcPr>
          <w:p w:rsidR="00BC7F98" w:rsidRDefault="00BC7F98" w14:paraId="289F7D2A" w14:textId="77777777">
            <w:pPr>
              <w:pStyle w:val="EmptyCellLayoutStyle"/>
              <w:spacing w:after="0" w:line="240" w:lineRule="auto"/>
            </w:pPr>
          </w:p>
        </w:tc>
        <w:tc>
          <w:tcPr>
            <w:tcW w:w="179" w:type="dxa"/>
          </w:tcPr>
          <w:p w:rsidR="00BC7F98" w:rsidRDefault="00BC7F98" w14:paraId="09918DCD" w14:textId="77777777">
            <w:pPr>
              <w:pStyle w:val="EmptyCellLayoutStyle"/>
              <w:spacing w:after="0" w:line="240" w:lineRule="auto"/>
            </w:pPr>
          </w:p>
        </w:tc>
      </w:tr>
      <w:tr w:rsidR="00BC7F98" w14:paraId="0DB9875C" w14:textId="77777777">
        <w:trPr>
          <w:trHeight w:val="148"/>
        </w:trPr>
        <w:tc>
          <w:tcPr>
            <w:tcW w:w="179" w:type="dxa"/>
          </w:tcPr>
          <w:p w:rsidR="00BC7F98" w:rsidRDefault="00BC7F98" w14:paraId="1792EBF1" w14:textId="77777777">
            <w:pPr>
              <w:pStyle w:val="EmptyCellLayoutStyle"/>
              <w:spacing w:after="0" w:line="240" w:lineRule="auto"/>
            </w:pPr>
          </w:p>
        </w:tc>
        <w:tc>
          <w:tcPr>
            <w:tcW w:w="0" w:type="dxa"/>
            <w:gridSpan w:val="6"/>
          </w:tcPr>
          <w:p w:rsidR="00BC7F98" w:rsidRDefault="00BC7F98" w14:paraId="7A724946" w14:textId="77777777">
            <w:pPr>
              <w:pStyle w:val="EmptyCellLayoutStyle"/>
              <w:spacing w:after="0" w:line="240" w:lineRule="auto"/>
            </w:pPr>
          </w:p>
        </w:tc>
        <w:tc>
          <w:tcPr>
            <w:tcW w:w="0" w:type="dxa"/>
            <w:gridSpan w:val="6"/>
          </w:tcPr>
          <w:p w:rsidR="00BC7F98" w:rsidRDefault="00BC7F98" w14:paraId="0D7202A3" w14:textId="77777777">
            <w:pPr>
              <w:pStyle w:val="EmptyCellLayoutStyle"/>
              <w:spacing w:after="0" w:line="240" w:lineRule="auto"/>
            </w:pPr>
          </w:p>
        </w:tc>
        <w:tc>
          <w:tcPr>
            <w:tcW w:w="0" w:type="dxa"/>
            <w:gridSpan w:val="6"/>
          </w:tcPr>
          <w:p w:rsidR="00BC7F98" w:rsidRDefault="00BC7F98" w14:paraId="69DBD299" w14:textId="77777777">
            <w:pPr>
              <w:pStyle w:val="EmptyCellLayoutStyle"/>
              <w:spacing w:after="0" w:line="240" w:lineRule="auto"/>
            </w:pPr>
          </w:p>
        </w:tc>
        <w:tc>
          <w:tcPr>
            <w:tcW w:w="0" w:type="dxa"/>
            <w:gridSpan w:val="6"/>
          </w:tcPr>
          <w:p w:rsidR="00BC7F98" w:rsidRDefault="00BC7F98" w14:paraId="312B17F1" w14:textId="77777777">
            <w:pPr>
              <w:pStyle w:val="EmptyCellLayoutStyle"/>
              <w:spacing w:after="0" w:line="240" w:lineRule="auto"/>
            </w:pPr>
          </w:p>
        </w:tc>
        <w:tc>
          <w:tcPr>
            <w:tcW w:w="0" w:type="dxa"/>
            <w:gridSpan w:val="5"/>
          </w:tcPr>
          <w:p w:rsidR="00BC7F98" w:rsidRDefault="00BC7F98" w14:paraId="5D4242A7" w14:textId="77777777">
            <w:pPr>
              <w:pStyle w:val="EmptyCellLayoutStyle"/>
              <w:spacing w:after="0" w:line="240" w:lineRule="auto"/>
            </w:pPr>
          </w:p>
        </w:tc>
        <w:tc>
          <w:tcPr>
            <w:tcW w:w="0" w:type="dxa"/>
            <w:gridSpan w:val="4"/>
          </w:tcPr>
          <w:p w:rsidR="00BC7F98" w:rsidRDefault="00BC7F98" w14:paraId="5203F328" w14:textId="77777777">
            <w:pPr>
              <w:pStyle w:val="EmptyCellLayoutStyle"/>
              <w:spacing w:after="0" w:line="240" w:lineRule="auto"/>
            </w:pPr>
          </w:p>
        </w:tc>
        <w:tc>
          <w:tcPr>
            <w:tcW w:w="2505" w:type="dxa"/>
            <w:gridSpan w:val="3"/>
          </w:tcPr>
          <w:p w:rsidR="00BC7F98" w:rsidRDefault="00BC7F98" w14:paraId="7C943459" w14:textId="77777777">
            <w:pPr>
              <w:pStyle w:val="EmptyCellLayoutStyle"/>
              <w:spacing w:after="0" w:line="240" w:lineRule="auto"/>
            </w:pPr>
          </w:p>
        </w:tc>
        <w:tc>
          <w:tcPr>
            <w:tcW w:w="6120" w:type="dxa"/>
          </w:tcPr>
          <w:p w:rsidR="00BC7F98" w:rsidRDefault="00BC7F98" w14:paraId="5CA92CF9" w14:textId="77777777">
            <w:pPr>
              <w:pStyle w:val="EmptyCellLayoutStyle"/>
              <w:spacing w:after="0" w:line="240" w:lineRule="auto"/>
            </w:pPr>
          </w:p>
        </w:tc>
        <w:tc>
          <w:tcPr>
            <w:tcW w:w="2534" w:type="dxa"/>
          </w:tcPr>
          <w:p w:rsidR="00BC7F98" w:rsidRDefault="00BC7F98" w14:paraId="612F22FF" w14:textId="77777777">
            <w:pPr>
              <w:pStyle w:val="EmptyCellLayoutStyle"/>
              <w:spacing w:after="0" w:line="240" w:lineRule="auto"/>
            </w:pPr>
          </w:p>
        </w:tc>
        <w:tc>
          <w:tcPr>
            <w:tcW w:w="179" w:type="dxa"/>
          </w:tcPr>
          <w:p w:rsidR="00BC7F98" w:rsidRDefault="00BC7F98" w14:paraId="685E88F8" w14:textId="77777777">
            <w:pPr>
              <w:pStyle w:val="EmptyCellLayoutStyle"/>
              <w:spacing w:after="0" w:line="240" w:lineRule="auto"/>
            </w:pPr>
          </w:p>
        </w:tc>
      </w:tr>
      <w:tr w:rsidR="00BC7F98" w14:paraId="4341D327" w14:textId="77777777">
        <w:tc>
          <w:tcPr>
            <w:tcW w:w="179" w:type="dxa"/>
          </w:tcPr>
          <w:p w:rsidR="00BC7F98" w:rsidRDefault="00BC7F98" w14:paraId="218A922A" w14:textId="77777777">
            <w:pPr>
              <w:pStyle w:val="EmptyCellLayoutStyle"/>
              <w:spacing w:after="0" w:line="240" w:lineRule="auto"/>
            </w:pPr>
          </w:p>
        </w:tc>
        <w:tc>
          <w:tcPr>
            <w:tcW w:w="0" w:type="dxa"/>
            <w:gridSpan w:val="6"/>
          </w:tcPr>
          <w:p w:rsidR="00BC7F98" w:rsidRDefault="00BC7F98" w14:paraId="5C162282" w14:textId="77777777">
            <w:pPr>
              <w:pStyle w:val="EmptyCellLayoutStyle"/>
              <w:spacing w:after="0" w:line="240" w:lineRule="auto"/>
            </w:pPr>
          </w:p>
        </w:tc>
        <w:tc>
          <w:tcPr>
            <w:tcW w:w="0"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80"/>
              <w:gridCol w:w="1"/>
              <w:gridCol w:w="1"/>
              <w:gridCol w:w="5200"/>
              <w:gridCol w:w="358"/>
              <w:gridCol w:w="5200"/>
              <w:gridCol w:w="179"/>
            </w:tblGrid>
            <w:tr w:rsidR="00BC7F98" w14:paraId="4EA0D7BD" w14:textId="77777777">
              <w:trPr>
                <w:trHeight w:val="180"/>
              </w:trPr>
              <w:tc>
                <w:tcPr>
                  <w:tcW w:w="180" w:type="dxa"/>
                  <w:tcBorders>
                    <w:top w:val="single" w:color="000000" w:sz="15" w:space="0"/>
                    <w:left w:val="single" w:color="000000" w:sz="15" w:space="0"/>
                  </w:tcBorders>
                </w:tcPr>
                <w:p w:rsidR="00BC7F98" w:rsidRDefault="00BC7F98" w14:paraId="5836B97B" w14:textId="77777777">
                  <w:pPr>
                    <w:pStyle w:val="EmptyCellLayoutStyle"/>
                    <w:spacing w:after="0" w:line="240" w:lineRule="auto"/>
                  </w:pPr>
                </w:p>
              </w:tc>
              <w:tc>
                <w:tcPr>
                  <w:tcW w:w="5220" w:type="dxa"/>
                  <w:gridSpan w:val="3"/>
                  <w:tcBorders>
                    <w:top w:val="single" w:color="000000" w:sz="15" w:space="0"/>
                  </w:tcBorders>
                </w:tcPr>
                <w:p w:rsidR="00BC7F98" w:rsidRDefault="00BC7F98" w14:paraId="46767EDF" w14:textId="77777777">
                  <w:pPr>
                    <w:pStyle w:val="EmptyCellLayoutStyle"/>
                    <w:spacing w:after="0" w:line="240" w:lineRule="auto"/>
                  </w:pPr>
                </w:p>
              </w:tc>
              <w:tc>
                <w:tcPr>
                  <w:tcW w:w="359" w:type="dxa"/>
                  <w:tcBorders>
                    <w:top w:val="single" w:color="000000" w:sz="15" w:space="0"/>
                  </w:tcBorders>
                </w:tcPr>
                <w:p w:rsidR="00BC7F98" w:rsidRDefault="00BC7F98" w14:paraId="4AEE0D06" w14:textId="77777777">
                  <w:pPr>
                    <w:pStyle w:val="EmptyCellLayoutStyle"/>
                    <w:spacing w:after="0" w:line="240" w:lineRule="auto"/>
                  </w:pPr>
                </w:p>
              </w:tc>
              <w:tc>
                <w:tcPr>
                  <w:tcW w:w="5220" w:type="dxa"/>
                  <w:tcBorders>
                    <w:top w:val="single" w:color="000000" w:sz="15" w:space="0"/>
                  </w:tcBorders>
                </w:tcPr>
                <w:p w:rsidR="00BC7F98" w:rsidRDefault="00BC7F98" w14:paraId="29767B1E" w14:textId="77777777">
                  <w:pPr>
                    <w:pStyle w:val="EmptyCellLayoutStyle"/>
                    <w:spacing w:after="0" w:line="240" w:lineRule="auto"/>
                  </w:pPr>
                </w:p>
              </w:tc>
              <w:tc>
                <w:tcPr>
                  <w:tcW w:w="180" w:type="dxa"/>
                  <w:tcBorders>
                    <w:top w:val="single" w:color="000000" w:sz="15" w:space="0"/>
                    <w:right w:val="single" w:color="000000" w:sz="15" w:space="0"/>
                  </w:tcBorders>
                </w:tcPr>
                <w:p w:rsidR="00BC7F98" w:rsidRDefault="00BC7F98" w14:paraId="415E02DE" w14:textId="77777777">
                  <w:pPr>
                    <w:pStyle w:val="EmptyCellLayoutStyle"/>
                    <w:spacing w:after="0" w:line="240" w:lineRule="auto"/>
                  </w:pPr>
                </w:p>
              </w:tc>
            </w:tr>
            <w:tr w:rsidR="00BC7F98" w14:paraId="17F217CD" w14:textId="77777777">
              <w:trPr>
                <w:trHeight w:val="540"/>
              </w:trPr>
              <w:tc>
                <w:tcPr>
                  <w:tcW w:w="180" w:type="dxa"/>
                  <w:tcBorders>
                    <w:left w:val="single" w:color="000000" w:sz="15" w:space="0"/>
                  </w:tcBorders>
                </w:tcPr>
                <w:p w:rsidR="00BC7F98" w:rsidRDefault="00BC7F98" w14:paraId="0B814661" w14:textId="77777777">
                  <w:pPr>
                    <w:pStyle w:val="EmptyCellLayoutStyle"/>
                    <w:spacing w:after="0" w:line="240" w:lineRule="auto"/>
                  </w:pPr>
                </w:p>
              </w:tc>
              <w:tc>
                <w:tcPr>
                  <w:tcW w:w="5220" w:type="dxa"/>
                  <w:hMerge w:val="restart"/>
                </w:tcPr>
                <w:tbl>
                  <w:tblPr>
                    <w:tblW w:w="0" w:type="auto"/>
                    <w:tblCellMar>
                      <w:left w:w="0" w:type="dxa"/>
                      <w:right w:w="0" w:type="dxa"/>
                    </w:tblCellMar>
                    <w:tblLook w:val="04A0" w:firstRow="1" w:lastRow="0" w:firstColumn="1" w:lastColumn="0" w:noHBand="0" w:noVBand="1"/>
                  </w:tblPr>
                  <w:tblGrid>
                    <w:gridCol w:w="10760"/>
                  </w:tblGrid>
                  <w:tr w:rsidR="00BC7F98" w14:paraId="327EFC04" w14:textId="77777777">
                    <w:trPr>
                      <w:trHeight w:val="462"/>
                    </w:trPr>
                    <w:tc>
                      <w:tcPr>
                        <w:tcW w:w="10800" w:type="dxa"/>
                        <w:tcBorders>
                          <w:top w:val="nil"/>
                          <w:left w:val="nil"/>
                          <w:bottom w:val="nil"/>
                          <w:right w:val="nil"/>
                        </w:tcBorders>
                        <w:tcMar>
                          <w:top w:w="39" w:type="dxa"/>
                          <w:left w:w="39" w:type="dxa"/>
                          <w:bottom w:w="39" w:type="dxa"/>
                          <w:right w:w="39" w:type="dxa"/>
                        </w:tcMar>
                      </w:tcPr>
                      <w:p w:rsidR="00BC7F98" w:rsidRDefault="009B02FB" w14:paraId="7975AD1C" w14:textId="77777777">
                        <w:pPr>
                          <w:spacing w:after="0" w:line="240" w:lineRule="auto"/>
                        </w:pPr>
                        <w:r>
                          <w:rPr>
                            <w:rFonts w:ascii="Arial" w:hAnsi="Arial" w:eastAsia="Arial"/>
                            <w:b/>
                            <w:i/>
                            <w:color w:val="000000"/>
                          </w:rPr>
                          <w:t>I certify that the information presented in this position description provides a complete and accurate depiction of the duties and responsibilities assigned to this position.</w:t>
                        </w:r>
                      </w:p>
                    </w:tc>
                  </w:tr>
                </w:tbl>
                <w:p w:rsidR="00BC7F98" w:rsidRDefault="00BC7F98" w14:paraId="4C96EE35" w14:textId="77777777">
                  <w:pPr>
                    <w:spacing w:after="0" w:line="240" w:lineRule="auto"/>
                  </w:pPr>
                </w:p>
              </w:tc>
              <w:tc>
                <w:tcPr>
                  <w:tcW w:w="359" w:type="dxa"/>
                  <w:hMerge/>
                </w:tcPr>
                <w:p w:rsidR="00BC7F98" w:rsidRDefault="00BC7F98" w14:paraId="553D4F67" w14:textId="77777777">
                  <w:pPr>
                    <w:pStyle w:val="EmptyCellLayoutStyle"/>
                    <w:spacing w:after="0" w:line="240" w:lineRule="auto"/>
                  </w:pPr>
                </w:p>
              </w:tc>
              <w:tc>
                <w:tcPr>
                  <w:tcW w:w="5220" w:type="dxa"/>
                  <w:gridSpan w:val="3"/>
                  <w:hMerge/>
                </w:tcPr>
                <w:p w:rsidR="00BC7F98" w:rsidRDefault="00BC7F98" w14:paraId="2C1C0EB1" w14:textId="77777777">
                  <w:pPr>
                    <w:pStyle w:val="EmptyCellLayoutStyle"/>
                    <w:spacing w:after="0" w:line="240" w:lineRule="auto"/>
                  </w:pPr>
                </w:p>
              </w:tc>
              <w:tc>
                <w:tcPr>
                  <w:tcW w:w="180" w:type="dxa"/>
                  <w:tcBorders>
                    <w:right w:val="single" w:color="000000" w:sz="15" w:space="0"/>
                  </w:tcBorders>
                </w:tcPr>
                <w:p w:rsidR="00BC7F98" w:rsidRDefault="00BC7F98" w14:paraId="4B6C61D5" w14:textId="77777777">
                  <w:pPr>
                    <w:pStyle w:val="EmptyCellLayoutStyle"/>
                    <w:spacing w:after="0" w:line="240" w:lineRule="auto"/>
                  </w:pPr>
                </w:p>
              </w:tc>
            </w:tr>
            <w:tr w:rsidR="00BC7F98" w14:paraId="5D51CDC6" w14:textId="77777777">
              <w:trPr>
                <w:trHeight w:val="290"/>
              </w:trPr>
              <w:tc>
                <w:tcPr>
                  <w:tcW w:w="180" w:type="dxa"/>
                  <w:tcBorders>
                    <w:left w:val="single" w:color="000000" w:sz="15" w:space="0"/>
                  </w:tcBorders>
                </w:tcPr>
                <w:p w:rsidR="00BC7F98" w:rsidRDefault="00BC7F98" w14:paraId="3D87CAC5" w14:textId="7777777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5202"/>
                  </w:tblGrid>
                  <w:tr w:rsidR="00BC7F98" w14:paraId="09A54118"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BC7F98" w14:paraId="1D7AC35B" w14:textId="77777777">
                        <w:pPr>
                          <w:spacing w:after="0" w:line="240" w:lineRule="auto"/>
                        </w:pPr>
                      </w:p>
                    </w:tc>
                  </w:tr>
                </w:tbl>
                <w:p w:rsidR="00BC7F98" w:rsidRDefault="00BC7F98" w14:paraId="23BEF0B0" w14:textId="77777777">
                  <w:pPr>
                    <w:spacing w:after="0" w:line="240" w:lineRule="auto"/>
                  </w:pPr>
                </w:p>
              </w:tc>
              <w:tc>
                <w:tcPr>
                  <w:tcW w:w="359" w:type="dxa"/>
                </w:tcPr>
                <w:p w:rsidR="00BC7F98" w:rsidRDefault="00BC7F98" w14:paraId="6F2467E7" w14:textId="7777777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BC7F98" w14:paraId="051C2DEF"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BC7F98" w14:paraId="62B2EC32" w14:textId="77777777">
                        <w:pPr>
                          <w:spacing w:after="0" w:line="240" w:lineRule="auto"/>
                        </w:pPr>
                      </w:p>
                    </w:tc>
                  </w:tr>
                </w:tbl>
                <w:p w:rsidR="00BC7F98" w:rsidRDefault="00BC7F98" w14:paraId="251ACF4A" w14:textId="77777777">
                  <w:pPr>
                    <w:spacing w:after="0" w:line="240" w:lineRule="auto"/>
                  </w:pPr>
                </w:p>
              </w:tc>
              <w:tc>
                <w:tcPr>
                  <w:tcW w:w="180" w:type="dxa"/>
                  <w:tcBorders>
                    <w:right w:val="single" w:color="000000" w:sz="15" w:space="0"/>
                  </w:tcBorders>
                </w:tcPr>
                <w:p w:rsidR="00BC7F98" w:rsidRDefault="00BC7F98" w14:paraId="108F1CD5" w14:textId="77777777">
                  <w:pPr>
                    <w:pStyle w:val="EmptyCellLayoutStyle"/>
                    <w:spacing w:after="0" w:line="240" w:lineRule="auto"/>
                  </w:pPr>
                </w:p>
              </w:tc>
            </w:tr>
            <w:tr w:rsidR="00BC7F98" w14:paraId="53D8778C" w14:textId="77777777">
              <w:trPr>
                <w:trHeight w:val="34"/>
              </w:trPr>
              <w:tc>
                <w:tcPr>
                  <w:tcW w:w="180" w:type="dxa"/>
                  <w:tcBorders>
                    <w:left w:val="single" w:color="000000" w:sz="15" w:space="0"/>
                  </w:tcBorders>
                </w:tcPr>
                <w:p w:rsidR="00BC7F98" w:rsidRDefault="00BC7F98" w14:paraId="26502030" w14:textId="77777777">
                  <w:pPr>
                    <w:pStyle w:val="EmptyCellLayoutStyle"/>
                    <w:spacing w:after="0" w:line="240" w:lineRule="auto"/>
                  </w:pPr>
                </w:p>
              </w:tc>
              <w:tc>
                <w:tcPr>
                  <w:tcW w:w="5220" w:type="dxa"/>
                  <w:gridSpan w:val="3"/>
                </w:tcPr>
                <w:p w:rsidR="00BC7F98" w:rsidRDefault="00BC7F98" w14:paraId="6AEFA38E" w14:textId="77777777">
                  <w:pPr>
                    <w:pStyle w:val="EmptyCellLayoutStyle"/>
                    <w:spacing w:after="0" w:line="240" w:lineRule="auto"/>
                  </w:pPr>
                </w:p>
              </w:tc>
              <w:tc>
                <w:tcPr>
                  <w:tcW w:w="359" w:type="dxa"/>
                </w:tcPr>
                <w:p w:rsidR="00BC7F98" w:rsidRDefault="00BC7F98" w14:paraId="066281CA" w14:textId="77777777">
                  <w:pPr>
                    <w:pStyle w:val="EmptyCellLayoutStyle"/>
                    <w:spacing w:after="0" w:line="240" w:lineRule="auto"/>
                  </w:pPr>
                </w:p>
              </w:tc>
              <w:tc>
                <w:tcPr>
                  <w:tcW w:w="5220" w:type="dxa"/>
                </w:tcPr>
                <w:p w:rsidR="00BC7F98" w:rsidRDefault="00BC7F98" w14:paraId="0C19D7F6" w14:textId="77777777">
                  <w:pPr>
                    <w:pStyle w:val="EmptyCellLayoutStyle"/>
                    <w:spacing w:after="0" w:line="240" w:lineRule="auto"/>
                  </w:pPr>
                </w:p>
              </w:tc>
              <w:tc>
                <w:tcPr>
                  <w:tcW w:w="180" w:type="dxa"/>
                  <w:tcBorders>
                    <w:right w:val="single" w:color="000000" w:sz="15" w:space="0"/>
                  </w:tcBorders>
                </w:tcPr>
                <w:p w:rsidR="00BC7F98" w:rsidRDefault="00BC7F98" w14:paraId="567EA6F9" w14:textId="77777777">
                  <w:pPr>
                    <w:pStyle w:val="EmptyCellLayoutStyle"/>
                    <w:spacing w:after="0" w:line="240" w:lineRule="auto"/>
                  </w:pPr>
                </w:p>
              </w:tc>
            </w:tr>
            <w:tr w:rsidR="00BC7F98" w14:paraId="504AFF99" w14:textId="77777777">
              <w:trPr>
                <w:trHeight w:val="360"/>
              </w:trPr>
              <w:tc>
                <w:tcPr>
                  <w:tcW w:w="180" w:type="dxa"/>
                  <w:tcBorders>
                    <w:left w:val="single" w:color="000000" w:sz="15" w:space="0"/>
                  </w:tcBorders>
                </w:tcPr>
                <w:p w:rsidR="00BC7F98" w:rsidRDefault="00BC7F98" w14:paraId="326F0E93" w14:textId="7777777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5202"/>
                  </w:tblGrid>
                  <w:tr w:rsidR="00BC7F98" w14:paraId="2D0BD30F"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698EF9A3" w14:textId="77777777">
                        <w:pPr>
                          <w:spacing w:after="0" w:line="240" w:lineRule="auto"/>
                          <w:jc w:val="center"/>
                        </w:pPr>
                        <w:r>
                          <w:rPr>
                            <w:rFonts w:ascii="Arial" w:hAnsi="Arial" w:eastAsia="Arial"/>
                            <w:b/>
                            <w:color w:val="000000"/>
                            <w:sz w:val="16"/>
                          </w:rPr>
                          <w:t>Supervisor</w:t>
                        </w:r>
                      </w:p>
                    </w:tc>
                  </w:tr>
                </w:tbl>
                <w:p w:rsidR="00BC7F98" w:rsidRDefault="00BC7F98" w14:paraId="39ACAF0E" w14:textId="77777777">
                  <w:pPr>
                    <w:spacing w:after="0" w:line="240" w:lineRule="auto"/>
                  </w:pPr>
                </w:p>
              </w:tc>
              <w:tc>
                <w:tcPr>
                  <w:tcW w:w="359" w:type="dxa"/>
                </w:tcPr>
                <w:p w:rsidR="00BC7F98" w:rsidRDefault="00BC7F98" w14:paraId="30C4864D" w14:textId="7777777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BC7F98" w14:paraId="6B34BE68"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7E61061F" w14:textId="77777777">
                        <w:pPr>
                          <w:spacing w:after="0" w:line="240" w:lineRule="auto"/>
                          <w:jc w:val="center"/>
                        </w:pPr>
                        <w:r>
                          <w:rPr>
                            <w:rFonts w:ascii="Arial" w:hAnsi="Arial" w:eastAsia="Arial"/>
                            <w:b/>
                            <w:color w:val="000000"/>
                            <w:sz w:val="16"/>
                          </w:rPr>
                          <w:t>Date</w:t>
                        </w:r>
                      </w:p>
                    </w:tc>
                  </w:tr>
                </w:tbl>
                <w:p w:rsidR="00BC7F98" w:rsidRDefault="00BC7F98" w14:paraId="61799264" w14:textId="77777777">
                  <w:pPr>
                    <w:spacing w:after="0" w:line="240" w:lineRule="auto"/>
                  </w:pPr>
                </w:p>
              </w:tc>
              <w:tc>
                <w:tcPr>
                  <w:tcW w:w="180" w:type="dxa"/>
                  <w:tcBorders>
                    <w:right w:val="single" w:color="000000" w:sz="15" w:space="0"/>
                  </w:tcBorders>
                </w:tcPr>
                <w:p w:rsidR="00BC7F98" w:rsidRDefault="00BC7F98" w14:paraId="0FF1F4DA" w14:textId="77777777">
                  <w:pPr>
                    <w:pStyle w:val="EmptyCellLayoutStyle"/>
                    <w:spacing w:after="0" w:line="240" w:lineRule="auto"/>
                  </w:pPr>
                </w:p>
              </w:tc>
            </w:tr>
            <w:tr w:rsidR="00BC7F98" w14:paraId="20A1AE9A" w14:textId="77777777">
              <w:trPr>
                <w:trHeight w:val="214"/>
              </w:trPr>
              <w:tc>
                <w:tcPr>
                  <w:tcW w:w="180" w:type="dxa"/>
                  <w:tcBorders>
                    <w:left w:val="single" w:color="000000" w:sz="15" w:space="0"/>
                    <w:bottom w:val="single" w:color="000000" w:sz="15" w:space="0"/>
                  </w:tcBorders>
                </w:tcPr>
                <w:p w:rsidR="00BC7F98" w:rsidRDefault="00BC7F98" w14:paraId="683C7775" w14:textId="77777777">
                  <w:pPr>
                    <w:pStyle w:val="EmptyCellLayoutStyle"/>
                    <w:spacing w:after="0" w:line="240" w:lineRule="auto"/>
                  </w:pPr>
                </w:p>
              </w:tc>
              <w:tc>
                <w:tcPr>
                  <w:tcW w:w="5220" w:type="dxa"/>
                  <w:gridSpan w:val="3"/>
                  <w:tcBorders>
                    <w:bottom w:val="single" w:color="000000" w:sz="15" w:space="0"/>
                  </w:tcBorders>
                </w:tcPr>
                <w:p w:rsidR="00BC7F98" w:rsidRDefault="00BC7F98" w14:paraId="72BFAC67" w14:textId="77777777">
                  <w:pPr>
                    <w:pStyle w:val="EmptyCellLayoutStyle"/>
                    <w:spacing w:after="0" w:line="240" w:lineRule="auto"/>
                  </w:pPr>
                </w:p>
              </w:tc>
              <w:tc>
                <w:tcPr>
                  <w:tcW w:w="359" w:type="dxa"/>
                  <w:tcBorders>
                    <w:bottom w:val="single" w:color="000000" w:sz="15" w:space="0"/>
                  </w:tcBorders>
                </w:tcPr>
                <w:p w:rsidR="00BC7F98" w:rsidRDefault="00BC7F98" w14:paraId="3E45D0A6" w14:textId="77777777">
                  <w:pPr>
                    <w:pStyle w:val="EmptyCellLayoutStyle"/>
                    <w:spacing w:after="0" w:line="240" w:lineRule="auto"/>
                  </w:pPr>
                </w:p>
              </w:tc>
              <w:tc>
                <w:tcPr>
                  <w:tcW w:w="5220" w:type="dxa"/>
                  <w:tcBorders>
                    <w:bottom w:val="single" w:color="000000" w:sz="15" w:space="0"/>
                  </w:tcBorders>
                </w:tcPr>
                <w:p w:rsidR="00BC7F98" w:rsidRDefault="00BC7F98" w14:paraId="17623312"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2D4DE6F2" w14:textId="77777777">
                  <w:pPr>
                    <w:pStyle w:val="EmptyCellLayoutStyle"/>
                    <w:spacing w:after="0" w:line="240" w:lineRule="auto"/>
                  </w:pPr>
                </w:p>
              </w:tc>
            </w:tr>
          </w:tbl>
          <w:p w:rsidR="00BC7F98" w:rsidRDefault="00BC7F98" w14:paraId="75B417DE" w14:textId="77777777">
            <w:pPr>
              <w:spacing w:after="0" w:line="240" w:lineRule="auto"/>
            </w:pPr>
          </w:p>
        </w:tc>
        <w:tc>
          <w:tcPr>
            <w:tcW w:w="0" w:type="dxa"/>
            <w:hMerge/>
          </w:tcPr>
          <w:p w:rsidR="00BC7F98" w:rsidRDefault="00BC7F98" w14:paraId="19049C42" w14:textId="77777777">
            <w:pPr>
              <w:pStyle w:val="EmptyCellLayoutStyle"/>
              <w:spacing w:after="0" w:line="240" w:lineRule="auto"/>
            </w:pPr>
          </w:p>
        </w:tc>
        <w:tc>
          <w:tcPr>
            <w:tcW w:w="0" w:type="dxa"/>
            <w:hMerge/>
          </w:tcPr>
          <w:p w:rsidR="00BC7F98" w:rsidRDefault="00BC7F98" w14:paraId="60EB4626" w14:textId="77777777">
            <w:pPr>
              <w:pStyle w:val="EmptyCellLayoutStyle"/>
              <w:spacing w:after="0" w:line="240" w:lineRule="auto"/>
            </w:pPr>
          </w:p>
        </w:tc>
        <w:tc>
          <w:tcPr>
            <w:tcW w:w="0" w:type="dxa"/>
            <w:hMerge/>
          </w:tcPr>
          <w:p w:rsidR="00BC7F98" w:rsidRDefault="00BC7F98" w14:paraId="3CEF0628" w14:textId="77777777">
            <w:pPr>
              <w:pStyle w:val="EmptyCellLayoutStyle"/>
              <w:spacing w:after="0" w:line="240" w:lineRule="auto"/>
            </w:pPr>
          </w:p>
        </w:tc>
        <w:tc>
          <w:tcPr>
            <w:tcW w:w="0" w:type="dxa"/>
            <w:hMerge/>
          </w:tcPr>
          <w:p w:rsidR="00BC7F98" w:rsidRDefault="00BC7F98" w14:paraId="38CC0B04" w14:textId="77777777">
            <w:pPr>
              <w:pStyle w:val="EmptyCellLayoutStyle"/>
              <w:spacing w:after="0" w:line="240" w:lineRule="auto"/>
            </w:pPr>
          </w:p>
        </w:tc>
        <w:tc>
          <w:tcPr>
            <w:tcW w:w="2505" w:type="dxa"/>
            <w:hMerge/>
          </w:tcPr>
          <w:p w:rsidR="00BC7F98" w:rsidRDefault="00BC7F98" w14:paraId="06CF742B" w14:textId="77777777">
            <w:pPr>
              <w:pStyle w:val="EmptyCellLayoutStyle"/>
              <w:spacing w:after="0" w:line="240" w:lineRule="auto"/>
            </w:pPr>
          </w:p>
        </w:tc>
        <w:tc>
          <w:tcPr>
            <w:tcW w:w="6120" w:type="dxa"/>
            <w:hMerge/>
          </w:tcPr>
          <w:p w:rsidR="00BC7F98" w:rsidRDefault="00BC7F98" w14:paraId="5FA855AF" w14:textId="77777777">
            <w:pPr>
              <w:pStyle w:val="EmptyCellLayoutStyle"/>
              <w:spacing w:after="0" w:line="240" w:lineRule="auto"/>
            </w:pPr>
          </w:p>
        </w:tc>
        <w:tc>
          <w:tcPr>
            <w:tcW w:w="2534" w:type="dxa"/>
            <w:gridSpan w:val="25"/>
            <w:hMerge/>
          </w:tcPr>
          <w:p w:rsidR="00BC7F98" w:rsidRDefault="00BC7F98" w14:paraId="57EC0007" w14:textId="77777777">
            <w:pPr>
              <w:pStyle w:val="EmptyCellLayoutStyle"/>
              <w:spacing w:after="0" w:line="240" w:lineRule="auto"/>
            </w:pPr>
          </w:p>
        </w:tc>
        <w:tc>
          <w:tcPr>
            <w:tcW w:w="179" w:type="dxa"/>
          </w:tcPr>
          <w:p w:rsidR="00BC7F98" w:rsidRDefault="00BC7F98" w14:paraId="13C9E423" w14:textId="77777777">
            <w:pPr>
              <w:pStyle w:val="EmptyCellLayoutStyle"/>
              <w:spacing w:after="0" w:line="240" w:lineRule="auto"/>
            </w:pPr>
          </w:p>
        </w:tc>
      </w:tr>
      <w:tr w:rsidR="00BC7F98" w14:paraId="19F3753C" w14:textId="77777777">
        <w:trPr>
          <w:trHeight w:val="99"/>
        </w:trPr>
        <w:tc>
          <w:tcPr>
            <w:tcW w:w="179" w:type="dxa"/>
          </w:tcPr>
          <w:p w:rsidR="00BC7F98" w:rsidRDefault="00BC7F98" w14:paraId="4F4E6119" w14:textId="77777777">
            <w:pPr>
              <w:pStyle w:val="EmptyCellLayoutStyle"/>
              <w:spacing w:after="0" w:line="240" w:lineRule="auto"/>
            </w:pPr>
          </w:p>
        </w:tc>
        <w:tc>
          <w:tcPr>
            <w:tcW w:w="0" w:type="dxa"/>
            <w:gridSpan w:val="6"/>
          </w:tcPr>
          <w:p w:rsidR="00BC7F98" w:rsidRDefault="00BC7F98" w14:paraId="0CEFE56F" w14:textId="77777777">
            <w:pPr>
              <w:pStyle w:val="EmptyCellLayoutStyle"/>
              <w:spacing w:after="0" w:line="240" w:lineRule="auto"/>
            </w:pPr>
          </w:p>
        </w:tc>
        <w:tc>
          <w:tcPr>
            <w:tcW w:w="0" w:type="dxa"/>
            <w:gridSpan w:val="6"/>
          </w:tcPr>
          <w:p w:rsidR="00BC7F98" w:rsidRDefault="00BC7F98" w14:paraId="6A4195A2" w14:textId="77777777">
            <w:pPr>
              <w:pStyle w:val="EmptyCellLayoutStyle"/>
              <w:spacing w:after="0" w:line="240" w:lineRule="auto"/>
            </w:pPr>
          </w:p>
        </w:tc>
        <w:tc>
          <w:tcPr>
            <w:tcW w:w="0" w:type="dxa"/>
            <w:gridSpan w:val="6"/>
          </w:tcPr>
          <w:p w:rsidR="00BC7F98" w:rsidRDefault="00BC7F98" w14:paraId="71165E89" w14:textId="77777777">
            <w:pPr>
              <w:pStyle w:val="EmptyCellLayoutStyle"/>
              <w:spacing w:after="0" w:line="240" w:lineRule="auto"/>
            </w:pPr>
          </w:p>
        </w:tc>
        <w:tc>
          <w:tcPr>
            <w:tcW w:w="0" w:type="dxa"/>
            <w:gridSpan w:val="6"/>
          </w:tcPr>
          <w:p w:rsidR="00BC7F98" w:rsidRDefault="00BC7F98" w14:paraId="0235A330" w14:textId="77777777">
            <w:pPr>
              <w:pStyle w:val="EmptyCellLayoutStyle"/>
              <w:spacing w:after="0" w:line="240" w:lineRule="auto"/>
            </w:pPr>
          </w:p>
        </w:tc>
        <w:tc>
          <w:tcPr>
            <w:tcW w:w="0" w:type="dxa"/>
            <w:gridSpan w:val="5"/>
          </w:tcPr>
          <w:p w:rsidR="00BC7F98" w:rsidRDefault="00BC7F98" w14:paraId="5EC20DD3" w14:textId="77777777">
            <w:pPr>
              <w:pStyle w:val="EmptyCellLayoutStyle"/>
              <w:spacing w:after="0" w:line="240" w:lineRule="auto"/>
            </w:pPr>
          </w:p>
        </w:tc>
        <w:tc>
          <w:tcPr>
            <w:tcW w:w="0" w:type="dxa"/>
            <w:gridSpan w:val="4"/>
          </w:tcPr>
          <w:p w:rsidR="00BC7F98" w:rsidRDefault="00BC7F98" w14:paraId="559949FF" w14:textId="77777777">
            <w:pPr>
              <w:pStyle w:val="EmptyCellLayoutStyle"/>
              <w:spacing w:after="0" w:line="240" w:lineRule="auto"/>
            </w:pPr>
          </w:p>
        </w:tc>
        <w:tc>
          <w:tcPr>
            <w:tcW w:w="2505" w:type="dxa"/>
            <w:gridSpan w:val="3"/>
          </w:tcPr>
          <w:p w:rsidR="00BC7F98" w:rsidRDefault="00BC7F98" w14:paraId="74B88D28" w14:textId="77777777">
            <w:pPr>
              <w:pStyle w:val="EmptyCellLayoutStyle"/>
              <w:spacing w:after="0" w:line="240" w:lineRule="auto"/>
            </w:pPr>
          </w:p>
        </w:tc>
        <w:tc>
          <w:tcPr>
            <w:tcW w:w="6120" w:type="dxa"/>
          </w:tcPr>
          <w:p w:rsidR="00BC7F98" w:rsidRDefault="00BC7F98" w14:paraId="670C2958" w14:textId="77777777">
            <w:pPr>
              <w:pStyle w:val="EmptyCellLayoutStyle"/>
              <w:spacing w:after="0" w:line="240" w:lineRule="auto"/>
            </w:pPr>
          </w:p>
        </w:tc>
        <w:tc>
          <w:tcPr>
            <w:tcW w:w="2534" w:type="dxa"/>
          </w:tcPr>
          <w:p w:rsidR="00BC7F98" w:rsidRDefault="00BC7F98" w14:paraId="589B11DF" w14:textId="77777777">
            <w:pPr>
              <w:pStyle w:val="EmptyCellLayoutStyle"/>
              <w:spacing w:after="0" w:line="240" w:lineRule="auto"/>
            </w:pPr>
          </w:p>
        </w:tc>
        <w:tc>
          <w:tcPr>
            <w:tcW w:w="179" w:type="dxa"/>
          </w:tcPr>
          <w:p w:rsidR="00BC7F98" w:rsidRDefault="00BC7F98" w14:paraId="50099059" w14:textId="77777777">
            <w:pPr>
              <w:pStyle w:val="EmptyCellLayoutStyle"/>
              <w:spacing w:after="0" w:line="240" w:lineRule="auto"/>
            </w:pPr>
          </w:p>
        </w:tc>
      </w:tr>
      <w:tr w:rsidR="00BC7F98" w14:paraId="44F17E0F" w14:textId="77777777">
        <w:trPr>
          <w:trHeight w:val="360"/>
        </w:trPr>
        <w:tc>
          <w:tcPr>
            <w:tcW w:w="179" w:type="dxa"/>
          </w:tcPr>
          <w:p w:rsidR="00BC7F98" w:rsidRDefault="00BC7F98" w14:paraId="2BE53C8A" w14:textId="77777777">
            <w:pPr>
              <w:pStyle w:val="EmptyCellLayoutStyle"/>
              <w:spacing w:after="0" w:line="240" w:lineRule="auto"/>
            </w:pPr>
          </w:p>
        </w:tc>
        <w:tc>
          <w:tcPr>
            <w:tcW w:w="0" w:type="dxa"/>
            <w:gridSpan w:val="6"/>
          </w:tcPr>
          <w:p w:rsidR="00BC7F98" w:rsidRDefault="00BC7F98" w14:paraId="14504763" w14:textId="77777777">
            <w:pPr>
              <w:pStyle w:val="EmptyCellLayoutStyle"/>
              <w:spacing w:after="0" w:line="240" w:lineRule="auto"/>
            </w:pPr>
          </w:p>
        </w:tc>
        <w:tc>
          <w:tcPr>
            <w:tcW w:w="0" w:type="dxa"/>
            <w:gridSpan w:val="6"/>
          </w:tcPr>
          <w:p w:rsidR="00BC7F98" w:rsidRDefault="00BC7F98" w14:paraId="66CF5EDB" w14:textId="77777777">
            <w:pPr>
              <w:pStyle w:val="EmptyCellLayoutStyle"/>
              <w:spacing w:after="0" w:line="240" w:lineRule="auto"/>
            </w:pPr>
          </w:p>
        </w:tc>
        <w:tc>
          <w:tcPr>
            <w:tcW w:w="0" w:type="dxa"/>
            <w:gridSpan w:val="6"/>
          </w:tcPr>
          <w:p w:rsidR="00BC7F98" w:rsidRDefault="00BC7F98" w14:paraId="3C76D2BF" w14:textId="77777777">
            <w:pPr>
              <w:pStyle w:val="EmptyCellLayoutStyle"/>
              <w:spacing w:after="0" w:line="240" w:lineRule="auto"/>
            </w:pPr>
          </w:p>
        </w:tc>
        <w:tc>
          <w:tcPr>
            <w:tcW w:w="0" w:type="dxa"/>
            <w:gridSpan w:val="6"/>
          </w:tcPr>
          <w:p w:rsidR="00BC7F98" w:rsidRDefault="00BC7F98" w14:paraId="357FC566" w14:textId="77777777">
            <w:pPr>
              <w:pStyle w:val="EmptyCellLayoutStyle"/>
              <w:spacing w:after="0" w:line="240" w:lineRule="auto"/>
            </w:pPr>
          </w:p>
        </w:tc>
        <w:tc>
          <w:tcPr>
            <w:tcW w:w="0" w:type="dxa"/>
            <w:gridSpan w:val="5"/>
          </w:tcPr>
          <w:p w:rsidR="00BC7F98" w:rsidRDefault="00BC7F98" w14:paraId="01C4B5FF" w14:textId="77777777">
            <w:pPr>
              <w:pStyle w:val="EmptyCellLayoutStyle"/>
              <w:spacing w:after="0" w:line="240" w:lineRule="auto"/>
            </w:pPr>
          </w:p>
        </w:tc>
        <w:tc>
          <w:tcPr>
            <w:tcW w:w="0" w:type="dxa"/>
            <w:gridSpan w:val="4"/>
          </w:tcPr>
          <w:p w:rsidR="00BC7F98" w:rsidRDefault="00BC7F98" w14:paraId="7286A63D" w14:textId="77777777">
            <w:pPr>
              <w:pStyle w:val="EmptyCellLayoutStyle"/>
              <w:spacing w:after="0" w:line="240" w:lineRule="auto"/>
            </w:pPr>
          </w:p>
        </w:tc>
        <w:tc>
          <w:tcPr>
            <w:tcW w:w="2505" w:type="dxa"/>
            <w:gridSpan w:val="3"/>
          </w:tcPr>
          <w:p w:rsidR="00BC7F98" w:rsidRDefault="00BC7F98" w14:paraId="32A4719E" w14:textId="77777777">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BC7F98" w14:paraId="5A765648" w14:textId="77777777">
              <w:trPr>
                <w:trHeight w:val="282"/>
              </w:trPr>
              <w:tc>
                <w:tcPr>
                  <w:tcW w:w="6120" w:type="dxa"/>
                  <w:tcBorders>
                    <w:top w:val="nil"/>
                    <w:left w:val="nil"/>
                    <w:bottom w:val="nil"/>
                    <w:right w:val="nil"/>
                  </w:tcBorders>
                  <w:tcMar>
                    <w:top w:w="39" w:type="dxa"/>
                    <w:left w:w="39" w:type="dxa"/>
                    <w:bottom w:w="39" w:type="dxa"/>
                    <w:right w:w="39" w:type="dxa"/>
                  </w:tcMar>
                </w:tcPr>
                <w:p w:rsidR="00BC7F98" w:rsidRDefault="009B02FB" w14:paraId="69A783C0" w14:textId="77777777">
                  <w:pPr>
                    <w:spacing w:after="0" w:line="240" w:lineRule="auto"/>
                  </w:pPr>
                  <w:r>
                    <w:rPr>
                      <w:rFonts w:ascii="Arial" w:hAnsi="Arial" w:eastAsia="Arial"/>
                      <w:b/>
                      <w:color w:val="000000"/>
                      <w:u w:val="single"/>
                    </w:rPr>
                    <w:t>TO BE FILLED OUT BY APPOINTING AUTHORITY</w:t>
                  </w:r>
                </w:p>
              </w:tc>
            </w:tr>
          </w:tbl>
          <w:p w:rsidR="00BC7F98" w:rsidRDefault="00BC7F98" w14:paraId="08D8F9D3" w14:textId="77777777">
            <w:pPr>
              <w:spacing w:after="0" w:line="240" w:lineRule="auto"/>
            </w:pPr>
          </w:p>
        </w:tc>
        <w:tc>
          <w:tcPr>
            <w:tcW w:w="2534" w:type="dxa"/>
          </w:tcPr>
          <w:p w:rsidR="00BC7F98" w:rsidRDefault="00BC7F98" w14:paraId="06F4DC30" w14:textId="77777777">
            <w:pPr>
              <w:pStyle w:val="EmptyCellLayoutStyle"/>
              <w:spacing w:after="0" w:line="240" w:lineRule="auto"/>
            </w:pPr>
          </w:p>
        </w:tc>
        <w:tc>
          <w:tcPr>
            <w:tcW w:w="179" w:type="dxa"/>
          </w:tcPr>
          <w:p w:rsidR="00BC7F98" w:rsidRDefault="00BC7F98" w14:paraId="7AAFCA51" w14:textId="77777777">
            <w:pPr>
              <w:pStyle w:val="EmptyCellLayoutStyle"/>
              <w:spacing w:after="0" w:line="240" w:lineRule="auto"/>
            </w:pPr>
          </w:p>
        </w:tc>
      </w:tr>
      <w:tr w:rsidR="00BC7F98" w14:paraId="20CAFC56" w14:textId="77777777">
        <w:trPr>
          <w:trHeight w:val="174"/>
        </w:trPr>
        <w:tc>
          <w:tcPr>
            <w:tcW w:w="179" w:type="dxa"/>
          </w:tcPr>
          <w:p w:rsidR="00BC7F98" w:rsidRDefault="00BC7F98" w14:paraId="7F7DF05E" w14:textId="77777777">
            <w:pPr>
              <w:pStyle w:val="EmptyCellLayoutStyle"/>
              <w:spacing w:after="0" w:line="240" w:lineRule="auto"/>
            </w:pPr>
          </w:p>
        </w:tc>
        <w:tc>
          <w:tcPr>
            <w:tcW w:w="0" w:type="dxa"/>
            <w:gridSpan w:val="6"/>
          </w:tcPr>
          <w:p w:rsidR="00BC7F98" w:rsidRDefault="00BC7F98" w14:paraId="1D7B4E12" w14:textId="77777777">
            <w:pPr>
              <w:pStyle w:val="EmptyCellLayoutStyle"/>
              <w:spacing w:after="0" w:line="240" w:lineRule="auto"/>
            </w:pPr>
          </w:p>
        </w:tc>
        <w:tc>
          <w:tcPr>
            <w:tcW w:w="0" w:type="dxa"/>
            <w:gridSpan w:val="6"/>
          </w:tcPr>
          <w:p w:rsidR="00BC7F98" w:rsidRDefault="00BC7F98" w14:paraId="1E6ECF33" w14:textId="77777777">
            <w:pPr>
              <w:pStyle w:val="EmptyCellLayoutStyle"/>
              <w:spacing w:after="0" w:line="240" w:lineRule="auto"/>
            </w:pPr>
          </w:p>
        </w:tc>
        <w:tc>
          <w:tcPr>
            <w:tcW w:w="0" w:type="dxa"/>
            <w:gridSpan w:val="6"/>
          </w:tcPr>
          <w:p w:rsidR="00BC7F98" w:rsidRDefault="00BC7F98" w14:paraId="1C0F9605" w14:textId="77777777">
            <w:pPr>
              <w:pStyle w:val="EmptyCellLayoutStyle"/>
              <w:spacing w:after="0" w:line="240" w:lineRule="auto"/>
            </w:pPr>
          </w:p>
        </w:tc>
        <w:tc>
          <w:tcPr>
            <w:tcW w:w="0" w:type="dxa"/>
            <w:gridSpan w:val="6"/>
          </w:tcPr>
          <w:p w:rsidR="00BC7F98" w:rsidRDefault="00BC7F98" w14:paraId="1CFB0407" w14:textId="77777777">
            <w:pPr>
              <w:pStyle w:val="EmptyCellLayoutStyle"/>
              <w:spacing w:after="0" w:line="240" w:lineRule="auto"/>
            </w:pPr>
          </w:p>
        </w:tc>
        <w:tc>
          <w:tcPr>
            <w:tcW w:w="0" w:type="dxa"/>
            <w:gridSpan w:val="5"/>
          </w:tcPr>
          <w:p w:rsidR="00BC7F98" w:rsidRDefault="00BC7F98" w14:paraId="64D63B96" w14:textId="77777777">
            <w:pPr>
              <w:pStyle w:val="EmptyCellLayoutStyle"/>
              <w:spacing w:after="0" w:line="240" w:lineRule="auto"/>
            </w:pPr>
          </w:p>
        </w:tc>
        <w:tc>
          <w:tcPr>
            <w:tcW w:w="0" w:type="dxa"/>
            <w:gridSpan w:val="4"/>
          </w:tcPr>
          <w:p w:rsidR="00BC7F98" w:rsidRDefault="00BC7F98" w14:paraId="09B8C86E" w14:textId="77777777">
            <w:pPr>
              <w:pStyle w:val="EmptyCellLayoutStyle"/>
              <w:spacing w:after="0" w:line="240" w:lineRule="auto"/>
            </w:pPr>
          </w:p>
        </w:tc>
        <w:tc>
          <w:tcPr>
            <w:tcW w:w="2505" w:type="dxa"/>
            <w:gridSpan w:val="3"/>
          </w:tcPr>
          <w:p w:rsidR="00BC7F98" w:rsidRDefault="00BC7F98" w14:paraId="10EDDCC3" w14:textId="77777777">
            <w:pPr>
              <w:pStyle w:val="EmptyCellLayoutStyle"/>
              <w:spacing w:after="0" w:line="240" w:lineRule="auto"/>
            </w:pPr>
          </w:p>
        </w:tc>
        <w:tc>
          <w:tcPr>
            <w:tcW w:w="6120" w:type="dxa"/>
          </w:tcPr>
          <w:p w:rsidR="00BC7F98" w:rsidRDefault="00BC7F98" w14:paraId="103ACC2E" w14:textId="77777777">
            <w:pPr>
              <w:pStyle w:val="EmptyCellLayoutStyle"/>
              <w:spacing w:after="0" w:line="240" w:lineRule="auto"/>
            </w:pPr>
          </w:p>
        </w:tc>
        <w:tc>
          <w:tcPr>
            <w:tcW w:w="2534" w:type="dxa"/>
          </w:tcPr>
          <w:p w:rsidR="00BC7F98" w:rsidRDefault="00BC7F98" w14:paraId="3AB7C20D" w14:textId="77777777">
            <w:pPr>
              <w:pStyle w:val="EmptyCellLayoutStyle"/>
              <w:spacing w:after="0" w:line="240" w:lineRule="auto"/>
            </w:pPr>
          </w:p>
        </w:tc>
        <w:tc>
          <w:tcPr>
            <w:tcW w:w="179" w:type="dxa"/>
          </w:tcPr>
          <w:p w:rsidR="00BC7F98" w:rsidRDefault="00BC7F98" w14:paraId="369C2F2F" w14:textId="77777777">
            <w:pPr>
              <w:pStyle w:val="EmptyCellLayoutStyle"/>
              <w:spacing w:after="0" w:line="240" w:lineRule="auto"/>
            </w:pPr>
          </w:p>
        </w:tc>
      </w:tr>
      <w:tr w:rsidR="00BC7F98" w14:paraId="4DA18F7A" w14:textId="77777777">
        <w:tc>
          <w:tcPr>
            <w:tcW w:w="179" w:type="dxa"/>
          </w:tcPr>
          <w:p w:rsidR="00BC7F98" w:rsidRDefault="00BC7F98" w14:paraId="263F360D" w14:textId="77777777">
            <w:pPr>
              <w:pStyle w:val="EmptyCellLayoutStyle"/>
              <w:spacing w:after="0" w:line="240" w:lineRule="auto"/>
            </w:pPr>
          </w:p>
        </w:tc>
        <w:tc>
          <w:tcPr>
            <w:tcW w:w="0" w:type="dxa"/>
            <w:gridSpan w:val="6"/>
          </w:tcPr>
          <w:p w:rsidR="00BC7F98" w:rsidRDefault="00BC7F98" w14:paraId="62095D26" w14:textId="77777777">
            <w:pPr>
              <w:pStyle w:val="EmptyCellLayoutStyle"/>
              <w:spacing w:after="0" w:line="240" w:lineRule="auto"/>
            </w:pPr>
          </w:p>
        </w:tc>
        <w:tc>
          <w:tcPr>
            <w:tcW w:w="0" w:type="dxa"/>
            <w:gridSpan w:val="6"/>
          </w:tcPr>
          <w:p w:rsidR="00BC7F98" w:rsidRDefault="00BC7F98" w14:paraId="1C475F23" w14:textId="77777777">
            <w:pPr>
              <w:pStyle w:val="EmptyCellLayoutStyle"/>
              <w:spacing w:after="0" w:line="240" w:lineRule="auto"/>
            </w:pPr>
          </w:p>
        </w:tc>
        <w:tc>
          <w:tcPr>
            <w:tcW w:w="0" w:type="dxa"/>
            <w:gridSpan w:val="6"/>
          </w:tcPr>
          <w:p w:rsidR="00BC7F98" w:rsidRDefault="00BC7F98" w14:paraId="79197D81" w14:textId="77777777">
            <w:pPr>
              <w:pStyle w:val="EmptyCellLayoutStyle"/>
              <w:spacing w:after="0" w:line="240" w:lineRule="auto"/>
            </w:pPr>
          </w:p>
        </w:tc>
        <w:tc>
          <w:tcPr>
            <w:tcW w:w="0" w:type="dxa"/>
            <w:gridSpan w:val="6"/>
          </w:tcPr>
          <w:p w:rsidR="00BC7F98" w:rsidRDefault="00BC7F98" w14:paraId="61F0BC1E" w14:textId="77777777">
            <w:pPr>
              <w:pStyle w:val="EmptyCellLayoutStyle"/>
              <w:spacing w:after="0" w:line="240" w:lineRule="auto"/>
            </w:pPr>
          </w:p>
        </w:tc>
        <w:tc>
          <w:tcPr>
            <w:tcW w:w="0" w:type="dxa"/>
            <w:gridSpan w:val="5"/>
          </w:tcPr>
          <w:p w:rsidR="00BC7F98" w:rsidRDefault="00BC7F98" w14:paraId="6B6DA748" w14:textId="77777777">
            <w:pPr>
              <w:pStyle w:val="EmptyCellLayoutStyle"/>
              <w:spacing w:after="0" w:line="240" w:lineRule="auto"/>
            </w:pPr>
          </w:p>
        </w:tc>
        <w:tc>
          <w:tcPr>
            <w:tcW w:w="0" w:type="dxa"/>
            <w:gridSpan w:val="4"/>
          </w:tcPr>
          <w:p w:rsidR="00BC7F98" w:rsidRDefault="00BC7F98" w14:paraId="68B773EF" w14:textId="77777777">
            <w:pPr>
              <w:pStyle w:val="EmptyCellLayoutStyle"/>
              <w:spacing w:after="0" w:line="240" w:lineRule="auto"/>
            </w:pPr>
          </w:p>
        </w:tc>
        <w:tc>
          <w:tcPr>
            <w:tcW w:w="2505"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79"/>
              <w:gridCol w:w="10731"/>
              <w:gridCol w:w="179"/>
            </w:tblGrid>
            <w:tr w:rsidR="00BC7F98" w14:paraId="69E326CB" w14:textId="77777777">
              <w:trPr>
                <w:trHeight w:val="180"/>
              </w:trPr>
              <w:tc>
                <w:tcPr>
                  <w:tcW w:w="180" w:type="dxa"/>
                  <w:tcBorders>
                    <w:top w:val="single" w:color="000000" w:sz="15" w:space="0"/>
                    <w:left w:val="single" w:color="000000" w:sz="15" w:space="0"/>
                  </w:tcBorders>
                </w:tcPr>
                <w:p w:rsidR="00BC7F98" w:rsidRDefault="00BC7F98" w14:paraId="60E77E8D" w14:textId="77777777">
                  <w:pPr>
                    <w:pStyle w:val="EmptyCellLayoutStyle"/>
                    <w:spacing w:after="0" w:line="240" w:lineRule="auto"/>
                  </w:pPr>
                </w:p>
              </w:tc>
              <w:tc>
                <w:tcPr>
                  <w:tcW w:w="10800" w:type="dxa"/>
                  <w:tcBorders>
                    <w:top w:val="single" w:color="000000" w:sz="15" w:space="0"/>
                  </w:tcBorders>
                </w:tcPr>
                <w:p w:rsidR="00BC7F98" w:rsidRDefault="00BC7F98" w14:paraId="2BEEC230" w14:textId="77777777">
                  <w:pPr>
                    <w:pStyle w:val="EmptyCellLayoutStyle"/>
                    <w:spacing w:after="0" w:line="240" w:lineRule="auto"/>
                  </w:pPr>
                </w:p>
              </w:tc>
              <w:tc>
                <w:tcPr>
                  <w:tcW w:w="180" w:type="dxa"/>
                  <w:tcBorders>
                    <w:top w:val="single" w:color="000000" w:sz="15" w:space="0"/>
                    <w:right w:val="single" w:color="000000" w:sz="15" w:space="0"/>
                  </w:tcBorders>
                </w:tcPr>
                <w:p w:rsidR="00BC7F98" w:rsidRDefault="00BC7F98" w14:paraId="019C728C" w14:textId="77777777">
                  <w:pPr>
                    <w:pStyle w:val="EmptyCellLayoutStyle"/>
                    <w:spacing w:after="0" w:line="240" w:lineRule="auto"/>
                  </w:pPr>
                </w:p>
              </w:tc>
            </w:tr>
            <w:tr w:rsidR="00BC7F98" w14:paraId="7439DDE8" w14:textId="77777777">
              <w:trPr>
                <w:trHeight w:val="270"/>
              </w:trPr>
              <w:tc>
                <w:tcPr>
                  <w:tcW w:w="180" w:type="dxa"/>
                  <w:tcBorders>
                    <w:left w:val="single" w:color="000000" w:sz="15" w:space="0"/>
                  </w:tcBorders>
                </w:tcPr>
                <w:p w:rsidR="00BC7F98" w:rsidRDefault="00BC7F98" w14:paraId="4A5433F4" w14:textId="7777777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BC7F98" w14:paraId="67C228A0" w14:textId="77777777">
                    <w:trPr>
                      <w:trHeight w:val="192"/>
                    </w:trPr>
                    <w:tc>
                      <w:tcPr>
                        <w:tcW w:w="10800" w:type="dxa"/>
                        <w:tcBorders>
                          <w:top w:val="nil"/>
                          <w:left w:val="nil"/>
                          <w:bottom w:val="nil"/>
                          <w:right w:val="nil"/>
                        </w:tcBorders>
                        <w:tcMar>
                          <w:top w:w="39" w:type="dxa"/>
                          <w:left w:w="39" w:type="dxa"/>
                          <w:bottom w:w="39" w:type="dxa"/>
                          <w:right w:w="39" w:type="dxa"/>
                        </w:tcMar>
                      </w:tcPr>
                      <w:p w:rsidR="00BC7F98" w:rsidRDefault="009B02FB" w14:paraId="1B5A06C3" w14:textId="77777777">
                        <w:pPr>
                          <w:spacing w:after="0" w:line="240" w:lineRule="auto"/>
                        </w:pPr>
                        <w:r>
                          <w:rPr>
                            <w:rFonts w:ascii="Arial" w:hAnsi="Arial" w:eastAsia="Arial"/>
                            <w:b/>
                            <w:color w:val="000000"/>
                            <w:sz w:val="16"/>
                          </w:rPr>
                          <w:t>Indicate any exceptions or additions to the statements of employee or supervisors.</w:t>
                        </w:r>
                      </w:p>
                    </w:tc>
                  </w:tr>
                </w:tbl>
                <w:p w:rsidR="00BC7F98" w:rsidRDefault="00BC7F98" w14:paraId="1E9D6E66" w14:textId="77777777">
                  <w:pPr>
                    <w:spacing w:after="0" w:line="240" w:lineRule="auto"/>
                  </w:pPr>
                </w:p>
              </w:tc>
              <w:tc>
                <w:tcPr>
                  <w:tcW w:w="180" w:type="dxa"/>
                  <w:tcBorders>
                    <w:right w:val="single" w:color="000000" w:sz="15" w:space="0"/>
                  </w:tcBorders>
                </w:tcPr>
                <w:p w:rsidR="00BC7F98" w:rsidRDefault="00BC7F98" w14:paraId="18A10497" w14:textId="77777777">
                  <w:pPr>
                    <w:pStyle w:val="EmptyCellLayoutStyle"/>
                    <w:spacing w:after="0" w:line="240" w:lineRule="auto"/>
                  </w:pPr>
                </w:p>
              </w:tc>
            </w:tr>
            <w:tr w:rsidR="00BC7F98" w14:paraId="41BD0D17" w14:textId="77777777">
              <w:trPr>
                <w:trHeight w:val="89"/>
              </w:trPr>
              <w:tc>
                <w:tcPr>
                  <w:tcW w:w="180" w:type="dxa"/>
                  <w:tcBorders>
                    <w:left w:val="single" w:color="000000" w:sz="15" w:space="0"/>
                  </w:tcBorders>
                </w:tcPr>
                <w:p w:rsidR="00BC7F98" w:rsidRDefault="00BC7F98" w14:paraId="6B03114D" w14:textId="77777777">
                  <w:pPr>
                    <w:pStyle w:val="EmptyCellLayoutStyle"/>
                    <w:spacing w:after="0" w:line="240" w:lineRule="auto"/>
                  </w:pPr>
                </w:p>
              </w:tc>
              <w:tc>
                <w:tcPr>
                  <w:tcW w:w="10800" w:type="dxa"/>
                </w:tcPr>
                <w:p w:rsidR="00BC7F98" w:rsidRDefault="00BC7F98" w14:paraId="6FBBB945" w14:textId="77777777">
                  <w:pPr>
                    <w:pStyle w:val="EmptyCellLayoutStyle"/>
                    <w:spacing w:after="0" w:line="240" w:lineRule="auto"/>
                  </w:pPr>
                </w:p>
              </w:tc>
              <w:tc>
                <w:tcPr>
                  <w:tcW w:w="180" w:type="dxa"/>
                  <w:tcBorders>
                    <w:right w:val="single" w:color="000000" w:sz="15" w:space="0"/>
                  </w:tcBorders>
                </w:tcPr>
                <w:p w:rsidR="00BC7F98" w:rsidRDefault="00BC7F98" w14:paraId="0FBF877A" w14:textId="77777777">
                  <w:pPr>
                    <w:pStyle w:val="EmptyCellLayoutStyle"/>
                    <w:spacing w:after="0" w:line="240" w:lineRule="auto"/>
                  </w:pPr>
                </w:p>
              </w:tc>
            </w:tr>
            <w:tr w:rsidR="00BC7F98" w14:paraId="27997F25" w14:textId="77777777">
              <w:trPr>
                <w:trHeight w:val="290"/>
              </w:trPr>
              <w:tc>
                <w:tcPr>
                  <w:tcW w:w="180" w:type="dxa"/>
                  <w:tcBorders>
                    <w:left w:val="single" w:color="000000" w:sz="15" w:space="0"/>
                  </w:tcBorders>
                </w:tcPr>
                <w:p w:rsidR="00BC7F98" w:rsidRDefault="00BC7F98" w14:paraId="0CAC06EC" w14:textId="7777777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BC7F98" w14:paraId="0B5C0E9F" w14:textId="77777777">
                    <w:trPr>
                      <w:trHeight w:val="212"/>
                    </w:trPr>
                    <w:tc>
                      <w:tcPr>
                        <w:tcW w:w="10800" w:type="dxa"/>
                        <w:tcBorders>
                          <w:top w:val="nil"/>
                          <w:left w:val="nil"/>
                          <w:bottom w:val="nil"/>
                          <w:right w:val="nil"/>
                        </w:tcBorders>
                        <w:tcMar>
                          <w:top w:w="39" w:type="dxa"/>
                          <w:left w:w="39" w:type="dxa"/>
                          <w:bottom w:w="39" w:type="dxa"/>
                          <w:right w:w="39" w:type="dxa"/>
                        </w:tcMar>
                      </w:tcPr>
                      <w:p w:rsidR="00BC7F98" w:rsidRDefault="009B02FB" w14:paraId="3E923DDD" w14:textId="77777777">
                        <w:pPr>
                          <w:spacing w:after="0" w:line="240" w:lineRule="auto"/>
                        </w:pPr>
                        <w:r>
                          <w:rPr>
                            <w:rFonts w:ascii="Arial" w:hAnsi="Arial" w:eastAsia="Arial"/>
                            <w:color w:val="000000"/>
                          </w:rPr>
                          <w:t>n/a</w:t>
                        </w:r>
                      </w:p>
                    </w:tc>
                  </w:tr>
                </w:tbl>
                <w:p w:rsidR="00BC7F98" w:rsidRDefault="00BC7F98" w14:paraId="65A99A3D" w14:textId="77777777">
                  <w:pPr>
                    <w:spacing w:after="0" w:line="240" w:lineRule="auto"/>
                  </w:pPr>
                </w:p>
              </w:tc>
              <w:tc>
                <w:tcPr>
                  <w:tcW w:w="180" w:type="dxa"/>
                  <w:tcBorders>
                    <w:right w:val="single" w:color="000000" w:sz="15" w:space="0"/>
                  </w:tcBorders>
                </w:tcPr>
                <w:p w:rsidR="00BC7F98" w:rsidRDefault="00BC7F98" w14:paraId="368F0402" w14:textId="77777777">
                  <w:pPr>
                    <w:pStyle w:val="EmptyCellLayoutStyle"/>
                    <w:spacing w:after="0" w:line="240" w:lineRule="auto"/>
                  </w:pPr>
                </w:p>
              </w:tc>
            </w:tr>
            <w:tr w:rsidR="00BC7F98" w14:paraId="7A97ED05" w14:textId="77777777">
              <w:trPr>
                <w:trHeight w:val="69"/>
              </w:trPr>
              <w:tc>
                <w:tcPr>
                  <w:tcW w:w="180" w:type="dxa"/>
                  <w:tcBorders>
                    <w:left w:val="single" w:color="000000" w:sz="15" w:space="0"/>
                    <w:bottom w:val="single" w:color="000000" w:sz="15" w:space="0"/>
                  </w:tcBorders>
                </w:tcPr>
                <w:p w:rsidR="00BC7F98" w:rsidRDefault="00BC7F98" w14:paraId="46AF6DAE" w14:textId="77777777">
                  <w:pPr>
                    <w:pStyle w:val="EmptyCellLayoutStyle"/>
                    <w:spacing w:after="0" w:line="240" w:lineRule="auto"/>
                  </w:pPr>
                </w:p>
              </w:tc>
              <w:tc>
                <w:tcPr>
                  <w:tcW w:w="10800" w:type="dxa"/>
                  <w:tcBorders>
                    <w:bottom w:val="single" w:color="000000" w:sz="15" w:space="0"/>
                  </w:tcBorders>
                </w:tcPr>
                <w:p w:rsidR="00BC7F98" w:rsidRDefault="00BC7F98" w14:paraId="530F91BD"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1756DE39" w14:textId="77777777">
                  <w:pPr>
                    <w:pStyle w:val="EmptyCellLayoutStyle"/>
                    <w:spacing w:after="0" w:line="240" w:lineRule="auto"/>
                  </w:pPr>
                </w:p>
              </w:tc>
            </w:tr>
          </w:tbl>
          <w:p w:rsidR="00BC7F98" w:rsidRDefault="00BC7F98" w14:paraId="316CE17D" w14:textId="77777777">
            <w:pPr>
              <w:spacing w:after="0" w:line="240" w:lineRule="auto"/>
            </w:pPr>
          </w:p>
        </w:tc>
        <w:tc>
          <w:tcPr>
            <w:tcW w:w="6120" w:type="dxa"/>
            <w:hMerge/>
          </w:tcPr>
          <w:p w:rsidR="00BC7F98" w:rsidRDefault="00BC7F98" w14:paraId="391337E0" w14:textId="77777777">
            <w:pPr>
              <w:pStyle w:val="EmptyCellLayoutStyle"/>
              <w:spacing w:after="0" w:line="240" w:lineRule="auto"/>
            </w:pPr>
          </w:p>
        </w:tc>
        <w:tc>
          <w:tcPr>
            <w:tcW w:w="2534" w:type="dxa"/>
            <w:gridSpan w:val="3"/>
            <w:hMerge/>
          </w:tcPr>
          <w:p w:rsidR="00BC7F98" w:rsidRDefault="00BC7F98" w14:paraId="31536072" w14:textId="77777777">
            <w:pPr>
              <w:pStyle w:val="EmptyCellLayoutStyle"/>
              <w:spacing w:after="0" w:line="240" w:lineRule="auto"/>
            </w:pPr>
          </w:p>
        </w:tc>
        <w:tc>
          <w:tcPr>
            <w:tcW w:w="179" w:type="dxa"/>
          </w:tcPr>
          <w:p w:rsidR="00BC7F98" w:rsidRDefault="00BC7F98" w14:paraId="66A7C79C" w14:textId="77777777">
            <w:pPr>
              <w:pStyle w:val="EmptyCellLayoutStyle"/>
              <w:spacing w:after="0" w:line="240" w:lineRule="auto"/>
            </w:pPr>
          </w:p>
        </w:tc>
      </w:tr>
      <w:tr w:rsidR="00BC7F98" w14:paraId="1C576349" w14:textId="77777777">
        <w:trPr>
          <w:trHeight w:val="114"/>
        </w:trPr>
        <w:tc>
          <w:tcPr>
            <w:tcW w:w="179" w:type="dxa"/>
          </w:tcPr>
          <w:p w:rsidR="00BC7F98" w:rsidRDefault="00BC7F98" w14:paraId="4A0A1310" w14:textId="77777777">
            <w:pPr>
              <w:pStyle w:val="EmptyCellLayoutStyle"/>
              <w:spacing w:after="0" w:line="240" w:lineRule="auto"/>
            </w:pPr>
          </w:p>
        </w:tc>
        <w:tc>
          <w:tcPr>
            <w:tcW w:w="0" w:type="dxa"/>
            <w:gridSpan w:val="6"/>
          </w:tcPr>
          <w:p w:rsidR="00BC7F98" w:rsidRDefault="00BC7F98" w14:paraId="7F8A1B2F" w14:textId="77777777">
            <w:pPr>
              <w:pStyle w:val="EmptyCellLayoutStyle"/>
              <w:spacing w:after="0" w:line="240" w:lineRule="auto"/>
            </w:pPr>
          </w:p>
        </w:tc>
        <w:tc>
          <w:tcPr>
            <w:tcW w:w="0" w:type="dxa"/>
            <w:gridSpan w:val="6"/>
          </w:tcPr>
          <w:p w:rsidR="00BC7F98" w:rsidRDefault="00BC7F98" w14:paraId="7041DA20" w14:textId="77777777">
            <w:pPr>
              <w:pStyle w:val="EmptyCellLayoutStyle"/>
              <w:spacing w:after="0" w:line="240" w:lineRule="auto"/>
            </w:pPr>
          </w:p>
        </w:tc>
        <w:tc>
          <w:tcPr>
            <w:tcW w:w="0" w:type="dxa"/>
            <w:gridSpan w:val="6"/>
          </w:tcPr>
          <w:p w:rsidR="00BC7F98" w:rsidRDefault="00BC7F98" w14:paraId="2959E7CD" w14:textId="77777777">
            <w:pPr>
              <w:pStyle w:val="EmptyCellLayoutStyle"/>
              <w:spacing w:after="0" w:line="240" w:lineRule="auto"/>
            </w:pPr>
          </w:p>
        </w:tc>
        <w:tc>
          <w:tcPr>
            <w:tcW w:w="0" w:type="dxa"/>
            <w:gridSpan w:val="6"/>
          </w:tcPr>
          <w:p w:rsidR="00BC7F98" w:rsidRDefault="00BC7F98" w14:paraId="791E65C8" w14:textId="77777777">
            <w:pPr>
              <w:pStyle w:val="EmptyCellLayoutStyle"/>
              <w:spacing w:after="0" w:line="240" w:lineRule="auto"/>
            </w:pPr>
          </w:p>
        </w:tc>
        <w:tc>
          <w:tcPr>
            <w:tcW w:w="0" w:type="dxa"/>
            <w:gridSpan w:val="5"/>
          </w:tcPr>
          <w:p w:rsidR="00BC7F98" w:rsidRDefault="00BC7F98" w14:paraId="1E33A058" w14:textId="77777777">
            <w:pPr>
              <w:pStyle w:val="EmptyCellLayoutStyle"/>
              <w:spacing w:after="0" w:line="240" w:lineRule="auto"/>
            </w:pPr>
          </w:p>
        </w:tc>
        <w:tc>
          <w:tcPr>
            <w:tcW w:w="0" w:type="dxa"/>
            <w:gridSpan w:val="4"/>
          </w:tcPr>
          <w:p w:rsidR="00BC7F98" w:rsidRDefault="00BC7F98" w14:paraId="3D9B1F05" w14:textId="77777777">
            <w:pPr>
              <w:pStyle w:val="EmptyCellLayoutStyle"/>
              <w:spacing w:after="0" w:line="240" w:lineRule="auto"/>
            </w:pPr>
          </w:p>
        </w:tc>
        <w:tc>
          <w:tcPr>
            <w:tcW w:w="2505" w:type="dxa"/>
            <w:gridSpan w:val="3"/>
          </w:tcPr>
          <w:p w:rsidR="00BC7F98" w:rsidRDefault="00BC7F98" w14:paraId="0301CE7F" w14:textId="77777777">
            <w:pPr>
              <w:pStyle w:val="EmptyCellLayoutStyle"/>
              <w:spacing w:after="0" w:line="240" w:lineRule="auto"/>
            </w:pPr>
          </w:p>
        </w:tc>
        <w:tc>
          <w:tcPr>
            <w:tcW w:w="6120" w:type="dxa"/>
          </w:tcPr>
          <w:p w:rsidR="00BC7F98" w:rsidRDefault="00BC7F98" w14:paraId="775BA325" w14:textId="77777777">
            <w:pPr>
              <w:pStyle w:val="EmptyCellLayoutStyle"/>
              <w:spacing w:after="0" w:line="240" w:lineRule="auto"/>
            </w:pPr>
          </w:p>
        </w:tc>
        <w:tc>
          <w:tcPr>
            <w:tcW w:w="2534" w:type="dxa"/>
          </w:tcPr>
          <w:p w:rsidR="00BC7F98" w:rsidRDefault="00BC7F98" w14:paraId="118EA773" w14:textId="77777777">
            <w:pPr>
              <w:pStyle w:val="EmptyCellLayoutStyle"/>
              <w:spacing w:after="0" w:line="240" w:lineRule="auto"/>
            </w:pPr>
          </w:p>
        </w:tc>
        <w:tc>
          <w:tcPr>
            <w:tcW w:w="179" w:type="dxa"/>
          </w:tcPr>
          <w:p w:rsidR="00BC7F98" w:rsidRDefault="00BC7F98" w14:paraId="28BAABA3" w14:textId="77777777">
            <w:pPr>
              <w:pStyle w:val="EmptyCellLayoutStyle"/>
              <w:spacing w:after="0" w:line="240" w:lineRule="auto"/>
            </w:pPr>
          </w:p>
        </w:tc>
      </w:tr>
      <w:tr w:rsidR="00BC7F98" w14:paraId="3BC84310" w14:textId="77777777">
        <w:tc>
          <w:tcPr>
            <w:tcW w:w="179" w:type="dxa"/>
          </w:tcPr>
          <w:p w:rsidR="00BC7F98" w:rsidRDefault="00BC7F98" w14:paraId="5F889D8B" w14:textId="77777777">
            <w:pPr>
              <w:pStyle w:val="EmptyCellLayoutStyle"/>
              <w:spacing w:after="0" w:line="240" w:lineRule="auto"/>
            </w:pPr>
          </w:p>
        </w:tc>
        <w:tc>
          <w:tcPr>
            <w:tcW w:w="0" w:type="dxa"/>
            <w:gridSpan w:val="6"/>
          </w:tcPr>
          <w:p w:rsidR="00BC7F98" w:rsidRDefault="00BC7F98" w14:paraId="1710B5EA" w14:textId="77777777">
            <w:pPr>
              <w:pStyle w:val="EmptyCellLayoutStyle"/>
              <w:spacing w:after="0" w:line="240" w:lineRule="auto"/>
            </w:pPr>
          </w:p>
        </w:tc>
        <w:tc>
          <w:tcPr>
            <w:tcW w:w="0" w:type="dxa"/>
            <w:gridSpan w:val="6"/>
          </w:tcPr>
          <w:p w:rsidR="00BC7F98" w:rsidRDefault="00BC7F98" w14:paraId="771F925E" w14:textId="77777777">
            <w:pPr>
              <w:pStyle w:val="EmptyCellLayoutStyle"/>
              <w:spacing w:after="0" w:line="240" w:lineRule="auto"/>
            </w:pPr>
          </w:p>
        </w:tc>
        <w:tc>
          <w:tcPr>
            <w:tcW w:w="0" w:type="dxa"/>
            <w:gridSpan w:val="6"/>
          </w:tcPr>
          <w:p w:rsidR="00BC7F98" w:rsidRDefault="00BC7F98" w14:paraId="113F217A" w14:textId="77777777">
            <w:pPr>
              <w:pStyle w:val="EmptyCellLayoutStyle"/>
              <w:spacing w:after="0" w:line="240" w:lineRule="auto"/>
            </w:pPr>
          </w:p>
        </w:tc>
        <w:tc>
          <w:tcPr>
            <w:tcW w:w="0" w:type="dxa"/>
            <w:gridSpan w:val="6"/>
          </w:tcPr>
          <w:p w:rsidR="00BC7F98" w:rsidRDefault="00BC7F98" w14:paraId="3DF40C94" w14:textId="77777777">
            <w:pPr>
              <w:pStyle w:val="EmptyCellLayoutStyle"/>
              <w:spacing w:after="0" w:line="240" w:lineRule="auto"/>
            </w:pPr>
          </w:p>
        </w:tc>
        <w:tc>
          <w:tcPr>
            <w:tcW w:w="0" w:type="dxa"/>
            <w:gridSpan w:val="5"/>
          </w:tcPr>
          <w:p w:rsidR="00BC7F98" w:rsidRDefault="00BC7F98" w14:paraId="569359A3" w14:textId="77777777">
            <w:pPr>
              <w:pStyle w:val="EmptyCellLayoutStyle"/>
              <w:spacing w:after="0" w:line="240" w:lineRule="auto"/>
            </w:pPr>
          </w:p>
        </w:tc>
        <w:tc>
          <w:tcPr>
            <w:tcW w:w="0" w:type="dxa"/>
            <w:gridSpan w:val="4"/>
          </w:tcPr>
          <w:p w:rsidR="00BC7F98" w:rsidRDefault="00BC7F98" w14:paraId="6DE2B42E" w14:textId="77777777">
            <w:pPr>
              <w:pStyle w:val="EmptyCellLayoutStyle"/>
              <w:spacing w:after="0" w:line="240" w:lineRule="auto"/>
            </w:pPr>
          </w:p>
        </w:tc>
        <w:tc>
          <w:tcPr>
            <w:tcW w:w="2505"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79"/>
              <w:gridCol w:w="1"/>
              <w:gridCol w:w="1"/>
              <w:gridCol w:w="5186"/>
              <w:gridCol w:w="356"/>
              <w:gridCol w:w="5187"/>
              <w:gridCol w:w="179"/>
            </w:tblGrid>
            <w:tr w:rsidR="00BC7F98" w14:paraId="11223739" w14:textId="77777777">
              <w:trPr>
                <w:trHeight w:val="180"/>
              </w:trPr>
              <w:tc>
                <w:tcPr>
                  <w:tcW w:w="180" w:type="dxa"/>
                  <w:tcBorders>
                    <w:top w:val="single" w:color="000000" w:sz="15" w:space="0"/>
                    <w:left w:val="single" w:color="000000" w:sz="15" w:space="0"/>
                  </w:tcBorders>
                </w:tcPr>
                <w:p w:rsidR="00BC7F98" w:rsidRDefault="00BC7F98" w14:paraId="2D272D1E" w14:textId="77777777">
                  <w:pPr>
                    <w:pStyle w:val="EmptyCellLayoutStyle"/>
                    <w:spacing w:after="0" w:line="240" w:lineRule="auto"/>
                  </w:pPr>
                </w:p>
              </w:tc>
              <w:tc>
                <w:tcPr>
                  <w:tcW w:w="5220" w:type="dxa"/>
                  <w:gridSpan w:val="3"/>
                  <w:tcBorders>
                    <w:top w:val="single" w:color="000000" w:sz="15" w:space="0"/>
                  </w:tcBorders>
                </w:tcPr>
                <w:p w:rsidR="00BC7F98" w:rsidRDefault="00BC7F98" w14:paraId="52FA9AA9" w14:textId="77777777">
                  <w:pPr>
                    <w:pStyle w:val="EmptyCellLayoutStyle"/>
                    <w:spacing w:after="0" w:line="240" w:lineRule="auto"/>
                  </w:pPr>
                </w:p>
              </w:tc>
              <w:tc>
                <w:tcPr>
                  <w:tcW w:w="359" w:type="dxa"/>
                  <w:tcBorders>
                    <w:top w:val="single" w:color="000000" w:sz="15" w:space="0"/>
                  </w:tcBorders>
                </w:tcPr>
                <w:p w:rsidR="00BC7F98" w:rsidRDefault="00BC7F98" w14:paraId="730C1929" w14:textId="77777777">
                  <w:pPr>
                    <w:pStyle w:val="EmptyCellLayoutStyle"/>
                    <w:spacing w:after="0" w:line="240" w:lineRule="auto"/>
                  </w:pPr>
                </w:p>
              </w:tc>
              <w:tc>
                <w:tcPr>
                  <w:tcW w:w="5220" w:type="dxa"/>
                  <w:tcBorders>
                    <w:top w:val="single" w:color="000000" w:sz="15" w:space="0"/>
                  </w:tcBorders>
                </w:tcPr>
                <w:p w:rsidR="00BC7F98" w:rsidRDefault="00BC7F98" w14:paraId="322E3CF2" w14:textId="77777777">
                  <w:pPr>
                    <w:pStyle w:val="EmptyCellLayoutStyle"/>
                    <w:spacing w:after="0" w:line="240" w:lineRule="auto"/>
                  </w:pPr>
                </w:p>
              </w:tc>
              <w:tc>
                <w:tcPr>
                  <w:tcW w:w="180" w:type="dxa"/>
                  <w:tcBorders>
                    <w:top w:val="single" w:color="000000" w:sz="15" w:space="0"/>
                    <w:right w:val="single" w:color="000000" w:sz="15" w:space="0"/>
                  </w:tcBorders>
                </w:tcPr>
                <w:p w:rsidR="00BC7F98" w:rsidRDefault="00BC7F98" w14:paraId="32E4DDEA" w14:textId="77777777">
                  <w:pPr>
                    <w:pStyle w:val="EmptyCellLayoutStyle"/>
                    <w:spacing w:after="0" w:line="240" w:lineRule="auto"/>
                  </w:pPr>
                </w:p>
              </w:tc>
            </w:tr>
            <w:tr w:rsidR="00BC7F98" w14:paraId="2611DCCD" w14:textId="77777777">
              <w:trPr>
                <w:trHeight w:val="359"/>
              </w:trPr>
              <w:tc>
                <w:tcPr>
                  <w:tcW w:w="180" w:type="dxa"/>
                  <w:tcBorders>
                    <w:left w:val="single" w:color="000000" w:sz="15" w:space="0"/>
                  </w:tcBorders>
                </w:tcPr>
                <w:p w:rsidR="00BC7F98" w:rsidRDefault="00BC7F98" w14:paraId="68AD37AF" w14:textId="77777777">
                  <w:pPr>
                    <w:pStyle w:val="EmptyCellLayoutStyle"/>
                    <w:spacing w:after="0" w:line="240" w:lineRule="auto"/>
                  </w:pPr>
                </w:p>
              </w:tc>
              <w:tc>
                <w:tcPr>
                  <w:tcW w:w="5220" w:type="dxa"/>
                  <w:hMerge w:val="restart"/>
                </w:tcPr>
                <w:tbl>
                  <w:tblPr>
                    <w:tblW w:w="0" w:type="auto"/>
                    <w:tblCellMar>
                      <w:left w:w="0" w:type="dxa"/>
                      <w:right w:w="0" w:type="dxa"/>
                    </w:tblCellMar>
                    <w:tblLook w:val="04A0" w:firstRow="1" w:lastRow="0" w:firstColumn="1" w:lastColumn="0" w:noHBand="0" w:noVBand="1"/>
                  </w:tblPr>
                  <w:tblGrid>
                    <w:gridCol w:w="10731"/>
                  </w:tblGrid>
                  <w:tr w:rsidR="00BC7F98" w14:paraId="609EDFF6" w14:textId="77777777">
                    <w:trPr>
                      <w:trHeight w:val="282"/>
                    </w:trPr>
                    <w:tc>
                      <w:tcPr>
                        <w:tcW w:w="10800" w:type="dxa"/>
                        <w:tcBorders>
                          <w:top w:val="nil"/>
                          <w:left w:val="nil"/>
                          <w:bottom w:val="nil"/>
                          <w:right w:val="nil"/>
                        </w:tcBorders>
                        <w:tcMar>
                          <w:top w:w="39" w:type="dxa"/>
                          <w:left w:w="39" w:type="dxa"/>
                          <w:bottom w:w="39" w:type="dxa"/>
                          <w:right w:w="39" w:type="dxa"/>
                        </w:tcMar>
                      </w:tcPr>
                      <w:p w:rsidR="00BC7F98" w:rsidRDefault="009B02FB" w14:paraId="583E1455" w14:textId="77777777">
                        <w:pPr>
                          <w:spacing w:after="0" w:line="240" w:lineRule="auto"/>
                        </w:pPr>
                        <w:r>
                          <w:rPr>
                            <w:rFonts w:ascii="Arial" w:hAnsi="Arial" w:eastAsia="Arial"/>
                            <w:b/>
                            <w:i/>
                            <w:color w:val="000000"/>
                          </w:rPr>
                          <w:t>I certify that the entries on these pages are accurate and complete.</w:t>
                        </w:r>
                      </w:p>
                    </w:tc>
                  </w:tr>
                </w:tbl>
                <w:p w:rsidR="00BC7F98" w:rsidRDefault="00BC7F98" w14:paraId="4A02CD76" w14:textId="77777777">
                  <w:pPr>
                    <w:spacing w:after="0" w:line="240" w:lineRule="auto"/>
                  </w:pPr>
                </w:p>
              </w:tc>
              <w:tc>
                <w:tcPr>
                  <w:tcW w:w="359" w:type="dxa"/>
                  <w:hMerge/>
                </w:tcPr>
                <w:p w:rsidR="00BC7F98" w:rsidRDefault="00BC7F98" w14:paraId="689113B0" w14:textId="77777777">
                  <w:pPr>
                    <w:pStyle w:val="EmptyCellLayoutStyle"/>
                    <w:spacing w:after="0" w:line="240" w:lineRule="auto"/>
                  </w:pPr>
                </w:p>
              </w:tc>
              <w:tc>
                <w:tcPr>
                  <w:tcW w:w="5220" w:type="dxa"/>
                  <w:gridSpan w:val="3"/>
                  <w:hMerge/>
                </w:tcPr>
                <w:p w:rsidR="00BC7F98" w:rsidRDefault="00BC7F98" w14:paraId="20AD2F64" w14:textId="77777777">
                  <w:pPr>
                    <w:pStyle w:val="EmptyCellLayoutStyle"/>
                    <w:spacing w:after="0" w:line="240" w:lineRule="auto"/>
                  </w:pPr>
                </w:p>
              </w:tc>
              <w:tc>
                <w:tcPr>
                  <w:tcW w:w="180" w:type="dxa"/>
                  <w:tcBorders>
                    <w:right w:val="single" w:color="000000" w:sz="15" w:space="0"/>
                  </w:tcBorders>
                </w:tcPr>
                <w:p w:rsidR="00BC7F98" w:rsidRDefault="00BC7F98" w14:paraId="2EFFCABF" w14:textId="77777777">
                  <w:pPr>
                    <w:pStyle w:val="EmptyCellLayoutStyle"/>
                    <w:spacing w:after="0" w:line="240" w:lineRule="auto"/>
                  </w:pPr>
                </w:p>
              </w:tc>
            </w:tr>
            <w:tr w:rsidR="00BC7F98" w14:paraId="1B865428" w14:textId="77777777">
              <w:trPr>
                <w:trHeight w:val="180"/>
              </w:trPr>
              <w:tc>
                <w:tcPr>
                  <w:tcW w:w="180" w:type="dxa"/>
                  <w:tcBorders>
                    <w:left w:val="single" w:color="000000" w:sz="15" w:space="0"/>
                  </w:tcBorders>
                </w:tcPr>
                <w:p w:rsidR="00BC7F98" w:rsidRDefault="00BC7F98" w14:paraId="16506F07" w14:textId="77777777">
                  <w:pPr>
                    <w:pStyle w:val="EmptyCellLayoutStyle"/>
                    <w:spacing w:after="0" w:line="240" w:lineRule="auto"/>
                  </w:pPr>
                </w:p>
              </w:tc>
              <w:tc>
                <w:tcPr>
                  <w:tcW w:w="5220" w:type="dxa"/>
                  <w:gridSpan w:val="3"/>
                </w:tcPr>
                <w:p w:rsidR="00BC7F98" w:rsidRDefault="00BC7F98" w14:paraId="26C02F1E" w14:textId="77777777">
                  <w:pPr>
                    <w:pStyle w:val="EmptyCellLayoutStyle"/>
                    <w:spacing w:after="0" w:line="240" w:lineRule="auto"/>
                  </w:pPr>
                </w:p>
              </w:tc>
              <w:tc>
                <w:tcPr>
                  <w:tcW w:w="359" w:type="dxa"/>
                </w:tcPr>
                <w:p w:rsidR="00BC7F98" w:rsidRDefault="00BC7F98" w14:paraId="35DC67FE" w14:textId="77777777">
                  <w:pPr>
                    <w:pStyle w:val="EmptyCellLayoutStyle"/>
                    <w:spacing w:after="0" w:line="240" w:lineRule="auto"/>
                  </w:pPr>
                </w:p>
              </w:tc>
              <w:tc>
                <w:tcPr>
                  <w:tcW w:w="5220" w:type="dxa"/>
                </w:tcPr>
                <w:p w:rsidR="00BC7F98" w:rsidRDefault="00BC7F98" w14:paraId="638E49CC" w14:textId="77777777">
                  <w:pPr>
                    <w:pStyle w:val="EmptyCellLayoutStyle"/>
                    <w:spacing w:after="0" w:line="240" w:lineRule="auto"/>
                  </w:pPr>
                </w:p>
              </w:tc>
              <w:tc>
                <w:tcPr>
                  <w:tcW w:w="180" w:type="dxa"/>
                  <w:tcBorders>
                    <w:right w:val="single" w:color="000000" w:sz="15" w:space="0"/>
                  </w:tcBorders>
                </w:tcPr>
                <w:p w:rsidR="00BC7F98" w:rsidRDefault="00BC7F98" w14:paraId="64B1FEBC" w14:textId="77777777">
                  <w:pPr>
                    <w:pStyle w:val="EmptyCellLayoutStyle"/>
                    <w:spacing w:after="0" w:line="240" w:lineRule="auto"/>
                  </w:pPr>
                </w:p>
              </w:tc>
            </w:tr>
            <w:tr w:rsidR="00BC7F98" w14:paraId="3D3BF1ED" w14:textId="77777777">
              <w:trPr>
                <w:trHeight w:val="290"/>
              </w:trPr>
              <w:tc>
                <w:tcPr>
                  <w:tcW w:w="180" w:type="dxa"/>
                  <w:tcBorders>
                    <w:left w:val="single" w:color="000000" w:sz="15" w:space="0"/>
                  </w:tcBorders>
                </w:tcPr>
                <w:p w:rsidR="00BC7F98" w:rsidRDefault="00BC7F98" w14:paraId="0B573E8D" w14:textId="7777777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5188"/>
                  </w:tblGrid>
                  <w:tr w:rsidR="00BC7F98" w14:paraId="110695FC"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9B02FB" w14:paraId="2D076DA8" w14:textId="77777777">
                        <w:pPr>
                          <w:spacing w:after="0" w:line="240" w:lineRule="auto"/>
                        </w:pPr>
                        <w:r>
                          <w:rPr>
                            <w:rFonts w:ascii="Arial" w:hAnsi="Arial" w:eastAsia="Arial"/>
                            <w:color w:val="000000"/>
                          </w:rPr>
                          <w:t>TENERA TROTTER</w:t>
                        </w:r>
                      </w:p>
                    </w:tc>
                  </w:tr>
                </w:tbl>
                <w:p w:rsidR="00BC7F98" w:rsidRDefault="00BC7F98" w14:paraId="44B490C1" w14:textId="77777777">
                  <w:pPr>
                    <w:spacing w:after="0" w:line="240" w:lineRule="auto"/>
                  </w:pPr>
                </w:p>
              </w:tc>
              <w:tc>
                <w:tcPr>
                  <w:tcW w:w="359" w:type="dxa"/>
                </w:tcPr>
                <w:p w:rsidR="00BC7F98" w:rsidRDefault="00BC7F98" w14:paraId="5E221C65" w14:textId="7777777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BC7F98" w14:paraId="1980800D"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9B02FB" w14:paraId="5DA83830" w14:textId="77777777">
                        <w:pPr>
                          <w:spacing w:after="0" w:line="240" w:lineRule="auto"/>
                        </w:pPr>
                        <w:r>
                          <w:rPr>
                            <w:rFonts w:ascii="Arial" w:hAnsi="Arial" w:eastAsia="Arial"/>
                            <w:color w:val="000000"/>
                          </w:rPr>
                          <w:t>4/21/2021</w:t>
                        </w:r>
                      </w:p>
                    </w:tc>
                  </w:tr>
                </w:tbl>
                <w:p w:rsidR="00BC7F98" w:rsidRDefault="00BC7F98" w14:paraId="71BD3ACD" w14:textId="77777777">
                  <w:pPr>
                    <w:spacing w:after="0" w:line="240" w:lineRule="auto"/>
                  </w:pPr>
                </w:p>
              </w:tc>
              <w:tc>
                <w:tcPr>
                  <w:tcW w:w="180" w:type="dxa"/>
                  <w:tcBorders>
                    <w:right w:val="single" w:color="000000" w:sz="15" w:space="0"/>
                  </w:tcBorders>
                </w:tcPr>
                <w:p w:rsidR="00BC7F98" w:rsidRDefault="00BC7F98" w14:paraId="0385C0A3" w14:textId="77777777">
                  <w:pPr>
                    <w:pStyle w:val="EmptyCellLayoutStyle"/>
                    <w:spacing w:after="0" w:line="240" w:lineRule="auto"/>
                  </w:pPr>
                </w:p>
              </w:tc>
            </w:tr>
            <w:tr w:rsidR="00BC7F98" w14:paraId="29D56D0F" w14:textId="77777777">
              <w:trPr>
                <w:trHeight w:val="34"/>
              </w:trPr>
              <w:tc>
                <w:tcPr>
                  <w:tcW w:w="180" w:type="dxa"/>
                  <w:tcBorders>
                    <w:left w:val="single" w:color="000000" w:sz="15" w:space="0"/>
                  </w:tcBorders>
                </w:tcPr>
                <w:p w:rsidR="00BC7F98" w:rsidRDefault="00BC7F98" w14:paraId="3FBCDA3A" w14:textId="77777777">
                  <w:pPr>
                    <w:pStyle w:val="EmptyCellLayoutStyle"/>
                    <w:spacing w:after="0" w:line="240" w:lineRule="auto"/>
                  </w:pPr>
                </w:p>
              </w:tc>
              <w:tc>
                <w:tcPr>
                  <w:tcW w:w="5220" w:type="dxa"/>
                  <w:gridSpan w:val="3"/>
                </w:tcPr>
                <w:p w:rsidR="00BC7F98" w:rsidRDefault="00BC7F98" w14:paraId="4B0CC7B3" w14:textId="77777777">
                  <w:pPr>
                    <w:pStyle w:val="EmptyCellLayoutStyle"/>
                    <w:spacing w:after="0" w:line="240" w:lineRule="auto"/>
                  </w:pPr>
                </w:p>
              </w:tc>
              <w:tc>
                <w:tcPr>
                  <w:tcW w:w="359" w:type="dxa"/>
                </w:tcPr>
                <w:p w:rsidR="00BC7F98" w:rsidRDefault="00BC7F98" w14:paraId="4455F5B2" w14:textId="77777777">
                  <w:pPr>
                    <w:pStyle w:val="EmptyCellLayoutStyle"/>
                    <w:spacing w:after="0" w:line="240" w:lineRule="auto"/>
                  </w:pPr>
                </w:p>
              </w:tc>
              <w:tc>
                <w:tcPr>
                  <w:tcW w:w="5220" w:type="dxa"/>
                </w:tcPr>
                <w:p w:rsidR="00BC7F98" w:rsidRDefault="00BC7F98" w14:paraId="30BF7512" w14:textId="77777777">
                  <w:pPr>
                    <w:pStyle w:val="EmptyCellLayoutStyle"/>
                    <w:spacing w:after="0" w:line="240" w:lineRule="auto"/>
                  </w:pPr>
                </w:p>
              </w:tc>
              <w:tc>
                <w:tcPr>
                  <w:tcW w:w="180" w:type="dxa"/>
                  <w:tcBorders>
                    <w:right w:val="single" w:color="000000" w:sz="15" w:space="0"/>
                  </w:tcBorders>
                </w:tcPr>
                <w:p w:rsidR="00BC7F98" w:rsidRDefault="00BC7F98" w14:paraId="3BFB115A" w14:textId="77777777">
                  <w:pPr>
                    <w:pStyle w:val="EmptyCellLayoutStyle"/>
                    <w:spacing w:after="0" w:line="240" w:lineRule="auto"/>
                  </w:pPr>
                </w:p>
              </w:tc>
            </w:tr>
            <w:tr w:rsidR="00BC7F98" w14:paraId="1AF05F5A" w14:textId="77777777">
              <w:trPr>
                <w:trHeight w:val="360"/>
              </w:trPr>
              <w:tc>
                <w:tcPr>
                  <w:tcW w:w="180" w:type="dxa"/>
                  <w:tcBorders>
                    <w:left w:val="single" w:color="000000" w:sz="15" w:space="0"/>
                  </w:tcBorders>
                </w:tcPr>
                <w:p w:rsidR="00BC7F98" w:rsidRDefault="00BC7F98" w14:paraId="7BC5973C" w14:textId="7777777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5188"/>
                  </w:tblGrid>
                  <w:tr w:rsidR="00BC7F98" w14:paraId="6E98D885"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6647E13D" w14:textId="77777777">
                        <w:pPr>
                          <w:spacing w:after="0" w:line="240" w:lineRule="auto"/>
                          <w:jc w:val="center"/>
                        </w:pPr>
                        <w:r>
                          <w:rPr>
                            <w:rFonts w:ascii="Arial" w:hAnsi="Arial" w:eastAsia="Arial"/>
                            <w:b/>
                            <w:color w:val="000000"/>
                            <w:sz w:val="16"/>
                          </w:rPr>
                          <w:t>Appointing Authority</w:t>
                        </w:r>
                      </w:p>
                    </w:tc>
                  </w:tr>
                </w:tbl>
                <w:p w:rsidR="00BC7F98" w:rsidRDefault="00BC7F98" w14:paraId="78B74DB7" w14:textId="77777777">
                  <w:pPr>
                    <w:spacing w:after="0" w:line="240" w:lineRule="auto"/>
                  </w:pPr>
                </w:p>
              </w:tc>
              <w:tc>
                <w:tcPr>
                  <w:tcW w:w="359" w:type="dxa"/>
                </w:tcPr>
                <w:p w:rsidR="00BC7F98" w:rsidRDefault="00BC7F98" w14:paraId="2B2D58CC" w14:textId="7777777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BC7F98" w14:paraId="71D050F3"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05B45292" w14:textId="77777777">
                        <w:pPr>
                          <w:spacing w:after="0" w:line="240" w:lineRule="auto"/>
                          <w:jc w:val="center"/>
                        </w:pPr>
                        <w:r>
                          <w:rPr>
                            <w:rFonts w:ascii="Arial" w:hAnsi="Arial" w:eastAsia="Arial"/>
                            <w:b/>
                            <w:color w:val="000000"/>
                            <w:sz w:val="16"/>
                          </w:rPr>
                          <w:t>Date</w:t>
                        </w:r>
                      </w:p>
                    </w:tc>
                  </w:tr>
                </w:tbl>
                <w:p w:rsidR="00BC7F98" w:rsidRDefault="00BC7F98" w14:paraId="5FBE7708" w14:textId="77777777">
                  <w:pPr>
                    <w:spacing w:after="0" w:line="240" w:lineRule="auto"/>
                  </w:pPr>
                </w:p>
              </w:tc>
              <w:tc>
                <w:tcPr>
                  <w:tcW w:w="180" w:type="dxa"/>
                  <w:tcBorders>
                    <w:right w:val="single" w:color="000000" w:sz="15" w:space="0"/>
                  </w:tcBorders>
                </w:tcPr>
                <w:p w:rsidR="00BC7F98" w:rsidRDefault="00BC7F98" w14:paraId="28E95862" w14:textId="77777777">
                  <w:pPr>
                    <w:pStyle w:val="EmptyCellLayoutStyle"/>
                    <w:spacing w:after="0" w:line="240" w:lineRule="auto"/>
                  </w:pPr>
                </w:p>
              </w:tc>
            </w:tr>
            <w:tr w:rsidR="00BC7F98" w14:paraId="404EF601" w14:textId="77777777">
              <w:trPr>
                <w:trHeight w:val="214"/>
              </w:trPr>
              <w:tc>
                <w:tcPr>
                  <w:tcW w:w="180" w:type="dxa"/>
                  <w:tcBorders>
                    <w:left w:val="single" w:color="000000" w:sz="15" w:space="0"/>
                    <w:bottom w:val="single" w:color="000000" w:sz="15" w:space="0"/>
                  </w:tcBorders>
                </w:tcPr>
                <w:p w:rsidR="00BC7F98" w:rsidRDefault="00BC7F98" w14:paraId="1286B892" w14:textId="77777777">
                  <w:pPr>
                    <w:pStyle w:val="EmptyCellLayoutStyle"/>
                    <w:spacing w:after="0" w:line="240" w:lineRule="auto"/>
                  </w:pPr>
                </w:p>
              </w:tc>
              <w:tc>
                <w:tcPr>
                  <w:tcW w:w="5220" w:type="dxa"/>
                  <w:gridSpan w:val="3"/>
                  <w:tcBorders>
                    <w:bottom w:val="single" w:color="000000" w:sz="15" w:space="0"/>
                  </w:tcBorders>
                </w:tcPr>
                <w:p w:rsidR="00BC7F98" w:rsidRDefault="00BC7F98" w14:paraId="55636758" w14:textId="77777777">
                  <w:pPr>
                    <w:pStyle w:val="EmptyCellLayoutStyle"/>
                    <w:spacing w:after="0" w:line="240" w:lineRule="auto"/>
                  </w:pPr>
                </w:p>
              </w:tc>
              <w:tc>
                <w:tcPr>
                  <w:tcW w:w="359" w:type="dxa"/>
                  <w:tcBorders>
                    <w:bottom w:val="single" w:color="000000" w:sz="15" w:space="0"/>
                  </w:tcBorders>
                </w:tcPr>
                <w:p w:rsidR="00BC7F98" w:rsidRDefault="00BC7F98" w14:paraId="61807E8C" w14:textId="77777777">
                  <w:pPr>
                    <w:pStyle w:val="EmptyCellLayoutStyle"/>
                    <w:spacing w:after="0" w:line="240" w:lineRule="auto"/>
                  </w:pPr>
                </w:p>
              </w:tc>
              <w:tc>
                <w:tcPr>
                  <w:tcW w:w="5220" w:type="dxa"/>
                  <w:tcBorders>
                    <w:bottom w:val="single" w:color="000000" w:sz="15" w:space="0"/>
                  </w:tcBorders>
                </w:tcPr>
                <w:p w:rsidR="00BC7F98" w:rsidRDefault="00BC7F98" w14:paraId="1983AA10"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6B1FDC2F" w14:textId="77777777">
                  <w:pPr>
                    <w:pStyle w:val="EmptyCellLayoutStyle"/>
                    <w:spacing w:after="0" w:line="240" w:lineRule="auto"/>
                  </w:pPr>
                </w:p>
              </w:tc>
            </w:tr>
          </w:tbl>
          <w:p w:rsidR="00BC7F98" w:rsidRDefault="00BC7F98" w14:paraId="304052D1" w14:textId="77777777">
            <w:pPr>
              <w:spacing w:after="0" w:line="240" w:lineRule="auto"/>
            </w:pPr>
          </w:p>
        </w:tc>
        <w:tc>
          <w:tcPr>
            <w:tcW w:w="6120" w:type="dxa"/>
            <w:hMerge/>
          </w:tcPr>
          <w:p w:rsidR="00BC7F98" w:rsidRDefault="00BC7F98" w14:paraId="2EB5D639" w14:textId="77777777">
            <w:pPr>
              <w:pStyle w:val="EmptyCellLayoutStyle"/>
              <w:spacing w:after="0" w:line="240" w:lineRule="auto"/>
            </w:pPr>
          </w:p>
        </w:tc>
        <w:tc>
          <w:tcPr>
            <w:tcW w:w="2534" w:type="dxa"/>
            <w:gridSpan w:val="3"/>
            <w:hMerge/>
          </w:tcPr>
          <w:p w:rsidR="00BC7F98" w:rsidRDefault="00BC7F98" w14:paraId="10E80853" w14:textId="77777777">
            <w:pPr>
              <w:pStyle w:val="EmptyCellLayoutStyle"/>
              <w:spacing w:after="0" w:line="240" w:lineRule="auto"/>
            </w:pPr>
          </w:p>
        </w:tc>
        <w:tc>
          <w:tcPr>
            <w:tcW w:w="179" w:type="dxa"/>
          </w:tcPr>
          <w:p w:rsidR="00BC7F98" w:rsidRDefault="00BC7F98" w14:paraId="309413CC" w14:textId="77777777">
            <w:pPr>
              <w:pStyle w:val="EmptyCellLayoutStyle"/>
              <w:spacing w:after="0" w:line="240" w:lineRule="auto"/>
            </w:pPr>
          </w:p>
        </w:tc>
      </w:tr>
      <w:tr w:rsidR="00BC7F98" w14:paraId="0E87BD82" w14:textId="77777777">
        <w:trPr>
          <w:trHeight w:val="92"/>
        </w:trPr>
        <w:tc>
          <w:tcPr>
            <w:tcW w:w="179" w:type="dxa"/>
          </w:tcPr>
          <w:p w:rsidR="00BC7F98" w:rsidRDefault="00BC7F98" w14:paraId="0CC1A15F" w14:textId="77777777">
            <w:pPr>
              <w:pStyle w:val="EmptyCellLayoutStyle"/>
              <w:spacing w:after="0" w:line="240" w:lineRule="auto"/>
            </w:pPr>
          </w:p>
        </w:tc>
        <w:tc>
          <w:tcPr>
            <w:tcW w:w="0" w:type="dxa"/>
            <w:gridSpan w:val="6"/>
          </w:tcPr>
          <w:p w:rsidR="00BC7F98" w:rsidRDefault="00BC7F98" w14:paraId="7B5863D8" w14:textId="77777777">
            <w:pPr>
              <w:pStyle w:val="EmptyCellLayoutStyle"/>
              <w:spacing w:after="0" w:line="240" w:lineRule="auto"/>
            </w:pPr>
          </w:p>
        </w:tc>
        <w:tc>
          <w:tcPr>
            <w:tcW w:w="0" w:type="dxa"/>
            <w:gridSpan w:val="6"/>
          </w:tcPr>
          <w:p w:rsidR="00BC7F98" w:rsidRDefault="00BC7F98" w14:paraId="08FB475D" w14:textId="77777777">
            <w:pPr>
              <w:pStyle w:val="EmptyCellLayoutStyle"/>
              <w:spacing w:after="0" w:line="240" w:lineRule="auto"/>
            </w:pPr>
          </w:p>
        </w:tc>
        <w:tc>
          <w:tcPr>
            <w:tcW w:w="0" w:type="dxa"/>
            <w:gridSpan w:val="6"/>
          </w:tcPr>
          <w:p w:rsidR="00BC7F98" w:rsidRDefault="00BC7F98" w14:paraId="2AED71DC" w14:textId="77777777">
            <w:pPr>
              <w:pStyle w:val="EmptyCellLayoutStyle"/>
              <w:spacing w:after="0" w:line="240" w:lineRule="auto"/>
            </w:pPr>
          </w:p>
        </w:tc>
        <w:tc>
          <w:tcPr>
            <w:tcW w:w="0" w:type="dxa"/>
            <w:gridSpan w:val="6"/>
          </w:tcPr>
          <w:p w:rsidR="00BC7F98" w:rsidRDefault="00BC7F98" w14:paraId="7235CBCD" w14:textId="77777777">
            <w:pPr>
              <w:pStyle w:val="EmptyCellLayoutStyle"/>
              <w:spacing w:after="0" w:line="240" w:lineRule="auto"/>
            </w:pPr>
          </w:p>
        </w:tc>
        <w:tc>
          <w:tcPr>
            <w:tcW w:w="0" w:type="dxa"/>
            <w:gridSpan w:val="5"/>
          </w:tcPr>
          <w:p w:rsidR="00BC7F98" w:rsidRDefault="00BC7F98" w14:paraId="14D8713C" w14:textId="77777777">
            <w:pPr>
              <w:pStyle w:val="EmptyCellLayoutStyle"/>
              <w:spacing w:after="0" w:line="240" w:lineRule="auto"/>
            </w:pPr>
          </w:p>
        </w:tc>
        <w:tc>
          <w:tcPr>
            <w:tcW w:w="0" w:type="dxa"/>
            <w:gridSpan w:val="4"/>
          </w:tcPr>
          <w:p w:rsidR="00BC7F98" w:rsidRDefault="00BC7F98" w14:paraId="4E7CC4B7" w14:textId="77777777">
            <w:pPr>
              <w:pStyle w:val="EmptyCellLayoutStyle"/>
              <w:spacing w:after="0" w:line="240" w:lineRule="auto"/>
            </w:pPr>
          </w:p>
        </w:tc>
        <w:tc>
          <w:tcPr>
            <w:tcW w:w="2505" w:type="dxa"/>
            <w:gridSpan w:val="3"/>
          </w:tcPr>
          <w:p w:rsidR="00BC7F98" w:rsidRDefault="00BC7F98" w14:paraId="239389FB" w14:textId="77777777">
            <w:pPr>
              <w:pStyle w:val="EmptyCellLayoutStyle"/>
              <w:spacing w:after="0" w:line="240" w:lineRule="auto"/>
            </w:pPr>
          </w:p>
        </w:tc>
        <w:tc>
          <w:tcPr>
            <w:tcW w:w="6120" w:type="dxa"/>
          </w:tcPr>
          <w:p w:rsidR="00BC7F98" w:rsidRDefault="00BC7F98" w14:paraId="6E21326E" w14:textId="77777777">
            <w:pPr>
              <w:pStyle w:val="EmptyCellLayoutStyle"/>
              <w:spacing w:after="0" w:line="240" w:lineRule="auto"/>
            </w:pPr>
          </w:p>
        </w:tc>
        <w:tc>
          <w:tcPr>
            <w:tcW w:w="2534" w:type="dxa"/>
          </w:tcPr>
          <w:p w:rsidR="00BC7F98" w:rsidRDefault="00BC7F98" w14:paraId="0A989469" w14:textId="77777777">
            <w:pPr>
              <w:pStyle w:val="EmptyCellLayoutStyle"/>
              <w:spacing w:after="0" w:line="240" w:lineRule="auto"/>
            </w:pPr>
          </w:p>
        </w:tc>
        <w:tc>
          <w:tcPr>
            <w:tcW w:w="179" w:type="dxa"/>
          </w:tcPr>
          <w:p w:rsidR="00BC7F98" w:rsidRDefault="00BC7F98" w14:paraId="1A8229BB" w14:textId="77777777">
            <w:pPr>
              <w:pStyle w:val="EmptyCellLayoutStyle"/>
              <w:spacing w:after="0" w:line="240" w:lineRule="auto"/>
            </w:pPr>
          </w:p>
        </w:tc>
      </w:tr>
      <w:tr w:rsidR="00BC7F98" w14:paraId="067A557D" w14:textId="77777777">
        <w:tc>
          <w:tcPr>
            <w:tcW w:w="179" w:type="dxa"/>
          </w:tcPr>
          <w:p w:rsidR="00BC7F98" w:rsidRDefault="00BC7F98" w14:paraId="087DDE26" w14:textId="77777777">
            <w:pPr>
              <w:pStyle w:val="EmptyCellLayoutStyle"/>
              <w:spacing w:after="0" w:line="240" w:lineRule="auto"/>
            </w:pPr>
          </w:p>
        </w:tc>
        <w:tc>
          <w:tcPr>
            <w:tcW w:w="0" w:type="dxa"/>
            <w:gridSpan w:val="6"/>
          </w:tcPr>
          <w:p w:rsidR="00BC7F98" w:rsidRDefault="00BC7F98" w14:paraId="5FC01AF0" w14:textId="77777777">
            <w:pPr>
              <w:pStyle w:val="EmptyCellLayoutStyle"/>
              <w:spacing w:after="0" w:line="240" w:lineRule="auto"/>
            </w:pPr>
          </w:p>
        </w:tc>
        <w:tc>
          <w:tcPr>
            <w:tcW w:w="0" w:type="dxa"/>
            <w:gridSpan w:val="6"/>
          </w:tcPr>
          <w:p w:rsidR="00BC7F98" w:rsidRDefault="00BC7F98" w14:paraId="67D65FCC" w14:textId="77777777">
            <w:pPr>
              <w:pStyle w:val="EmptyCellLayoutStyle"/>
              <w:spacing w:after="0" w:line="240" w:lineRule="auto"/>
            </w:pPr>
          </w:p>
        </w:tc>
        <w:tc>
          <w:tcPr>
            <w:tcW w:w="0" w:type="dxa"/>
            <w:gridSpan w:val="6"/>
          </w:tcPr>
          <w:p w:rsidR="00BC7F98" w:rsidRDefault="00BC7F98" w14:paraId="2626038E" w14:textId="77777777">
            <w:pPr>
              <w:pStyle w:val="EmptyCellLayoutStyle"/>
              <w:spacing w:after="0" w:line="240" w:lineRule="auto"/>
            </w:pPr>
          </w:p>
        </w:tc>
        <w:tc>
          <w:tcPr>
            <w:tcW w:w="0" w:type="dxa"/>
            <w:gridSpan w:val="6"/>
          </w:tcPr>
          <w:p w:rsidR="00BC7F98" w:rsidRDefault="00BC7F98" w14:paraId="1B632E63" w14:textId="77777777">
            <w:pPr>
              <w:pStyle w:val="EmptyCellLayoutStyle"/>
              <w:spacing w:after="0" w:line="240" w:lineRule="auto"/>
            </w:pPr>
          </w:p>
        </w:tc>
        <w:tc>
          <w:tcPr>
            <w:tcW w:w="0" w:type="dxa"/>
            <w:gridSpan w:val="5"/>
          </w:tcPr>
          <w:p w:rsidR="00BC7F98" w:rsidRDefault="00BC7F98" w14:paraId="46F75099" w14:textId="77777777">
            <w:pPr>
              <w:pStyle w:val="EmptyCellLayoutStyle"/>
              <w:spacing w:after="0" w:line="240" w:lineRule="auto"/>
            </w:pPr>
          </w:p>
        </w:tc>
        <w:tc>
          <w:tcPr>
            <w:tcW w:w="0" w:type="dxa"/>
            <w:gridSpan w:val="4"/>
          </w:tcPr>
          <w:p w:rsidR="00BC7F98" w:rsidRDefault="00BC7F98" w14:paraId="18DBE61C" w14:textId="77777777">
            <w:pPr>
              <w:pStyle w:val="EmptyCellLayoutStyle"/>
              <w:spacing w:after="0" w:line="240" w:lineRule="auto"/>
            </w:pPr>
          </w:p>
        </w:tc>
        <w:tc>
          <w:tcPr>
            <w:tcW w:w="2505" w:type="dxa"/>
            <w:hMerge w:val="restart"/>
          </w:tcPr>
          <w:tbl>
            <w:tblPr>
              <w:tblW w:w="0" w:type="auto"/>
              <w:tblBorders>
                <w:top w:val="single" w:color="000000" w:sz="15" w:space="0"/>
                <w:left w:val="single" w:color="000000" w:sz="15" w:space="0"/>
                <w:bottom w:val="single" w:color="000000" w:sz="15" w:space="0"/>
                <w:right w:val="single" w:color="000000" w:sz="15" w:space="0"/>
              </w:tblBorders>
              <w:tblCellMar>
                <w:left w:w="0" w:type="dxa"/>
                <w:right w:w="0" w:type="dxa"/>
              </w:tblCellMar>
              <w:tblLook w:val="04A0" w:firstRow="1" w:lastRow="0" w:firstColumn="1" w:lastColumn="0" w:noHBand="0" w:noVBand="1"/>
            </w:tblPr>
            <w:tblGrid>
              <w:gridCol w:w="178"/>
              <w:gridCol w:w="1"/>
              <w:gridCol w:w="1"/>
              <w:gridCol w:w="5187"/>
              <w:gridCol w:w="357"/>
              <w:gridCol w:w="5186"/>
              <w:gridCol w:w="179"/>
            </w:tblGrid>
            <w:tr w:rsidR="00BC7F98" w14:paraId="6F51F010" w14:textId="77777777">
              <w:trPr>
                <w:trHeight w:val="197"/>
              </w:trPr>
              <w:tc>
                <w:tcPr>
                  <w:tcW w:w="180" w:type="dxa"/>
                  <w:tcBorders>
                    <w:top w:val="single" w:color="000000" w:sz="15" w:space="0"/>
                    <w:left w:val="single" w:color="000000" w:sz="15" w:space="0"/>
                  </w:tcBorders>
                </w:tcPr>
                <w:p w:rsidR="00BC7F98" w:rsidRDefault="00BC7F98" w14:paraId="4717828F" w14:textId="77777777">
                  <w:pPr>
                    <w:pStyle w:val="EmptyCellLayoutStyle"/>
                    <w:spacing w:after="0" w:line="240" w:lineRule="auto"/>
                  </w:pPr>
                </w:p>
              </w:tc>
              <w:tc>
                <w:tcPr>
                  <w:tcW w:w="5220" w:type="dxa"/>
                  <w:gridSpan w:val="3"/>
                  <w:tcBorders>
                    <w:top w:val="single" w:color="000000" w:sz="15" w:space="0"/>
                  </w:tcBorders>
                </w:tcPr>
                <w:p w:rsidR="00BC7F98" w:rsidRDefault="00BC7F98" w14:paraId="6BF87F3D" w14:textId="77777777">
                  <w:pPr>
                    <w:pStyle w:val="EmptyCellLayoutStyle"/>
                    <w:spacing w:after="0" w:line="240" w:lineRule="auto"/>
                  </w:pPr>
                </w:p>
              </w:tc>
              <w:tc>
                <w:tcPr>
                  <w:tcW w:w="359" w:type="dxa"/>
                  <w:tcBorders>
                    <w:top w:val="single" w:color="000000" w:sz="15" w:space="0"/>
                  </w:tcBorders>
                </w:tcPr>
                <w:p w:rsidR="00BC7F98" w:rsidRDefault="00BC7F98" w14:paraId="37363874" w14:textId="77777777">
                  <w:pPr>
                    <w:pStyle w:val="EmptyCellLayoutStyle"/>
                    <w:spacing w:after="0" w:line="240" w:lineRule="auto"/>
                  </w:pPr>
                </w:p>
              </w:tc>
              <w:tc>
                <w:tcPr>
                  <w:tcW w:w="5220" w:type="dxa"/>
                  <w:tcBorders>
                    <w:top w:val="single" w:color="000000" w:sz="15" w:space="0"/>
                  </w:tcBorders>
                </w:tcPr>
                <w:p w:rsidR="00BC7F98" w:rsidRDefault="00BC7F98" w14:paraId="36208632" w14:textId="77777777">
                  <w:pPr>
                    <w:pStyle w:val="EmptyCellLayoutStyle"/>
                    <w:spacing w:after="0" w:line="240" w:lineRule="auto"/>
                  </w:pPr>
                </w:p>
              </w:tc>
              <w:tc>
                <w:tcPr>
                  <w:tcW w:w="180" w:type="dxa"/>
                  <w:tcBorders>
                    <w:top w:val="single" w:color="000000" w:sz="15" w:space="0"/>
                    <w:right w:val="single" w:color="000000" w:sz="15" w:space="0"/>
                  </w:tcBorders>
                </w:tcPr>
                <w:p w:rsidR="00BC7F98" w:rsidRDefault="00BC7F98" w14:paraId="18C8EDA7" w14:textId="77777777">
                  <w:pPr>
                    <w:pStyle w:val="EmptyCellLayoutStyle"/>
                    <w:spacing w:after="0" w:line="240" w:lineRule="auto"/>
                  </w:pPr>
                </w:p>
              </w:tc>
            </w:tr>
            <w:tr w:rsidR="00BC7F98" w14:paraId="199744A9" w14:textId="77777777">
              <w:trPr>
                <w:trHeight w:val="540"/>
              </w:trPr>
              <w:tc>
                <w:tcPr>
                  <w:tcW w:w="180" w:type="dxa"/>
                  <w:tcBorders>
                    <w:left w:val="single" w:color="000000" w:sz="15" w:space="0"/>
                  </w:tcBorders>
                </w:tcPr>
                <w:p w:rsidR="00BC7F98" w:rsidRDefault="00BC7F98" w14:paraId="35739232" w14:textId="77777777">
                  <w:pPr>
                    <w:pStyle w:val="EmptyCellLayoutStyle"/>
                    <w:spacing w:after="0" w:line="240" w:lineRule="auto"/>
                  </w:pPr>
                </w:p>
              </w:tc>
              <w:tc>
                <w:tcPr>
                  <w:tcW w:w="5220" w:type="dxa"/>
                  <w:hMerge w:val="restart"/>
                </w:tcPr>
                <w:tbl>
                  <w:tblPr>
                    <w:tblW w:w="0" w:type="auto"/>
                    <w:tblCellMar>
                      <w:left w:w="0" w:type="dxa"/>
                      <w:right w:w="0" w:type="dxa"/>
                    </w:tblCellMar>
                    <w:tblLook w:val="04A0" w:firstRow="1" w:lastRow="0" w:firstColumn="1" w:lastColumn="0" w:noHBand="0" w:noVBand="1"/>
                  </w:tblPr>
                  <w:tblGrid>
                    <w:gridCol w:w="10732"/>
                  </w:tblGrid>
                  <w:tr w:rsidR="00BC7F98" w14:paraId="2C4B3198" w14:textId="77777777">
                    <w:trPr>
                      <w:trHeight w:val="462"/>
                    </w:trPr>
                    <w:tc>
                      <w:tcPr>
                        <w:tcW w:w="10800" w:type="dxa"/>
                        <w:tcBorders>
                          <w:top w:val="nil"/>
                          <w:left w:val="nil"/>
                          <w:bottom w:val="nil"/>
                          <w:right w:val="nil"/>
                        </w:tcBorders>
                        <w:tcMar>
                          <w:top w:w="39" w:type="dxa"/>
                          <w:left w:w="39" w:type="dxa"/>
                          <w:bottom w:w="39" w:type="dxa"/>
                          <w:right w:w="39" w:type="dxa"/>
                        </w:tcMar>
                      </w:tcPr>
                      <w:p w:rsidR="00BC7F98" w:rsidRDefault="009B02FB" w14:paraId="2DBC4FB9" w14:textId="77777777">
                        <w:pPr>
                          <w:spacing w:after="0" w:line="240" w:lineRule="auto"/>
                        </w:pPr>
                        <w:r>
                          <w:rPr>
                            <w:rFonts w:ascii="Arial" w:hAnsi="Arial" w:eastAsia="Arial"/>
                            <w:b/>
                            <w:i/>
                            <w:color w:val="000000"/>
                          </w:rPr>
                          <w:t>I certify that the information presented in this position description provides a complete and accurate depiction of the duties and responsibilities assigned to this position.</w:t>
                        </w:r>
                      </w:p>
                    </w:tc>
                  </w:tr>
                </w:tbl>
                <w:p w:rsidR="00BC7F98" w:rsidRDefault="00BC7F98" w14:paraId="5BBA4F56" w14:textId="77777777">
                  <w:pPr>
                    <w:spacing w:after="0" w:line="240" w:lineRule="auto"/>
                  </w:pPr>
                </w:p>
              </w:tc>
              <w:tc>
                <w:tcPr>
                  <w:tcW w:w="359" w:type="dxa"/>
                  <w:hMerge/>
                </w:tcPr>
                <w:p w:rsidR="00BC7F98" w:rsidRDefault="00BC7F98" w14:paraId="15827C26" w14:textId="77777777">
                  <w:pPr>
                    <w:pStyle w:val="EmptyCellLayoutStyle"/>
                    <w:spacing w:after="0" w:line="240" w:lineRule="auto"/>
                  </w:pPr>
                </w:p>
              </w:tc>
              <w:tc>
                <w:tcPr>
                  <w:tcW w:w="5220" w:type="dxa"/>
                  <w:gridSpan w:val="3"/>
                  <w:hMerge/>
                </w:tcPr>
                <w:p w:rsidR="00BC7F98" w:rsidRDefault="00BC7F98" w14:paraId="49E1727B" w14:textId="77777777">
                  <w:pPr>
                    <w:pStyle w:val="EmptyCellLayoutStyle"/>
                    <w:spacing w:after="0" w:line="240" w:lineRule="auto"/>
                  </w:pPr>
                </w:p>
              </w:tc>
              <w:tc>
                <w:tcPr>
                  <w:tcW w:w="180" w:type="dxa"/>
                  <w:tcBorders>
                    <w:right w:val="single" w:color="000000" w:sz="15" w:space="0"/>
                  </w:tcBorders>
                </w:tcPr>
                <w:p w:rsidR="00BC7F98" w:rsidRDefault="00BC7F98" w14:paraId="68F1A6C2" w14:textId="77777777">
                  <w:pPr>
                    <w:pStyle w:val="EmptyCellLayoutStyle"/>
                    <w:spacing w:after="0" w:line="240" w:lineRule="auto"/>
                  </w:pPr>
                </w:p>
              </w:tc>
            </w:tr>
            <w:tr w:rsidR="00BC7F98" w14:paraId="5697A977" w14:textId="77777777">
              <w:trPr>
                <w:trHeight w:val="17"/>
              </w:trPr>
              <w:tc>
                <w:tcPr>
                  <w:tcW w:w="180" w:type="dxa"/>
                  <w:tcBorders>
                    <w:left w:val="single" w:color="000000" w:sz="15" w:space="0"/>
                  </w:tcBorders>
                </w:tcPr>
                <w:p w:rsidR="00BC7F98" w:rsidRDefault="00BC7F98" w14:paraId="5B31B540" w14:textId="77777777">
                  <w:pPr>
                    <w:pStyle w:val="EmptyCellLayoutStyle"/>
                    <w:spacing w:after="0" w:line="240" w:lineRule="auto"/>
                  </w:pPr>
                </w:p>
              </w:tc>
              <w:tc>
                <w:tcPr>
                  <w:tcW w:w="5220" w:type="dxa"/>
                  <w:gridSpan w:val="3"/>
                  <w:vMerge w:val="restart"/>
                </w:tcPr>
                <w:tbl>
                  <w:tblPr>
                    <w:tblW w:w="0" w:type="auto"/>
                    <w:tblCellMar>
                      <w:left w:w="0" w:type="dxa"/>
                      <w:right w:w="0" w:type="dxa"/>
                    </w:tblCellMar>
                    <w:tblLook w:val="04A0" w:firstRow="1" w:lastRow="0" w:firstColumn="1" w:lastColumn="0" w:noHBand="0" w:noVBand="1"/>
                  </w:tblPr>
                  <w:tblGrid>
                    <w:gridCol w:w="5189"/>
                  </w:tblGrid>
                  <w:tr w:rsidR="00BC7F98" w14:paraId="1F96E32B"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9B02FB" w14:paraId="1D033863" w14:textId="77777777">
                        <w:pPr>
                          <w:spacing w:after="0" w:line="240" w:lineRule="auto"/>
                        </w:pPr>
                        <w:r>
                          <w:rPr>
                            <w:rFonts w:ascii="Arial" w:hAnsi="Arial" w:eastAsia="Arial"/>
                            <w:color w:val="000000"/>
                          </w:rPr>
                          <w:t>RAJNI SINGH</w:t>
                        </w:r>
                      </w:p>
                    </w:tc>
                  </w:tr>
                </w:tbl>
                <w:p w:rsidR="00BC7F98" w:rsidRDefault="00BC7F98" w14:paraId="7A959ABF" w14:textId="77777777">
                  <w:pPr>
                    <w:spacing w:after="0" w:line="240" w:lineRule="auto"/>
                  </w:pPr>
                </w:p>
              </w:tc>
              <w:tc>
                <w:tcPr>
                  <w:tcW w:w="359" w:type="dxa"/>
                </w:tcPr>
                <w:p w:rsidR="00BC7F98" w:rsidRDefault="00BC7F98" w14:paraId="585E7F15" w14:textId="77777777">
                  <w:pPr>
                    <w:pStyle w:val="EmptyCellLayoutStyle"/>
                    <w:spacing w:after="0" w:line="240" w:lineRule="auto"/>
                  </w:pPr>
                </w:p>
              </w:tc>
              <w:tc>
                <w:tcPr>
                  <w:tcW w:w="5220" w:type="dxa"/>
                </w:tcPr>
                <w:p w:rsidR="00BC7F98" w:rsidRDefault="00BC7F98" w14:paraId="3C3E1F79" w14:textId="77777777">
                  <w:pPr>
                    <w:pStyle w:val="EmptyCellLayoutStyle"/>
                    <w:spacing w:after="0" w:line="240" w:lineRule="auto"/>
                  </w:pPr>
                </w:p>
              </w:tc>
              <w:tc>
                <w:tcPr>
                  <w:tcW w:w="180" w:type="dxa"/>
                  <w:tcBorders>
                    <w:right w:val="single" w:color="000000" w:sz="15" w:space="0"/>
                  </w:tcBorders>
                </w:tcPr>
                <w:p w:rsidR="00BC7F98" w:rsidRDefault="00BC7F98" w14:paraId="364A2C71" w14:textId="77777777">
                  <w:pPr>
                    <w:pStyle w:val="EmptyCellLayoutStyle"/>
                    <w:spacing w:after="0" w:line="240" w:lineRule="auto"/>
                  </w:pPr>
                </w:p>
              </w:tc>
            </w:tr>
            <w:tr w:rsidR="00BC7F98" w14:paraId="2C116DF6" w14:textId="77777777">
              <w:trPr>
                <w:trHeight w:val="273"/>
              </w:trPr>
              <w:tc>
                <w:tcPr>
                  <w:tcW w:w="180" w:type="dxa"/>
                  <w:tcBorders>
                    <w:left w:val="single" w:color="000000" w:sz="15" w:space="0"/>
                  </w:tcBorders>
                </w:tcPr>
                <w:p w:rsidR="00BC7F98" w:rsidRDefault="00BC7F98" w14:paraId="134D1FD6" w14:textId="77777777">
                  <w:pPr>
                    <w:pStyle w:val="EmptyCellLayoutStyle"/>
                    <w:spacing w:after="0" w:line="240" w:lineRule="auto"/>
                  </w:pPr>
                </w:p>
              </w:tc>
              <w:tc>
                <w:tcPr>
                  <w:tcW w:w="5220" w:type="dxa"/>
                  <w:gridSpan w:val="3"/>
                  <w:vMerge/>
                </w:tcPr>
                <w:p w:rsidR="00BC7F98" w:rsidRDefault="00BC7F98" w14:paraId="10CB13E9" w14:textId="77777777">
                  <w:pPr>
                    <w:pStyle w:val="EmptyCellLayoutStyle"/>
                    <w:spacing w:after="0" w:line="240" w:lineRule="auto"/>
                  </w:pPr>
                </w:p>
              </w:tc>
              <w:tc>
                <w:tcPr>
                  <w:tcW w:w="359" w:type="dxa"/>
                </w:tcPr>
                <w:p w:rsidR="00BC7F98" w:rsidRDefault="00BC7F98" w14:paraId="59C789D7" w14:textId="7777777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BC7F98" w14:paraId="31390454" w14:textId="77777777">
                    <w:trPr>
                      <w:trHeight w:val="212"/>
                    </w:trPr>
                    <w:tc>
                      <w:tcPr>
                        <w:tcW w:w="5220" w:type="dxa"/>
                        <w:tcBorders>
                          <w:top w:val="nil"/>
                          <w:left w:val="nil"/>
                          <w:bottom w:val="nil"/>
                          <w:right w:val="nil"/>
                        </w:tcBorders>
                        <w:tcMar>
                          <w:top w:w="39" w:type="dxa"/>
                          <w:left w:w="39" w:type="dxa"/>
                          <w:bottom w:w="39" w:type="dxa"/>
                          <w:right w:w="39" w:type="dxa"/>
                        </w:tcMar>
                      </w:tcPr>
                      <w:p w:rsidR="00BC7F98" w:rsidRDefault="00BC7F98" w14:paraId="56FFDFC9" w14:textId="77777777">
                        <w:pPr>
                          <w:spacing w:after="0" w:line="240" w:lineRule="auto"/>
                        </w:pPr>
                      </w:p>
                    </w:tc>
                  </w:tr>
                </w:tbl>
                <w:p w:rsidR="00BC7F98" w:rsidRDefault="00BC7F98" w14:paraId="7367C9FA" w14:textId="77777777">
                  <w:pPr>
                    <w:spacing w:after="0" w:line="240" w:lineRule="auto"/>
                  </w:pPr>
                </w:p>
              </w:tc>
              <w:tc>
                <w:tcPr>
                  <w:tcW w:w="180" w:type="dxa"/>
                  <w:tcBorders>
                    <w:right w:val="single" w:color="000000" w:sz="15" w:space="0"/>
                  </w:tcBorders>
                </w:tcPr>
                <w:p w:rsidR="00BC7F98" w:rsidRDefault="00BC7F98" w14:paraId="6FBC7640" w14:textId="77777777">
                  <w:pPr>
                    <w:pStyle w:val="EmptyCellLayoutStyle"/>
                    <w:spacing w:after="0" w:line="240" w:lineRule="auto"/>
                  </w:pPr>
                </w:p>
              </w:tc>
            </w:tr>
            <w:tr w:rsidR="00BC7F98" w14:paraId="5284F409" w14:textId="77777777">
              <w:trPr>
                <w:trHeight w:val="17"/>
              </w:trPr>
              <w:tc>
                <w:tcPr>
                  <w:tcW w:w="180" w:type="dxa"/>
                  <w:tcBorders>
                    <w:left w:val="single" w:color="000000" w:sz="15" w:space="0"/>
                  </w:tcBorders>
                </w:tcPr>
                <w:p w:rsidR="00BC7F98" w:rsidRDefault="00BC7F98" w14:paraId="33B441D2" w14:textId="77777777">
                  <w:pPr>
                    <w:pStyle w:val="EmptyCellLayoutStyle"/>
                    <w:spacing w:after="0" w:line="240" w:lineRule="auto"/>
                  </w:pPr>
                </w:p>
              </w:tc>
              <w:tc>
                <w:tcPr>
                  <w:tcW w:w="5220" w:type="dxa"/>
                  <w:gridSpan w:val="3"/>
                </w:tcPr>
                <w:p w:rsidR="00BC7F98" w:rsidRDefault="00BC7F98" w14:paraId="254DEBC2" w14:textId="77777777">
                  <w:pPr>
                    <w:pStyle w:val="EmptyCellLayoutStyle"/>
                    <w:spacing w:after="0" w:line="240" w:lineRule="auto"/>
                  </w:pPr>
                </w:p>
              </w:tc>
              <w:tc>
                <w:tcPr>
                  <w:tcW w:w="359" w:type="dxa"/>
                </w:tcPr>
                <w:p w:rsidR="00BC7F98" w:rsidRDefault="00BC7F98" w14:paraId="395A3C7B" w14:textId="77777777">
                  <w:pPr>
                    <w:pStyle w:val="EmptyCellLayoutStyle"/>
                    <w:spacing w:after="0" w:line="240" w:lineRule="auto"/>
                  </w:pPr>
                </w:p>
              </w:tc>
              <w:tc>
                <w:tcPr>
                  <w:tcW w:w="5220" w:type="dxa"/>
                  <w:vMerge/>
                </w:tcPr>
                <w:p w:rsidR="00BC7F98" w:rsidRDefault="00BC7F98" w14:paraId="55CF0DB4" w14:textId="77777777">
                  <w:pPr>
                    <w:pStyle w:val="EmptyCellLayoutStyle"/>
                    <w:spacing w:after="0" w:line="240" w:lineRule="auto"/>
                  </w:pPr>
                </w:p>
              </w:tc>
              <w:tc>
                <w:tcPr>
                  <w:tcW w:w="180" w:type="dxa"/>
                  <w:tcBorders>
                    <w:right w:val="single" w:color="000000" w:sz="15" w:space="0"/>
                  </w:tcBorders>
                </w:tcPr>
                <w:p w:rsidR="00BC7F98" w:rsidRDefault="00BC7F98" w14:paraId="034D9620" w14:textId="77777777">
                  <w:pPr>
                    <w:pStyle w:val="EmptyCellLayoutStyle"/>
                    <w:spacing w:after="0" w:line="240" w:lineRule="auto"/>
                  </w:pPr>
                </w:p>
              </w:tc>
            </w:tr>
            <w:tr w:rsidR="00BC7F98" w14:paraId="450A5361" w14:textId="77777777">
              <w:trPr>
                <w:trHeight w:val="17"/>
              </w:trPr>
              <w:tc>
                <w:tcPr>
                  <w:tcW w:w="180" w:type="dxa"/>
                  <w:tcBorders>
                    <w:left w:val="single" w:color="000000" w:sz="15" w:space="0"/>
                  </w:tcBorders>
                </w:tcPr>
                <w:p w:rsidR="00BC7F98" w:rsidRDefault="00BC7F98" w14:paraId="5192CFC4" w14:textId="77777777">
                  <w:pPr>
                    <w:pStyle w:val="EmptyCellLayoutStyle"/>
                    <w:spacing w:after="0" w:line="240" w:lineRule="auto"/>
                  </w:pPr>
                </w:p>
              </w:tc>
              <w:tc>
                <w:tcPr>
                  <w:tcW w:w="5220" w:type="dxa"/>
                  <w:gridSpan w:val="3"/>
                </w:tcPr>
                <w:p w:rsidR="00BC7F98" w:rsidRDefault="00BC7F98" w14:paraId="08398286" w14:textId="77777777">
                  <w:pPr>
                    <w:pStyle w:val="EmptyCellLayoutStyle"/>
                    <w:spacing w:after="0" w:line="240" w:lineRule="auto"/>
                  </w:pPr>
                </w:p>
              </w:tc>
              <w:tc>
                <w:tcPr>
                  <w:tcW w:w="359" w:type="dxa"/>
                </w:tcPr>
                <w:p w:rsidR="00BC7F98" w:rsidRDefault="00BC7F98" w14:paraId="21510CDF" w14:textId="77777777">
                  <w:pPr>
                    <w:pStyle w:val="EmptyCellLayoutStyle"/>
                    <w:spacing w:after="0" w:line="240" w:lineRule="auto"/>
                  </w:pPr>
                </w:p>
              </w:tc>
              <w:tc>
                <w:tcPr>
                  <w:tcW w:w="5220" w:type="dxa"/>
                </w:tcPr>
                <w:p w:rsidR="00BC7F98" w:rsidRDefault="00BC7F98" w14:paraId="3D6797B6" w14:textId="77777777">
                  <w:pPr>
                    <w:pStyle w:val="EmptyCellLayoutStyle"/>
                    <w:spacing w:after="0" w:line="240" w:lineRule="auto"/>
                  </w:pPr>
                </w:p>
              </w:tc>
              <w:tc>
                <w:tcPr>
                  <w:tcW w:w="180" w:type="dxa"/>
                  <w:tcBorders>
                    <w:right w:val="single" w:color="000000" w:sz="15" w:space="0"/>
                  </w:tcBorders>
                </w:tcPr>
                <w:p w:rsidR="00BC7F98" w:rsidRDefault="00BC7F98" w14:paraId="4A33ECA5" w14:textId="77777777">
                  <w:pPr>
                    <w:pStyle w:val="EmptyCellLayoutStyle"/>
                    <w:spacing w:after="0" w:line="240" w:lineRule="auto"/>
                  </w:pPr>
                </w:p>
              </w:tc>
            </w:tr>
            <w:tr w:rsidR="00BC7F98" w14:paraId="04606178" w14:textId="77777777">
              <w:trPr>
                <w:trHeight w:val="17"/>
              </w:trPr>
              <w:tc>
                <w:tcPr>
                  <w:tcW w:w="180" w:type="dxa"/>
                  <w:tcBorders>
                    <w:left w:val="single" w:color="000000" w:sz="15" w:space="0"/>
                  </w:tcBorders>
                </w:tcPr>
                <w:p w:rsidR="00BC7F98" w:rsidRDefault="00BC7F98" w14:paraId="382D771F" w14:textId="77777777">
                  <w:pPr>
                    <w:pStyle w:val="EmptyCellLayoutStyle"/>
                    <w:spacing w:after="0" w:line="240" w:lineRule="auto"/>
                  </w:pPr>
                </w:p>
              </w:tc>
              <w:tc>
                <w:tcPr>
                  <w:tcW w:w="5220" w:type="dxa"/>
                  <w:gridSpan w:val="3"/>
                  <w:vMerge w:val="restart"/>
                </w:tcPr>
                <w:tbl>
                  <w:tblPr>
                    <w:tblW w:w="0" w:type="auto"/>
                    <w:tblCellMar>
                      <w:left w:w="0" w:type="dxa"/>
                      <w:right w:w="0" w:type="dxa"/>
                    </w:tblCellMar>
                    <w:tblLook w:val="04A0" w:firstRow="1" w:lastRow="0" w:firstColumn="1" w:lastColumn="0" w:noHBand="0" w:noVBand="1"/>
                  </w:tblPr>
                  <w:tblGrid>
                    <w:gridCol w:w="5189"/>
                  </w:tblGrid>
                  <w:tr w:rsidR="00BC7F98" w14:paraId="7DDC143C"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433FB3A8" w14:textId="77777777">
                        <w:pPr>
                          <w:spacing w:after="0" w:line="240" w:lineRule="auto"/>
                          <w:jc w:val="center"/>
                        </w:pPr>
                        <w:r>
                          <w:rPr>
                            <w:rFonts w:ascii="Arial" w:hAnsi="Arial" w:eastAsia="Arial"/>
                            <w:b/>
                            <w:color w:val="000000"/>
                            <w:sz w:val="16"/>
                          </w:rPr>
                          <w:t>Employee</w:t>
                        </w:r>
                      </w:p>
                    </w:tc>
                  </w:tr>
                </w:tbl>
                <w:p w:rsidR="00BC7F98" w:rsidRDefault="00BC7F98" w14:paraId="7F014AB0" w14:textId="77777777">
                  <w:pPr>
                    <w:spacing w:after="0" w:line="240" w:lineRule="auto"/>
                  </w:pPr>
                </w:p>
              </w:tc>
              <w:tc>
                <w:tcPr>
                  <w:tcW w:w="359" w:type="dxa"/>
                </w:tcPr>
                <w:p w:rsidR="00BC7F98" w:rsidRDefault="00BC7F98" w14:paraId="6F9B3CBE" w14:textId="77777777">
                  <w:pPr>
                    <w:pStyle w:val="EmptyCellLayoutStyle"/>
                    <w:spacing w:after="0" w:line="240" w:lineRule="auto"/>
                  </w:pPr>
                </w:p>
              </w:tc>
              <w:tc>
                <w:tcPr>
                  <w:tcW w:w="5220" w:type="dxa"/>
                </w:tcPr>
                <w:p w:rsidR="00BC7F98" w:rsidRDefault="00BC7F98" w14:paraId="31763A23" w14:textId="77777777">
                  <w:pPr>
                    <w:pStyle w:val="EmptyCellLayoutStyle"/>
                    <w:spacing w:after="0" w:line="240" w:lineRule="auto"/>
                  </w:pPr>
                </w:p>
              </w:tc>
              <w:tc>
                <w:tcPr>
                  <w:tcW w:w="180" w:type="dxa"/>
                  <w:tcBorders>
                    <w:right w:val="single" w:color="000000" w:sz="15" w:space="0"/>
                  </w:tcBorders>
                </w:tcPr>
                <w:p w:rsidR="00BC7F98" w:rsidRDefault="00BC7F98" w14:paraId="1FA126F6" w14:textId="77777777">
                  <w:pPr>
                    <w:pStyle w:val="EmptyCellLayoutStyle"/>
                    <w:spacing w:after="0" w:line="240" w:lineRule="auto"/>
                  </w:pPr>
                </w:p>
              </w:tc>
            </w:tr>
            <w:tr w:rsidR="00BC7F98" w14:paraId="7B26CB96" w14:textId="77777777">
              <w:trPr>
                <w:trHeight w:val="342"/>
              </w:trPr>
              <w:tc>
                <w:tcPr>
                  <w:tcW w:w="180" w:type="dxa"/>
                  <w:tcBorders>
                    <w:left w:val="single" w:color="000000" w:sz="15" w:space="0"/>
                  </w:tcBorders>
                </w:tcPr>
                <w:p w:rsidR="00BC7F98" w:rsidRDefault="00BC7F98" w14:paraId="0087F19E" w14:textId="77777777">
                  <w:pPr>
                    <w:pStyle w:val="EmptyCellLayoutStyle"/>
                    <w:spacing w:after="0" w:line="240" w:lineRule="auto"/>
                  </w:pPr>
                </w:p>
              </w:tc>
              <w:tc>
                <w:tcPr>
                  <w:tcW w:w="5220" w:type="dxa"/>
                  <w:gridSpan w:val="3"/>
                  <w:vMerge/>
                </w:tcPr>
                <w:p w:rsidR="00BC7F98" w:rsidRDefault="00BC7F98" w14:paraId="7A4CF6A3" w14:textId="77777777">
                  <w:pPr>
                    <w:pStyle w:val="EmptyCellLayoutStyle"/>
                    <w:spacing w:after="0" w:line="240" w:lineRule="auto"/>
                  </w:pPr>
                </w:p>
              </w:tc>
              <w:tc>
                <w:tcPr>
                  <w:tcW w:w="359" w:type="dxa"/>
                </w:tcPr>
                <w:p w:rsidR="00BC7F98" w:rsidRDefault="00BC7F98" w14:paraId="759ECCEA" w14:textId="7777777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BC7F98" w14:paraId="66C314BA" w14:textId="77777777">
                    <w:trPr>
                      <w:trHeight w:val="282"/>
                    </w:trPr>
                    <w:tc>
                      <w:tcPr>
                        <w:tcW w:w="5220" w:type="dxa"/>
                        <w:tcBorders>
                          <w:top w:val="single" w:color="000000" w:sz="7" w:space="0"/>
                          <w:left w:val="nil"/>
                          <w:bottom w:val="nil"/>
                          <w:right w:val="nil"/>
                        </w:tcBorders>
                        <w:tcMar>
                          <w:top w:w="39" w:type="dxa"/>
                          <w:left w:w="39" w:type="dxa"/>
                          <w:bottom w:w="39" w:type="dxa"/>
                          <w:right w:w="39" w:type="dxa"/>
                        </w:tcMar>
                      </w:tcPr>
                      <w:p w:rsidR="00BC7F98" w:rsidRDefault="009B02FB" w14:paraId="68282291" w14:textId="77777777">
                        <w:pPr>
                          <w:spacing w:after="0" w:line="240" w:lineRule="auto"/>
                          <w:jc w:val="center"/>
                        </w:pPr>
                        <w:r>
                          <w:rPr>
                            <w:rFonts w:ascii="Arial" w:hAnsi="Arial" w:eastAsia="Arial"/>
                            <w:b/>
                            <w:color w:val="000000"/>
                            <w:sz w:val="16"/>
                          </w:rPr>
                          <w:t>Date</w:t>
                        </w:r>
                      </w:p>
                    </w:tc>
                  </w:tr>
                </w:tbl>
                <w:p w:rsidR="00BC7F98" w:rsidRDefault="00BC7F98" w14:paraId="64FF0DAB" w14:textId="77777777">
                  <w:pPr>
                    <w:spacing w:after="0" w:line="240" w:lineRule="auto"/>
                  </w:pPr>
                </w:p>
              </w:tc>
              <w:tc>
                <w:tcPr>
                  <w:tcW w:w="180" w:type="dxa"/>
                  <w:tcBorders>
                    <w:right w:val="single" w:color="000000" w:sz="15" w:space="0"/>
                  </w:tcBorders>
                </w:tcPr>
                <w:p w:rsidR="00BC7F98" w:rsidRDefault="00BC7F98" w14:paraId="27BC3AC1" w14:textId="77777777">
                  <w:pPr>
                    <w:pStyle w:val="EmptyCellLayoutStyle"/>
                    <w:spacing w:after="0" w:line="240" w:lineRule="auto"/>
                  </w:pPr>
                </w:p>
              </w:tc>
            </w:tr>
            <w:tr w:rsidR="00BC7F98" w14:paraId="16195CF6" w14:textId="77777777">
              <w:trPr>
                <w:trHeight w:val="17"/>
              </w:trPr>
              <w:tc>
                <w:tcPr>
                  <w:tcW w:w="180" w:type="dxa"/>
                  <w:tcBorders>
                    <w:left w:val="single" w:color="000000" w:sz="15" w:space="0"/>
                  </w:tcBorders>
                </w:tcPr>
                <w:p w:rsidR="00BC7F98" w:rsidRDefault="00BC7F98" w14:paraId="1A5D32A7" w14:textId="77777777">
                  <w:pPr>
                    <w:pStyle w:val="EmptyCellLayoutStyle"/>
                    <w:spacing w:after="0" w:line="240" w:lineRule="auto"/>
                  </w:pPr>
                </w:p>
              </w:tc>
              <w:tc>
                <w:tcPr>
                  <w:tcW w:w="5220" w:type="dxa"/>
                  <w:gridSpan w:val="3"/>
                </w:tcPr>
                <w:p w:rsidR="00BC7F98" w:rsidRDefault="00BC7F98" w14:paraId="046CFF92" w14:textId="77777777">
                  <w:pPr>
                    <w:pStyle w:val="EmptyCellLayoutStyle"/>
                    <w:spacing w:after="0" w:line="240" w:lineRule="auto"/>
                  </w:pPr>
                </w:p>
              </w:tc>
              <w:tc>
                <w:tcPr>
                  <w:tcW w:w="359" w:type="dxa"/>
                </w:tcPr>
                <w:p w:rsidR="00BC7F98" w:rsidRDefault="00BC7F98" w14:paraId="649541C7" w14:textId="77777777">
                  <w:pPr>
                    <w:pStyle w:val="EmptyCellLayoutStyle"/>
                    <w:spacing w:after="0" w:line="240" w:lineRule="auto"/>
                  </w:pPr>
                </w:p>
              </w:tc>
              <w:tc>
                <w:tcPr>
                  <w:tcW w:w="5220" w:type="dxa"/>
                  <w:vMerge/>
                </w:tcPr>
                <w:p w:rsidR="00BC7F98" w:rsidRDefault="00BC7F98" w14:paraId="4D0962E8" w14:textId="77777777">
                  <w:pPr>
                    <w:pStyle w:val="EmptyCellLayoutStyle"/>
                    <w:spacing w:after="0" w:line="240" w:lineRule="auto"/>
                  </w:pPr>
                </w:p>
              </w:tc>
              <w:tc>
                <w:tcPr>
                  <w:tcW w:w="180" w:type="dxa"/>
                  <w:tcBorders>
                    <w:right w:val="single" w:color="000000" w:sz="15" w:space="0"/>
                  </w:tcBorders>
                </w:tcPr>
                <w:p w:rsidR="00BC7F98" w:rsidRDefault="00BC7F98" w14:paraId="7C244288" w14:textId="77777777">
                  <w:pPr>
                    <w:pStyle w:val="EmptyCellLayoutStyle"/>
                    <w:spacing w:after="0" w:line="240" w:lineRule="auto"/>
                  </w:pPr>
                </w:p>
              </w:tc>
            </w:tr>
            <w:tr w:rsidR="00BC7F98" w14:paraId="46A3802B" w14:textId="77777777">
              <w:trPr>
                <w:trHeight w:val="180"/>
              </w:trPr>
              <w:tc>
                <w:tcPr>
                  <w:tcW w:w="180" w:type="dxa"/>
                  <w:tcBorders>
                    <w:left w:val="single" w:color="000000" w:sz="15" w:space="0"/>
                    <w:bottom w:val="single" w:color="000000" w:sz="15" w:space="0"/>
                  </w:tcBorders>
                </w:tcPr>
                <w:p w:rsidR="00BC7F98" w:rsidRDefault="00BC7F98" w14:paraId="660FFF17" w14:textId="77777777">
                  <w:pPr>
                    <w:pStyle w:val="EmptyCellLayoutStyle"/>
                    <w:spacing w:after="0" w:line="240" w:lineRule="auto"/>
                  </w:pPr>
                </w:p>
              </w:tc>
              <w:tc>
                <w:tcPr>
                  <w:tcW w:w="5220" w:type="dxa"/>
                  <w:gridSpan w:val="3"/>
                  <w:tcBorders>
                    <w:bottom w:val="single" w:color="000000" w:sz="15" w:space="0"/>
                  </w:tcBorders>
                </w:tcPr>
                <w:p w:rsidR="00BC7F98" w:rsidRDefault="00BC7F98" w14:paraId="0EB9F844" w14:textId="77777777">
                  <w:pPr>
                    <w:pStyle w:val="EmptyCellLayoutStyle"/>
                    <w:spacing w:after="0" w:line="240" w:lineRule="auto"/>
                  </w:pPr>
                </w:p>
              </w:tc>
              <w:tc>
                <w:tcPr>
                  <w:tcW w:w="359" w:type="dxa"/>
                  <w:tcBorders>
                    <w:bottom w:val="single" w:color="000000" w:sz="15" w:space="0"/>
                  </w:tcBorders>
                </w:tcPr>
                <w:p w:rsidR="00BC7F98" w:rsidRDefault="00BC7F98" w14:paraId="0F75F331" w14:textId="77777777">
                  <w:pPr>
                    <w:pStyle w:val="EmptyCellLayoutStyle"/>
                    <w:spacing w:after="0" w:line="240" w:lineRule="auto"/>
                  </w:pPr>
                </w:p>
              </w:tc>
              <w:tc>
                <w:tcPr>
                  <w:tcW w:w="5220" w:type="dxa"/>
                  <w:tcBorders>
                    <w:bottom w:val="single" w:color="000000" w:sz="15" w:space="0"/>
                  </w:tcBorders>
                </w:tcPr>
                <w:p w:rsidR="00BC7F98" w:rsidRDefault="00BC7F98" w14:paraId="3AFF51E7" w14:textId="77777777">
                  <w:pPr>
                    <w:pStyle w:val="EmptyCellLayoutStyle"/>
                    <w:spacing w:after="0" w:line="240" w:lineRule="auto"/>
                  </w:pPr>
                </w:p>
              </w:tc>
              <w:tc>
                <w:tcPr>
                  <w:tcW w:w="180" w:type="dxa"/>
                  <w:tcBorders>
                    <w:bottom w:val="single" w:color="000000" w:sz="15" w:space="0"/>
                    <w:right w:val="single" w:color="000000" w:sz="15" w:space="0"/>
                  </w:tcBorders>
                </w:tcPr>
                <w:p w:rsidR="00BC7F98" w:rsidRDefault="00BC7F98" w14:paraId="6FF5E01C" w14:textId="77777777">
                  <w:pPr>
                    <w:pStyle w:val="EmptyCellLayoutStyle"/>
                    <w:spacing w:after="0" w:line="240" w:lineRule="auto"/>
                  </w:pPr>
                </w:p>
              </w:tc>
            </w:tr>
          </w:tbl>
          <w:p w:rsidR="00BC7F98" w:rsidRDefault="00BC7F98" w14:paraId="0978BDFA" w14:textId="77777777">
            <w:pPr>
              <w:spacing w:after="0" w:line="240" w:lineRule="auto"/>
            </w:pPr>
          </w:p>
        </w:tc>
        <w:tc>
          <w:tcPr>
            <w:tcW w:w="6120" w:type="dxa"/>
            <w:hMerge/>
          </w:tcPr>
          <w:p w:rsidR="00BC7F98" w:rsidRDefault="00BC7F98" w14:paraId="781CD6D1" w14:textId="77777777">
            <w:pPr>
              <w:pStyle w:val="EmptyCellLayoutStyle"/>
              <w:spacing w:after="0" w:line="240" w:lineRule="auto"/>
            </w:pPr>
          </w:p>
        </w:tc>
        <w:tc>
          <w:tcPr>
            <w:tcW w:w="2534" w:type="dxa"/>
            <w:gridSpan w:val="3"/>
            <w:hMerge/>
          </w:tcPr>
          <w:p w:rsidR="00BC7F98" w:rsidRDefault="00BC7F98" w14:paraId="0569F635" w14:textId="77777777">
            <w:pPr>
              <w:pStyle w:val="EmptyCellLayoutStyle"/>
              <w:spacing w:after="0" w:line="240" w:lineRule="auto"/>
            </w:pPr>
          </w:p>
        </w:tc>
        <w:tc>
          <w:tcPr>
            <w:tcW w:w="179" w:type="dxa"/>
          </w:tcPr>
          <w:p w:rsidR="00BC7F98" w:rsidRDefault="00BC7F98" w14:paraId="4D17007B" w14:textId="77777777">
            <w:pPr>
              <w:pStyle w:val="EmptyCellLayoutStyle"/>
              <w:spacing w:after="0" w:line="240" w:lineRule="auto"/>
            </w:pPr>
          </w:p>
        </w:tc>
      </w:tr>
      <w:tr w:rsidR="00BC7F98" w14:paraId="2AC83C39" w14:textId="77777777">
        <w:trPr>
          <w:trHeight w:val="220"/>
        </w:trPr>
        <w:tc>
          <w:tcPr>
            <w:tcW w:w="179" w:type="dxa"/>
          </w:tcPr>
          <w:p w:rsidR="00BC7F98" w:rsidRDefault="00BC7F98" w14:paraId="1E2E57FB" w14:textId="77777777">
            <w:pPr>
              <w:pStyle w:val="EmptyCellLayoutStyle"/>
              <w:spacing w:after="0" w:line="240" w:lineRule="auto"/>
            </w:pPr>
          </w:p>
        </w:tc>
        <w:tc>
          <w:tcPr>
            <w:tcW w:w="0" w:type="dxa"/>
            <w:gridSpan w:val="6"/>
          </w:tcPr>
          <w:p w:rsidR="00BC7F98" w:rsidRDefault="00BC7F98" w14:paraId="72F1FB2B" w14:textId="77777777">
            <w:pPr>
              <w:pStyle w:val="EmptyCellLayoutStyle"/>
              <w:spacing w:after="0" w:line="240" w:lineRule="auto"/>
            </w:pPr>
          </w:p>
        </w:tc>
        <w:tc>
          <w:tcPr>
            <w:tcW w:w="0" w:type="dxa"/>
            <w:gridSpan w:val="6"/>
          </w:tcPr>
          <w:p w:rsidR="00BC7F98" w:rsidRDefault="00BC7F98" w14:paraId="483D894C" w14:textId="77777777">
            <w:pPr>
              <w:pStyle w:val="EmptyCellLayoutStyle"/>
              <w:spacing w:after="0" w:line="240" w:lineRule="auto"/>
            </w:pPr>
          </w:p>
        </w:tc>
        <w:tc>
          <w:tcPr>
            <w:tcW w:w="0" w:type="dxa"/>
            <w:gridSpan w:val="6"/>
          </w:tcPr>
          <w:p w:rsidR="00BC7F98" w:rsidRDefault="00BC7F98" w14:paraId="7BC8F901" w14:textId="77777777">
            <w:pPr>
              <w:pStyle w:val="EmptyCellLayoutStyle"/>
              <w:spacing w:after="0" w:line="240" w:lineRule="auto"/>
            </w:pPr>
          </w:p>
        </w:tc>
        <w:tc>
          <w:tcPr>
            <w:tcW w:w="0" w:type="dxa"/>
            <w:gridSpan w:val="6"/>
          </w:tcPr>
          <w:p w:rsidR="00BC7F98" w:rsidRDefault="00BC7F98" w14:paraId="680597BE" w14:textId="77777777">
            <w:pPr>
              <w:pStyle w:val="EmptyCellLayoutStyle"/>
              <w:spacing w:after="0" w:line="240" w:lineRule="auto"/>
            </w:pPr>
          </w:p>
        </w:tc>
        <w:tc>
          <w:tcPr>
            <w:tcW w:w="0" w:type="dxa"/>
            <w:gridSpan w:val="5"/>
          </w:tcPr>
          <w:p w:rsidR="00BC7F98" w:rsidRDefault="00BC7F98" w14:paraId="399B41F2" w14:textId="77777777">
            <w:pPr>
              <w:pStyle w:val="EmptyCellLayoutStyle"/>
              <w:spacing w:after="0" w:line="240" w:lineRule="auto"/>
            </w:pPr>
          </w:p>
        </w:tc>
        <w:tc>
          <w:tcPr>
            <w:tcW w:w="0" w:type="dxa"/>
            <w:gridSpan w:val="4"/>
          </w:tcPr>
          <w:p w:rsidR="00BC7F98" w:rsidRDefault="00BC7F98" w14:paraId="143DA64D" w14:textId="77777777">
            <w:pPr>
              <w:pStyle w:val="EmptyCellLayoutStyle"/>
              <w:spacing w:after="0" w:line="240" w:lineRule="auto"/>
            </w:pPr>
          </w:p>
        </w:tc>
        <w:tc>
          <w:tcPr>
            <w:tcW w:w="2505" w:type="dxa"/>
            <w:gridSpan w:val="3"/>
          </w:tcPr>
          <w:p w:rsidR="00BC7F98" w:rsidRDefault="00BC7F98" w14:paraId="1C219318" w14:textId="77777777">
            <w:pPr>
              <w:pStyle w:val="EmptyCellLayoutStyle"/>
              <w:spacing w:after="0" w:line="240" w:lineRule="auto"/>
            </w:pPr>
          </w:p>
        </w:tc>
        <w:tc>
          <w:tcPr>
            <w:tcW w:w="6120" w:type="dxa"/>
          </w:tcPr>
          <w:p w:rsidR="00BC7F98" w:rsidRDefault="00BC7F98" w14:paraId="4F14BF42" w14:textId="77777777">
            <w:pPr>
              <w:pStyle w:val="EmptyCellLayoutStyle"/>
              <w:spacing w:after="0" w:line="240" w:lineRule="auto"/>
            </w:pPr>
          </w:p>
        </w:tc>
        <w:tc>
          <w:tcPr>
            <w:tcW w:w="2534" w:type="dxa"/>
          </w:tcPr>
          <w:p w:rsidR="00BC7F98" w:rsidRDefault="00BC7F98" w14:paraId="69FA2203" w14:textId="77777777">
            <w:pPr>
              <w:pStyle w:val="EmptyCellLayoutStyle"/>
              <w:spacing w:after="0" w:line="240" w:lineRule="auto"/>
            </w:pPr>
          </w:p>
        </w:tc>
        <w:tc>
          <w:tcPr>
            <w:tcW w:w="179" w:type="dxa"/>
          </w:tcPr>
          <w:p w:rsidR="00BC7F98" w:rsidRDefault="00BC7F98" w14:paraId="3BF7C187" w14:textId="77777777">
            <w:pPr>
              <w:pStyle w:val="EmptyCellLayoutStyle"/>
              <w:spacing w:after="0" w:line="240" w:lineRule="auto"/>
            </w:pPr>
          </w:p>
        </w:tc>
      </w:tr>
    </w:tbl>
    <w:p w:rsidR="00BC7F98" w:rsidRDefault="00BC7F98" w14:paraId="5EBB2AED" w14:textId="77777777">
      <w:pPr>
        <w:spacing w:after="0" w:line="240" w:lineRule="auto"/>
      </w:pPr>
    </w:p>
    <w:sectPr w:rsidR="00BC7F98">
      <w:pgSz w:w="12240" w:h="15840" w:orient="portrait"/>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hAnsi="Symbol" w:eastAsia="Symbol" w:cs="Symbol"/>
        <w:sz w:val="20"/>
      </w:rPr>
    </w:lvl>
    <w:lvl w:ilvl="1">
      <w:start w:val="1"/>
      <w:numFmt w:val="bullet"/>
      <w:lvlText w:val="o"/>
      <w:lvlJc w:val="left"/>
      <w:rPr>
        <w:rFonts w:ascii="Courier New" w:hAnsi="Courier New" w:eastAsia="Courier New" w:cs="Courier New"/>
        <w:sz w:val="20"/>
      </w:rPr>
    </w:lvl>
    <w:lvl w:ilvl="2">
      <w:start w:val="1"/>
      <w:numFmt w:val="bullet"/>
      <w:lvlText w:val="§"/>
      <w:lvlJc w:val="left"/>
      <w:rPr>
        <w:rFonts w:ascii="Wingdings" w:hAnsi="Wingdings" w:eastAsia="Wingdings" w:cs="Wingdings"/>
        <w:sz w:val="20"/>
      </w:rPr>
    </w:lvl>
    <w:lvl w:ilvl="3">
      <w:start w:val="1"/>
      <w:numFmt w:val="bullet"/>
      <w:lvlText w:val="·"/>
      <w:lvlJc w:val="left"/>
      <w:rPr>
        <w:rFonts w:ascii="Symbol" w:hAnsi="Symbol" w:eastAsia="Symbol" w:cs="Symbol"/>
        <w:sz w:val="20"/>
      </w:rPr>
    </w:lvl>
    <w:lvl w:ilvl="4">
      <w:start w:val="1"/>
      <w:numFmt w:val="bullet"/>
      <w:lvlText w:val="o"/>
      <w:lvlJc w:val="left"/>
      <w:rPr>
        <w:rFonts w:ascii="Courier New" w:hAnsi="Courier New" w:eastAsia="Courier New" w:cs="Courier New"/>
        <w:sz w:val="20"/>
      </w:rPr>
    </w:lvl>
    <w:lvl w:ilvl="5">
      <w:start w:val="1"/>
      <w:numFmt w:val="bullet"/>
      <w:lvlText w:val="§"/>
      <w:lvlJc w:val="left"/>
      <w:rPr>
        <w:rFonts w:ascii="Wingdings" w:hAnsi="Wingdings" w:eastAsia="Wingdings" w:cs="Wingdings"/>
        <w:sz w:val="20"/>
      </w:rPr>
    </w:lvl>
    <w:lvl w:ilvl="6">
      <w:start w:val="1"/>
      <w:numFmt w:val="bullet"/>
      <w:lvlText w:val="·"/>
      <w:lvlJc w:val="left"/>
      <w:rPr>
        <w:rFonts w:ascii="Symbol" w:hAnsi="Symbol" w:eastAsia="Symbol" w:cs="Symbol"/>
        <w:sz w:val="20"/>
      </w:rPr>
    </w:lvl>
    <w:lvl w:ilvl="7">
      <w:start w:val="1"/>
      <w:numFmt w:val="bullet"/>
      <w:lvlText w:val="o"/>
      <w:lvlJc w:val="left"/>
      <w:rPr>
        <w:rFonts w:ascii="Courier New" w:hAnsi="Courier New" w:eastAsia="Courier New" w:cs="Courier New"/>
        <w:sz w:val="20"/>
      </w:rPr>
    </w:lvl>
    <w:lvl w:ilvl="8">
      <w:start w:val="1"/>
      <w:numFmt w:val="bullet"/>
      <w:lvlText w:val="§"/>
      <w:lvlJc w:val="left"/>
      <w:rPr>
        <w:rFonts w:ascii="Wingdings" w:hAnsi="Wingdings" w:eastAsia="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hAnsi="Arial" w:eastAsia="Arial" w:cs="Arial"/>
        <w:sz w:val="20"/>
      </w:rPr>
    </w:lvl>
    <w:lvl w:ilvl="1">
      <w:start w:val="1"/>
      <w:numFmt w:val="lowerRoman"/>
      <w:lvlText w:val="%2."/>
      <w:lvlJc w:val="left"/>
      <w:rPr>
        <w:rFonts w:ascii="Arial" w:hAnsi="Arial" w:eastAsia="Arial" w:cs="Arial"/>
        <w:sz w:val="20"/>
      </w:rPr>
    </w:lvl>
    <w:lvl w:ilvl="2">
      <w:start w:val="1"/>
      <w:numFmt w:val="lowerLetter"/>
      <w:lvlText w:val="%3."/>
      <w:lvlJc w:val="left"/>
      <w:rPr>
        <w:rFonts w:ascii="Arial" w:hAnsi="Arial" w:eastAsia="Arial" w:cs="Arial"/>
        <w:sz w:val="20"/>
      </w:rPr>
    </w:lvl>
    <w:lvl w:ilvl="3">
      <w:start w:val="1"/>
      <w:numFmt w:val="decimal"/>
      <w:lvlText w:val="%4."/>
      <w:lvlJc w:val="left"/>
      <w:rPr>
        <w:rFonts w:ascii="Arial" w:hAnsi="Arial" w:eastAsia="Arial" w:cs="Arial"/>
        <w:sz w:val="20"/>
      </w:rPr>
    </w:lvl>
    <w:lvl w:ilvl="4">
      <w:start w:val="1"/>
      <w:numFmt w:val="lowerRoman"/>
      <w:lvlText w:val="%5."/>
      <w:lvlJc w:val="left"/>
      <w:rPr>
        <w:rFonts w:ascii="Arial" w:hAnsi="Arial" w:eastAsia="Arial" w:cs="Arial"/>
        <w:sz w:val="20"/>
      </w:rPr>
    </w:lvl>
    <w:lvl w:ilvl="5">
      <w:start w:val="1"/>
      <w:numFmt w:val="lowerLetter"/>
      <w:lvlText w:val="%6."/>
      <w:lvlJc w:val="left"/>
      <w:rPr>
        <w:rFonts w:ascii="Arial" w:hAnsi="Arial" w:eastAsia="Arial" w:cs="Arial"/>
        <w:sz w:val="20"/>
      </w:rPr>
    </w:lvl>
    <w:lvl w:ilvl="6">
      <w:start w:val="1"/>
      <w:numFmt w:val="decimal"/>
      <w:lvlText w:val="%7."/>
      <w:lvlJc w:val="left"/>
      <w:rPr>
        <w:rFonts w:ascii="Arial" w:hAnsi="Arial" w:eastAsia="Arial" w:cs="Arial"/>
        <w:sz w:val="20"/>
      </w:rPr>
    </w:lvl>
    <w:lvl w:ilvl="7">
      <w:start w:val="1"/>
      <w:numFmt w:val="lowerRoman"/>
      <w:lvlText w:val="%8."/>
      <w:lvlJc w:val="left"/>
      <w:rPr>
        <w:rFonts w:ascii="Arial" w:hAnsi="Arial" w:eastAsia="Arial" w:cs="Arial"/>
        <w:sz w:val="20"/>
      </w:rPr>
    </w:lvl>
    <w:lvl w:ilvl="8">
      <w:start w:val="1"/>
      <w:numFmt w:val="lowerLetter"/>
      <w:lvlText w:val="%9."/>
      <w:lvlJc w:val="left"/>
      <w:rPr>
        <w:rFonts w:ascii="Arial" w:hAnsi="Arial" w:eastAsia="Arial" w:cs="Arial"/>
        <w:sz w:val="20"/>
      </w:rPr>
    </w:lvl>
  </w:abstractNum>
  <w:num w:numId="1" w16cid:durableId="509179210">
    <w:abstractNumId w:val="0"/>
  </w:num>
  <w:num w:numId="2" w16cid:durableId="183175936">
    <w:abstractNumId w:val="1"/>
  </w:num>
  <w:num w:numId="3" w16cid:durableId="1419716937">
    <w:abstractNumId w:val="2"/>
  </w:num>
  <w:num w:numId="4" w16cid:durableId="101341671">
    <w:abstractNumId w:val="3"/>
  </w:num>
  <w:num w:numId="5" w16cid:durableId="1882748433">
    <w:abstractNumId w:val="4"/>
  </w:num>
  <w:num w:numId="6" w16cid:durableId="313875055">
    <w:abstractNumId w:val="5"/>
  </w:num>
  <w:num w:numId="7" w16cid:durableId="1144662811">
    <w:abstractNumId w:val="6"/>
  </w:num>
  <w:num w:numId="8" w16cid:durableId="88820876">
    <w:abstractNumId w:val="7"/>
  </w:num>
  <w:num w:numId="9" w16cid:durableId="223762457">
    <w:abstractNumId w:val="8"/>
  </w:num>
  <w:num w:numId="10" w16cid:durableId="1232034429">
    <w:abstractNumId w:val="9"/>
  </w:num>
  <w:num w:numId="11" w16cid:durableId="1156608964">
    <w:abstractNumId w:val="10"/>
  </w:num>
  <w:num w:numId="12" w16cid:durableId="838499697">
    <w:abstractNumId w:val="11"/>
  </w:num>
  <w:num w:numId="13" w16cid:durableId="1886138902">
    <w:abstractNumId w:val="12"/>
  </w:num>
  <w:num w:numId="14" w16cid:durableId="1536846866">
    <w:abstractNumId w:val="13"/>
  </w:num>
  <w:num w:numId="15" w16cid:durableId="207694173">
    <w:abstractNumId w:val="14"/>
  </w:num>
  <w:num w:numId="16" w16cid:durableId="1425808417">
    <w:abstractNumId w:val="15"/>
  </w:num>
  <w:num w:numId="17" w16cid:durableId="1098908603">
    <w:abstractNumId w:val="16"/>
  </w:num>
  <w:num w:numId="18" w16cid:durableId="369913948">
    <w:abstractNumId w:val="17"/>
  </w:num>
  <w:num w:numId="19" w16cid:durableId="1048184885">
    <w:abstractNumId w:val="18"/>
  </w:num>
  <w:num w:numId="20" w16cid:durableId="699862062">
    <w:abstractNumId w:val="19"/>
  </w:num>
  <w:num w:numId="21" w16cid:durableId="233130332">
    <w:abstractNumId w:val="20"/>
  </w:num>
  <w:num w:numId="22" w16cid:durableId="284387108">
    <w:abstractNumId w:val="21"/>
  </w:num>
  <w:num w:numId="23" w16cid:durableId="303238254">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F98"/>
    <w:rsid w:val="000D2D52"/>
    <w:rsid w:val="009B02FB"/>
    <w:rsid w:val="00BC7F98"/>
    <w:rsid w:val="00DD66E1"/>
    <w:rsid w:val="0EF3A78E"/>
    <w:rsid w:val="16D542AC"/>
    <w:rsid w:val="1B791620"/>
    <w:rsid w:val="376DC43B"/>
    <w:rsid w:val="40CC6184"/>
    <w:rsid w:val="65ADE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43A55"/>
  <w15:docId w15:val="{6A2F59DF-0A6D-41E2-82EC-09A3F4D0E6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mptyCellLayoutStyle" w:customStyle="1">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2CF16BDB6FF749A2DB2ECF2B16FEB2" ma:contentTypeVersion="14" ma:contentTypeDescription="Create a new document." ma:contentTypeScope="" ma:versionID="ffd00d8a5e6d660644f1cf16b12a9af8">
  <xsd:schema xmlns:xsd="http://www.w3.org/2001/XMLSchema" xmlns:xs="http://www.w3.org/2001/XMLSchema" xmlns:p="http://schemas.microsoft.com/office/2006/metadata/properties" xmlns:ns2="c6be21e8-4436-4300-994b-0c40beceff3c" xmlns:ns3="1befabd4-b867-4beb-a329-2691da6cbfef" xmlns:ns4="e4664c3e-f049-4574-bd7d-7499d2032cca" targetNamespace="http://schemas.microsoft.com/office/2006/metadata/properties" ma:root="true" ma:fieldsID="06d57348b5f354b2ac06c26b667b92dd" ns2:_="" ns3:_="" ns4:_="">
    <xsd:import namespace="c6be21e8-4436-4300-994b-0c40beceff3c"/>
    <xsd:import namespace="1befabd4-b867-4beb-a329-2691da6cbfef"/>
    <xsd:import namespace="e4664c3e-f049-4574-bd7d-7499d2032c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e21e8-4436-4300-994b-0c40becef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d83692-8000-456c-81e0-753272234f0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befabd4-b867-4beb-a329-2691da6cbf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664c3e-f049-4574-bd7d-7499d2032c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a8852e-13ae-463e-8dbb-53145160d294}" ma:internalName="TaxCatchAll" ma:showField="CatchAllData" ma:web="1befabd4-b867-4beb-a329-2691da6cbf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e21e8-4436-4300-994b-0c40beceff3c">
      <Terms xmlns="http://schemas.microsoft.com/office/infopath/2007/PartnerControls"/>
    </lcf76f155ced4ddcb4097134ff3c332f>
    <TaxCatchAll xmlns="e4664c3e-f049-4574-bd7d-7499d2032cca" xsi:nil="true"/>
  </documentManagement>
</p:properties>
</file>

<file path=customXml/itemProps1.xml><?xml version="1.0" encoding="utf-8"?>
<ds:datastoreItem xmlns:ds="http://schemas.openxmlformats.org/officeDocument/2006/customXml" ds:itemID="{3C5AD60D-80BA-4958-A0A5-8998DC154DF7}"/>
</file>

<file path=customXml/itemProps2.xml><?xml version="1.0" encoding="utf-8"?>
<ds:datastoreItem xmlns:ds="http://schemas.openxmlformats.org/officeDocument/2006/customXml" ds:itemID="{1C428990-9485-46B8-BE72-9490DAE2A9A8}"/>
</file>

<file path=customXml/itemProps3.xml><?xml version="1.0" encoding="utf-8"?>
<ds:datastoreItem xmlns:ds="http://schemas.openxmlformats.org/officeDocument/2006/customXml" ds:itemID="{E728628F-DC86-437D-A575-1A009CCF62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Michigan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PDReport</dc:title>
  <dc:creator>Pederson, Josh (DTMB)</dc:creator>
  <dc:description/>
  <lastModifiedBy>Pederson, Josh (DTMB)</lastModifiedBy>
  <revision>4</revision>
  <dcterms:created xsi:type="dcterms:W3CDTF">2026-09-09T17:14:00.0000000Z</dcterms:created>
  <dcterms:modified xsi:type="dcterms:W3CDTF">2026-09-10T19:00:57.9761206Z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2026-09-09T17:14:17Z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7d03a0cf-2986-441c-8277-993878708c17</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y fmtid="{D5CDD505-2E9C-101B-9397-08002B2CF9AE}" pid="10" name="ContentTypeId">
    <vt:lpwstr>0x010100EA2CF16BDB6FF749A2DB2ECF2B16FEB2</vt:lpwstr>
  </property>
  <property fmtid="{D5CDD505-2E9C-101B-9397-08002B2CF9AE}" pid="11" name="MediaServiceImageTags">
    <vt:lpwstr/>
  </property>
</Properties>
</file>