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FF2B5F" w14:paraId="6DD0002A" w14:textId="77777777">
        <w:tc>
          <w:tcPr>
            <w:tcW w:w="179" w:type="dxa"/>
          </w:tcPr>
          <w:p w14:paraId="6DCFFFDC" w14:textId="77777777" w:rsidR="00FF2B5F" w:rsidRDefault="00FF2B5F">
            <w:pPr>
              <w:pStyle w:val="EmptyCellLayoutStyle"/>
              <w:spacing w:after="0" w:line="240" w:lineRule="auto"/>
            </w:pPr>
          </w:p>
        </w:tc>
        <w:tc>
          <w:tcPr>
            <w:tcW w:w="0" w:type="dxa"/>
          </w:tcPr>
          <w:p w14:paraId="6DCFFFDD" w14:textId="77777777" w:rsidR="00FF2B5F" w:rsidRDefault="00FF2B5F">
            <w:pPr>
              <w:pStyle w:val="EmptyCellLayoutStyle"/>
              <w:spacing w:after="0" w:line="240" w:lineRule="auto"/>
            </w:pPr>
          </w:p>
        </w:tc>
        <w:tc>
          <w:tcPr>
            <w:tcW w:w="0" w:type="dxa"/>
          </w:tcPr>
          <w:p w14:paraId="6DCFFFDE" w14:textId="77777777" w:rsidR="00FF2B5F" w:rsidRDefault="00FF2B5F">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7"/>
              <w:gridCol w:w="179"/>
              <w:gridCol w:w="539"/>
              <w:gridCol w:w="2878"/>
              <w:gridCol w:w="540"/>
              <w:gridCol w:w="180"/>
              <w:gridCol w:w="539"/>
              <w:gridCol w:w="3058"/>
            </w:tblGrid>
            <w:tr w:rsidR="00FF2B5F" w14:paraId="6DCFFFF6" w14:textId="77777777">
              <w:trPr>
                <w:trHeight w:val="540"/>
              </w:trPr>
              <w:tc>
                <w:tcPr>
                  <w:tcW w:w="3240" w:type="dxa"/>
                </w:tcPr>
                <w:p w14:paraId="6DCFFFDF" w14:textId="77777777" w:rsidR="00FF2B5F" w:rsidRDefault="00FF2B5F">
                  <w:pPr>
                    <w:pStyle w:val="EmptyCellLayoutStyle"/>
                    <w:spacing w:after="0" w:line="240" w:lineRule="auto"/>
                  </w:pPr>
                </w:p>
              </w:tc>
              <w:tc>
                <w:tcPr>
                  <w:tcW w:w="179" w:type="dxa"/>
                </w:tcPr>
                <w:p w14:paraId="6DCFFFE0" w14:textId="77777777" w:rsidR="00FF2B5F" w:rsidRDefault="00FF2B5F">
                  <w:pPr>
                    <w:pStyle w:val="EmptyCellLayoutStyle"/>
                    <w:spacing w:after="0" w:line="240" w:lineRule="auto"/>
                  </w:pPr>
                </w:p>
              </w:tc>
              <w:tc>
                <w:tcPr>
                  <w:tcW w:w="539" w:type="dxa"/>
                </w:tcPr>
                <w:p w14:paraId="6DCFFFE1" w14:textId="77777777" w:rsidR="00FF2B5F" w:rsidRDefault="00FF2B5F">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FF2B5F" w14:paraId="6DCFFFE3" w14:textId="77777777">
                    <w:trPr>
                      <w:trHeight w:val="462"/>
                    </w:trPr>
                    <w:tc>
                      <w:tcPr>
                        <w:tcW w:w="2880" w:type="dxa"/>
                        <w:tcBorders>
                          <w:top w:val="nil"/>
                          <w:left w:val="nil"/>
                          <w:bottom w:val="nil"/>
                          <w:right w:val="nil"/>
                        </w:tcBorders>
                        <w:tcMar>
                          <w:top w:w="39" w:type="dxa"/>
                          <w:left w:w="39" w:type="dxa"/>
                          <w:bottom w:w="39" w:type="dxa"/>
                          <w:right w:w="39" w:type="dxa"/>
                        </w:tcMar>
                      </w:tcPr>
                      <w:p w14:paraId="6DCFFFE2" w14:textId="77777777" w:rsidR="00FF2B5F" w:rsidRDefault="00000000">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6DCFFFE4" w14:textId="77777777" w:rsidR="00FF2B5F" w:rsidRDefault="00FF2B5F">
                  <w:pPr>
                    <w:spacing w:after="0" w:line="240" w:lineRule="auto"/>
                  </w:pPr>
                </w:p>
              </w:tc>
              <w:tc>
                <w:tcPr>
                  <w:tcW w:w="540" w:type="dxa"/>
                </w:tcPr>
                <w:p w14:paraId="6DCFFFE5" w14:textId="77777777" w:rsidR="00FF2B5F" w:rsidRDefault="00FF2B5F">
                  <w:pPr>
                    <w:pStyle w:val="EmptyCellLayoutStyle"/>
                    <w:spacing w:after="0" w:line="240" w:lineRule="auto"/>
                  </w:pPr>
                </w:p>
              </w:tc>
              <w:tc>
                <w:tcPr>
                  <w:tcW w:w="180" w:type="dxa"/>
                </w:tcPr>
                <w:p w14:paraId="6DCFFFE6" w14:textId="77777777" w:rsidR="00FF2B5F" w:rsidRDefault="00FF2B5F">
                  <w:pPr>
                    <w:pStyle w:val="EmptyCellLayoutStyle"/>
                    <w:spacing w:after="0" w:line="240" w:lineRule="auto"/>
                  </w:pPr>
                </w:p>
              </w:tc>
              <w:tc>
                <w:tcPr>
                  <w:tcW w:w="539" w:type="dxa"/>
                </w:tcPr>
                <w:p w14:paraId="6DCFFFE7" w14:textId="77777777" w:rsidR="00FF2B5F" w:rsidRDefault="00FF2B5F">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51"/>
                    <w:gridCol w:w="1769"/>
                  </w:tblGrid>
                  <w:tr w:rsidR="00FF2B5F" w14:paraId="6DCFFFEC"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32"/>
                        </w:tblGrid>
                        <w:tr w:rsidR="00FF2B5F" w14:paraId="6DCFFFE9" w14:textId="77777777">
                          <w:trPr>
                            <w:trHeight w:val="192"/>
                          </w:trPr>
                          <w:tc>
                            <w:tcPr>
                              <w:tcW w:w="1260" w:type="dxa"/>
                              <w:tcBorders>
                                <w:top w:val="nil"/>
                                <w:left w:val="nil"/>
                                <w:bottom w:val="nil"/>
                                <w:right w:val="nil"/>
                              </w:tcBorders>
                              <w:tcMar>
                                <w:top w:w="39" w:type="dxa"/>
                                <w:left w:w="39" w:type="dxa"/>
                                <w:bottom w:w="39" w:type="dxa"/>
                                <w:right w:w="39" w:type="dxa"/>
                              </w:tcMar>
                            </w:tcPr>
                            <w:p w14:paraId="6DCFFFE8" w14:textId="77777777" w:rsidR="00FF2B5F" w:rsidRDefault="00000000">
                              <w:pPr>
                                <w:spacing w:after="0" w:line="240" w:lineRule="auto"/>
                              </w:pPr>
                              <w:r>
                                <w:rPr>
                                  <w:rFonts w:ascii="Arial" w:eastAsia="Arial" w:hAnsi="Arial"/>
                                  <w:b/>
                                  <w:color w:val="000000"/>
                                  <w:sz w:val="16"/>
                                </w:rPr>
                                <w:t>Position Code</w:t>
                              </w:r>
                            </w:p>
                          </w:tc>
                        </w:tr>
                      </w:tbl>
                      <w:p w14:paraId="6DCFFFEA" w14:textId="77777777" w:rsidR="00FF2B5F" w:rsidRDefault="00FF2B5F">
                        <w:pPr>
                          <w:spacing w:after="0" w:line="240" w:lineRule="auto"/>
                        </w:pPr>
                      </w:p>
                    </w:tc>
                    <w:tc>
                      <w:tcPr>
                        <w:tcW w:w="1800" w:type="dxa"/>
                        <w:tcBorders>
                          <w:top w:val="single" w:sz="15" w:space="0" w:color="000000"/>
                          <w:right w:val="single" w:sz="15" w:space="0" w:color="000000"/>
                        </w:tcBorders>
                      </w:tcPr>
                      <w:p w14:paraId="6DCFFFEB" w14:textId="77777777" w:rsidR="00FF2B5F" w:rsidRDefault="00FF2B5F">
                        <w:pPr>
                          <w:pStyle w:val="EmptyCellLayoutStyle"/>
                          <w:spacing w:after="0" w:line="240" w:lineRule="auto"/>
                        </w:pPr>
                      </w:p>
                    </w:tc>
                  </w:tr>
                  <w:tr w:rsidR="00FF2B5F" w14:paraId="6DCFFFEF" w14:textId="77777777">
                    <w:trPr>
                      <w:trHeight w:val="90"/>
                    </w:trPr>
                    <w:tc>
                      <w:tcPr>
                        <w:tcW w:w="1260" w:type="dxa"/>
                        <w:tcBorders>
                          <w:left w:val="single" w:sz="15" w:space="0" w:color="000000"/>
                        </w:tcBorders>
                      </w:tcPr>
                      <w:p w14:paraId="6DCFFFED" w14:textId="77777777" w:rsidR="00FF2B5F" w:rsidRDefault="00FF2B5F">
                        <w:pPr>
                          <w:pStyle w:val="EmptyCellLayoutStyle"/>
                          <w:spacing w:after="0" w:line="240" w:lineRule="auto"/>
                        </w:pPr>
                      </w:p>
                    </w:tc>
                    <w:tc>
                      <w:tcPr>
                        <w:tcW w:w="1800" w:type="dxa"/>
                        <w:tcBorders>
                          <w:right w:val="single" w:sz="15" w:space="0" w:color="000000"/>
                        </w:tcBorders>
                      </w:tcPr>
                      <w:p w14:paraId="6DCFFFEE" w14:textId="77777777" w:rsidR="00FF2B5F" w:rsidRDefault="00FF2B5F">
                        <w:pPr>
                          <w:pStyle w:val="EmptyCellLayoutStyle"/>
                          <w:spacing w:after="0" w:line="240" w:lineRule="auto"/>
                        </w:pPr>
                      </w:p>
                    </w:tc>
                  </w:tr>
                  <w:tr w:rsidR="00560A73" w14:paraId="6DCFFFF4" w14:textId="77777777" w:rsidTr="00560A73">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3"/>
                        </w:tblGrid>
                        <w:tr w:rsidR="00FF2B5F" w14:paraId="6DCFFFF1" w14:textId="77777777">
                          <w:trPr>
                            <w:trHeight w:val="212"/>
                          </w:trPr>
                          <w:tc>
                            <w:tcPr>
                              <w:tcW w:w="3060" w:type="dxa"/>
                              <w:tcBorders>
                                <w:top w:val="nil"/>
                                <w:left w:val="nil"/>
                                <w:bottom w:val="nil"/>
                                <w:right w:val="nil"/>
                              </w:tcBorders>
                              <w:tcMar>
                                <w:top w:w="39" w:type="dxa"/>
                                <w:left w:w="39" w:type="dxa"/>
                                <w:bottom w:w="39" w:type="dxa"/>
                                <w:right w:w="39" w:type="dxa"/>
                              </w:tcMar>
                            </w:tcPr>
                            <w:p w14:paraId="6DCFFFF0" w14:textId="09D1FA63" w:rsidR="00FF2B5F" w:rsidRDefault="00FF2B5F">
                              <w:pPr>
                                <w:spacing w:after="0" w:line="240" w:lineRule="auto"/>
                              </w:pPr>
                            </w:p>
                          </w:tc>
                        </w:tr>
                      </w:tbl>
                      <w:p w14:paraId="6DCFFFF2" w14:textId="77777777" w:rsidR="00FF2B5F" w:rsidRDefault="00FF2B5F">
                        <w:pPr>
                          <w:spacing w:after="0" w:line="240" w:lineRule="auto"/>
                        </w:pPr>
                      </w:p>
                    </w:tc>
                  </w:tr>
                </w:tbl>
                <w:p w14:paraId="6DCFFFF5" w14:textId="77777777" w:rsidR="00FF2B5F" w:rsidRDefault="00FF2B5F">
                  <w:pPr>
                    <w:spacing w:after="0" w:line="240" w:lineRule="auto"/>
                  </w:pPr>
                </w:p>
              </w:tc>
            </w:tr>
            <w:tr w:rsidR="00560A73" w14:paraId="6DD00001" w14:textId="77777777" w:rsidTr="00560A73">
              <w:trPr>
                <w:trHeight w:val="110"/>
              </w:trPr>
              <w:tc>
                <w:tcPr>
                  <w:tcW w:w="3240" w:type="dxa"/>
                </w:tcPr>
                <w:p w14:paraId="6DCFFFF7" w14:textId="77777777" w:rsidR="00FF2B5F" w:rsidRDefault="00FF2B5F">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FF2B5F" w14:paraId="6DCFFFF9" w14:textId="77777777">
                    <w:trPr>
                      <w:trHeight w:val="462"/>
                    </w:trPr>
                    <w:tc>
                      <w:tcPr>
                        <w:tcW w:w="4320" w:type="dxa"/>
                        <w:tcBorders>
                          <w:top w:val="nil"/>
                          <w:left w:val="nil"/>
                          <w:bottom w:val="nil"/>
                          <w:right w:val="nil"/>
                        </w:tcBorders>
                        <w:tcMar>
                          <w:top w:w="39" w:type="dxa"/>
                          <w:left w:w="39" w:type="dxa"/>
                          <w:bottom w:w="39" w:type="dxa"/>
                          <w:right w:w="39" w:type="dxa"/>
                        </w:tcMar>
                      </w:tcPr>
                      <w:p w14:paraId="6DCFFFF8" w14:textId="77777777" w:rsidR="00FF2B5F" w:rsidRDefault="00000000">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6DCFFFFA" w14:textId="77777777" w:rsidR="00FF2B5F" w:rsidRDefault="00FF2B5F">
                  <w:pPr>
                    <w:spacing w:after="0" w:line="240" w:lineRule="auto"/>
                  </w:pPr>
                </w:p>
              </w:tc>
              <w:tc>
                <w:tcPr>
                  <w:tcW w:w="539" w:type="dxa"/>
                </w:tcPr>
                <w:p w14:paraId="6DCFFFFF" w14:textId="77777777" w:rsidR="00FF2B5F" w:rsidRDefault="00FF2B5F">
                  <w:pPr>
                    <w:pStyle w:val="EmptyCellLayoutStyle"/>
                    <w:spacing w:after="0" w:line="240" w:lineRule="auto"/>
                  </w:pPr>
                </w:p>
              </w:tc>
              <w:tc>
                <w:tcPr>
                  <w:tcW w:w="3060" w:type="dxa"/>
                  <w:vMerge/>
                </w:tcPr>
                <w:p w14:paraId="6DD00000" w14:textId="77777777" w:rsidR="00FF2B5F" w:rsidRDefault="00FF2B5F">
                  <w:pPr>
                    <w:pStyle w:val="EmptyCellLayoutStyle"/>
                    <w:spacing w:after="0" w:line="240" w:lineRule="auto"/>
                  </w:pPr>
                </w:p>
              </w:tc>
            </w:tr>
            <w:tr w:rsidR="00560A73" w14:paraId="6DD0000A" w14:textId="77777777" w:rsidTr="00560A73">
              <w:trPr>
                <w:trHeight w:val="429"/>
              </w:trPr>
              <w:tc>
                <w:tcPr>
                  <w:tcW w:w="3240" w:type="dxa"/>
                </w:tcPr>
                <w:p w14:paraId="6DD00002" w14:textId="77777777" w:rsidR="00FF2B5F" w:rsidRDefault="00FF2B5F">
                  <w:pPr>
                    <w:pStyle w:val="EmptyCellLayoutStyle"/>
                    <w:spacing w:after="0" w:line="240" w:lineRule="auto"/>
                  </w:pPr>
                </w:p>
              </w:tc>
              <w:tc>
                <w:tcPr>
                  <w:tcW w:w="179" w:type="dxa"/>
                  <w:gridSpan w:val="5"/>
                  <w:vMerge/>
                </w:tcPr>
                <w:p w14:paraId="6DD00003" w14:textId="77777777" w:rsidR="00FF2B5F" w:rsidRDefault="00FF2B5F">
                  <w:pPr>
                    <w:pStyle w:val="EmptyCellLayoutStyle"/>
                    <w:spacing w:after="0" w:line="240" w:lineRule="auto"/>
                  </w:pPr>
                </w:p>
              </w:tc>
              <w:tc>
                <w:tcPr>
                  <w:tcW w:w="539" w:type="dxa"/>
                </w:tcPr>
                <w:p w14:paraId="6DD00008" w14:textId="77777777" w:rsidR="00FF2B5F" w:rsidRDefault="00FF2B5F">
                  <w:pPr>
                    <w:pStyle w:val="EmptyCellLayoutStyle"/>
                    <w:spacing w:after="0" w:line="240" w:lineRule="auto"/>
                  </w:pPr>
                </w:p>
              </w:tc>
              <w:tc>
                <w:tcPr>
                  <w:tcW w:w="3060" w:type="dxa"/>
                </w:tcPr>
                <w:p w14:paraId="6DD00009" w14:textId="77777777" w:rsidR="00FF2B5F" w:rsidRDefault="00FF2B5F">
                  <w:pPr>
                    <w:pStyle w:val="EmptyCellLayoutStyle"/>
                    <w:spacing w:after="0" w:line="240" w:lineRule="auto"/>
                  </w:pPr>
                </w:p>
              </w:tc>
            </w:tr>
            <w:tr w:rsidR="00FF2B5F" w14:paraId="6DD00013" w14:textId="77777777">
              <w:trPr>
                <w:trHeight w:val="180"/>
              </w:trPr>
              <w:tc>
                <w:tcPr>
                  <w:tcW w:w="3240" w:type="dxa"/>
                </w:tcPr>
                <w:p w14:paraId="6DD0000B" w14:textId="77777777" w:rsidR="00FF2B5F" w:rsidRDefault="00FF2B5F">
                  <w:pPr>
                    <w:pStyle w:val="EmptyCellLayoutStyle"/>
                    <w:spacing w:after="0" w:line="240" w:lineRule="auto"/>
                  </w:pPr>
                </w:p>
              </w:tc>
              <w:tc>
                <w:tcPr>
                  <w:tcW w:w="179" w:type="dxa"/>
                </w:tcPr>
                <w:p w14:paraId="6DD0000C" w14:textId="77777777" w:rsidR="00FF2B5F" w:rsidRDefault="00FF2B5F">
                  <w:pPr>
                    <w:pStyle w:val="EmptyCellLayoutStyle"/>
                    <w:spacing w:after="0" w:line="240" w:lineRule="auto"/>
                  </w:pPr>
                </w:p>
              </w:tc>
              <w:tc>
                <w:tcPr>
                  <w:tcW w:w="539" w:type="dxa"/>
                </w:tcPr>
                <w:p w14:paraId="6DD0000D" w14:textId="77777777" w:rsidR="00FF2B5F" w:rsidRDefault="00FF2B5F">
                  <w:pPr>
                    <w:pStyle w:val="EmptyCellLayoutStyle"/>
                    <w:spacing w:after="0" w:line="240" w:lineRule="auto"/>
                  </w:pPr>
                </w:p>
              </w:tc>
              <w:tc>
                <w:tcPr>
                  <w:tcW w:w="2879" w:type="dxa"/>
                </w:tcPr>
                <w:p w14:paraId="6DD0000E" w14:textId="77777777" w:rsidR="00FF2B5F" w:rsidRDefault="00FF2B5F">
                  <w:pPr>
                    <w:pStyle w:val="EmptyCellLayoutStyle"/>
                    <w:spacing w:after="0" w:line="240" w:lineRule="auto"/>
                  </w:pPr>
                </w:p>
              </w:tc>
              <w:tc>
                <w:tcPr>
                  <w:tcW w:w="540" w:type="dxa"/>
                </w:tcPr>
                <w:p w14:paraId="6DD0000F" w14:textId="77777777" w:rsidR="00FF2B5F" w:rsidRDefault="00FF2B5F">
                  <w:pPr>
                    <w:pStyle w:val="EmptyCellLayoutStyle"/>
                    <w:spacing w:after="0" w:line="240" w:lineRule="auto"/>
                  </w:pPr>
                </w:p>
              </w:tc>
              <w:tc>
                <w:tcPr>
                  <w:tcW w:w="180" w:type="dxa"/>
                </w:tcPr>
                <w:p w14:paraId="6DD00010" w14:textId="77777777" w:rsidR="00FF2B5F" w:rsidRDefault="00FF2B5F">
                  <w:pPr>
                    <w:pStyle w:val="EmptyCellLayoutStyle"/>
                    <w:spacing w:after="0" w:line="240" w:lineRule="auto"/>
                  </w:pPr>
                </w:p>
              </w:tc>
              <w:tc>
                <w:tcPr>
                  <w:tcW w:w="539" w:type="dxa"/>
                </w:tcPr>
                <w:p w14:paraId="6DD00011" w14:textId="77777777" w:rsidR="00FF2B5F" w:rsidRDefault="00FF2B5F">
                  <w:pPr>
                    <w:pStyle w:val="EmptyCellLayoutStyle"/>
                    <w:spacing w:after="0" w:line="240" w:lineRule="auto"/>
                  </w:pPr>
                </w:p>
              </w:tc>
              <w:tc>
                <w:tcPr>
                  <w:tcW w:w="3060" w:type="dxa"/>
                </w:tcPr>
                <w:p w14:paraId="6DD00012" w14:textId="77777777" w:rsidR="00FF2B5F" w:rsidRDefault="00FF2B5F">
                  <w:pPr>
                    <w:pStyle w:val="EmptyCellLayoutStyle"/>
                    <w:spacing w:after="0" w:line="240" w:lineRule="auto"/>
                  </w:pPr>
                </w:p>
              </w:tc>
            </w:tr>
            <w:tr w:rsidR="00560A73" w14:paraId="6DD0001E" w14:textId="77777777" w:rsidTr="00560A73">
              <w:trPr>
                <w:trHeight w:val="360"/>
              </w:trPr>
              <w:tc>
                <w:tcPr>
                  <w:tcW w:w="3240" w:type="dxa"/>
                </w:tcPr>
                <w:p w14:paraId="6DD00014" w14:textId="77777777" w:rsidR="00FF2B5F" w:rsidRDefault="00FF2B5F">
                  <w:pPr>
                    <w:pStyle w:val="EmptyCellLayoutStyle"/>
                    <w:spacing w:after="0" w:line="240" w:lineRule="auto"/>
                  </w:pPr>
                </w:p>
              </w:tc>
              <w:tc>
                <w:tcPr>
                  <w:tcW w:w="179" w:type="dxa"/>
                </w:tcPr>
                <w:p w14:paraId="6DD00015" w14:textId="77777777" w:rsidR="00FF2B5F" w:rsidRDefault="00FF2B5F">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FF2B5F" w14:paraId="6DD00017" w14:textId="77777777">
                    <w:trPr>
                      <w:trHeight w:val="282"/>
                    </w:trPr>
                    <w:tc>
                      <w:tcPr>
                        <w:tcW w:w="3960" w:type="dxa"/>
                        <w:tcBorders>
                          <w:top w:val="nil"/>
                          <w:left w:val="nil"/>
                          <w:bottom w:val="nil"/>
                          <w:right w:val="nil"/>
                        </w:tcBorders>
                        <w:tcMar>
                          <w:top w:w="39" w:type="dxa"/>
                          <w:left w:w="39" w:type="dxa"/>
                          <w:bottom w:w="39" w:type="dxa"/>
                          <w:right w:w="39" w:type="dxa"/>
                        </w:tcMar>
                      </w:tcPr>
                      <w:p w14:paraId="6DD00016" w14:textId="77777777" w:rsidR="00FF2B5F" w:rsidRDefault="00000000">
                        <w:pPr>
                          <w:spacing w:after="0" w:line="240" w:lineRule="auto"/>
                          <w:jc w:val="center"/>
                        </w:pPr>
                        <w:r>
                          <w:rPr>
                            <w:rFonts w:ascii="Arial" w:eastAsia="Arial" w:hAnsi="Arial"/>
                            <w:b/>
                            <w:color w:val="000000"/>
                            <w:sz w:val="28"/>
                          </w:rPr>
                          <w:t>POSITION DESCRIPTION</w:t>
                        </w:r>
                      </w:p>
                    </w:tc>
                  </w:tr>
                </w:tbl>
                <w:p w14:paraId="6DD00018" w14:textId="77777777" w:rsidR="00FF2B5F" w:rsidRDefault="00FF2B5F">
                  <w:pPr>
                    <w:spacing w:after="0" w:line="240" w:lineRule="auto"/>
                  </w:pPr>
                </w:p>
              </w:tc>
              <w:tc>
                <w:tcPr>
                  <w:tcW w:w="180" w:type="dxa"/>
                </w:tcPr>
                <w:p w14:paraId="6DD0001B" w14:textId="77777777" w:rsidR="00FF2B5F" w:rsidRDefault="00FF2B5F">
                  <w:pPr>
                    <w:pStyle w:val="EmptyCellLayoutStyle"/>
                    <w:spacing w:after="0" w:line="240" w:lineRule="auto"/>
                  </w:pPr>
                </w:p>
              </w:tc>
              <w:tc>
                <w:tcPr>
                  <w:tcW w:w="539" w:type="dxa"/>
                </w:tcPr>
                <w:p w14:paraId="6DD0001C" w14:textId="77777777" w:rsidR="00FF2B5F" w:rsidRDefault="00FF2B5F">
                  <w:pPr>
                    <w:pStyle w:val="EmptyCellLayoutStyle"/>
                    <w:spacing w:after="0" w:line="240" w:lineRule="auto"/>
                  </w:pPr>
                </w:p>
              </w:tc>
              <w:tc>
                <w:tcPr>
                  <w:tcW w:w="3060" w:type="dxa"/>
                </w:tcPr>
                <w:p w14:paraId="6DD0001D" w14:textId="77777777" w:rsidR="00FF2B5F" w:rsidRDefault="00FF2B5F">
                  <w:pPr>
                    <w:pStyle w:val="EmptyCellLayoutStyle"/>
                    <w:spacing w:after="0" w:line="240" w:lineRule="auto"/>
                  </w:pPr>
                </w:p>
              </w:tc>
            </w:tr>
            <w:tr w:rsidR="00FF2B5F" w14:paraId="6DD00027" w14:textId="77777777">
              <w:trPr>
                <w:trHeight w:val="179"/>
              </w:trPr>
              <w:tc>
                <w:tcPr>
                  <w:tcW w:w="3240" w:type="dxa"/>
                </w:tcPr>
                <w:p w14:paraId="6DD0001F" w14:textId="77777777" w:rsidR="00FF2B5F" w:rsidRDefault="00FF2B5F">
                  <w:pPr>
                    <w:pStyle w:val="EmptyCellLayoutStyle"/>
                    <w:spacing w:after="0" w:line="240" w:lineRule="auto"/>
                  </w:pPr>
                </w:p>
              </w:tc>
              <w:tc>
                <w:tcPr>
                  <w:tcW w:w="179" w:type="dxa"/>
                </w:tcPr>
                <w:p w14:paraId="6DD00020" w14:textId="77777777" w:rsidR="00FF2B5F" w:rsidRDefault="00FF2B5F">
                  <w:pPr>
                    <w:pStyle w:val="EmptyCellLayoutStyle"/>
                    <w:spacing w:after="0" w:line="240" w:lineRule="auto"/>
                  </w:pPr>
                </w:p>
              </w:tc>
              <w:tc>
                <w:tcPr>
                  <w:tcW w:w="539" w:type="dxa"/>
                </w:tcPr>
                <w:p w14:paraId="6DD00021" w14:textId="77777777" w:rsidR="00FF2B5F" w:rsidRDefault="00FF2B5F">
                  <w:pPr>
                    <w:pStyle w:val="EmptyCellLayoutStyle"/>
                    <w:spacing w:after="0" w:line="240" w:lineRule="auto"/>
                  </w:pPr>
                </w:p>
              </w:tc>
              <w:tc>
                <w:tcPr>
                  <w:tcW w:w="2879" w:type="dxa"/>
                </w:tcPr>
                <w:p w14:paraId="6DD00022" w14:textId="77777777" w:rsidR="00FF2B5F" w:rsidRDefault="00FF2B5F">
                  <w:pPr>
                    <w:pStyle w:val="EmptyCellLayoutStyle"/>
                    <w:spacing w:after="0" w:line="240" w:lineRule="auto"/>
                  </w:pPr>
                </w:p>
              </w:tc>
              <w:tc>
                <w:tcPr>
                  <w:tcW w:w="540" w:type="dxa"/>
                </w:tcPr>
                <w:p w14:paraId="6DD00023" w14:textId="77777777" w:rsidR="00FF2B5F" w:rsidRDefault="00FF2B5F">
                  <w:pPr>
                    <w:pStyle w:val="EmptyCellLayoutStyle"/>
                    <w:spacing w:after="0" w:line="240" w:lineRule="auto"/>
                  </w:pPr>
                </w:p>
              </w:tc>
              <w:tc>
                <w:tcPr>
                  <w:tcW w:w="180" w:type="dxa"/>
                </w:tcPr>
                <w:p w14:paraId="6DD00024" w14:textId="77777777" w:rsidR="00FF2B5F" w:rsidRDefault="00FF2B5F">
                  <w:pPr>
                    <w:pStyle w:val="EmptyCellLayoutStyle"/>
                    <w:spacing w:after="0" w:line="240" w:lineRule="auto"/>
                  </w:pPr>
                </w:p>
              </w:tc>
              <w:tc>
                <w:tcPr>
                  <w:tcW w:w="539" w:type="dxa"/>
                </w:tcPr>
                <w:p w14:paraId="6DD00025" w14:textId="77777777" w:rsidR="00FF2B5F" w:rsidRDefault="00FF2B5F">
                  <w:pPr>
                    <w:pStyle w:val="EmptyCellLayoutStyle"/>
                    <w:spacing w:after="0" w:line="240" w:lineRule="auto"/>
                  </w:pPr>
                </w:p>
              </w:tc>
              <w:tc>
                <w:tcPr>
                  <w:tcW w:w="3060" w:type="dxa"/>
                </w:tcPr>
                <w:p w14:paraId="6DD00026" w14:textId="77777777" w:rsidR="00FF2B5F" w:rsidRDefault="00FF2B5F">
                  <w:pPr>
                    <w:pStyle w:val="EmptyCellLayoutStyle"/>
                    <w:spacing w:after="0" w:line="240" w:lineRule="auto"/>
                  </w:pPr>
                </w:p>
              </w:tc>
            </w:tr>
          </w:tbl>
          <w:p w14:paraId="6DD00028" w14:textId="77777777" w:rsidR="00FF2B5F" w:rsidRDefault="00FF2B5F">
            <w:pPr>
              <w:spacing w:after="0" w:line="240" w:lineRule="auto"/>
            </w:pPr>
          </w:p>
        </w:tc>
        <w:tc>
          <w:tcPr>
            <w:tcW w:w="179" w:type="dxa"/>
          </w:tcPr>
          <w:p w14:paraId="6DD00029" w14:textId="77777777" w:rsidR="00FF2B5F" w:rsidRDefault="00FF2B5F">
            <w:pPr>
              <w:pStyle w:val="EmptyCellLayoutStyle"/>
              <w:spacing w:after="0" w:line="240" w:lineRule="auto"/>
            </w:pPr>
          </w:p>
        </w:tc>
      </w:tr>
      <w:tr w:rsidR="00FF2B5F" w14:paraId="6DD00030" w14:textId="77777777">
        <w:trPr>
          <w:trHeight w:val="99"/>
        </w:trPr>
        <w:tc>
          <w:tcPr>
            <w:tcW w:w="179" w:type="dxa"/>
          </w:tcPr>
          <w:p w14:paraId="6DD0002B" w14:textId="77777777" w:rsidR="00FF2B5F" w:rsidRDefault="00FF2B5F">
            <w:pPr>
              <w:pStyle w:val="EmptyCellLayoutStyle"/>
              <w:spacing w:after="0" w:line="240" w:lineRule="auto"/>
            </w:pPr>
          </w:p>
        </w:tc>
        <w:tc>
          <w:tcPr>
            <w:tcW w:w="0" w:type="dxa"/>
          </w:tcPr>
          <w:p w14:paraId="6DD0002C" w14:textId="77777777" w:rsidR="00FF2B5F" w:rsidRDefault="00FF2B5F">
            <w:pPr>
              <w:pStyle w:val="EmptyCellLayoutStyle"/>
              <w:spacing w:after="0" w:line="240" w:lineRule="auto"/>
            </w:pPr>
          </w:p>
        </w:tc>
        <w:tc>
          <w:tcPr>
            <w:tcW w:w="0" w:type="dxa"/>
          </w:tcPr>
          <w:p w14:paraId="6DD0002D" w14:textId="77777777" w:rsidR="00FF2B5F" w:rsidRDefault="00FF2B5F">
            <w:pPr>
              <w:pStyle w:val="EmptyCellLayoutStyle"/>
              <w:spacing w:after="0" w:line="240" w:lineRule="auto"/>
            </w:pPr>
          </w:p>
        </w:tc>
        <w:tc>
          <w:tcPr>
            <w:tcW w:w="11159" w:type="dxa"/>
          </w:tcPr>
          <w:p w14:paraId="6DD0002E" w14:textId="77777777" w:rsidR="00FF2B5F" w:rsidRDefault="00FF2B5F">
            <w:pPr>
              <w:pStyle w:val="EmptyCellLayoutStyle"/>
              <w:spacing w:after="0" w:line="240" w:lineRule="auto"/>
            </w:pPr>
          </w:p>
        </w:tc>
        <w:tc>
          <w:tcPr>
            <w:tcW w:w="179" w:type="dxa"/>
          </w:tcPr>
          <w:p w14:paraId="6DD0002F" w14:textId="77777777" w:rsidR="00FF2B5F" w:rsidRDefault="00FF2B5F">
            <w:pPr>
              <w:pStyle w:val="EmptyCellLayoutStyle"/>
              <w:spacing w:after="0" w:line="240" w:lineRule="auto"/>
            </w:pPr>
          </w:p>
        </w:tc>
      </w:tr>
      <w:tr w:rsidR="00560A73" w14:paraId="6DD00064" w14:textId="77777777" w:rsidTr="00560A73">
        <w:tc>
          <w:tcPr>
            <w:tcW w:w="179" w:type="dxa"/>
          </w:tcPr>
          <w:p w14:paraId="6DD00031" w14:textId="77777777" w:rsidR="00FF2B5F" w:rsidRDefault="00FF2B5F">
            <w:pPr>
              <w:pStyle w:val="EmptyCellLayoutStyle"/>
              <w:spacing w:after="0" w:line="240" w:lineRule="auto"/>
            </w:pPr>
          </w:p>
        </w:tc>
        <w:tc>
          <w:tcPr>
            <w:tcW w:w="0" w:type="dxa"/>
          </w:tcPr>
          <w:p w14:paraId="6DD00032" w14:textId="77777777" w:rsidR="00FF2B5F" w:rsidRDefault="00FF2B5F">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FF2B5F" w14:paraId="6DD00036"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FF2B5F" w14:paraId="6DD00034"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6DD00033" w14:textId="77777777" w:rsidR="00FF2B5F" w:rsidRDefault="00000000">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6DD00035" w14:textId="77777777" w:rsidR="00FF2B5F" w:rsidRDefault="00FF2B5F">
                  <w:pPr>
                    <w:spacing w:after="0" w:line="240" w:lineRule="auto"/>
                  </w:pPr>
                </w:p>
              </w:tc>
            </w:tr>
            <w:tr w:rsidR="00FF2B5F" w14:paraId="6DD00038" w14:textId="77777777">
              <w:trPr>
                <w:trHeight w:val="20"/>
              </w:trPr>
              <w:tc>
                <w:tcPr>
                  <w:tcW w:w="11160" w:type="dxa"/>
                  <w:tcBorders>
                    <w:left w:val="single" w:sz="15" w:space="0" w:color="000000"/>
                    <w:right w:val="single" w:sz="15" w:space="0" w:color="000000"/>
                  </w:tcBorders>
                </w:tcPr>
                <w:p w14:paraId="6DD00037" w14:textId="77777777" w:rsidR="00FF2B5F" w:rsidRDefault="00FF2B5F">
                  <w:pPr>
                    <w:pStyle w:val="EmptyCellLayoutStyle"/>
                    <w:spacing w:after="0" w:line="240" w:lineRule="auto"/>
                  </w:pPr>
                </w:p>
              </w:tc>
            </w:tr>
            <w:tr w:rsidR="00FF2B5F" w14:paraId="6DD0005E"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1"/>
                    <w:gridCol w:w="5540"/>
                  </w:tblGrid>
                  <w:tr w:rsidR="00FF2B5F" w14:paraId="6DD0003B" w14:textId="77777777">
                    <w:trPr>
                      <w:trHeight w:val="282"/>
                    </w:trPr>
                    <w:tc>
                      <w:tcPr>
                        <w:tcW w:w="5580" w:type="dxa"/>
                        <w:tcBorders>
                          <w:top w:val="nil"/>
                          <w:left w:val="nil"/>
                          <w:bottom w:val="nil"/>
                          <w:right w:val="nil"/>
                        </w:tcBorders>
                        <w:tcMar>
                          <w:top w:w="39" w:type="dxa"/>
                          <w:left w:w="39" w:type="dxa"/>
                          <w:bottom w:w="39" w:type="dxa"/>
                          <w:right w:w="39" w:type="dxa"/>
                        </w:tcMar>
                      </w:tcPr>
                      <w:p w14:paraId="6DD00039" w14:textId="77777777" w:rsidR="00FF2B5F" w:rsidRDefault="00000000">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6DD0003A" w14:textId="77777777" w:rsidR="00FF2B5F" w:rsidRDefault="00000000">
                        <w:pPr>
                          <w:spacing w:after="0" w:line="240" w:lineRule="auto"/>
                        </w:pPr>
                        <w:r>
                          <w:rPr>
                            <w:rFonts w:ascii="Arial" w:eastAsia="Arial" w:hAnsi="Arial"/>
                            <w:b/>
                            <w:color w:val="000000"/>
                            <w:sz w:val="16"/>
                          </w:rPr>
                          <w:t>8. Department/Agency</w:t>
                        </w:r>
                      </w:p>
                    </w:tc>
                  </w:tr>
                  <w:tr w:rsidR="00FF2B5F" w14:paraId="6DD0003E"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DD0003C" w14:textId="77777777" w:rsidR="00FF2B5F" w:rsidRDefault="00FF2B5F">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DD0003D" w14:textId="77777777" w:rsidR="00FF2B5F" w:rsidRDefault="00000000">
                        <w:pPr>
                          <w:spacing w:after="0" w:line="240" w:lineRule="auto"/>
                        </w:pPr>
                        <w:r>
                          <w:rPr>
                            <w:rFonts w:ascii="Arial" w:eastAsia="Arial" w:hAnsi="Arial"/>
                            <w:color w:val="000000"/>
                          </w:rPr>
                          <w:t>TECH, MGMT AND BUDGET - IT</w:t>
                        </w:r>
                      </w:p>
                    </w:tc>
                  </w:tr>
                  <w:tr w:rsidR="00FF2B5F" w14:paraId="6DD00041"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DD0003F" w14:textId="77777777" w:rsidR="00FF2B5F" w:rsidRDefault="00000000">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DD00040" w14:textId="77777777" w:rsidR="00FF2B5F" w:rsidRDefault="00000000">
                        <w:pPr>
                          <w:spacing w:after="0" w:line="240" w:lineRule="auto"/>
                        </w:pPr>
                        <w:r>
                          <w:rPr>
                            <w:rFonts w:ascii="Arial" w:eastAsia="Arial" w:hAnsi="Arial"/>
                            <w:b/>
                            <w:color w:val="000000"/>
                            <w:sz w:val="16"/>
                          </w:rPr>
                          <w:t>9. Bureau (Institution, Board, or Commission)</w:t>
                        </w:r>
                      </w:p>
                    </w:tc>
                  </w:tr>
                  <w:tr w:rsidR="00FF2B5F" w14:paraId="6DD00044"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DD00042" w14:textId="77777777" w:rsidR="00FF2B5F" w:rsidRDefault="00FF2B5F">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DD00043" w14:textId="77777777" w:rsidR="00FF2B5F" w:rsidRDefault="00000000">
                        <w:pPr>
                          <w:spacing w:after="0" w:line="240" w:lineRule="auto"/>
                        </w:pPr>
                        <w:r>
                          <w:rPr>
                            <w:rFonts w:ascii="Arial" w:eastAsia="Arial" w:hAnsi="Arial"/>
                            <w:color w:val="000000"/>
                          </w:rPr>
                          <w:t>Agency Services Supporting DMVA/MSP</w:t>
                        </w:r>
                      </w:p>
                    </w:tc>
                  </w:tr>
                  <w:tr w:rsidR="00FF2B5F" w14:paraId="6DD00047"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DD00045" w14:textId="77777777" w:rsidR="00FF2B5F" w:rsidRDefault="00000000">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DD00046" w14:textId="77777777" w:rsidR="00FF2B5F" w:rsidRDefault="00000000">
                        <w:pPr>
                          <w:spacing w:after="0" w:line="240" w:lineRule="auto"/>
                        </w:pPr>
                        <w:r>
                          <w:rPr>
                            <w:rFonts w:ascii="Arial" w:eastAsia="Arial" w:hAnsi="Arial"/>
                            <w:b/>
                            <w:color w:val="000000"/>
                            <w:sz w:val="16"/>
                          </w:rPr>
                          <w:t>10. Division</w:t>
                        </w:r>
                      </w:p>
                    </w:tc>
                  </w:tr>
                  <w:tr w:rsidR="00FF2B5F" w14:paraId="6DD0004A"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DD00048" w14:textId="77777777" w:rsidR="00FF2B5F" w:rsidRDefault="00000000">
                        <w:pPr>
                          <w:spacing w:after="0" w:line="240" w:lineRule="auto"/>
                        </w:pPr>
                        <w:r>
                          <w:rPr>
                            <w:rFonts w:ascii="Arial" w:eastAsia="Arial" w:hAnsi="Arial"/>
                            <w:color w:val="000000"/>
                          </w:rPr>
                          <w:t>INFO TECH PRGMR ANALYST-E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DD00049" w14:textId="77777777" w:rsidR="00FF2B5F" w:rsidRDefault="00000000">
                        <w:pPr>
                          <w:spacing w:after="0" w:line="240" w:lineRule="auto"/>
                        </w:pPr>
                        <w:r>
                          <w:rPr>
                            <w:rFonts w:ascii="Arial" w:eastAsia="Arial" w:hAnsi="Arial"/>
                            <w:color w:val="000000"/>
                          </w:rPr>
                          <w:t>Agency Services Supporting MSP</w:t>
                        </w:r>
                      </w:p>
                    </w:tc>
                  </w:tr>
                  <w:tr w:rsidR="00FF2B5F" w14:paraId="6DD0004D"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DD0004B" w14:textId="77777777" w:rsidR="00FF2B5F" w:rsidRDefault="00000000">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DD0004C" w14:textId="77777777" w:rsidR="00FF2B5F" w:rsidRDefault="00000000">
                        <w:pPr>
                          <w:spacing w:after="0" w:line="240" w:lineRule="auto"/>
                        </w:pPr>
                        <w:r>
                          <w:rPr>
                            <w:rFonts w:ascii="Arial" w:eastAsia="Arial" w:hAnsi="Arial"/>
                            <w:b/>
                            <w:color w:val="000000"/>
                            <w:sz w:val="16"/>
                          </w:rPr>
                          <w:t>11. Section</w:t>
                        </w:r>
                      </w:p>
                    </w:tc>
                  </w:tr>
                  <w:tr w:rsidR="00FF2B5F" w14:paraId="6DD0005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DD0004E" w14:textId="5EA2BE25" w:rsidR="00FF2B5F" w:rsidRDefault="00DF33B4">
                        <w:pPr>
                          <w:spacing w:after="0" w:line="240" w:lineRule="auto"/>
                        </w:pPr>
                        <w:r>
                          <w:rPr>
                            <w:rFonts w:ascii="Arial" w:eastAsia="Arial" w:hAnsi="Arial"/>
                            <w:color w:val="000000"/>
                          </w:rPr>
                          <w:t xml:space="preserve">ITPA P11  </w:t>
                        </w:r>
                        <w:r w:rsidR="00000000">
                          <w:rPr>
                            <w:rFonts w:ascii="Arial" w:eastAsia="Arial" w:hAnsi="Arial"/>
                            <w:color w:val="000000"/>
                          </w:rPr>
                          <w:t>Application Developer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DD0004F" w14:textId="77777777" w:rsidR="00FF2B5F" w:rsidRDefault="00000000">
                        <w:pPr>
                          <w:spacing w:after="0" w:line="240" w:lineRule="auto"/>
                        </w:pPr>
                        <w:r>
                          <w:rPr>
                            <w:rFonts w:ascii="Arial" w:eastAsia="Arial" w:hAnsi="Arial"/>
                            <w:color w:val="000000"/>
                          </w:rPr>
                          <w:t>System Development and Support</w:t>
                        </w:r>
                      </w:p>
                    </w:tc>
                  </w:tr>
                  <w:tr w:rsidR="00FF2B5F" w14:paraId="6DD00053"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DD00051" w14:textId="77777777" w:rsidR="00FF2B5F" w:rsidRDefault="00000000">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DD00052" w14:textId="77777777" w:rsidR="00FF2B5F" w:rsidRDefault="00000000">
                        <w:pPr>
                          <w:spacing w:after="0" w:line="240" w:lineRule="auto"/>
                        </w:pPr>
                        <w:r>
                          <w:rPr>
                            <w:rFonts w:ascii="Arial" w:eastAsia="Arial" w:hAnsi="Arial"/>
                            <w:b/>
                            <w:color w:val="000000"/>
                            <w:sz w:val="16"/>
                          </w:rPr>
                          <w:t>12. Unit</w:t>
                        </w:r>
                      </w:p>
                    </w:tc>
                  </w:tr>
                  <w:tr w:rsidR="00FF2B5F" w14:paraId="6DD00056"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DD00054" w14:textId="77777777" w:rsidR="00FF2B5F" w:rsidRDefault="00000000">
                        <w:pPr>
                          <w:spacing w:after="0" w:line="240" w:lineRule="auto"/>
                        </w:pPr>
                        <w:r>
                          <w:rPr>
                            <w:rFonts w:ascii="Arial" w:eastAsia="Arial" w:hAnsi="Arial"/>
                            <w:color w:val="000000"/>
                          </w:rPr>
                          <w:t>LUDY, RICHARD A; INFO TECH MANAGER-3</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DD00055" w14:textId="77777777" w:rsidR="00FF2B5F" w:rsidRDefault="00000000">
                        <w:pPr>
                          <w:spacing w:after="0" w:line="240" w:lineRule="auto"/>
                        </w:pPr>
                        <w:r>
                          <w:rPr>
                            <w:rFonts w:ascii="Arial" w:eastAsia="Arial" w:hAnsi="Arial"/>
                            <w:color w:val="000000"/>
                          </w:rPr>
                          <w:t>Open-Source Support</w:t>
                        </w:r>
                      </w:p>
                    </w:tc>
                  </w:tr>
                  <w:tr w:rsidR="00FF2B5F" w14:paraId="6DD00059"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6DD00057" w14:textId="77777777" w:rsidR="00FF2B5F" w:rsidRDefault="00000000">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DD00058" w14:textId="77777777" w:rsidR="00FF2B5F" w:rsidRDefault="00000000">
                        <w:pPr>
                          <w:spacing w:after="0" w:line="240" w:lineRule="auto"/>
                        </w:pPr>
                        <w:r>
                          <w:rPr>
                            <w:rFonts w:ascii="Arial" w:eastAsia="Arial" w:hAnsi="Arial"/>
                            <w:b/>
                            <w:color w:val="000000"/>
                            <w:sz w:val="16"/>
                          </w:rPr>
                          <w:t>13. Work Location (City and Address)/Hours of Work</w:t>
                        </w:r>
                      </w:p>
                    </w:tc>
                  </w:tr>
                  <w:tr w:rsidR="00FF2B5F" w14:paraId="6DD0005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DD0005A" w14:textId="77777777" w:rsidR="00FF2B5F" w:rsidRDefault="00000000">
                        <w:pPr>
                          <w:spacing w:after="0" w:line="240" w:lineRule="auto"/>
                        </w:pPr>
                        <w:r>
                          <w:rPr>
                            <w:rFonts w:ascii="Arial" w:eastAsia="Arial" w:hAnsi="Arial"/>
                            <w:color w:val="000000"/>
                          </w:rPr>
                          <w:t>PREM ANAND, IVANCE PAMIZHA;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DD0005B" w14:textId="77777777" w:rsidR="00FF2B5F" w:rsidRDefault="00000000">
                        <w:pPr>
                          <w:spacing w:after="0" w:line="240" w:lineRule="auto"/>
                        </w:pPr>
                        <w:r>
                          <w:rPr>
                            <w:rFonts w:ascii="Arial" w:eastAsia="Arial" w:hAnsi="Arial"/>
                            <w:color w:val="000000"/>
                          </w:rPr>
                          <w:t>7150 Harris Dr., Dimondale, MI, 48821  / 8:00 am – 5:00 pm Monday – Friday Hybrid</w:t>
                        </w:r>
                      </w:p>
                    </w:tc>
                  </w:tr>
                </w:tbl>
                <w:p w14:paraId="6DD0005D" w14:textId="77777777" w:rsidR="00FF2B5F" w:rsidRDefault="00FF2B5F">
                  <w:pPr>
                    <w:spacing w:after="0" w:line="240" w:lineRule="auto"/>
                  </w:pPr>
                </w:p>
              </w:tc>
            </w:tr>
            <w:tr w:rsidR="00FF2B5F" w14:paraId="6DD00060" w14:textId="77777777">
              <w:trPr>
                <w:trHeight w:val="14"/>
              </w:trPr>
              <w:tc>
                <w:tcPr>
                  <w:tcW w:w="11160" w:type="dxa"/>
                  <w:tcBorders>
                    <w:left w:val="single" w:sz="15" w:space="0" w:color="000000"/>
                    <w:bottom w:val="single" w:sz="7" w:space="0" w:color="000000"/>
                    <w:right w:val="single" w:sz="15" w:space="0" w:color="000000"/>
                  </w:tcBorders>
                </w:tcPr>
                <w:p w14:paraId="6DD0005F" w14:textId="77777777" w:rsidR="00FF2B5F" w:rsidRDefault="00FF2B5F">
                  <w:pPr>
                    <w:pStyle w:val="EmptyCellLayoutStyle"/>
                    <w:spacing w:after="0" w:line="240" w:lineRule="auto"/>
                  </w:pPr>
                </w:p>
              </w:tc>
            </w:tr>
          </w:tbl>
          <w:p w14:paraId="6DD00061" w14:textId="77777777" w:rsidR="00FF2B5F" w:rsidRDefault="00FF2B5F">
            <w:pPr>
              <w:spacing w:after="0" w:line="240" w:lineRule="auto"/>
            </w:pPr>
          </w:p>
        </w:tc>
        <w:tc>
          <w:tcPr>
            <w:tcW w:w="179" w:type="dxa"/>
          </w:tcPr>
          <w:p w14:paraId="6DD00063" w14:textId="77777777" w:rsidR="00FF2B5F" w:rsidRDefault="00FF2B5F">
            <w:pPr>
              <w:pStyle w:val="EmptyCellLayoutStyle"/>
              <w:spacing w:after="0" w:line="240" w:lineRule="auto"/>
            </w:pPr>
          </w:p>
        </w:tc>
      </w:tr>
      <w:tr w:rsidR="00560A73" w14:paraId="6DD00087" w14:textId="77777777" w:rsidTr="00560A73">
        <w:tc>
          <w:tcPr>
            <w:tcW w:w="179" w:type="dxa"/>
          </w:tcPr>
          <w:p w14:paraId="6DD00065" w14:textId="77777777" w:rsidR="00FF2B5F" w:rsidRDefault="00FF2B5F">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FF2B5F" w14:paraId="6DD0006A" w14:textId="77777777">
              <w:trPr>
                <w:trHeight w:val="36"/>
              </w:trPr>
              <w:tc>
                <w:tcPr>
                  <w:tcW w:w="0" w:type="dxa"/>
                  <w:tcBorders>
                    <w:top w:val="single" w:sz="7" w:space="0" w:color="000000"/>
                    <w:left w:val="single" w:sz="15" w:space="0" w:color="000000"/>
                  </w:tcBorders>
                </w:tcPr>
                <w:p w14:paraId="6DD00066" w14:textId="77777777" w:rsidR="00FF2B5F" w:rsidRDefault="00FF2B5F">
                  <w:pPr>
                    <w:pStyle w:val="EmptyCellLayoutStyle"/>
                    <w:spacing w:after="0" w:line="240" w:lineRule="auto"/>
                  </w:pPr>
                </w:p>
              </w:tc>
              <w:tc>
                <w:tcPr>
                  <w:tcW w:w="5220" w:type="dxa"/>
                  <w:tcBorders>
                    <w:top w:val="single" w:sz="7" w:space="0" w:color="000000"/>
                  </w:tcBorders>
                </w:tcPr>
                <w:p w14:paraId="6DD00067" w14:textId="77777777" w:rsidR="00FF2B5F" w:rsidRDefault="00FF2B5F">
                  <w:pPr>
                    <w:pStyle w:val="EmptyCellLayoutStyle"/>
                    <w:spacing w:after="0" w:line="240" w:lineRule="auto"/>
                  </w:pPr>
                </w:p>
              </w:tc>
              <w:tc>
                <w:tcPr>
                  <w:tcW w:w="5759" w:type="dxa"/>
                  <w:tcBorders>
                    <w:top w:val="single" w:sz="7" w:space="0" w:color="000000"/>
                  </w:tcBorders>
                </w:tcPr>
                <w:p w14:paraId="6DD00068" w14:textId="77777777" w:rsidR="00FF2B5F" w:rsidRDefault="00FF2B5F">
                  <w:pPr>
                    <w:pStyle w:val="EmptyCellLayoutStyle"/>
                    <w:spacing w:after="0" w:line="240" w:lineRule="auto"/>
                  </w:pPr>
                </w:p>
              </w:tc>
              <w:tc>
                <w:tcPr>
                  <w:tcW w:w="180" w:type="dxa"/>
                  <w:tcBorders>
                    <w:top w:val="single" w:sz="7" w:space="0" w:color="000000"/>
                    <w:right w:val="single" w:sz="15" w:space="0" w:color="000000"/>
                  </w:tcBorders>
                </w:tcPr>
                <w:p w14:paraId="6DD00069" w14:textId="77777777" w:rsidR="00FF2B5F" w:rsidRDefault="00FF2B5F">
                  <w:pPr>
                    <w:pStyle w:val="EmptyCellLayoutStyle"/>
                    <w:spacing w:after="0" w:line="240" w:lineRule="auto"/>
                  </w:pPr>
                </w:p>
              </w:tc>
            </w:tr>
            <w:tr w:rsidR="00FF2B5F" w14:paraId="6DD00071" w14:textId="77777777">
              <w:trPr>
                <w:trHeight w:val="270"/>
              </w:trPr>
              <w:tc>
                <w:tcPr>
                  <w:tcW w:w="0" w:type="dxa"/>
                  <w:tcBorders>
                    <w:left w:val="single" w:sz="15" w:space="0" w:color="000000"/>
                  </w:tcBorders>
                </w:tcPr>
                <w:p w14:paraId="6DD0006B" w14:textId="77777777" w:rsidR="00FF2B5F" w:rsidRDefault="00FF2B5F">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FF2B5F" w14:paraId="6DD0006D" w14:textId="77777777">
                    <w:trPr>
                      <w:trHeight w:val="192"/>
                    </w:trPr>
                    <w:tc>
                      <w:tcPr>
                        <w:tcW w:w="5220" w:type="dxa"/>
                        <w:tcBorders>
                          <w:top w:val="nil"/>
                          <w:left w:val="nil"/>
                          <w:bottom w:val="nil"/>
                          <w:right w:val="nil"/>
                        </w:tcBorders>
                        <w:tcMar>
                          <w:top w:w="39" w:type="dxa"/>
                          <w:left w:w="39" w:type="dxa"/>
                          <w:bottom w:w="39" w:type="dxa"/>
                          <w:right w:w="39" w:type="dxa"/>
                        </w:tcMar>
                      </w:tcPr>
                      <w:p w14:paraId="6DD0006C" w14:textId="77777777" w:rsidR="00FF2B5F" w:rsidRDefault="00000000">
                        <w:pPr>
                          <w:spacing w:after="0" w:line="240" w:lineRule="auto"/>
                        </w:pPr>
                        <w:r>
                          <w:rPr>
                            <w:rFonts w:ascii="Arial" w:eastAsia="Arial" w:hAnsi="Arial"/>
                            <w:b/>
                            <w:color w:val="000000"/>
                            <w:sz w:val="16"/>
                          </w:rPr>
                          <w:t>14. General Summary of Function/Purpose of Position</w:t>
                        </w:r>
                      </w:p>
                    </w:tc>
                  </w:tr>
                </w:tbl>
                <w:p w14:paraId="6DD0006E" w14:textId="77777777" w:rsidR="00FF2B5F" w:rsidRDefault="00FF2B5F">
                  <w:pPr>
                    <w:spacing w:after="0" w:line="240" w:lineRule="auto"/>
                  </w:pPr>
                </w:p>
              </w:tc>
              <w:tc>
                <w:tcPr>
                  <w:tcW w:w="5759" w:type="dxa"/>
                </w:tcPr>
                <w:p w14:paraId="6DD0006F" w14:textId="77777777" w:rsidR="00FF2B5F" w:rsidRDefault="00FF2B5F">
                  <w:pPr>
                    <w:pStyle w:val="EmptyCellLayoutStyle"/>
                    <w:spacing w:after="0" w:line="240" w:lineRule="auto"/>
                  </w:pPr>
                </w:p>
              </w:tc>
              <w:tc>
                <w:tcPr>
                  <w:tcW w:w="180" w:type="dxa"/>
                  <w:tcBorders>
                    <w:right w:val="single" w:sz="15" w:space="0" w:color="000000"/>
                  </w:tcBorders>
                </w:tcPr>
                <w:p w14:paraId="6DD00070" w14:textId="77777777" w:rsidR="00FF2B5F" w:rsidRDefault="00FF2B5F">
                  <w:pPr>
                    <w:pStyle w:val="EmptyCellLayoutStyle"/>
                    <w:spacing w:after="0" w:line="240" w:lineRule="auto"/>
                  </w:pPr>
                </w:p>
              </w:tc>
            </w:tr>
            <w:tr w:rsidR="00FF2B5F" w14:paraId="6DD00076" w14:textId="77777777">
              <w:trPr>
                <w:trHeight w:val="53"/>
              </w:trPr>
              <w:tc>
                <w:tcPr>
                  <w:tcW w:w="0" w:type="dxa"/>
                  <w:tcBorders>
                    <w:left w:val="single" w:sz="15" w:space="0" w:color="000000"/>
                  </w:tcBorders>
                </w:tcPr>
                <w:p w14:paraId="6DD00072" w14:textId="77777777" w:rsidR="00FF2B5F" w:rsidRDefault="00FF2B5F">
                  <w:pPr>
                    <w:pStyle w:val="EmptyCellLayoutStyle"/>
                    <w:spacing w:after="0" w:line="240" w:lineRule="auto"/>
                  </w:pPr>
                </w:p>
              </w:tc>
              <w:tc>
                <w:tcPr>
                  <w:tcW w:w="5220" w:type="dxa"/>
                </w:tcPr>
                <w:p w14:paraId="6DD00073" w14:textId="77777777" w:rsidR="00FF2B5F" w:rsidRDefault="00FF2B5F">
                  <w:pPr>
                    <w:pStyle w:val="EmptyCellLayoutStyle"/>
                    <w:spacing w:after="0" w:line="240" w:lineRule="auto"/>
                  </w:pPr>
                </w:p>
              </w:tc>
              <w:tc>
                <w:tcPr>
                  <w:tcW w:w="5759" w:type="dxa"/>
                </w:tcPr>
                <w:p w14:paraId="6DD00074" w14:textId="77777777" w:rsidR="00FF2B5F" w:rsidRDefault="00FF2B5F">
                  <w:pPr>
                    <w:pStyle w:val="EmptyCellLayoutStyle"/>
                    <w:spacing w:after="0" w:line="240" w:lineRule="auto"/>
                  </w:pPr>
                </w:p>
              </w:tc>
              <w:tc>
                <w:tcPr>
                  <w:tcW w:w="180" w:type="dxa"/>
                  <w:tcBorders>
                    <w:right w:val="single" w:sz="15" w:space="0" w:color="000000"/>
                  </w:tcBorders>
                </w:tcPr>
                <w:p w14:paraId="6DD00075" w14:textId="77777777" w:rsidR="00FF2B5F" w:rsidRDefault="00FF2B5F">
                  <w:pPr>
                    <w:pStyle w:val="EmptyCellLayoutStyle"/>
                    <w:spacing w:after="0" w:line="240" w:lineRule="auto"/>
                  </w:pPr>
                </w:p>
              </w:tc>
            </w:tr>
            <w:tr w:rsidR="00560A73" w14:paraId="6DD0007D" w14:textId="77777777" w:rsidTr="00560A73">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FF2B5F" w14:paraId="6DD00078" w14:textId="77777777">
                    <w:trPr>
                      <w:trHeight w:val="212"/>
                    </w:trPr>
                    <w:tc>
                      <w:tcPr>
                        <w:tcW w:w="10980" w:type="dxa"/>
                        <w:tcBorders>
                          <w:top w:val="nil"/>
                          <w:left w:val="nil"/>
                          <w:bottom w:val="nil"/>
                          <w:right w:val="nil"/>
                        </w:tcBorders>
                        <w:tcMar>
                          <w:top w:w="39" w:type="dxa"/>
                          <w:left w:w="39" w:type="dxa"/>
                          <w:bottom w:w="39" w:type="dxa"/>
                          <w:right w:w="39" w:type="dxa"/>
                        </w:tcMar>
                      </w:tcPr>
                      <w:p w14:paraId="6DD00077" w14:textId="77777777" w:rsidR="00FF2B5F" w:rsidRDefault="00000000">
                        <w:pPr>
                          <w:spacing w:after="0" w:line="240" w:lineRule="auto"/>
                        </w:pPr>
                        <w:r>
                          <w:rPr>
                            <w:rFonts w:ascii="Arial" w:eastAsia="Arial" w:hAnsi="Arial"/>
                            <w:color w:val="000000"/>
                          </w:rPr>
                          <w:t xml:space="preserve">As an application developer, the employee performs a complete range of information system analyst assignments including, but not limited to, designing, developing, testing, and implementing computer systems and applications for Michigan State Police. This individual must possess development skills in Java, XML and Oracle. </w:t>
                        </w:r>
                        <w:r>
                          <w:rPr>
                            <w:rFonts w:ascii="Arial" w:eastAsia="Arial" w:hAnsi="Arial"/>
                            <w:color w:val="000000"/>
                          </w:rPr>
                          <w:br/>
                          <w:t>Additional skills in the following are desirable:</w:t>
                        </w:r>
                        <w:r>
                          <w:rPr>
                            <w:rFonts w:ascii="Arial" w:eastAsia="Arial" w:hAnsi="Arial"/>
                            <w:color w:val="000000"/>
                          </w:rPr>
                          <w:br/>
                          <w:t>• HTML 5</w:t>
                        </w:r>
                        <w:r>
                          <w:rPr>
                            <w:rFonts w:ascii="Arial" w:eastAsia="Arial" w:hAnsi="Arial"/>
                            <w:color w:val="000000"/>
                          </w:rPr>
                          <w:br/>
                          <w:t>• IBM WebSphere MQ</w:t>
                        </w:r>
                        <w:r>
                          <w:rPr>
                            <w:rFonts w:ascii="Arial" w:eastAsia="Arial" w:hAnsi="Arial"/>
                            <w:color w:val="000000"/>
                          </w:rPr>
                          <w:br/>
                          <w:t>• Angular</w:t>
                        </w:r>
                        <w:r>
                          <w:rPr>
                            <w:rFonts w:ascii="Arial" w:eastAsia="Arial" w:hAnsi="Arial"/>
                            <w:color w:val="000000"/>
                          </w:rPr>
                          <w:br/>
                          <w:t>• Bootstrap</w:t>
                        </w:r>
                        <w:r>
                          <w:rPr>
                            <w:rFonts w:ascii="Arial" w:eastAsia="Arial" w:hAnsi="Arial"/>
                            <w:color w:val="000000"/>
                          </w:rPr>
                          <w:br/>
                          <w:t>• JavaScript</w:t>
                        </w:r>
                        <w:r>
                          <w:rPr>
                            <w:rFonts w:ascii="Arial" w:eastAsia="Arial" w:hAnsi="Arial"/>
                            <w:color w:val="000000"/>
                          </w:rPr>
                          <w:br/>
                          <w:t>• JSON</w:t>
                        </w:r>
                        <w:r>
                          <w:rPr>
                            <w:rFonts w:ascii="Arial" w:eastAsia="Arial" w:hAnsi="Arial"/>
                            <w:color w:val="000000"/>
                          </w:rPr>
                          <w:br/>
                          <w:t>• C# and .NET</w:t>
                        </w:r>
                        <w:r>
                          <w:rPr>
                            <w:rFonts w:ascii="Arial" w:eastAsia="Arial" w:hAnsi="Arial"/>
                            <w:color w:val="000000"/>
                          </w:rPr>
                          <w:br/>
                          <w:t>• XSLT</w:t>
                        </w:r>
                        <w:r>
                          <w:rPr>
                            <w:rFonts w:ascii="Arial" w:eastAsia="Arial" w:hAnsi="Arial"/>
                            <w:color w:val="000000"/>
                          </w:rPr>
                          <w:br/>
                        </w:r>
                      </w:p>
                    </w:tc>
                  </w:tr>
                </w:tbl>
                <w:p w14:paraId="6DD00079" w14:textId="77777777" w:rsidR="00FF2B5F" w:rsidRDefault="00FF2B5F">
                  <w:pPr>
                    <w:spacing w:after="0" w:line="240" w:lineRule="auto"/>
                  </w:pPr>
                </w:p>
              </w:tc>
              <w:tc>
                <w:tcPr>
                  <w:tcW w:w="180" w:type="dxa"/>
                  <w:tcBorders>
                    <w:right w:val="single" w:sz="15" w:space="0" w:color="000000"/>
                  </w:tcBorders>
                </w:tcPr>
                <w:p w14:paraId="6DD0007C" w14:textId="77777777" w:rsidR="00FF2B5F" w:rsidRDefault="00FF2B5F">
                  <w:pPr>
                    <w:pStyle w:val="EmptyCellLayoutStyle"/>
                    <w:spacing w:after="0" w:line="240" w:lineRule="auto"/>
                  </w:pPr>
                </w:p>
              </w:tc>
            </w:tr>
            <w:tr w:rsidR="00FF2B5F" w14:paraId="6DD00082" w14:textId="77777777">
              <w:trPr>
                <w:trHeight w:val="969"/>
              </w:trPr>
              <w:tc>
                <w:tcPr>
                  <w:tcW w:w="0" w:type="dxa"/>
                  <w:tcBorders>
                    <w:left w:val="single" w:sz="15" w:space="0" w:color="000000"/>
                    <w:bottom w:val="single" w:sz="15" w:space="0" w:color="000000"/>
                  </w:tcBorders>
                </w:tcPr>
                <w:p w14:paraId="6DD0007E" w14:textId="77777777" w:rsidR="00FF2B5F" w:rsidRDefault="00FF2B5F">
                  <w:pPr>
                    <w:pStyle w:val="EmptyCellLayoutStyle"/>
                    <w:spacing w:after="0" w:line="240" w:lineRule="auto"/>
                  </w:pPr>
                </w:p>
              </w:tc>
              <w:tc>
                <w:tcPr>
                  <w:tcW w:w="5220" w:type="dxa"/>
                  <w:tcBorders>
                    <w:bottom w:val="single" w:sz="15" w:space="0" w:color="000000"/>
                  </w:tcBorders>
                </w:tcPr>
                <w:p w14:paraId="6DD0007F" w14:textId="77777777" w:rsidR="00FF2B5F" w:rsidRDefault="00FF2B5F">
                  <w:pPr>
                    <w:pStyle w:val="EmptyCellLayoutStyle"/>
                    <w:spacing w:after="0" w:line="240" w:lineRule="auto"/>
                  </w:pPr>
                </w:p>
              </w:tc>
              <w:tc>
                <w:tcPr>
                  <w:tcW w:w="5759" w:type="dxa"/>
                  <w:tcBorders>
                    <w:bottom w:val="single" w:sz="15" w:space="0" w:color="000000"/>
                  </w:tcBorders>
                </w:tcPr>
                <w:p w14:paraId="6DD00080" w14:textId="77777777" w:rsidR="00FF2B5F" w:rsidRDefault="00FF2B5F">
                  <w:pPr>
                    <w:pStyle w:val="EmptyCellLayoutStyle"/>
                    <w:spacing w:after="0" w:line="240" w:lineRule="auto"/>
                  </w:pPr>
                </w:p>
              </w:tc>
              <w:tc>
                <w:tcPr>
                  <w:tcW w:w="180" w:type="dxa"/>
                  <w:tcBorders>
                    <w:bottom w:val="single" w:sz="15" w:space="0" w:color="000000"/>
                    <w:right w:val="single" w:sz="15" w:space="0" w:color="000000"/>
                  </w:tcBorders>
                </w:tcPr>
                <w:p w14:paraId="6DD00081" w14:textId="77777777" w:rsidR="00FF2B5F" w:rsidRDefault="00FF2B5F">
                  <w:pPr>
                    <w:pStyle w:val="EmptyCellLayoutStyle"/>
                    <w:spacing w:after="0" w:line="240" w:lineRule="auto"/>
                  </w:pPr>
                </w:p>
              </w:tc>
            </w:tr>
          </w:tbl>
          <w:p w14:paraId="6DD00083" w14:textId="77777777" w:rsidR="00FF2B5F" w:rsidRDefault="00FF2B5F">
            <w:pPr>
              <w:spacing w:after="0" w:line="240" w:lineRule="auto"/>
            </w:pPr>
          </w:p>
        </w:tc>
        <w:tc>
          <w:tcPr>
            <w:tcW w:w="179" w:type="dxa"/>
          </w:tcPr>
          <w:p w14:paraId="6DD00086" w14:textId="77777777" w:rsidR="00FF2B5F" w:rsidRDefault="00FF2B5F">
            <w:pPr>
              <w:pStyle w:val="EmptyCellLayoutStyle"/>
              <w:spacing w:after="0" w:line="240" w:lineRule="auto"/>
            </w:pPr>
          </w:p>
        </w:tc>
      </w:tr>
    </w:tbl>
    <w:p w14:paraId="6DD00088" w14:textId="77777777" w:rsidR="00FF2B5F" w:rsidRDefault="00000000">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4"/>
        <w:gridCol w:w="2526"/>
        <w:gridCol w:w="178"/>
      </w:tblGrid>
      <w:tr w:rsidR="00FF2B5F" w14:paraId="6DD00094" w14:textId="77777777">
        <w:trPr>
          <w:trHeight w:val="99"/>
        </w:trPr>
        <w:tc>
          <w:tcPr>
            <w:tcW w:w="179" w:type="dxa"/>
          </w:tcPr>
          <w:p w14:paraId="6DD00089" w14:textId="77777777" w:rsidR="00FF2B5F" w:rsidRDefault="00FF2B5F">
            <w:pPr>
              <w:pStyle w:val="EmptyCellLayoutStyle"/>
              <w:spacing w:after="0" w:line="240" w:lineRule="auto"/>
            </w:pPr>
          </w:p>
        </w:tc>
        <w:tc>
          <w:tcPr>
            <w:tcW w:w="0" w:type="dxa"/>
          </w:tcPr>
          <w:p w14:paraId="6DD0008A" w14:textId="77777777" w:rsidR="00FF2B5F" w:rsidRDefault="00FF2B5F">
            <w:pPr>
              <w:pStyle w:val="EmptyCellLayoutStyle"/>
              <w:spacing w:after="0" w:line="240" w:lineRule="auto"/>
            </w:pPr>
          </w:p>
        </w:tc>
        <w:tc>
          <w:tcPr>
            <w:tcW w:w="0" w:type="dxa"/>
          </w:tcPr>
          <w:p w14:paraId="6DD0008B" w14:textId="77777777" w:rsidR="00FF2B5F" w:rsidRDefault="00FF2B5F">
            <w:pPr>
              <w:pStyle w:val="EmptyCellLayoutStyle"/>
              <w:spacing w:after="0" w:line="240" w:lineRule="auto"/>
            </w:pPr>
          </w:p>
        </w:tc>
        <w:tc>
          <w:tcPr>
            <w:tcW w:w="0" w:type="dxa"/>
          </w:tcPr>
          <w:p w14:paraId="6DD0008C" w14:textId="77777777" w:rsidR="00FF2B5F" w:rsidRDefault="00FF2B5F">
            <w:pPr>
              <w:pStyle w:val="EmptyCellLayoutStyle"/>
              <w:spacing w:after="0" w:line="240" w:lineRule="auto"/>
            </w:pPr>
          </w:p>
        </w:tc>
        <w:tc>
          <w:tcPr>
            <w:tcW w:w="0" w:type="dxa"/>
          </w:tcPr>
          <w:p w14:paraId="6DD0008D" w14:textId="77777777" w:rsidR="00FF2B5F" w:rsidRDefault="00FF2B5F">
            <w:pPr>
              <w:pStyle w:val="EmptyCellLayoutStyle"/>
              <w:spacing w:after="0" w:line="240" w:lineRule="auto"/>
            </w:pPr>
          </w:p>
        </w:tc>
        <w:tc>
          <w:tcPr>
            <w:tcW w:w="0" w:type="dxa"/>
          </w:tcPr>
          <w:p w14:paraId="6DD0008E" w14:textId="77777777" w:rsidR="00FF2B5F" w:rsidRDefault="00FF2B5F">
            <w:pPr>
              <w:pStyle w:val="EmptyCellLayoutStyle"/>
              <w:spacing w:after="0" w:line="240" w:lineRule="auto"/>
            </w:pPr>
          </w:p>
        </w:tc>
        <w:tc>
          <w:tcPr>
            <w:tcW w:w="0" w:type="dxa"/>
          </w:tcPr>
          <w:p w14:paraId="6DD0008F" w14:textId="77777777" w:rsidR="00FF2B5F" w:rsidRDefault="00FF2B5F">
            <w:pPr>
              <w:pStyle w:val="EmptyCellLayoutStyle"/>
              <w:spacing w:after="0" w:line="240" w:lineRule="auto"/>
            </w:pPr>
          </w:p>
        </w:tc>
        <w:tc>
          <w:tcPr>
            <w:tcW w:w="2505" w:type="dxa"/>
          </w:tcPr>
          <w:p w14:paraId="6DD00090" w14:textId="77777777" w:rsidR="00FF2B5F" w:rsidRDefault="00FF2B5F">
            <w:pPr>
              <w:pStyle w:val="EmptyCellLayoutStyle"/>
              <w:spacing w:after="0" w:line="240" w:lineRule="auto"/>
            </w:pPr>
          </w:p>
        </w:tc>
        <w:tc>
          <w:tcPr>
            <w:tcW w:w="6120" w:type="dxa"/>
          </w:tcPr>
          <w:p w14:paraId="6DD00091" w14:textId="77777777" w:rsidR="00FF2B5F" w:rsidRDefault="00FF2B5F">
            <w:pPr>
              <w:pStyle w:val="EmptyCellLayoutStyle"/>
              <w:spacing w:after="0" w:line="240" w:lineRule="auto"/>
            </w:pPr>
          </w:p>
        </w:tc>
        <w:tc>
          <w:tcPr>
            <w:tcW w:w="2534" w:type="dxa"/>
          </w:tcPr>
          <w:p w14:paraId="6DD00092" w14:textId="77777777" w:rsidR="00FF2B5F" w:rsidRDefault="00FF2B5F">
            <w:pPr>
              <w:pStyle w:val="EmptyCellLayoutStyle"/>
              <w:spacing w:after="0" w:line="240" w:lineRule="auto"/>
            </w:pPr>
          </w:p>
        </w:tc>
        <w:tc>
          <w:tcPr>
            <w:tcW w:w="179" w:type="dxa"/>
          </w:tcPr>
          <w:p w14:paraId="6DD00093" w14:textId="77777777" w:rsidR="00FF2B5F" w:rsidRDefault="00FF2B5F">
            <w:pPr>
              <w:pStyle w:val="EmptyCellLayoutStyle"/>
              <w:spacing w:after="0" w:line="240" w:lineRule="auto"/>
            </w:pPr>
          </w:p>
        </w:tc>
      </w:tr>
      <w:tr w:rsidR="00560A73" w14:paraId="6DD000FA" w14:textId="77777777" w:rsidTr="00560A73">
        <w:tc>
          <w:tcPr>
            <w:tcW w:w="179" w:type="dxa"/>
          </w:tcPr>
          <w:p w14:paraId="6DD00095" w14:textId="77777777" w:rsidR="00FF2B5F" w:rsidRDefault="00FF2B5F">
            <w:pPr>
              <w:pStyle w:val="EmptyCellLayoutStyle"/>
              <w:spacing w:after="0" w:line="240" w:lineRule="auto"/>
            </w:pPr>
          </w:p>
        </w:tc>
        <w:tc>
          <w:tcPr>
            <w:tcW w:w="0" w:type="dxa"/>
          </w:tcPr>
          <w:p w14:paraId="6DD00096" w14:textId="77777777" w:rsidR="00FF2B5F" w:rsidRDefault="00FF2B5F">
            <w:pPr>
              <w:pStyle w:val="EmptyCellLayoutStyle"/>
              <w:spacing w:after="0" w:line="240" w:lineRule="auto"/>
            </w:pPr>
          </w:p>
        </w:tc>
        <w:tc>
          <w:tcPr>
            <w:tcW w:w="0" w:type="dxa"/>
          </w:tcPr>
          <w:p w14:paraId="6DD00097" w14:textId="77777777" w:rsidR="00FF2B5F" w:rsidRDefault="00FF2B5F">
            <w:pPr>
              <w:pStyle w:val="EmptyCellLayoutStyle"/>
              <w:spacing w:after="0" w:line="240" w:lineRule="auto"/>
            </w:pPr>
          </w:p>
        </w:tc>
        <w:tc>
          <w:tcPr>
            <w:tcW w:w="0" w:type="dxa"/>
          </w:tcPr>
          <w:p w14:paraId="6DD00098" w14:textId="77777777" w:rsidR="00FF2B5F" w:rsidRDefault="00FF2B5F">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560A73" w14:paraId="6DD0009D" w14:textId="77777777" w:rsidTr="00560A73">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FF2B5F" w14:paraId="6DD0009A" w14:textId="77777777">
                    <w:trPr>
                      <w:trHeight w:val="822"/>
                    </w:trPr>
                    <w:tc>
                      <w:tcPr>
                        <w:tcW w:w="11160" w:type="dxa"/>
                        <w:tcBorders>
                          <w:top w:val="nil"/>
                          <w:left w:val="nil"/>
                          <w:bottom w:val="nil"/>
                          <w:right w:val="nil"/>
                        </w:tcBorders>
                        <w:tcMar>
                          <w:top w:w="39" w:type="dxa"/>
                          <w:left w:w="39" w:type="dxa"/>
                          <w:bottom w:w="39" w:type="dxa"/>
                          <w:right w:w="39" w:type="dxa"/>
                        </w:tcMar>
                      </w:tcPr>
                      <w:p w14:paraId="6DD00099" w14:textId="77777777" w:rsidR="00FF2B5F" w:rsidRDefault="00000000">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6DD0009B" w14:textId="77777777" w:rsidR="00FF2B5F" w:rsidRDefault="00FF2B5F">
                  <w:pPr>
                    <w:spacing w:after="0" w:line="240" w:lineRule="auto"/>
                  </w:pPr>
                </w:p>
              </w:tc>
            </w:tr>
            <w:tr w:rsidR="00FF2B5F" w14:paraId="6DD000F2" w14:textId="77777777">
              <w:tc>
                <w:tcPr>
                  <w:tcW w:w="0" w:type="dxa"/>
                  <w:tcBorders>
                    <w:left w:val="single" w:sz="15" w:space="0" w:color="000000"/>
                    <w:bottom w:val="single" w:sz="7" w:space="0" w:color="000000"/>
                  </w:tcBorders>
                </w:tcPr>
                <w:p w14:paraId="6DD0009E" w14:textId="77777777" w:rsidR="00FF2B5F" w:rsidRDefault="00FF2B5F">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FF2B5F" w14:paraId="6DD000F0" w14:textId="77777777">
                    <w:trPr>
                      <w:trHeight w:val="72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560A73" w14:paraId="6DD000A2" w14:textId="77777777" w:rsidTr="00560A7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DD0009F" w14:textId="77777777" w:rsidR="00FF2B5F" w:rsidRDefault="00000000">
                              <w:pPr>
                                <w:spacing w:after="0" w:line="240" w:lineRule="auto"/>
                              </w:pPr>
                              <w:r>
                                <w:rPr>
                                  <w:rFonts w:ascii="Arial" w:eastAsia="Arial" w:hAnsi="Arial"/>
                                  <w:b/>
                                  <w:color w:val="000000"/>
                                  <w:sz w:val="16"/>
                                </w:rPr>
                                <w:t>Duty 1</w:t>
                              </w:r>
                            </w:p>
                          </w:tc>
                        </w:tr>
                        <w:tr w:rsidR="00FF2B5F" w14:paraId="6DD000A6" w14:textId="77777777">
                          <w:trPr>
                            <w:trHeight w:val="282"/>
                          </w:trPr>
                          <w:tc>
                            <w:tcPr>
                              <w:tcW w:w="8004" w:type="dxa"/>
                              <w:tcBorders>
                                <w:top w:val="nil"/>
                                <w:left w:val="nil"/>
                                <w:bottom w:val="nil"/>
                                <w:right w:val="nil"/>
                              </w:tcBorders>
                              <w:tcMar>
                                <w:top w:w="39" w:type="dxa"/>
                                <w:left w:w="39" w:type="dxa"/>
                                <w:bottom w:w="39" w:type="dxa"/>
                                <w:right w:w="39" w:type="dxa"/>
                              </w:tcMar>
                            </w:tcPr>
                            <w:p w14:paraId="6DD000A3" w14:textId="77777777" w:rsidR="00FF2B5F"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DD000A4" w14:textId="77777777" w:rsidR="00FF2B5F"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DD000A5" w14:textId="77777777" w:rsidR="00FF2B5F" w:rsidRDefault="00000000">
                              <w:pPr>
                                <w:spacing w:after="0" w:line="240" w:lineRule="auto"/>
                              </w:pPr>
                              <w:r>
                                <w:rPr>
                                  <w:rFonts w:ascii="Arial" w:eastAsia="Arial" w:hAnsi="Arial"/>
                                  <w:b/>
                                  <w:color w:val="000000"/>
                                  <w:sz w:val="16"/>
                                </w:rPr>
                                <w:t>60</w:t>
                              </w:r>
                            </w:p>
                          </w:tc>
                        </w:tr>
                        <w:tr w:rsidR="00560A73" w14:paraId="6DD000AA" w14:textId="77777777" w:rsidTr="00560A73">
                          <w:trPr>
                            <w:trHeight w:val="282"/>
                          </w:trPr>
                          <w:tc>
                            <w:tcPr>
                              <w:tcW w:w="8004" w:type="dxa"/>
                              <w:gridSpan w:val="3"/>
                              <w:tcBorders>
                                <w:top w:val="nil"/>
                                <w:left w:val="nil"/>
                                <w:bottom w:val="nil"/>
                                <w:right w:val="nil"/>
                              </w:tcBorders>
                              <w:tcMar>
                                <w:top w:w="39" w:type="dxa"/>
                                <w:left w:w="39" w:type="dxa"/>
                                <w:bottom w:w="39" w:type="dxa"/>
                                <w:right w:w="39" w:type="dxa"/>
                              </w:tcMar>
                            </w:tcPr>
                            <w:p w14:paraId="6DD000A7" w14:textId="77777777" w:rsidR="00FF2B5F" w:rsidRDefault="00000000">
                              <w:pPr>
                                <w:spacing w:after="0" w:line="240" w:lineRule="auto"/>
                              </w:pPr>
                              <w:r>
                                <w:rPr>
                                  <w:rFonts w:ascii="Arial" w:eastAsia="Arial" w:hAnsi="Arial"/>
                                  <w:color w:val="000000"/>
                                </w:rPr>
                                <w:t>The position assists in the design, integration, implementation, maintenance and enhancement of web-based applications for the supported department’s use.</w:t>
                              </w:r>
                            </w:p>
                          </w:tc>
                        </w:tr>
                        <w:tr w:rsidR="00FF2B5F" w14:paraId="6DD000AE" w14:textId="77777777">
                          <w:trPr>
                            <w:trHeight w:val="282"/>
                          </w:trPr>
                          <w:tc>
                            <w:tcPr>
                              <w:tcW w:w="8004" w:type="dxa"/>
                              <w:tcBorders>
                                <w:top w:val="nil"/>
                                <w:left w:val="nil"/>
                                <w:bottom w:val="nil"/>
                                <w:right w:val="nil"/>
                              </w:tcBorders>
                              <w:tcMar>
                                <w:top w:w="39" w:type="dxa"/>
                                <w:left w:w="39" w:type="dxa"/>
                                <w:bottom w:w="39" w:type="dxa"/>
                                <w:right w:w="39" w:type="dxa"/>
                              </w:tcMar>
                            </w:tcPr>
                            <w:p w14:paraId="6DD000AB" w14:textId="77777777" w:rsidR="00FF2B5F"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DD000AC" w14:textId="77777777" w:rsidR="00FF2B5F" w:rsidRDefault="00FF2B5F">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DD000AD" w14:textId="77777777" w:rsidR="00FF2B5F" w:rsidRDefault="00FF2B5F">
                              <w:pPr>
                                <w:spacing w:after="0" w:line="240" w:lineRule="auto"/>
                              </w:pPr>
                            </w:p>
                          </w:tc>
                        </w:tr>
                        <w:tr w:rsidR="00560A73" w14:paraId="6DD000B2" w14:textId="77777777" w:rsidTr="00560A7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6DD000AF" w14:textId="77777777" w:rsidR="00FF2B5F" w:rsidRDefault="00000000">
                              <w:pPr>
                                <w:spacing w:after="0" w:line="240" w:lineRule="auto"/>
                              </w:pPr>
                              <w:r>
                                <w:rPr>
                                  <w:rFonts w:ascii="Arial" w:eastAsia="Arial" w:hAnsi="Arial"/>
                                  <w:color w:val="000000"/>
                                  <w:sz w:val="16"/>
                                </w:rPr>
                                <w:t>• Participate in project review meetings and project workgroups.</w:t>
                              </w:r>
                              <w:r>
                                <w:rPr>
                                  <w:rFonts w:ascii="Arial" w:eastAsia="Arial" w:hAnsi="Arial"/>
                                  <w:color w:val="000000"/>
                                  <w:sz w:val="16"/>
                                </w:rPr>
                                <w:br/>
                                <w:t>• Design and document IT solutions that are State of Michigan standard technology.</w:t>
                              </w:r>
                              <w:r>
                                <w:rPr>
                                  <w:rFonts w:ascii="Arial" w:eastAsia="Arial" w:hAnsi="Arial"/>
                                  <w:color w:val="000000"/>
                                  <w:sz w:val="16"/>
                                </w:rPr>
                                <w:br/>
                                <w:t>• Works with DBA to maintain data dictionary.</w:t>
                              </w:r>
                              <w:r>
                                <w:rPr>
                                  <w:rFonts w:ascii="Arial" w:eastAsia="Arial" w:hAnsi="Arial"/>
                                  <w:color w:val="000000"/>
                                  <w:sz w:val="16"/>
                                </w:rPr>
                                <w:br/>
                                <w:t>• Create, update, and maintain systems and IT programs documentation, including system specs and flow diagrams.</w:t>
                              </w:r>
                              <w:r>
                                <w:rPr>
                                  <w:rFonts w:ascii="Arial" w:eastAsia="Arial" w:hAnsi="Arial"/>
                                  <w:color w:val="000000"/>
                                  <w:sz w:val="16"/>
                                </w:rPr>
                                <w:br/>
                                <w:t>• Develop software code based on design.</w:t>
                              </w:r>
                              <w:r>
                                <w:rPr>
                                  <w:rFonts w:ascii="Arial" w:eastAsia="Arial" w:hAnsi="Arial"/>
                                  <w:color w:val="000000"/>
                                  <w:sz w:val="16"/>
                                </w:rPr>
                                <w:br/>
                                <w:t>• Design solutions for specific application needs.</w:t>
                              </w:r>
                              <w:r>
                                <w:rPr>
                                  <w:rFonts w:ascii="Arial" w:eastAsia="Arial" w:hAnsi="Arial"/>
                                  <w:color w:val="000000"/>
                                  <w:sz w:val="16"/>
                                </w:rPr>
                                <w:br/>
                                <w:t>• Code to Standards</w:t>
                              </w:r>
                              <w:r>
                                <w:rPr>
                                  <w:rFonts w:ascii="Arial" w:eastAsia="Arial" w:hAnsi="Arial"/>
                                  <w:color w:val="000000"/>
                                  <w:sz w:val="16"/>
                                </w:rPr>
                                <w:br/>
                                <w:t>• Work with the business client/Business Analyst/tech leads to creating test scenarios. Design and develop test plans, applications, or subsystems.</w:t>
                              </w:r>
                              <w:r>
                                <w:rPr>
                                  <w:rFonts w:ascii="Arial" w:eastAsia="Arial" w:hAnsi="Arial"/>
                                  <w:color w:val="000000"/>
                                  <w:sz w:val="16"/>
                                </w:rPr>
                                <w:br/>
                                <w:t>• Provide defect tracking log entry information.</w:t>
                              </w:r>
                              <w:r>
                                <w:rPr>
                                  <w:rFonts w:ascii="Arial" w:eastAsia="Arial" w:hAnsi="Arial"/>
                                  <w:color w:val="000000"/>
                                  <w:sz w:val="16"/>
                                </w:rPr>
                                <w:br/>
                                <w:t>• Test the system and associated design to ensure compliance with the business rules which govern the system.</w:t>
                              </w:r>
                              <w:r>
                                <w:rPr>
                                  <w:rFonts w:ascii="Arial" w:eastAsia="Arial" w:hAnsi="Arial"/>
                                  <w:color w:val="000000"/>
                                  <w:sz w:val="16"/>
                                </w:rPr>
                                <w:br/>
                                <w:t>• Maintain and upgrade systems as a result of tool/environment upgrades.</w:t>
                              </w:r>
                              <w:r>
                                <w:rPr>
                                  <w:rFonts w:ascii="Arial" w:eastAsia="Arial" w:hAnsi="Arial"/>
                                  <w:color w:val="000000"/>
                                  <w:sz w:val="16"/>
                                </w:rPr>
                                <w:br/>
                                <w:t>• Document identified problems and analyze to determine root cause and provide root cause analysis.</w:t>
                              </w:r>
                              <w:r>
                                <w:rPr>
                                  <w:rFonts w:ascii="Arial" w:eastAsia="Arial" w:hAnsi="Arial"/>
                                  <w:color w:val="000000"/>
                                  <w:sz w:val="16"/>
                                </w:rPr>
                                <w:br/>
                                <w:t>• Produces Local Change Board documents.</w:t>
                              </w:r>
                              <w:r>
                                <w:rPr>
                                  <w:rFonts w:ascii="Arial" w:eastAsia="Arial" w:hAnsi="Arial"/>
                                  <w:color w:val="000000"/>
                                  <w:sz w:val="16"/>
                                </w:rPr>
                                <w:br/>
                                <w:t>• Follow change management procedures and provide input to execute change management.</w:t>
                              </w:r>
                              <w:r>
                                <w:rPr>
                                  <w:rFonts w:ascii="Arial" w:eastAsia="Arial" w:hAnsi="Arial"/>
                                  <w:color w:val="000000"/>
                                  <w:sz w:val="16"/>
                                </w:rPr>
                                <w:br/>
                                <w:t>• Work with vendors who provide IT solutions.</w:t>
                              </w:r>
                              <w:r>
                                <w:rPr>
                                  <w:rFonts w:ascii="Arial" w:eastAsia="Arial" w:hAnsi="Arial"/>
                                  <w:color w:val="000000"/>
                                  <w:sz w:val="16"/>
                                </w:rPr>
                                <w:br/>
                                <w:t>• Represents DTMB as a technical resource at meetings.</w:t>
                              </w:r>
                              <w:r>
                                <w:rPr>
                                  <w:rFonts w:ascii="Arial" w:eastAsia="Arial" w:hAnsi="Arial"/>
                                  <w:color w:val="000000"/>
                                  <w:sz w:val="16"/>
                                </w:rPr>
                                <w:br/>
                                <w:t>• Performs assigned tasks for internal/external security and standards review and development.</w:t>
                              </w:r>
                              <w:r>
                                <w:rPr>
                                  <w:rFonts w:ascii="Arial" w:eastAsia="Arial" w:hAnsi="Arial"/>
                                  <w:color w:val="000000"/>
                                  <w:sz w:val="16"/>
                                </w:rPr>
                                <w:br/>
                                <w:t>• Identify potential impacts of changes.</w:t>
                              </w:r>
                              <w:r>
                                <w:rPr>
                                  <w:rFonts w:ascii="Arial" w:eastAsia="Arial" w:hAnsi="Arial"/>
                                  <w:color w:val="000000"/>
                                  <w:sz w:val="16"/>
                                </w:rPr>
                                <w:br/>
                                <w:t>• Research, test and recommend new development tools, languages, upgrades and equipment as directed by senior team members.</w:t>
                              </w:r>
                              <w:r>
                                <w:rPr>
                                  <w:rFonts w:ascii="Arial" w:eastAsia="Arial" w:hAnsi="Arial"/>
                                  <w:color w:val="000000"/>
                                  <w:sz w:val="16"/>
                                </w:rPr>
                                <w:br/>
                              </w:r>
                            </w:p>
                          </w:tc>
                        </w:tr>
                        <w:tr w:rsidR="00560A73" w14:paraId="6DD000B6" w14:textId="77777777" w:rsidTr="00560A7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DD000B3" w14:textId="77777777" w:rsidR="00FF2B5F" w:rsidRDefault="00000000">
                              <w:pPr>
                                <w:spacing w:after="0" w:line="240" w:lineRule="auto"/>
                              </w:pPr>
                              <w:r>
                                <w:rPr>
                                  <w:rFonts w:ascii="Arial" w:eastAsia="Arial" w:hAnsi="Arial"/>
                                  <w:b/>
                                  <w:color w:val="000000"/>
                                  <w:sz w:val="16"/>
                                </w:rPr>
                                <w:t>Duty 2</w:t>
                              </w:r>
                            </w:p>
                          </w:tc>
                        </w:tr>
                        <w:tr w:rsidR="00FF2B5F" w14:paraId="6DD000BA" w14:textId="77777777">
                          <w:trPr>
                            <w:trHeight w:val="282"/>
                          </w:trPr>
                          <w:tc>
                            <w:tcPr>
                              <w:tcW w:w="8004" w:type="dxa"/>
                              <w:tcBorders>
                                <w:top w:val="nil"/>
                                <w:left w:val="nil"/>
                                <w:bottom w:val="nil"/>
                                <w:right w:val="nil"/>
                              </w:tcBorders>
                              <w:tcMar>
                                <w:top w:w="39" w:type="dxa"/>
                                <w:left w:w="39" w:type="dxa"/>
                                <w:bottom w:w="39" w:type="dxa"/>
                                <w:right w:w="39" w:type="dxa"/>
                              </w:tcMar>
                            </w:tcPr>
                            <w:p w14:paraId="6DD000B7" w14:textId="77777777" w:rsidR="00FF2B5F"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DD000B8" w14:textId="77777777" w:rsidR="00FF2B5F"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DD000B9" w14:textId="77777777" w:rsidR="00FF2B5F" w:rsidRDefault="00000000">
                              <w:pPr>
                                <w:spacing w:after="0" w:line="240" w:lineRule="auto"/>
                              </w:pPr>
                              <w:r>
                                <w:rPr>
                                  <w:rFonts w:ascii="Arial" w:eastAsia="Arial" w:hAnsi="Arial"/>
                                  <w:b/>
                                  <w:color w:val="000000"/>
                                  <w:sz w:val="16"/>
                                </w:rPr>
                                <w:t>20</w:t>
                              </w:r>
                            </w:p>
                          </w:tc>
                        </w:tr>
                        <w:tr w:rsidR="00560A73" w14:paraId="6DD000BE" w14:textId="77777777" w:rsidTr="00560A73">
                          <w:trPr>
                            <w:trHeight w:val="282"/>
                          </w:trPr>
                          <w:tc>
                            <w:tcPr>
                              <w:tcW w:w="8004" w:type="dxa"/>
                              <w:gridSpan w:val="3"/>
                              <w:tcBorders>
                                <w:top w:val="nil"/>
                                <w:left w:val="nil"/>
                                <w:bottom w:val="nil"/>
                                <w:right w:val="nil"/>
                              </w:tcBorders>
                              <w:tcMar>
                                <w:top w:w="39" w:type="dxa"/>
                                <w:left w:w="39" w:type="dxa"/>
                                <w:bottom w:w="39" w:type="dxa"/>
                                <w:right w:w="39" w:type="dxa"/>
                              </w:tcMar>
                            </w:tcPr>
                            <w:p w14:paraId="6DD000BB" w14:textId="77777777" w:rsidR="00FF2B5F" w:rsidRDefault="00000000">
                              <w:pPr>
                                <w:spacing w:after="0" w:line="240" w:lineRule="auto"/>
                              </w:pPr>
                              <w:r>
                                <w:rPr>
                                  <w:rFonts w:ascii="Arial" w:eastAsia="Arial" w:hAnsi="Arial"/>
                                  <w:color w:val="000000"/>
                                </w:rPr>
                                <w:t>Serves as liaison between users and Information Technology administration.</w:t>
                              </w:r>
                            </w:p>
                          </w:tc>
                        </w:tr>
                        <w:tr w:rsidR="00FF2B5F" w14:paraId="6DD000C2" w14:textId="77777777">
                          <w:trPr>
                            <w:trHeight w:val="282"/>
                          </w:trPr>
                          <w:tc>
                            <w:tcPr>
                              <w:tcW w:w="8004" w:type="dxa"/>
                              <w:tcBorders>
                                <w:top w:val="nil"/>
                                <w:left w:val="nil"/>
                                <w:bottom w:val="nil"/>
                                <w:right w:val="nil"/>
                              </w:tcBorders>
                              <w:tcMar>
                                <w:top w:w="39" w:type="dxa"/>
                                <w:left w:w="39" w:type="dxa"/>
                                <w:bottom w:w="39" w:type="dxa"/>
                                <w:right w:w="39" w:type="dxa"/>
                              </w:tcMar>
                            </w:tcPr>
                            <w:p w14:paraId="6DD000BF" w14:textId="77777777" w:rsidR="00FF2B5F"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DD000C0" w14:textId="77777777" w:rsidR="00FF2B5F" w:rsidRDefault="00FF2B5F">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DD000C1" w14:textId="77777777" w:rsidR="00FF2B5F" w:rsidRDefault="00FF2B5F">
                              <w:pPr>
                                <w:spacing w:after="0" w:line="240" w:lineRule="auto"/>
                              </w:pPr>
                            </w:p>
                          </w:tc>
                        </w:tr>
                        <w:tr w:rsidR="00560A73" w14:paraId="6DD000C6" w14:textId="77777777" w:rsidTr="00560A7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6DD000C3" w14:textId="77777777" w:rsidR="00FF2B5F" w:rsidRDefault="00000000">
                              <w:pPr>
                                <w:spacing w:after="0" w:line="240" w:lineRule="auto"/>
                              </w:pPr>
                              <w:r>
                                <w:rPr>
                                  <w:rFonts w:ascii="Arial" w:eastAsia="Arial" w:hAnsi="Arial"/>
                                  <w:color w:val="000000"/>
                                  <w:sz w:val="16"/>
                                </w:rPr>
                                <w:t>• Meet with users and team members to discuss needs/requirements for new and existing systems.</w:t>
                              </w:r>
                              <w:r>
                                <w:rPr>
                                  <w:rFonts w:ascii="Arial" w:eastAsia="Arial" w:hAnsi="Arial"/>
                                  <w:color w:val="000000"/>
                                  <w:sz w:val="16"/>
                                </w:rPr>
                                <w:br/>
                                <w:t>• Determine best solution to meet user needs based on ease of use, allocation of system resources, compatibility with existing systems and cost effectiveness.</w:t>
                              </w:r>
                              <w:r>
                                <w:rPr>
                                  <w:rFonts w:ascii="Arial" w:eastAsia="Arial" w:hAnsi="Arial"/>
                                  <w:color w:val="000000"/>
                                  <w:sz w:val="16"/>
                                </w:rPr>
                                <w:br/>
                                <w:t>• Provide training support for users to better understand how new system/enhancements work.</w:t>
                              </w:r>
                              <w:r>
                                <w:rPr>
                                  <w:rFonts w:ascii="Arial" w:eastAsia="Arial" w:hAnsi="Arial"/>
                                  <w:color w:val="000000"/>
                                  <w:sz w:val="16"/>
                                </w:rPr>
                                <w:br/>
                                <w:t>• Provide telephone support for users on a limited basis.</w:t>
                              </w:r>
                              <w:r>
                                <w:rPr>
                                  <w:rFonts w:ascii="Arial" w:eastAsia="Arial" w:hAnsi="Arial"/>
                                  <w:color w:val="000000"/>
                                  <w:sz w:val="16"/>
                                </w:rPr>
                                <w:br/>
                                <w:t>• Provide recommendations to user team members ensuring that proper information technology procedures are followed.</w:t>
                              </w:r>
                              <w:r>
                                <w:rPr>
                                  <w:rFonts w:ascii="Arial" w:eastAsia="Arial" w:hAnsi="Arial"/>
                                  <w:color w:val="000000"/>
                                  <w:sz w:val="16"/>
                                </w:rPr>
                                <w:br/>
                                <w:t>• Ensure that the Customer Service Help Desk requirements are met when implementing new or changed systems.</w:t>
                              </w:r>
                            </w:p>
                          </w:tc>
                        </w:tr>
                        <w:tr w:rsidR="00560A73" w14:paraId="6DD000CA" w14:textId="77777777" w:rsidTr="00560A7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DD000C7" w14:textId="77777777" w:rsidR="00FF2B5F" w:rsidRDefault="00000000">
                              <w:pPr>
                                <w:spacing w:after="0" w:line="240" w:lineRule="auto"/>
                              </w:pPr>
                              <w:r>
                                <w:rPr>
                                  <w:rFonts w:ascii="Arial" w:eastAsia="Arial" w:hAnsi="Arial"/>
                                  <w:b/>
                                  <w:color w:val="000000"/>
                                  <w:sz w:val="16"/>
                                </w:rPr>
                                <w:t>Duty 3</w:t>
                              </w:r>
                            </w:p>
                          </w:tc>
                        </w:tr>
                        <w:tr w:rsidR="00FF2B5F" w14:paraId="6DD000CE" w14:textId="77777777">
                          <w:trPr>
                            <w:trHeight w:val="282"/>
                          </w:trPr>
                          <w:tc>
                            <w:tcPr>
                              <w:tcW w:w="8004" w:type="dxa"/>
                              <w:tcBorders>
                                <w:top w:val="nil"/>
                                <w:left w:val="nil"/>
                                <w:bottom w:val="nil"/>
                                <w:right w:val="nil"/>
                              </w:tcBorders>
                              <w:tcMar>
                                <w:top w:w="39" w:type="dxa"/>
                                <w:left w:w="39" w:type="dxa"/>
                                <w:bottom w:w="39" w:type="dxa"/>
                                <w:right w:w="39" w:type="dxa"/>
                              </w:tcMar>
                            </w:tcPr>
                            <w:p w14:paraId="6DD000CB" w14:textId="77777777" w:rsidR="00FF2B5F"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DD000CC" w14:textId="77777777" w:rsidR="00FF2B5F"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DD000CD" w14:textId="77777777" w:rsidR="00FF2B5F" w:rsidRDefault="00000000">
                              <w:pPr>
                                <w:spacing w:after="0" w:line="240" w:lineRule="auto"/>
                              </w:pPr>
                              <w:r>
                                <w:rPr>
                                  <w:rFonts w:ascii="Arial" w:eastAsia="Arial" w:hAnsi="Arial"/>
                                  <w:b/>
                                  <w:color w:val="000000"/>
                                  <w:sz w:val="16"/>
                                </w:rPr>
                                <w:t>10</w:t>
                              </w:r>
                            </w:p>
                          </w:tc>
                        </w:tr>
                        <w:tr w:rsidR="00560A73" w14:paraId="6DD000D2" w14:textId="77777777" w:rsidTr="00560A73">
                          <w:trPr>
                            <w:trHeight w:val="282"/>
                          </w:trPr>
                          <w:tc>
                            <w:tcPr>
                              <w:tcW w:w="8004" w:type="dxa"/>
                              <w:gridSpan w:val="3"/>
                              <w:tcBorders>
                                <w:top w:val="nil"/>
                                <w:left w:val="nil"/>
                                <w:bottom w:val="nil"/>
                                <w:right w:val="nil"/>
                              </w:tcBorders>
                              <w:tcMar>
                                <w:top w:w="39" w:type="dxa"/>
                                <w:left w:w="39" w:type="dxa"/>
                                <w:bottom w:w="39" w:type="dxa"/>
                                <w:right w:w="39" w:type="dxa"/>
                              </w:tcMar>
                            </w:tcPr>
                            <w:p w14:paraId="6DD000CF" w14:textId="77777777" w:rsidR="00FF2B5F" w:rsidRDefault="00000000">
                              <w:pPr>
                                <w:spacing w:after="0" w:line="240" w:lineRule="auto"/>
                              </w:pPr>
                              <w:r>
                                <w:rPr>
                                  <w:rFonts w:ascii="Arial" w:eastAsia="Arial" w:hAnsi="Arial"/>
                                  <w:color w:val="000000"/>
                                </w:rPr>
                                <w:t>Research new products/techniques.</w:t>
                              </w:r>
                            </w:p>
                          </w:tc>
                        </w:tr>
                        <w:tr w:rsidR="00FF2B5F" w14:paraId="6DD000D6" w14:textId="77777777">
                          <w:trPr>
                            <w:trHeight w:val="282"/>
                          </w:trPr>
                          <w:tc>
                            <w:tcPr>
                              <w:tcW w:w="8004" w:type="dxa"/>
                              <w:tcBorders>
                                <w:top w:val="nil"/>
                                <w:left w:val="nil"/>
                                <w:bottom w:val="nil"/>
                                <w:right w:val="nil"/>
                              </w:tcBorders>
                              <w:tcMar>
                                <w:top w:w="39" w:type="dxa"/>
                                <w:left w:w="39" w:type="dxa"/>
                                <w:bottom w:w="39" w:type="dxa"/>
                                <w:right w:w="39" w:type="dxa"/>
                              </w:tcMar>
                            </w:tcPr>
                            <w:p w14:paraId="6DD000D3" w14:textId="77777777" w:rsidR="00FF2B5F"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DD000D4" w14:textId="77777777" w:rsidR="00FF2B5F" w:rsidRDefault="00FF2B5F">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DD000D5" w14:textId="77777777" w:rsidR="00FF2B5F" w:rsidRDefault="00FF2B5F">
                              <w:pPr>
                                <w:spacing w:after="0" w:line="240" w:lineRule="auto"/>
                              </w:pPr>
                            </w:p>
                          </w:tc>
                        </w:tr>
                        <w:tr w:rsidR="00560A73" w14:paraId="6DD000DA" w14:textId="77777777" w:rsidTr="00560A7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6DD000D7" w14:textId="77777777" w:rsidR="00FF2B5F" w:rsidRDefault="00000000">
                              <w:pPr>
                                <w:spacing w:after="0" w:line="240" w:lineRule="auto"/>
                              </w:pPr>
                              <w:r>
                                <w:rPr>
                                  <w:rFonts w:ascii="Arial" w:eastAsia="Arial" w:hAnsi="Arial"/>
                                  <w:color w:val="000000"/>
                                  <w:sz w:val="16"/>
                                </w:rPr>
                                <w:t>• Keep current with new products and techniques in all areas of processing.</w:t>
                              </w:r>
                              <w:r>
                                <w:rPr>
                                  <w:rFonts w:ascii="Arial" w:eastAsia="Arial" w:hAnsi="Arial"/>
                                  <w:color w:val="000000"/>
                                  <w:sz w:val="16"/>
                                </w:rPr>
                                <w:br/>
                                <w:t>• Evaluate hardware items for possible use as solutions to meet the needs of users or the division.</w:t>
                              </w:r>
                              <w:r>
                                <w:rPr>
                                  <w:rFonts w:ascii="Arial" w:eastAsia="Arial" w:hAnsi="Arial"/>
                                  <w:color w:val="000000"/>
                                  <w:sz w:val="16"/>
                                </w:rPr>
                                <w:br/>
                                <w:t>• Evaluate third-party software for possible use as solutions to meet the needs of users or the division.</w:t>
                              </w:r>
                              <w:r>
                                <w:rPr>
                                  <w:rFonts w:ascii="Arial" w:eastAsia="Arial" w:hAnsi="Arial"/>
                                  <w:color w:val="000000"/>
                                  <w:sz w:val="16"/>
                                </w:rPr>
                                <w:br/>
                                <w:t>• Enhance skills as an analyst and programmer by attending organized training sessions and/or through self-study.</w:t>
                              </w:r>
                            </w:p>
                          </w:tc>
                        </w:tr>
                        <w:tr w:rsidR="00560A73" w14:paraId="6DD000DE" w14:textId="77777777" w:rsidTr="00560A7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DD000DB" w14:textId="77777777" w:rsidR="00FF2B5F" w:rsidRDefault="00000000">
                              <w:pPr>
                                <w:spacing w:after="0" w:line="240" w:lineRule="auto"/>
                              </w:pPr>
                              <w:r>
                                <w:rPr>
                                  <w:rFonts w:ascii="Arial" w:eastAsia="Arial" w:hAnsi="Arial"/>
                                  <w:b/>
                                  <w:color w:val="000000"/>
                                  <w:sz w:val="16"/>
                                </w:rPr>
                                <w:t>Duty 4</w:t>
                              </w:r>
                            </w:p>
                          </w:tc>
                        </w:tr>
                        <w:tr w:rsidR="00FF2B5F" w14:paraId="6DD000E2" w14:textId="77777777">
                          <w:trPr>
                            <w:trHeight w:val="282"/>
                          </w:trPr>
                          <w:tc>
                            <w:tcPr>
                              <w:tcW w:w="8004" w:type="dxa"/>
                              <w:tcBorders>
                                <w:top w:val="nil"/>
                                <w:left w:val="nil"/>
                                <w:bottom w:val="nil"/>
                                <w:right w:val="nil"/>
                              </w:tcBorders>
                              <w:tcMar>
                                <w:top w:w="39" w:type="dxa"/>
                                <w:left w:w="39" w:type="dxa"/>
                                <w:bottom w:w="39" w:type="dxa"/>
                                <w:right w:w="39" w:type="dxa"/>
                              </w:tcMar>
                            </w:tcPr>
                            <w:p w14:paraId="6DD000DF" w14:textId="77777777" w:rsidR="00FF2B5F" w:rsidRDefault="0000000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DD000E0" w14:textId="77777777" w:rsidR="00FF2B5F" w:rsidRDefault="0000000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DD000E1" w14:textId="77777777" w:rsidR="00FF2B5F" w:rsidRDefault="00000000">
                              <w:pPr>
                                <w:spacing w:after="0" w:line="240" w:lineRule="auto"/>
                              </w:pPr>
                              <w:r>
                                <w:rPr>
                                  <w:rFonts w:ascii="Arial" w:eastAsia="Arial" w:hAnsi="Arial"/>
                                  <w:b/>
                                  <w:color w:val="000000"/>
                                  <w:sz w:val="16"/>
                                </w:rPr>
                                <w:t>10</w:t>
                              </w:r>
                            </w:p>
                          </w:tc>
                        </w:tr>
                        <w:tr w:rsidR="00560A73" w14:paraId="6DD000E6" w14:textId="77777777" w:rsidTr="00560A73">
                          <w:trPr>
                            <w:trHeight w:val="282"/>
                          </w:trPr>
                          <w:tc>
                            <w:tcPr>
                              <w:tcW w:w="8004" w:type="dxa"/>
                              <w:gridSpan w:val="3"/>
                              <w:tcBorders>
                                <w:top w:val="nil"/>
                                <w:left w:val="nil"/>
                                <w:bottom w:val="nil"/>
                                <w:right w:val="nil"/>
                              </w:tcBorders>
                              <w:tcMar>
                                <w:top w:w="39" w:type="dxa"/>
                                <w:left w:w="39" w:type="dxa"/>
                                <w:bottom w:w="39" w:type="dxa"/>
                                <w:right w:w="39" w:type="dxa"/>
                              </w:tcMar>
                            </w:tcPr>
                            <w:p w14:paraId="6DD000E3" w14:textId="77777777" w:rsidR="00FF2B5F" w:rsidRDefault="00000000">
                              <w:pPr>
                                <w:spacing w:after="0" w:line="240" w:lineRule="auto"/>
                              </w:pPr>
                              <w:r>
                                <w:rPr>
                                  <w:rFonts w:ascii="Arial" w:eastAsia="Arial" w:hAnsi="Arial"/>
                                  <w:color w:val="000000"/>
                                </w:rPr>
                                <w:t>Perform other duties as assigned.</w:t>
                              </w:r>
                            </w:p>
                          </w:tc>
                        </w:tr>
                        <w:tr w:rsidR="00FF2B5F" w14:paraId="6DD000EA" w14:textId="77777777">
                          <w:trPr>
                            <w:trHeight w:val="282"/>
                          </w:trPr>
                          <w:tc>
                            <w:tcPr>
                              <w:tcW w:w="8004" w:type="dxa"/>
                              <w:tcBorders>
                                <w:top w:val="nil"/>
                                <w:left w:val="nil"/>
                                <w:bottom w:val="nil"/>
                                <w:right w:val="nil"/>
                              </w:tcBorders>
                              <w:tcMar>
                                <w:top w:w="39" w:type="dxa"/>
                                <w:left w:w="39" w:type="dxa"/>
                                <w:bottom w:w="39" w:type="dxa"/>
                                <w:right w:w="39" w:type="dxa"/>
                              </w:tcMar>
                            </w:tcPr>
                            <w:p w14:paraId="6DD000E7" w14:textId="77777777" w:rsidR="00FF2B5F" w:rsidRDefault="0000000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DD000E8" w14:textId="77777777" w:rsidR="00FF2B5F" w:rsidRDefault="00FF2B5F">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DD000E9" w14:textId="77777777" w:rsidR="00FF2B5F" w:rsidRDefault="00FF2B5F">
                              <w:pPr>
                                <w:spacing w:after="0" w:line="240" w:lineRule="auto"/>
                              </w:pPr>
                            </w:p>
                          </w:tc>
                        </w:tr>
                        <w:tr w:rsidR="00560A73" w14:paraId="6DD000EE" w14:textId="77777777" w:rsidTr="00560A73">
                          <w:trPr>
                            <w:trHeight w:val="282"/>
                          </w:trPr>
                          <w:tc>
                            <w:tcPr>
                              <w:tcW w:w="8004" w:type="dxa"/>
                              <w:gridSpan w:val="3"/>
                              <w:tcBorders>
                                <w:top w:val="nil"/>
                                <w:left w:val="nil"/>
                                <w:bottom w:val="nil"/>
                                <w:right w:val="nil"/>
                              </w:tcBorders>
                              <w:tcMar>
                                <w:top w:w="39" w:type="dxa"/>
                                <w:left w:w="39" w:type="dxa"/>
                                <w:bottom w:w="39" w:type="dxa"/>
                                <w:right w:w="39" w:type="dxa"/>
                              </w:tcMar>
                            </w:tcPr>
                            <w:p w14:paraId="6DD000EB" w14:textId="77777777" w:rsidR="00FF2B5F" w:rsidRDefault="00000000">
                              <w:pPr>
                                <w:spacing w:after="0" w:line="240" w:lineRule="auto"/>
                              </w:pPr>
                              <w:r>
                                <w:rPr>
                                  <w:rFonts w:ascii="Arial" w:eastAsia="Arial" w:hAnsi="Arial"/>
                                  <w:color w:val="000000"/>
                                  <w:sz w:val="16"/>
                                </w:rPr>
                                <w:t>• Gather data for creation of single-use reports.</w:t>
                              </w:r>
                              <w:r>
                                <w:rPr>
                                  <w:rFonts w:ascii="Arial" w:eastAsia="Arial" w:hAnsi="Arial"/>
                                  <w:color w:val="000000"/>
                                  <w:sz w:val="16"/>
                                </w:rPr>
                                <w:br/>
                                <w:t>• Mentor new employees.</w:t>
                              </w:r>
                              <w:r>
                                <w:rPr>
                                  <w:rFonts w:ascii="Arial" w:eastAsia="Arial" w:hAnsi="Arial"/>
                                  <w:color w:val="000000"/>
                                  <w:sz w:val="16"/>
                                </w:rPr>
                                <w:br/>
                                <w:t>• Function as a team leader on selected projects.</w:t>
                              </w:r>
                              <w:r>
                                <w:rPr>
                                  <w:rFonts w:ascii="Arial" w:eastAsia="Arial" w:hAnsi="Arial"/>
                                  <w:color w:val="000000"/>
                                  <w:sz w:val="16"/>
                                </w:rPr>
                                <w:br/>
                                <w:t>• Work with other members of the team and user staff to resolve problems.</w:t>
                              </w:r>
                              <w:r>
                                <w:rPr>
                                  <w:rFonts w:ascii="Arial" w:eastAsia="Arial" w:hAnsi="Arial"/>
                                  <w:color w:val="000000"/>
                                  <w:sz w:val="16"/>
                                </w:rPr>
                                <w:br/>
                                <w:t>• Work with other members of the team and user staff to develop systems.</w:t>
                              </w:r>
                              <w:r>
                                <w:rPr>
                                  <w:rFonts w:ascii="Arial" w:eastAsia="Arial" w:hAnsi="Arial"/>
                                  <w:color w:val="000000"/>
                                  <w:sz w:val="16"/>
                                </w:rPr>
                                <w:br/>
                                <w:t>• Represent the division at training sessions, seminars and conferences</w:t>
                              </w:r>
                              <w:r>
                                <w:rPr>
                                  <w:rFonts w:ascii="Arial" w:eastAsia="Arial" w:hAnsi="Arial"/>
                                  <w:color w:val="000000"/>
                                  <w:sz w:val="16"/>
                                </w:rPr>
                                <w:br/>
                              </w:r>
                            </w:p>
                          </w:tc>
                        </w:tr>
                      </w:tbl>
                      <w:p w14:paraId="6DD000EF" w14:textId="77777777" w:rsidR="00FF2B5F" w:rsidRDefault="00FF2B5F">
                        <w:pPr>
                          <w:spacing w:after="0" w:line="240" w:lineRule="auto"/>
                        </w:pPr>
                      </w:p>
                    </w:tc>
                  </w:tr>
                </w:tbl>
                <w:p w14:paraId="6DD000F1" w14:textId="77777777" w:rsidR="00FF2B5F" w:rsidRDefault="00FF2B5F">
                  <w:pPr>
                    <w:spacing w:after="0" w:line="240" w:lineRule="auto"/>
                  </w:pPr>
                </w:p>
              </w:tc>
            </w:tr>
          </w:tbl>
          <w:p w14:paraId="6DD000F3" w14:textId="77777777" w:rsidR="00FF2B5F" w:rsidRDefault="00FF2B5F">
            <w:pPr>
              <w:spacing w:after="0" w:line="240" w:lineRule="auto"/>
            </w:pPr>
          </w:p>
        </w:tc>
        <w:tc>
          <w:tcPr>
            <w:tcW w:w="179" w:type="dxa"/>
          </w:tcPr>
          <w:p w14:paraId="6DD000F9" w14:textId="77777777" w:rsidR="00FF2B5F" w:rsidRDefault="00FF2B5F">
            <w:pPr>
              <w:pStyle w:val="EmptyCellLayoutStyle"/>
              <w:spacing w:after="0" w:line="240" w:lineRule="auto"/>
            </w:pPr>
          </w:p>
        </w:tc>
      </w:tr>
      <w:tr w:rsidR="00FF2B5F" w14:paraId="6DD00106" w14:textId="77777777">
        <w:trPr>
          <w:trHeight w:val="99"/>
        </w:trPr>
        <w:tc>
          <w:tcPr>
            <w:tcW w:w="179" w:type="dxa"/>
          </w:tcPr>
          <w:p w14:paraId="6DD000FB" w14:textId="77777777" w:rsidR="00FF2B5F" w:rsidRDefault="00FF2B5F">
            <w:pPr>
              <w:pStyle w:val="EmptyCellLayoutStyle"/>
              <w:spacing w:after="0" w:line="240" w:lineRule="auto"/>
            </w:pPr>
          </w:p>
        </w:tc>
        <w:tc>
          <w:tcPr>
            <w:tcW w:w="0" w:type="dxa"/>
          </w:tcPr>
          <w:p w14:paraId="6DD000FC" w14:textId="77777777" w:rsidR="00FF2B5F" w:rsidRDefault="00FF2B5F">
            <w:pPr>
              <w:pStyle w:val="EmptyCellLayoutStyle"/>
              <w:spacing w:after="0" w:line="240" w:lineRule="auto"/>
            </w:pPr>
          </w:p>
        </w:tc>
        <w:tc>
          <w:tcPr>
            <w:tcW w:w="0" w:type="dxa"/>
          </w:tcPr>
          <w:p w14:paraId="6DD000FD" w14:textId="77777777" w:rsidR="00FF2B5F" w:rsidRDefault="00FF2B5F">
            <w:pPr>
              <w:pStyle w:val="EmptyCellLayoutStyle"/>
              <w:spacing w:after="0" w:line="240" w:lineRule="auto"/>
            </w:pPr>
          </w:p>
        </w:tc>
        <w:tc>
          <w:tcPr>
            <w:tcW w:w="0" w:type="dxa"/>
          </w:tcPr>
          <w:p w14:paraId="6DD000FE" w14:textId="77777777" w:rsidR="00FF2B5F" w:rsidRDefault="00FF2B5F">
            <w:pPr>
              <w:pStyle w:val="EmptyCellLayoutStyle"/>
              <w:spacing w:after="0" w:line="240" w:lineRule="auto"/>
            </w:pPr>
          </w:p>
        </w:tc>
        <w:tc>
          <w:tcPr>
            <w:tcW w:w="0" w:type="dxa"/>
          </w:tcPr>
          <w:p w14:paraId="6DD000FF" w14:textId="77777777" w:rsidR="00FF2B5F" w:rsidRDefault="00FF2B5F">
            <w:pPr>
              <w:pStyle w:val="EmptyCellLayoutStyle"/>
              <w:spacing w:after="0" w:line="240" w:lineRule="auto"/>
            </w:pPr>
          </w:p>
        </w:tc>
        <w:tc>
          <w:tcPr>
            <w:tcW w:w="0" w:type="dxa"/>
          </w:tcPr>
          <w:p w14:paraId="6DD00100" w14:textId="77777777" w:rsidR="00FF2B5F" w:rsidRDefault="00FF2B5F">
            <w:pPr>
              <w:pStyle w:val="EmptyCellLayoutStyle"/>
              <w:spacing w:after="0" w:line="240" w:lineRule="auto"/>
            </w:pPr>
          </w:p>
        </w:tc>
        <w:tc>
          <w:tcPr>
            <w:tcW w:w="0" w:type="dxa"/>
          </w:tcPr>
          <w:p w14:paraId="6DD00101" w14:textId="77777777" w:rsidR="00FF2B5F" w:rsidRDefault="00FF2B5F">
            <w:pPr>
              <w:pStyle w:val="EmptyCellLayoutStyle"/>
              <w:spacing w:after="0" w:line="240" w:lineRule="auto"/>
            </w:pPr>
          </w:p>
        </w:tc>
        <w:tc>
          <w:tcPr>
            <w:tcW w:w="2505" w:type="dxa"/>
          </w:tcPr>
          <w:p w14:paraId="6DD00102" w14:textId="77777777" w:rsidR="00FF2B5F" w:rsidRDefault="00FF2B5F">
            <w:pPr>
              <w:pStyle w:val="EmptyCellLayoutStyle"/>
              <w:spacing w:after="0" w:line="240" w:lineRule="auto"/>
            </w:pPr>
          </w:p>
        </w:tc>
        <w:tc>
          <w:tcPr>
            <w:tcW w:w="6120" w:type="dxa"/>
          </w:tcPr>
          <w:p w14:paraId="6DD00103" w14:textId="77777777" w:rsidR="00FF2B5F" w:rsidRDefault="00FF2B5F">
            <w:pPr>
              <w:pStyle w:val="EmptyCellLayoutStyle"/>
              <w:spacing w:after="0" w:line="240" w:lineRule="auto"/>
            </w:pPr>
          </w:p>
        </w:tc>
        <w:tc>
          <w:tcPr>
            <w:tcW w:w="2534" w:type="dxa"/>
          </w:tcPr>
          <w:p w14:paraId="6DD00104" w14:textId="77777777" w:rsidR="00FF2B5F" w:rsidRDefault="00FF2B5F">
            <w:pPr>
              <w:pStyle w:val="EmptyCellLayoutStyle"/>
              <w:spacing w:after="0" w:line="240" w:lineRule="auto"/>
            </w:pPr>
          </w:p>
        </w:tc>
        <w:tc>
          <w:tcPr>
            <w:tcW w:w="179" w:type="dxa"/>
          </w:tcPr>
          <w:p w14:paraId="6DD00105" w14:textId="77777777" w:rsidR="00FF2B5F" w:rsidRDefault="00FF2B5F">
            <w:pPr>
              <w:pStyle w:val="EmptyCellLayoutStyle"/>
              <w:spacing w:after="0" w:line="240" w:lineRule="auto"/>
            </w:pPr>
          </w:p>
        </w:tc>
      </w:tr>
      <w:tr w:rsidR="00560A73" w14:paraId="6DD00122" w14:textId="77777777" w:rsidTr="00560A73">
        <w:tc>
          <w:tcPr>
            <w:tcW w:w="179" w:type="dxa"/>
          </w:tcPr>
          <w:p w14:paraId="6DD00107" w14:textId="77777777" w:rsidR="00FF2B5F" w:rsidRDefault="00FF2B5F">
            <w:pPr>
              <w:pStyle w:val="EmptyCellLayoutStyle"/>
              <w:spacing w:after="0" w:line="240" w:lineRule="auto"/>
            </w:pPr>
          </w:p>
        </w:tc>
        <w:tc>
          <w:tcPr>
            <w:tcW w:w="0" w:type="dxa"/>
          </w:tcPr>
          <w:p w14:paraId="6DD00108" w14:textId="77777777" w:rsidR="00FF2B5F" w:rsidRDefault="00FF2B5F">
            <w:pPr>
              <w:pStyle w:val="EmptyCellLayoutStyle"/>
              <w:spacing w:after="0" w:line="240" w:lineRule="auto"/>
            </w:pPr>
          </w:p>
        </w:tc>
        <w:tc>
          <w:tcPr>
            <w:tcW w:w="0" w:type="dxa"/>
          </w:tcPr>
          <w:p w14:paraId="6DD00109" w14:textId="77777777" w:rsidR="00FF2B5F" w:rsidRDefault="00FF2B5F">
            <w:pPr>
              <w:pStyle w:val="EmptyCellLayoutStyle"/>
              <w:spacing w:after="0" w:line="240" w:lineRule="auto"/>
            </w:pPr>
          </w:p>
        </w:tc>
        <w:tc>
          <w:tcPr>
            <w:tcW w:w="0" w:type="dxa"/>
          </w:tcPr>
          <w:p w14:paraId="6DD0010A" w14:textId="77777777" w:rsidR="00FF2B5F" w:rsidRDefault="00FF2B5F">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FF2B5F" w14:paraId="6DD0010D" w14:textId="77777777">
              <w:trPr>
                <w:trHeight w:val="119"/>
              </w:trPr>
              <w:tc>
                <w:tcPr>
                  <w:tcW w:w="0" w:type="dxa"/>
                  <w:tcBorders>
                    <w:top w:val="single" w:sz="15" w:space="0" w:color="000000"/>
                    <w:left w:val="single" w:sz="15" w:space="0" w:color="000000"/>
                  </w:tcBorders>
                </w:tcPr>
                <w:p w14:paraId="6DD0010B" w14:textId="77777777" w:rsidR="00FF2B5F" w:rsidRDefault="00FF2B5F">
                  <w:pPr>
                    <w:pStyle w:val="EmptyCellLayoutStyle"/>
                    <w:spacing w:after="0" w:line="240" w:lineRule="auto"/>
                  </w:pPr>
                </w:p>
              </w:tc>
              <w:tc>
                <w:tcPr>
                  <w:tcW w:w="11159" w:type="dxa"/>
                  <w:tcBorders>
                    <w:top w:val="single" w:sz="15" w:space="0" w:color="000000"/>
                    <w:right w:val="single" w:sz="15" w:space="0" w:color="000000"/>
                  </w:tcBorders>
                </w:tcPr>
                <w:p w14:paraId="6DD0010C" w14:textId="77777777" w:rsidR="00FF2B5F" w:rsidRDefault="00FF2B5F">
                  <w:pPr>
                    <w:pStyle w:val="EmptyCellLayoutStyle"/>
                    <w:spacing w:after="0" w:line="240" w:lineRule="auto"/>
                  </w:pPr>
                </w:p>
              </w:tc>
            </w:tr>
            <w:tr w:rsidR="00FF2B5F" w14:paraId="6DD00112" w14:textId="77777777">
              <w:trPr>
                <w:trHeight w:val="270"/>
              </w:trPr>
              <w:tc>
                <w:tcPr>
                  <w:tcW w:w="0" w:type="dxa"/>
                  <w:tcBorders>
                    <w:left w:val="single" w:sz="15" w:space="0" w:color="000000"/>
                  </w:tcBorders>
                </w:tcPr>
                <w:p w14:paraId="6DD0010E" w14:textId="77777777" w:rsidR="00FF2B5F" w:rsidRDefault="00FF2B5F">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FF2B5F" w14:paraId="6DD00110" w14:textId="77777777">
                    <w:trPr>
                      <w:trHeight w:val="192"/>
                    </w:trPr>
                    <w:tc>
                      <w:tcPr>
                        <w:tcW w:w="11160" w:type="dxa"/>
                        <w:tcBorders>
                          <w:top w:val="nil"/>
                          <w:left w:val="nil"/>
                          <w:bottom w:val="nil"/>
                          <w:right w:val="nil"/>
                        </w:tcBorders>
                        <w:tcMar>
                          <w:top w:w="39" w:type="dxa"/>
                          <w:left w:w="39" w:type="dxa"/>
                          <w:bottom w:w="39" w:type="dxa"/>
                          <w:right w:w="39" w:type="dxa"/>
                        </w:tcMar>
                      </w:tcPr>
                      <w:p w14:paraId="6DD0010F" w14:textId="77777777" w:rsidR="00FF2B5F" w:rsidRDefault="00000000">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6DD00111" w14:textId="77777777" w:rsidR="00FF2B5F" w:rsidRDefault="00FF2B5F">
                  <w:pPr>
                    <w:spacing w:after="0" w:line="240" w:lineRule="auto"/>
                  </w:pPr>
                </w:p>
              </w:tc>
            </w:tr>
            <w:tr w:rsidR="00FF2B5F" w14:paraId="6DD00115" w14:textId="77777777">
              <w:trPr>
                <w:trHeight w:val="60"/>
              </w:trPr>
              <w:tc>
                <w:tcPr>
                  <w:tcW w:w="0" w:type="dxa"/>
                  <w:tcBorders>
                    <w:left w:val="single" w:sz="15" w:space="0" w:color="000000"/>
                  </w:tcBorders>
                </w:tcPr>
                <w:p w14:paraId="6DD00113" w14:textId="77777777" w:rsidR="00FF2B5F" w:rsidRDefault="00FF2B5F">
                  <w:pPr>
                    <w:pStyle w:val="EmptyCellLayoutStyle"/>
                    <w:spacing w:after="0" w:line="240" w:lineRule="auto"/>
                  </w:pPr>
                </w:p>
              </w:tc>
              <w:tc>
                <w:tcPr>
                  <w:tcW w:w="11159" w:type="dxa"/>
                  <w:tcBorders>
                    <w:right w:val="single" w:sz="15" w:space="0" w:color="000000"/>
                  </w:tcBorders>
                </w:tcPr>
                <w:p w14:paraId="6DD00114" w14:textId="77777777" w:rsidR="00FF2B5F" w:rsidRDefault="00FF2B5F">
                  <w:pPr>
                    <w:pStyle w:val="EmptyCellLayoutStyle"/>
                    <w:spacing w:after="0" w:line="240" w:lineRule="auto"/>
                  </w:pPr>
                </w:p>
              </w:tc>
            </w:tr>
            <w:tr w:rsidR="00560A73" w14:paraId="6DD0011A" w14:textId="77777777" w:rsidTr="00560A7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FF2B5F" w14:paraId="6DD00117" w14:textId="77777777">
                    <w:trPr>
                      <w:trHeight w:val="212"/>
                    </w:trPr>
                    <w:tc>
                      <w:tcPr>
                        <w:tcW w:w="11160" w:type="dxa"/>
                        <w:tcBorders>
                          <w:top w:val="nil"/>
                          <w:left w:val="nil"/>
                          <w:bottom w:val="nil"/>
                          <w:right w:val="nil"/>
                        </w:tcBorders>
                        <w:tcMar>
                          <w:top w:w="39" w:type="dxa"/>
                          <w:left w:w="39" w:type="dxa"/>
                          <w:bottom w:w="39" w:type="dxa"/>
                          <w:right w:w="39" w:type="dxa"/>
                        </w:tcMar>
                      </w:tcPr>
                      <w:p w14:paraId="6DD00116" w14:textId="77777777" w:rsidR="00FF2B5F" w:rsidRDefault="00000000">
                        <w:pPr>
                          <w:spacing w:after="0" w:line="240" w:lineRule="auto"/>
                        </w:pPr>
                        <w:r>
                          <w:rPr>
                            <w:rFonts w:ascii="Arial" w:eastAsia="Arial" w:hAnsi="Arial"/>
                            <w:color w:val="000000"/>
                          </w:rPr>
                          <w:lastRenderedPageBreak/>
                          <w:t>The implementation of a solution to best conform to requirements and best resolve the user’s problem. The acceptance of systems by users and the long-term support of those systems by other staff are affected by these decisions.</w:t>
                        </w:r>
                      </w:p>
                    </w:tc>
                  </w:tr>
                </w:tbl>
                <w:p w14:paraId="6DD00118" w14:textId="77777777" w:rsidR="00FF2B5F" w:rsidRDefault="00FF2B5F">
                  <w:pPr>
                    <w:spacing w:after="0" w:line="240" w:lineRule="auto"/>
                  </w:pPr>
                </w:p>
              </w:tc>
            </w:tr>
          </w:tbl>
          <w:p w14:paraId="6DD0011B" w14:textId="77777777" w:rsidR="00FF2B5F" w:rsidRDefault="00FF2B5F">
            <w:pPr>
              <w:spacing w:after="0" w:line="240" w:lineRule="auto"/>
            </w:pPr>
          </w:p>
        </w:tc>
        <w:tc>
          <w:tcPr>
            <w:tcW w:w="179" w:type="dxa"/>
          </w:tcPr>
          <w:p w14:paraId="6DD00121" w14:textId="77777777" w:rsidR="00FF2B5F" w:rsidRDefault="00FF2B5F">
            <w:pPr>
              <w:pStyle w:val="EmptyCellLayoutStyle"/>
              <w:spacing w:after="0" w:line="240" w:lineRule="auto"/>
            </w:pPr>
          </w:p>
        </w:tc>
      </w:tr>
      <w:tr w:rsidR="00FF2B5F" w14:paraId="6DD0012E" w14:textId="77777777">
        <w:trPr>
          <w:trHeight w:val="99"/>
        </w:trPr>
        <w:tc>
          <w:tcPr>
            <w:tcW w:w="179" w:type="dxa"/>
          </w:tcPr>
          <w:p w14:paraId="6DD00123" w14:textId="77777777" w:rsidR="00FF2B5F" w:rsidRDefault="00FF2B5F">
            <w:pPr>
              <w:pStyle w:val="EmptyCellLayoutStyle"/>
              <w:spacing w:after="0" w:line="240" w:lineRule="auto"/>
            </w:pPr>
          </w:p>
        </w:tc>
        <w:tc>
          <w:tcPr>
            <w:tcW w:w="0" w:type="dxa"/>
          </w:tcPr>
          <w:p w14:paraId="6DD00124" w14:textId="77777777" w:rsidR="00FF2B5F" w:rsidRDefault="00FF2B5F">
            <w:pPr>
              <w:pStyle w:val="EmptyCellLayoutStyle"/>
              <w:spacing w:after="0" w:line="240" w:lineRule="auto"/>
            </w:pPr>
          </w:p>
        </w:tc>
        <w:tc>
          <w:tcPr>
            <w:tcW w:w="0" w:type="dxa"/>
          </w:tcPr>
          <w:p w14:paraId="6DD00125" w14:textId="77777777" w:rsidR="00FF2B5F" w:rsidRDefault="00FF2B5F">
            <w:pPr>
              <w:pStyle w:val="EmptyCellLayoutStyle"/>
              <w:spacing w:after="0" w:line="240" w:lineRule="auto"/>
            </w:pPr>
          </w:p>
        </w:tc>
        <w:tc>
          <w:tcPr>
            <w:tcW w:w="0" w:type="dxa"/>
          </w:tcPr>
          <w:p w14:paraId="6DD00126" w14:textId="77777777" w:rsidR="00FF2B5F" w:rsidRDefault="00FF2B5F">
            <w:pPr>
              <w:pStyle w:val="EmptyCellLayoutStyle"/>
              <w:spacing w:after="0" w:line="240" w:lineRule="auto"/>
            </w:pPr>
          </w:p>
        </w:tc>
        <w:tc>
          <w:tcPr>
            <w:tcW w:w="0" w:type="dxa"/>
          </w:tcPr>
          <w:p w14:paraId="6DD00127" w14:textId="77777777" w:rsidR="00FF2B5F" w:rsidRDefault="00FF2B5F">
            <w:pPr>
              <w:pStyle w:val="EmptyCellLayoutStyle"/>
              <w:spacing w:after="0" w:line="240" w:lineRule="auto"/>
            </w:pPr>
          </w:p>
        </w:tc>
        <w:tc>
          <w:tcPr>
            <w:tcW w:w="0" w:type="dxa"/>
          </w:tcPr>
          <w:p w14:paraId="6DD00128" w14:textId="77777777" w:rsidR="00FF2B5F" w:rsidRDefault="00FF2B5F">
            <w:pPr>
              <w:pStyle w:val="EmptyCellLayoutStyle"/>
              <w:spacing w:after="0" w:line="240" w:lineRule="auto"/>
            </w:pPr>
          </w:p>
        </w:tc>
        <w:tc>
          <w:tcPr>
            <w:tcW w:w="0" w:type="dxa"/>
          </w:tcPr>
          <w:p w14:paraId="6DD00129" w14:textId="77777777" w:rsidR="00FF2B5F" w:rsidRDefault="00FF2B5F">
            <w:pPr>
              <w:pStyle w:val="EmptyCellLayoutStyle"/>
              <w:spacing w:after="0" w:line="240" w:lineRule="auto"/>
            </w:pPr>
          </w:p>
        </w:tc>
        <w:tc>
          <w:tcPr>
            <w:tcW w:w="2505" w:type="dxa"/>
          </w:tcPr>
          <w:p w14:paraId="6DD0012A" w14:textId="77777777" w:rsidR="00FF2B5F" w:rsidRDefault="00FF2B5F">
            <w:pPr>
              <w:pStyle w:val="EmptyCellLayoutStyle"/>
              <w:spacing w:after="0" w:line="240" w:lineRule="auto"/>
            </w:pPr>
          </w:p>
        </w:tc>
        <w:tc>
          <w:tcPr>
            <w:tcW w:w="6120" w:type="dxa"/>
          </w:tcPr>
          <w:p w14:paraId="6DD0012B" w14:textId="77777777" w:rsidR="00FF2B5F" w:rsidRDefault="00FF2B5F">
            <w:pPr>
              <w:pStyle w:val="EmptyCellLayoutStyle"/>
              <w:spacing w:after="0" w:line="240" w:lineRule="auto"/>
            </w:pPr>
          </w:p>
        </w:tc>
        <w:tc>
          <w:tcPr>
            <w:tcW w:w="2534" w:type="dxa"/>
          </w:tcPr>
          <w:p w14:paraId="6DD0012C" w14:textId="77777777" w:rsidR="00FF2B5F" w:rsidRDefault="00FF2B5F">
            <w:pPr>
              <w:pStyle w:val="EmptyCellLayoutStyle"/>
              <w:spacing w:after="0" w:line="240" w:lineRule="auto"/>
            </w:pPr>
          </w:p>
        </w:tc>
        <w:tc>
          <w:tcPr>
            <w:tcW w:w="179" w:type="dxa"/>
          </w:tcPr>
          <w:p w14:paraId="6DD0012D" w14:textId="77777777" w:rsidR="00FF2B5F" w:rsidRDefault="00FF2B5F">
            <w:pPr>
              <w:pStyle w:val="EmptyCellLayoutStyle"/>
              <w:spacing w:after="0" w:line="240" w:lineRule="auto"/>
            </w:pPr>
          </w:p>
        </w:tc>
      </w:tr>
      <w:tr w:rsidR="00560A73" w14:paraId="6DD0014A" w14:textId="77777777" w:rsidTr="00560A73">
        <w:tc>
          <w:tcPr>
            <w:tcW w:w="179" w:type="dxa"/>
          </w:tcPr>
          <w:p w14:paraId="6DD0012F" w14:textId="77777777" w:rsidR="00FF2B5F" w:rsidRDefault="00FF2B5F">
            <w:pPr>
              <w:pStyle w:val="EmptyCellLayoutStyle"/>
              <w:spacing w:after="0" w:line="240" w:lineRule="auto"/>
            </w:pPr>
          </w:p>
        </w:tc>
        <w:tc>
          <w:tcPr>
            <w:tcW w:w="0" w:type="dxa"/>
          </w:tcPr>
          <w:p w14:paraId="6DD00130" w14:textId="77777777" w:rsidR="00FF2B5F" w:rsidRDefault="00FF2B5F">
            <w:pPr>
              <w:pStyle w:val="EmptyCellLayoutStyle"/>
              <w:spacing w:after="0" w:line="240" w:lineRule="auto"/>
            </w:pPr>
          </w:p>
        </w:tc>
        <w:tc>
          <w:tcPr>
            <w:tcW w:w="0" w:type="dxa"/>
          </w:tcPr>
          <w:p w14:paraId="6DD00131" w14:textId="77777777" w:rsidR="00FF2B5F" w:rsidRDefault="00FF2B5F">
            <w:pPr>
              <w:pStyle w:val="EmptyCellLayoutStyle"/>
              <w:spacing w:after="0" w:line="240" w:lineRule="auto"/>
            </w:pPr>
          </w:p>
        </w:tc>
        <w:tc>
          <w:tcPr>
            <w:tcW w:w="0" w:type="dxa"/>
          </w:tcPr>
          <w:p w14:paraId="6DD00132" w14:textId="77777777" w:rsidR="00FF2B5F" w:rsidRDefault="00FF2B5F">
            <w:pPr>
              <w:pStyle w:val="EmptyCellLayoutStyle"/>
              <w:spacing w:after="0" w:line="240" w:lineRule="auto"/>
            </w:pPr>
          </w:p>
        </w:tc>
        <w:tc>
          <w:tcPr>
            <w:tcW w:w="0" w:type="dxa"/>
          </w:tcPr>
          <w:p w14:paraId="6DD00133" w14:textId="77777777" w:rsidR="00FF2B5F" w:rsidRDefault="00FF2B5F">
            <w:pPr>
              <w:pStyle w:val="EmptyCellLayoutStyle"/>
              <w:spacing w:after="0" w:line="240" w:lineRule="auto"/>
            </w:pPr>
          </w:p>
        </w:tc>
        <w:tc>
          <w:tcPr>
            <w:tcW w:w="0" w:type="dxa"/>
          </w:tcPr>
          <w:p w14:paraId="6DD00134" w14:textId="77777777" w:rsidR="00FF2B5F" w:rsidRDefault="00FF2B5F">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FF2B5F" w14:paraId="6DD00137" w14:textId="77777777">
              <w:trPr>
                <w:trHeight w:val="38"/>
              </w:trPr>
              <w:tc>
                <w:tcPr>
                  <w:tcW w:w="0" w:type="dxa"/>
                  <w:tcBorders>
                    <w:top w:val="single" w:sz="15" w:space="0" w:color="000000"/>
                    <w:left w:val="single" w:sz="15" w:space="0" w:color="000000"/>
                  </w:tcBorders>
                </w:tcPr>
                <w:p w14:paraId="6DD00135" w14:textId="77777777" w:rsidR="00FF2B5F" w:rsidRDefault="00FF2B5F">
                  <w:pPr>
                    <w:pStyle w:val="EmptyCellLayoutStyle"/>
                    <w:spacing w:after="0" w:line="240" w:lineRule="auto"/>
                  </w:pPr>
                </w:p>
              </w:tc>
              <w:tc>
                <w:tcPr>
                  <w:tcW w:w="11159" w:type="dxa"/>
                  <w:tcBorders>
                    <w:top w:val="single" w:sz="15" w:space="0" w:color="000000"/>
                    <w:right w:val="single" w:sz="15" w:space="0" w:color="000000"/>
                  </w:tcBorders>
                </w:tcPr>
                <w:p w14:paraId="6DD00136" w14:textId="77777777" w:rsidR="00FF2B5F" w:rsidRDefault="00FF2B5F">
                  <w:pPr>
                    <w:pStyle w:val="EmptyCellLayoutStyle"/>
                    <w:spacing w:after="0" w:line="240" w:lineRule="auto"/>
                  </w:pPr>
                </w:p>
              </w:tc>
            </w:tr>
            <w:tr w:rsidR="00FF2B5F" w14:paraId="6DD0013C" w14:textId="77777777">
              <w:trPr>
                <w:trHeight w:val="270"/>
              </w:trPr>
              <w:tc>
                <w:tcPr>
                  <w:tcW w:w="0" w:type="dxa"/>
                  <w:tcBorders>
                    <w:left w:val="single" w:sz="15" w:space="0" w:color="000000"/>
                  </w:tcBorders>
                </w:tcPr>
                <w:p w14:paraId="6DD00138" w14:textId="77777777" w:rsidR="00FF2B5F" w:rsidRDefault="00FF2B5F">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FF2B5F" w14:paraId="6DD0013A" w14:textId="77777777">
                    <w:trPr>
                      <w:trHeight w:val="192"/>
                    </w:trPr>
                    <w:tc>
                      <w:tcPr>
                        <w:tcW w:w="11160" w:type="dxa"/>
                        <w:tcBorders>
                          <w:top w:val="nil"/>
                          <w:left w:val="nil"/>
                          <w:bottom w:val="nil"/>
                          <w:right w:val="nil"/>
                        </w:tcBorders>
                        <w:tcMar>
                          <w:top w:w="39" w:type="dxa"/>
                          <w:left w:w="39" w:type="dxa"/>
                          <w:bottom w:w="39" w:type="dxa"/>
                          <w:right w:w="39" w:type="dxa"/>
                        </w:tcMar>
                      </w:tcPr>
                      <w:p w14:paraId="6DD00139" w14:textId="77777777" w:rsidR="00FF2B5F" w:rsidRDefault="00000000">
                        <w:pPr>
                          <w:spacing w:after="0" w:line="240" w:lineRule="auto"/>
                        </w:pPr>
                        <w:r>
                          <w:rPr>
                            <w:rFonts w:ascii="Arial" w:eastAsia="Arial" w:hAnsi="Arial"/>
                            <w:b/>
                            <w:color w:val="000000"/>
                            <w:sz w:val="16"/>
                          </w:rPr>
                          <w:t xml:space="preserve">17. Describe the types of decisions that require the supervisor's review. </w:t>
                        </w:r>
                      </w:p>
                    </w:tc>
                  </w:tr>
                </w:tbl>
                <w:p w14:paraId="6DD0013B" w14:textId="77777777" w:rsidR="00FF2B5F" w:rsidRDefault="00FF2B5F">
                  <w:pPr>
                    <w:spacing w:after="0" w:line="240" w:lineRule="auto"/>
                  </w:pPr>
                </w:p>
              </w:tc>
            </w:tr>
            <w:tr w:rsidR="00FF2B5F" w14:paraId="6DD0013F" w14:textId="77777777">
              <w:trPr>
                <w:trHeight w:val="40"/>
              </w:trPr>
              <w:tc>
                <w:tcPr>
                  <w:tcW w:w="0" w:type="dxa"/>
                  <w:tcBorders>
                    <w:left w:val="single" w:sz="15" w:space="0" w:color="000000"/>
                  </w:tcBorders>
                </w:tcPr>
                <w:p w14:paraId="6DD0013D" w14:textId="77777777" w:rsidR="00FF2B5F" w:rsidRDefault="00FF2B5F">
                  <w:pPr>
                    <w:pStyle w:val="EmptyCellLayoutStyle"/>
                    <w:spacing w:after="0" w:line="240" w:lineRule="auto"/>
                  </w:pPr>
                </w:p>
              </w:tc>
              <w:tc>
                <w:tcPr>
                  <w:tcW w:w="11159" w:type="dxa"/>
                  <w:tcBorders>
                    <w:right w:val="single" w:sz="15" w:space="0" w:color="000000"/>
                  </w:tcBorders>
                </w:tcPr>
                <w:p w14:paraId="6DD0013E" w14:textId="77777777" w:rsidR="00FF2B5F" w:rsidRDefault="00FF2B5F">
                  <w:pPr>
                    <w:pStyle w:val="EmptyCellLayoutStyle"/>
                    <w:spacing w:after="0" w:line="240" w:lineRule="auto"/>
                  </w:pPr>
                </w:p>
              </w:tc>
            </w:tr>
            <w:tr w:rsidR="00560A73" w14:paraId="6DD00144" w14:textId="77777777" w:rsidTr="00560A7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FF2B5F" w14:paraId="6DD00141" w14:textId="77777777">
                    <w:trPr>
                      <w:trHeight w:val="212"/>
                    </w:trPr>
                    <w:tc>
                      <w:tcPr>
                        <w:tcW w:w="11160" w:type="dxa"/>
                        <w:tcBorders>
                          <w:top w:val="nil"/>
                          <w:left w:val="nil"/>
                          <w:bottom w:val="nil"/>
                          <w:right w:val="nil"/>
                        </w:tcBorders>
                        <w:tcMar>
                          <w:top w:w="39" w:type="dxa"/>
                          <w:left w:w="39" w:type="dxa"/>
                          <w:bottom w:w="39" w:type="dxa"/>
                          <w:right w:w="39" w:type="dxa"/>
                        </w:tcMar>
                      </w:tcPr>
                      <w:p w14:paraId="6DD00140" w14:textId="77777777" w:rsidR="00FF2B5F" w:rsidRDefault="00000000">
                        <w:pPr>
                          <w:spacing w:after="0" w:line="240" w:lineRule="auto"/>
                        </w:pPr>
                        <w:r>
                          <w:rPr>
                            <w:rFonts w:ascii="Arial" w:eastAsia="Arial" w:hAnsi="Arial"/>
                            <w:color w:val="000000"/>
                          </w:rPr>
                          <w:t>• Determine priority of projects.</w:t>
                        </w:r>
                        <w:r>
                          <w:rPr>
                            <w:rFonts w:ascii="Arial" w:eastAsia="Arial" w:hAnsi="Arial"/>
                            <w:color w:val="000000"/>
                          </w:rPr>
                          <w:br/>
                          <w:t>• Purchase of software/hardware.</w:t>
                        </w:r>
                        <w:r>
                          <w:rPr>
                            <w:rFonts w:ascii="Arial" w:eastAsia="Arial" w:hAnsi="Arial"/>
                            <w:color w:val="000000"/>
                          </w:rPr>
                          <w:br/>
                          <w:t>• Commitment of time schedule.</w:t>
                        </w:r>
                        <w:r>
                          <w:rPr>
                            <w:rFonts w:ascii="Arial" w:eastAsia="Arial" w:hAnsi="Arial"/>
                            <w:color w:val="000000"/>
                          </w:rPr>
                          <w:br/>
                          <w:t>• Must approve requests for training or conference attendance.</w:t>
                        </w:r>
                        <w:r>
                          <w:rPr>
                            <w:rFonts w:ascii="Arial" w:eastAsia="Arial" w:hAnsi="Arial"/>
                            <w:color w:val="000000"/>
                          </w:rPr>
                          <w:br/>
                          <w:t>• Design and development and/or maintenance strategy.</w:t>
                        </w:r>
                      </w:p>
                    </w:tc>
                  </w:tr>
                </w:tbl>
                <w:p w14:paraId="6DD00142" w14:textId="77777777" w:rsidR="00FF2B5F" w:rsidRDefault="00FF2B5F">
                  <w:pPr>
                    <w:spacing w:after="0" w:line="240" w:lineRule="auto"/>
                  </w:pPr>
                </w:p>
              </w:tc>
            </w:tr>
          </w:tbl>
          <w:p w14:paraId="6DD00145" w14:textId="77777777" w:rsidR="00FF2B5F" w:rsidRDefault="00FF2B5F">
            <w:pPr>
              <w:spacing w:after="0" w:line="240" w:lineRule="auto"/>
            </w:pPr>
          </w:p>
        </w:tc>
        <w:tc>
          <w:tcPr>
            <w:tcW w:w="179" w:type="dxa"/>
          </w:tcPr>
          <w:p w14:paraId="6DD00149" w14:textId="77777777" w:rsidR="00FF2B5F" w:rsidRDefault="00FF2B5F">
            <w:pPr>
              <w:pStyle w:val="EmptyCellLayoutStyle"/>
              <w:spacing w:after="0" w:line="240" w:lineRule="auto"/>
            </w:pPr>
          </w:p>
        </w:tc>
      </w:tr>
      <w:tr w:rsidR="00FF2B5F" w14:paraId="6DD00156" w14:textId="77777777">
        <w:trPr>
          <w:trHeight w:val="100"/>
        </w:trPr>
        <w:tc>
          <w:tcPr>
            <w:tcW w:w="179" w:type="dxa"/>
          </w:tcPr>
          <w:p w14:paraId="6DD0014B" w14:textId="77777777" w:rsidR="00FF2B5F" w:rsidRDefault="00FF2B5F">
            <w:pPr>
              <w:pStyle w:val="EmptyCellLayoutStyle"/>
              <w:spacing w:after="0" w:line="240" w:lineRule="auto"/>
            </w:pPr>
          </w:p>
        </w:tc>
        <w:tc>
          <w:tcPr>
            <w:tcW w:w="0" w:type="dxa"/>
          </w:tcPr>
          <w:p w14:paraId="6DD0014C" w14:textId="77777777" w:rsidR="00FF2B5F" w:rsidRDefault="00FF2B5F">
            <w:pPr>
              <w:pStyle w:val="EmptyCellLayoutStyle"/>
              <w:spacing w:after="0" w:line="240" w:lineRule="auto"/>
            </w:pPr>
          </w:p>
        </w:tc>
        <w:tc>
          <w:tcPr>
            <w:tcW w:w="0" w:type="dxa"/>
          </w:tcPr>
          <w:p w14:paraId="6DD0014D" w14:textId="77777777" w:rsidR="00FF2B5F" w:rsidRDefault="00FF2B5F">
            <w:pPr>
              <w:pStyle w:val="EmptyCellLayoutStyle"/>
              <w:spacing w:after="0" w:line="240" w:lineRule="auto"/>
            </w:pPr>
          </w:p>
        </w:tc>
        <w:tc>
          <w:tcPr>
            <w:tcW w:w="0" w:type="dxa"/>
          </w:tcPr>
          <w:p w14:paraId="6DD0014E" w14:textId="77777777" w:rsidR="00FF2B5F" w:rsidRDefault="00FF2B5F">
            <w:pPr>
              <w:pStyle w:val="EmptyCellLayoutStyle"/>
              <w:spacing w:after="0" w:line="240" w:lineRule="auto"/>
            </w:pPr>
          </w:p>
        </w:tc>
        <w:tc>
          <w:tcPr>
            <w:tcW w:w="0" w:type="dxa"/>
          </w:tcPr>
          <w:p w14:paraId="6DD0014F" w14:textId="77777777" w:rsidR="00FF2B5F" w:rsidRDefault="00FF2B5F">
            <w:pPr>
              <w:pStyle w:val="EmptyCellLayoutStyle"/>
              <w:spacing w:after="0" w:line="240" w:lineRule="auto"/>
            </w:pPr>
          </w:p>
        </w:tc>
        <w:tc>
          <w:tcPr>
            <w:tcW w:w="0" w:type="dxa"/>
          </w:tcPr>
          <w:p w14:paraId="6DD00150" w14:textId="77777777" w:rsidR="00FF2B5F" w:rsidRDefault="00FF2B5F">
            <w:pPr>
              <w:pStyle w:val="EmptyCellLayoutStyle"/>
              <w:spacing w:after="0" w:line="240" w:lineRule="auto"/>
            </w:pPr>
          </w:p>
        </w:tc>
        <w:tc>
          <w:tcPr>
            <w:tcW w:w="0" w:type="dxa"/>
          </w:tcPr>
          <w:p w14:paraId="6DD00151" w14:textId="77777777" w:rsidR="00FF2B5F" w:rsidRDefault="00FF2B5F">
            <w:pPr>
              <w:pStyle w:val="EmptyCellLayoutStyle"/>
              <w:spacing w:after="0" w:line="240" w:lineRule="auto"/>
            </w:pPr>
          </w:p>
        </w:tc>
        <w:tc>
          <w:tcPr>
            <w:tcW w:w="2505" w:type="dxa"/>
          </w:tcPr>
          <w:p w14:paraId="6DD00152" w14:textId="77777777" w:rsidR="00FF2B5F" w:rsidRDefault="00FF2B5F">
            <w:pPr>
              <w:pStyle w:val="EmptyCellLayoutStyle"/>
              <w:spacing w:after="0" w:line="240" w:lineRule="auto"/>
            </w:pPr>
          </w:p>
        </w:tc>
        <w:tc>
          <w:tcPr>
            <w:tcW w:w="6120" w:type="dxa"/>
          </w:tcPr>
          <w:p w14:paraId="6DD00153" w14:textId="77777777" w:rsidR="00FF2B5F" w:rsidRDefault="00FF2B5F">
            <w:pPr>
              <w:pStyle w:val="EmptyCellLayoutStyle"/>
              <w:spacing w:after="0" w:line="240" w:lineRule="auto"/>
            </w:pPr>
          </w:p>
        </w:tc>
        <w:tc>
          <w:tcPr>
            <w:tcW w:w="2534" w:type="dxa"/>
          </w:tcPr>
          <w:p w14:paraId="6DD00154" w14:textId="77777777" w:rsidR="00FF2B5F" w:rsidRDefault="00FF2B5F">
            <w:pPr>
              <w:pStyle w:val="EmptyCellLayoutStyle"/>
              <w:spacing w:after="0" w:line="240" w:lineRule="auto"/>
            </w:pPr>
          </w:p>
        </w:tc>
        <w:tc>
          <w:tcPr>
            <w:tcW w:w="179" w:type="dxa"/>
          </w:tcPr>
          <w:p w14:paraId="6DD00155" w14:textId="77777777" w:rsidR="00FF2B5F" w:rsidRDefault="00FF2B5F">
            <w:pPr>
              <w:pStyle w:val="EmptyCellLayoutStyle"/>
              <w:spacing w:after="0" w:line="240" w:lineRule="auto"/>
            </w:pPr>
          </w:p>
        </w:tc>
      </w:tr>
      <w:tr w:rsidR="00560A73" w14:paraId="6DD0016F" w14:textId="77777777" w:rsidTr="00560A73">
        <w:tc>
          <w:tcPr>
            <w:tcW w:w="179" w:type="dxa"/>
          </w:tcPr>
          <w:p w14:paraId="6DD00157" w14:textId="77777777" w:rsidR="00FF2B5F" w:rsidRDefault="00FF2B5F">
            <w:pPr>
              <w:pStyle w:val="EmptyCellLayoutStyle"/>
              <w:spacing w:after="0" w:line="240" w:lineRule="auto"/>
            </w:pPr>
          </w:p>
        </w:tc>
        <w:tc>
          <w:tcPr>
            <w:tcW w:w="0" w:type="dxa"/>
          </w:tcPr>
          <w:p w14:paraId="6DD00158" w14:textId="77777777" w:rsidR="00FF2B5F" w:rsidRDefault="00FF2B5F">
            <w:pPr>
              <w:pStyle w:val="EmptyCellLayoutStyle"/>
              <w:spacing w:after="0" w:line="240" w:lineRule="auto"/>
            </w:pPr>
          </w:p>
        </w:tc>
        <w:tc>
          <w:tcPr>
            <w:tcW w:w="0" w:type="dxa"/>
          </w:tcPr>
          <w:p w14:paraId="6DD00159" w14:textId="77777777" w:rsidR="00FF2B5F" w:rsidRDefault="00FF2B5F">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FF2B5F" w14:paraId="6DD0015E" w14:textId="77777777">
              <w:trPr>
                <w:trHeight w:val="459"/>
              </w:trPr>
              <w:tc>
                <w:tcPr>
                  <w:tcW w:w="0" w:type="dxa"/>
                  <w:tcBorders>
                    <w:top w:val="single" w:sz="15" w:space="0" w:color="000000"/>
                    <w:left w:val="single" w:sz="15" w:space="0" w:color="000000"/>
                  </w:tcBorders>
                </w:tcPr>
                <w:p w14:paraId="6DD0015A" w14:textId="77777777" w:rsidR="00FF2B5F" w:rsidRDefault="00FF2B5F">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FF2B5F" w14:paraId="6DD0015C" w14:textId="77777777">
                    <w:trPr>
                      <w:trHeight w:val="381"/>
                    </w:trPr>
                    <w:tc>
                      <w:tcPr>
                        <w:tcW w:w="11160" w:type="dxa"/>
                        <w:tcBorders>
                          <w:top w:val="nil"/>
                          <w:left w:val="nil"/>
                          <w:bottom w:val="nil"/>
                          <w:right w:val="nil"/>
                        </w:tcBorders>
                        <w:tcMar>
                          <w:top w:w="39" w:type="dxa"/>
                          <w:left w:w="39" w:type="dxa"/>
                          <w:bottom w:w="39" w:type="dxa"/>
                          <w:right w:w="39" w:type="dxa"/>
                        </w:tcMar>
                      </w:tcPr>
                      <w:p w14:paraId="6DD0015B" w14:textId="77777777" w:rsidR="00FF2B5F" w:rsidRDefault="00000000">
                        <w:pPr>
                          <w:spacing w:after="0" w:line="240" w:lineRule="auto"/>
                        </w:pPr>
                        <w:r>
                          <w:rPr>
                            <w:rFonts w:ascii="Arial" w:eastAsia="Arial" w:hAnsi="Arial"/>
                            <w:b/>
                            <w:color w:val="000000"/>
                            <w:sz w:val="16"/>
                          </w:rPr>
                          <w:t>18. What kind of physical effort is used to perform this job? What environmental conditions in this position physically exposed to on the job? Indicate the amount of time and intensity of each activity and condition. Refer to instructions.</w:t>
                        </w:r>
                      </w:p>
                    </w:tc>
                  </w:tr>
                </w:tbl>
                <w:p w14:paraId="6DD0015D" w14:textId="77777777" w:rsidR="00FF2B5F" w:rsidRDefault="00FF2B5F">
                  <w:pPr>
                    <w:spacing w:after="0" w:line="240" w:lineRule="auto"/>
                  </w:pPr>
                </w:p>
              </w:tc>
            </w:tr>
            <w:tr w:rsidR="00FF2B5F" w14:paraId="6DD00161" w14:textId="77777777">
              <w:trPr>
                <w:trHeight w:val="80"/>
              </w:trPr>
              <w:tc>
                <w:tcPr>
                  <w:tcW w:w="0" w:type="dxa"/>
                  <w:tcBorders>
                    <w:left w:val="single" w:sz="15" w:space="0" w:color="000000"/>
                  </w:tcBorders>
                </w:tcPr>
                <w:p w14:paraId="6DD0015F" w14:textId="77777777" w:rsidR="00FF2B5F" w:rsidRDefault="00FF2B5F">
                  <w:pPr>
                    <w:pStyle w:val="EmptyCellLayoutStyle"/>
                    <w:spacing w:after="0" w:line="240" w:lineRule="auto"/>
                  </w:pPr>
                </w:p>
              </w:tc>
              <w:tc>
                <w:tcPr>
                  <w:tcW w:w="11159" w:type="dxa"/>
                  <w:tcBorders>
                    <w:right w:val="single" w:sz="15" w:space="0" w:color="000000"/>
                  </w:tcBorders>
                </w:tcPr>
                <w:p w14:paraId="6DD00160" w14:textId="77777777" w:rsidR="00FF2B5F" w:rsidRDefault="00FF2B5F">
                  <w:pPr>
                    <w:pStyle w:val="EmptyCellLayoutStyle"/>
                    <w:spacing w:after="0" w:line="240" w:lineRule="auto"/>
                  </w:pPr>
                </w:p>
              </w:tc>
            </w:tr>
            <w:tr w:rsidR="00560A73" w14:paraId="6DD00166" w14:textId="77777777" w:rsidTr="00560A7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FF2B5F" w14:paraId="6DD00163" w14:textId="77777777">
                    <w:trPr>
                      <w:trHeight w:val="212"/>
                    </w:trPr>
                    <w:tc>
                      <w:tcPr>
                        <w:tcW w:w="11160" w:type="dxa"/>
                        <w:tcBorders>
                          <w:top w:val="nil"/>
                          <w:left w:val="nil"/>
                          <w:bottom w:val="nil"/>
                          <w:right w:val="nil"/>
                        </w:tcBorders>
                        <w:tcMar>
                          <w:top w:w="39" w:type="dxa"/>
                          <w:left w:w="39" w:type="dxa"/>
                          <w:bottom w:w="39" w:type="dxa"/>
                          <w:right w:w="39" w:type="dxa"/>
                        </w:tcMar>
                      </w:tcPr>
                      <w:p w14:paraId="6DD00162" w14:textId="77777777" w:rsidR="00FF2B5F" w:rsidRDefault="00000000">
                        <w:pPr>
                          <w:spacing w:after="0" w:line="240" w:lineRule="auto"/>
                        </w:pPr>
                        <w:r>
                          <w:rPr>
                            <w:rFonts w:ascii="Arial" w:eastAsia="Arial" w:hAnsi="Arial"/>
                            <w:color w:val="000000"/>
                          </w:rPr>
                          <w:t>Standard office environment. Use of personal computer using keyboard and mouse to perform trouble shooting, create and edit technical materials, communications with staff and clients, and reports. A minimum effort may be required to walk or drive to other locations. Majority of work is performed sitting at an ergonomic prepared workstation suitable for a personal computer or attending meetings in standard conference room settings. This position is subject to stress and pressure to resolve problems quickly and effectively.</w:t>
                        </w:r>
                      </w:p>
                    </w:tc>
                  </w:tr>
                </w:tbl>
                <w:p w14:paraId="6DD00164" w14:textId="77777777" w:rsidR="00FF2B5F" w:rsidRDefault="00FF2B5F">
                  <w:pPr>
                    <w:spacing w:after="0" w:line="240" w:lineRule="auto"/>
                  </w:pPr>
                </w:p>
              </w:tc>
            </w:tr>
          </w:tbl>
          <w:p w14:paraId="6DD00167" w14:textId="77777777" w:rsidR="00FF2B5F" w:rsidRDefault="00FF2B5F">
            <w:pPr>
              <w:spacing w:after="0" w:line="240" w:lineRule="auto"/>
            </w:pPr>
          </w:p>
        </w:tc>
        <w:tc>
          <w:tcPr>
            <w:tcW w:w="179" w:type="dxa"/>
          </w:tcPr>
          <w:p w14:paraId="6DD0016E" w14:textId="77777777" w:rsidR="00FF2B5F" w:rsidRDefault="00FF2B5F">
            <w:pPr>
              <w:pStyle w:val="EmptyCellLayoutStyle"/>
              <w:spacing w:after="0" w:line="240" w:lineRule="auto"/>
            </w:pPr>
          </w:p>
        </w:tc>
      </w:tr>
      <w:tr w:rsidR="00FF2B5F" w14:paraId="6DD0017B" w14:textId="77777777">
        <w:trPr>
          <w:trHeight w:val="99"/>
        </w:trPr>
        <w:tc>
          <w:tcPr>
            <w:tcW w:w="179" w:type="dxa"/>
          </w:tcPr>
          <w:p w14:paraId="6DD00170" w14:textId="77777777" w:rsidR="00FF2B5F" w:rsidRDefault="00FF2B5F">
            <w:pPr>
              <w:pStyle w:val="EmptyCellLayoutStyle"/>
              <w:spacing w:after="0" w:line="240" w:lineRule="auto"/>
            </w:pPr>
          </w:p>
        </w:tc>
        <w:tc>
          <w:tcPr>
            <w:tcW w:w="0" w:type="dxa"/>
          </w:tcPr>
          <w:p w14:paraId="6DD00171" w14:textId="77777777" w:rsidR="00FF2B5F" w:rsidRDefault="00FF2B5F">
            <w:pPr>
              <w:pStyle w:val="EmptyCellLayoutStyle"/>
              <w:spacing w:after="0" w:line="240" w:lineRule="auto"/>
            </w:pPr>
          </w:p>
        </w:tc>
        <w:tc>
          <w:tcPr>
            <w:tcW w:w="0" w:type="dxa"/>
          </w:tcPr>
          <w:p w14:paraId="6DD00172" w14:textId="77777777" w:rsidR="00FF2B5F" w:rsidRDefault="00FF2B5F">
            <w:pPr>
              <w:pStyle w:val="EmptyCellLayoutStyle"/>
              <w:spacing w:after="0" w:line="240" w:lineRule="auto"/>
            </w:pPr>
          </w:p>
        </w:tc>
        <w:tc>
          <w:tcPr>
            <w:tcW w:w="0" w:type="dxa"/>
          </w:tcPr>
          <w:p w14:paraId="6DD00173" w14:textId="77777777" w:rsidR="00FF2B5F" w:rsidRDefault="00FF2B5F">
            <w:pPr>
              <w:pStyle w:val="EmptyCellLayoutStyle"/>
              <w:spacing w:after="0" w:line="240" w:lineRule="auto"/>
            </w:pPr>
          </w:p>
        </w:tc>
        <w:tc>
          <w:tcPr>
            <w:tcW w:w="0" w:type="dxa"/>
          </w:tcPr>
          <w:p w14:paraId="6DD00174" w14:textId="77777777" w:rsidR="00FF2B5F" w:rsidRDefault="00FF2B5F">
            <w:pPr>
              <w:pStyle w:val="EmptyCellLayoutStyle"/>
              <w:spacing w:after="0" w:line="240" w:lineRule="auto"/>
            </w:pPr>
          </w:p>
        </w:tc>
        <w:tc>
          <w:tcPr>
            <w:tcW w:w="0" w:type="dxa"/>
          </w:tcPr>
          <w:p w14:paraId="6DD00175" w14:textId="77777777" w:rsidR="00FF2B5F" w:rsidRDefault="00FF2B5F">
            <w:pPr>
              <w:pStyle w:val="EmptyCellLayoutStyle"/>
              <w:spacing w:after="0" w:line="240" w:lineRule="auto"/>
            </w:pPr>
          </w:p>
        </w:tc>
        <w:tc>
          <w:tcPr>
            <w:tcW w:w="0" w:type="dxa"/>
          </w:tcPr>
          <w:p w14:paraId="6DD00176" w14:textId="77777777" w:rsidR="00FF2B5F" w:rsidRDefault="00FF2B5F">
            <w:pPr>
              <w:pStyle w:val="EmptyCellLayoutStyle"/>
              <w:spacing w:after="0" w:line="240" w:lineRule="auto"/>
            </w:pPr>
          </w:p>
        </w:tc>
        <w:tc>
          <w:tcPr>
            <w:tcW w:w="2505" w:type="dxa"/>
          </w:tcPr>
          <w:p w14:paraId="6DD00177" w14:textId="77777777" w:rsidR="00FF2B5F" w:rsidRDefault="00FF2B5F">
            <w:pPr>
              <w:pStyle w:val="EmptyCellLayoutStyle"/>
              <w:spacing w:after="0" w:line="240" w:lineRule="auto"/>
            </w:pPr>
          </w:p>
        </w:tc>
        <w:tc>
          <w:tcPr>
            <w:tcW w:w="6120" w:type="dxa"/>
          </w:tcPr>
          <w:p w14:paraId="6DD00178" w14:textId="77777777" w:rsidR="00FF2B5F" w:rsidRDefault="00FF2B5F">
            <w:pPr>
              <w:pStyle w:val="EmptyCellLayoutStyle"/>
              <w:spacing w:after="0" w:line="240" w:lineRule="auto"/>
            </w:pPr>
          </w:p>
        </w:tc>
        <w:tc>
          <w:tcPr>
            <w:tcW w:w="2534" w:type="dxa"/>
          </w:tcPr>
          <w:p w14:paraId="6DD00179" w14:textId="77777777" w:rsidR="00FF2B5F" w:rsidRDefault="00FF2B5F">
            <w:pPr>
              <w:pStyle w:val="EmptyCellLayoutStyle"/>
              <w:spacing w:after="0" w:line="240" w:lineRule="auto"/>
            </w:pPr>
          </w:p>
        </w:tc>
        <w:tc>
          <w:tcPr>
            <w:tcW w:w="179" w:type="dxa"/>
          </w:tcPr>
          <w:p w14:paraId="6DD0017A" w14:textId="77777777" w:rsidR="00FF2B5F" w:rsidRDefault="00FF2B5F">
            <w:pPr>
              <w:pStyle w:val="EmptyCellLayoutStyle"/>
              <w:spacing w:after="0" w:line="240" w:lineRule="auto"/>
            </w:pPr>
          </w:p>
        </w:tc>
      </w:tr>
      <w:tr w:rsidR="00560A73" w14:paraId="6DD001A5" w14:textId="77777777" w:rsidTr="00560A73">
        <w:tc>
          <w:tcPr>
            <w:tcW w:w="179" w:type="dxa"/>
          </w:tcPr>
          <w:p w14:paraId="6DD0017C" w14:textId="77777777" w:rsidR="00FF2B5F" w:rsidRDefault="00FF2B5F">
            <w:pPr>
              <w:pStyle w:val="EmptyCellLayoutStyle"/>
              <w:spacing w:after="0" w:line="240" w:lineRule="auto"/>
            </w:pPr>
          </w:p>
        </w:tc>
        <w:tc>
          <w:tcPr>
            <w:tcW w:w="0" w:type="dxa"/>
          </w:tcPr>
          <w:p w14:paraId="6DD0017D" w14:textId="77777777" w:rsidR="00FF2B5F" w:rsidRDefault="00FF2B5F">
            <w:pPr>
              <w:pStyle w:val="EmptyCellLayoutStyle"/>
              <w:spacing w:after="0" w:line="240" w:lineRule="auto"/>
            </w:pPr>
          </w:p>
        </w:tc>
        <w:tc>
          <w:tcPr>
            <w:tcW w:w="0" w:type="dxa"/>
          </w:tcPr>
          <w:p w14:paraId="6DD0017E" w14:textId="77777777" w:rsidR="00FF2B5F" w:rsidRDefault="00FF2B5F">
            <w:pPr>
              <w:pStyle w:val="EmptyCellLayoutStyle"/>
              <w:spacing w:after="0" w:line="240" w:lineRule="auto"/>
            </w:pPr>
          </w:p>
        </w:tc>
        <w:tc>
          <w:tcPr>
            <w:tcW w:w="0" w:type="dxa"/>
          </w:tcPr>
          <w:p w14:paraId="6DD0017F" w14:textId="77777777" w:rsidR="00FF2B5F" w:rsidRDefault="00FF2B5F">
            <w:pPr>
              <w:pStyle w:val="EmptyCellLayoutStyle"/>
              <w:spacing w:after="0" w:line="240" w:lineRule="auto"/>
            </w:pPr>
          </w:p>
        </w:tc>
        <w:tc>
          <w:tcPr>
            <w:tcW w:w="0" w:type="dxa"/>
          </w:tcPr>
          <w:p w14:paraId="6DD00180" w14:textId="77777777" w:rsidR="00FF2B5F" w:rsidRDefault="00FF2B5F">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560A73" w14:paraId="6DD00186" w14:textId="77777777" w:rsidTr="00560A73">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FF2B5F" w14:paraId="6DD00182" w14:textId="77777777">
                    <w:trPr>
                      <w:trHeight w:val="462"/>
                    </w:trPr>
                    <w:tc>
                      <w:tcPr>
                        <w:tcW w:w="11160" w:type="dxa"/>
                        <w:tcBorders>
                          <w:top w:val="nil"/>
                          <w:left w:val="nil"/>
                          <w:bottom w:val="nil"/>
                          <w:right w:val="nil"/>
                        </w:tcBorders>
                        <w:tcMar>
                          <w:top w:w="39" w:type="dxa"/>
                          <w:left w:w="39" w:type="dxa"/>
                          <w:bottom w:w="39" w:type="dxa"/>
                          <w:right w:w="39" w:type="dxa"/>
                        </w:tcMar>
                      </w:tcPr>
                      <w:p w14:paraId="6DD00181" w14:textId="77777777" w:rsidR="00FF2B5F" w:rsidRDefault="00000000">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6DD00183" w14:textId="77777777" w:rsidR="00FF2B5F" w:rsidRDefault="00FF2B5F">
                  <w:pPr>
                    <w:spacing w:after="0" w:line="240" w:lineRule="auto"/>
                  </w:pPr>
                </w:p>
              </w:tc>
            </w:tr>
            <w:tr w:rsidR="00FF2B5F" w14:paraId="6DD0018A" w14:textId="77777777">
              <w:trPr>
                <w:trHeight w:val="180"/>
              </w:trPr>
              <w:tc>
                <w:tcPr>
                  <w:tcW w:w="179" w:type="dxa"/>
                  <w:tcBorders>
                    <w:left w:val="single" w:sz="15" w:space="0" w:color="000000"/>
                  </w:tcBorders>
                </w:tcPr>
                <w:p w14:paraId="6DD00187" w14:textId="77777777" w:rsidR="00FF2B5F" w:rsidRDefault="00FF2B5F">
                  <w:pPr>
                    <w:pStyle w:val="EmptyCellLayoutStyle"/>
                    <w:spacing w:after="0" w:line="240" w:lineRule="auto"/>
                  </w:pPr>
                </w:p>
              </w:tc>
              <w:tc>
                <w:tcPr>
                  <w:tcW w:w="10800" w:type="dxa"/>
                </w:tcPr>
                <w:p w14:paraId="6DD00188" w14:textId="77777777" w:rsidR="00FF2B5F" w:rsidRDefault="00FF2B5F">
                  <w:pPr>
                    <w:pStyle w:val="EmptyCellLayoutStyle"/>
                    <w:spacing w:after="0" w:line="240" w:lineRule="auto"/>
                  </w:pPr>
                </w:p>
              </w:tc>
              <w:tc>
                <w:tcPr>
                  <w:tcW w:w="180" w:type="dxa"/>
                  <w:tcBorders>
                    <w:right w:val="single" w:sz="15" w:space="0" w:color="000000"/>
                  </w:tcBorders>
                </w:tcPr>
                <w:p w14:paraId="6DD00189" w14:textId="77777777" w:rsidR="00FF2B5F" w:rsidRDefault="00FF2B5F">
                  <w:pPr>
                    <w:pStyle w:val="EmptyCellLayoutStyle"/>
                    <w:spacing w:after="0" w:line="240" w:lineRule="auto"/>
                  </w:pPr>
                </w:p>
              </w:tc>
            </w:tr>
            <w:tr w:rsidR="00560A73" w14:paraId="6DD00190" w14:textId="77777777" w:rsidTr="00560A73">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FF2B5F" w14:paraId="6DD0018C" w14:textId="77777777">
                    <w:trPr>
                      <w:trHeight w:val="176"/>
                    </w:trPr>
                    <w:tc>
                      <w:tcPr>
                        <w:tcW w:w="10980" w:type="dxa"/>
                        <w:tcBorders>
                          <w:top w:val="nil"/>
                          <w:left w:val="nil"/>
                          <w:bottom w:val="nil"/>
                          <w:right w:val="nil"/>
                        </w:tcBorders>
                        <w:tcMar>
                          <w:top w:w="39" w:type="dxa"/>
                          <w:left w:w="39" w:type="dxa"/>
                          <w:bottom w:w="39" w:type="dxa"/>
                          <w:right w:w="39" w:type="dxa"/>
                        </w:tcMar>
                      </w:tcPr>
                      <w:p w14:paraId="6DD0018B" w14:textId="77777777" w:rsidR="00FF2B5F" w:rsidRDefault="00000000">
                        <w:pPr>
                          <w:spacing w:after="0" w:line="240" w:lineRule="auto"/>
                        </w:pPr>
                        <w:r>
                          <w:rPr>
                            <w:rFonts w:ascii="Arial" w:eastAsia="Arial" w:hAnsi="Arial"/>
                            <w:b/>
                            <w:color w:val="000000"/>
                            <w:sz w:val="16"/>
                          </w:rPr>
                          <w:t>Additional Subordinates</w:t>
                        </w:r>
                      </w:p>
                    </w:tc>
                  </w:tr>
                </w:tbl>
                <w:p w14:paraId="6DD0018D" w14:textId="77777777" w:rsidR="00FF2B5F" w:rsidRDefault="00FF2B5F">
                  <w:pPr>
                    <w:spacing w:after="0" w:line="240" w:lineRule="auto"/>
                  </w:pPr>
                </w:p>
              </w:tc>
              <w:tc>
                <w:tcPr>
                  <w:tcW w:w="180" w:type="dxa"/>
                  <w:tcBorders>
                    <w:right w:val="single" w:sz="15" w:space="0" w:color="000000"/>
                  </w:tcBorders>
                </w:tcPr>
                <w:p w14:paraId="6DD0018F" w14:textId="77777777" w:rsidR="00FF2B5F" w:rsidRDefault="00FF2B5F">
                  <w:pPr>
                    <w:pStyle w:val="EmptyCellLayoutStyle"/>
                    <w:spacing w:after="0" w:line="240" w:lineRule="auto"/>
                  </w:pPr>
                </w:p>
              </w:tc>
            </w:tr>
            <w:tr w:rsidR="00FF2B5F" w14:paraId="6DD00194" w14:textId="77777777">
              <w:trPr>
                <w:trHeight w:val="40"/>
              </w:trPr>
              <w:tc>
                <w:tcPr>
                  <w:tcW w:w="179" w:type="dxa"/>
                  <w:tcBorders>
                    <w:left w:val="single" w:sz="15" w:space="0" w:color="000000"/>
                  </w:tcBorders>
                </w:tcPr>
                <w:p w14:paraId="6DD00191" w14:textId="77777777" w:rsidR="00FF2B5F" w:rsidRDefault="00FF2B5F">
                  <w:pPr>
                    <w:pStyle w:val="EmptyCellLayoutStyle"/>
                    <w:spacing w:after="0" w:line="240" w:lineRule="auto"/>
                  </w:pPr>
                </w:p>
              </w:tc>
              <w:tc>
                <w:tcPr>
                  <w:tcW w:w="10800" w:type="dxa"/>
                </w:tcPr>
                <w:p w14:paraId="6DD00192" w14:textId="77777777" w:rsidR="00FF2B5F" w:rsidRDefault="00FF2B5F">
                  <w:pPr>
                    <w:pStyle w:val="EmptyCellLayoutStyle"/>
                    <w:spacing w:after="0" w:line="240" w:lineRule="auto"/>
                  </w:pPr>
                </w:p>
              </w:tc>
              <w:tc>
                <w:tcPr>
                  <w:tcW w:w="180" w:type="dxa"/>
                  <w:tcBorders>
                    <w:right w:val="single" w:sz="15" w:space="0" w:color="000000"/>
                  </w:tcBorders>
                </w:tcPr>
                <w:p w14:paraId="6DD00193" w14:textId="77777777" w:rsidR="00FF2B5F" w:rsidRDefault="00FF2B5F">
                  <w:pPr>
                    <w:pStyle w:val="EmptyCellLayoutStyle"/>
                    <w:spacing w:after="0" w:line="240" w:lineRule="auto"/>
                  </w:pPr>
                </w:p>
              </w:tc>
            </w:tr>
            <w:tr w:rsidR="00FF2B5F" w14:paraId="6DD0019A" w14:textId="77777777">
              <w:trPr>
                <w:trHeight w:val="290"/>
              </w:trPr>
              <w:tc>
                <w:tcPr>
                  <w:tcW w:w="179" w:type="dxa"/>
                  <w:tcBorders>
                    <w:left w:val="single" w:sz="15" w:space="0" w:color="000000"/>
                  </w:tcBorders>
                </w:tcPr>
                <w:p w14:paraId="6DD00195" w14:textId="77777777" w:rsidR="00FF2B5F" w:rsidRDefault="00FF2B5F">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FF2B5F" w14:paraId="6DD00197" w14:textId="77777777">
                    <w:trPr>
                      <w:trHeight w:val="212"/>
                    </w:trPr>
                    <w:tc>
                      <w:tcPr>
                        <w:tcW w:w="10800" w:type="dxa"/>
                        <w:tcBorders>
                          <w:top w:val="nil"/>
                          <w:left w:val="nil"/>
                          <w:bottom w:val="nil"/>
                          <w:right w:val="nil"/>
                        </w:tcBorders>
                        <w:tcMar>
                          <w:top w:w="39" w:type="dxa"/>
                          <w:left w:w="39" w:type="dxa"/>
                          <w:bottom w:w="39" w:type="dxa"/>
                          <w:right w:w="39" w:type="dxa"/>
                        </w:tcMar>
                      </w:tcPr>
                      <w:p w14:paraId="6DD00196" w14:textId="77777777" w:rsidR="00FF2B5F" w:rsidRDefault="00FF2B5F">
                        <w:pPr>
                          <w:spacing w:after="0" w:line="240" w:lineRule="auto"/>
                        </w:pPr>
                      </w:p>
                    </w:tc>
                  </w:tr>
                </w:tbl>
                <w:p w14:paraId="6DD00198" w14:textId="77777777" w:rsidR="00FF2B5F" w:rsidRDefault="00FF2B5F">
                  <w:pPr>
                    <w:spacing w:after="0" w:line="240" w:lineRule="auto"/>
                  </w:pPr>
                </w:p>
              </w:tc>
              <w:tc>
                <w:tcPr>
                  <w:tcW w:w="180" w:type="dxa"/>
                  <w:tcBorders>
                    <w:right w:val="single" w:sz="15" w:space="0" w:color="000000"/>
                  </w:tcBorders>
                </w:tcPr>
                <w:p w14:paraId="6DD00199" w14:textId="77777777" w:rsidR="00FF2B5F" w:rsidRDefault="00FF2B5F">
                  <w:pPr>
                    <w:pStyle w:val="EmptyCellLayoutStyle"/>
                    <w:spacing w:after="0" w:line="240" w:lineRule="auto"/>
                  </w:pPr>
                </w:p>
              </w:tc>
            </w:tr>
            <w:tr w:rsidR="00FF2B5F" w14:paraId="6DD0019E" w14:textId="77777777">
              <w:trPr>
                <w:trHeight w:val="104"/>
              </w:trPr>
              <w:tc>
                <w:tcPr>
                  <w:tcW w:w="179" w:type="dxa"/>
                  <w:tcBorders>
                    <w:left w:val="single" w:sz="15" w:space="0" w:color="000000"/>
                    <w:bottom w:val="single" w:sz="15" w:space="0" w:color="000000"/>
                  </w:tcBorders>
                </w:tcPr>
                <w:p w14:paraId="6DD0019B" w14:textId="77777777" w:rsidR="00FF2B5F" w:rsidRDefault="00FF2B5F">
                  <w:pPr>
                    <w:pStyle w:val="EmptyCellLayoutStyle"/>
                    <w:spacing w:after="0" w:line="240" w:lineRule="auto"/>
                  </w:pPr>
                </w:p>
              </w:tc>
              <w:tc>
                <w:tcPr>
                  <w:tcW w:w="10800" w:type="dxa"/>
                  <w:tcBorders>
                    <w:bottom w:val="single" w:sz="15" w:space="0" w:color="000000"/>
                  </w:tcBorders>
                </w:tcPr>
                <w:p w14:paraId="6DD0019C" w14:textId="77777777" w:rsidR="00FF2B5F" w:rsidRDefault="00FF2B5F">
                  <w:pPr>
                    <w:pStyle w:val="EmptyCellLayoutStyle"/>
                    <w:spacing w:after="0" w:line="240" w:lineRule="auto"/>
                  </w:pPr>
                </w:p>
              </w:tc>
              <w:tc>
                <w:tcPr>
                  <w:tcW w:w="180" w:type="dxa"/>
                  <w:tcBorders>
                    <w:bottom w:val="single" w:sz="15" w:space="0" w:color="000000"/>
                    <w:right w:val="single" w:sz="15" w:space="0" w:color="000000"/>
                  </w:tcBorders>
                </w:tcPr>
                <w:p w14:paraId="6DD0019D" w14:textId="77777777" w:rsidR="00FF2B5F" w:rsidRDefault="00FF2B5F">
                  <w:pPr>
                    <w:pStyle w:val="EmptyCellLayoutStyle"/>
                    <w:spacing w:after="0" w:line="240" w:lineRule="auto"/>
                  </w:pPr>
                </w:p>
              </w:tc>
            </w:tr>
          </w:tbl>
          <w:p w14:paraId="6DD0019F" w14:textId="77777777" w:rsidR="00FF2B5F" w:rsidRDefault="00FF2B5F">
            <w:pPr>
              <w:spacing w:after="0" w:line="240" w:lineRule="auto"/>
            </w:pPr>
          </w:p>
        </w:tc>
        <w:tc>
          <w:tcPr>
            <w:tcW w:w="179" w:type="dxa"/>
          </w:tcPr>
          <w:p w14:paraId="6DD001A4" w14:textId="77777777" w:rsidR="00FF2B5F" w:rsidRDefault="00FF2B5F">
            <w:pPr>
              <w:pStyle w:val="EmptyCellLayoutStyle"/>
              <w:spacing w:after="0" w:line="240" w:lineRule="auto"/>
            </w:pPr>
          </w:p>
        </w:tc>
      </w:tr>
      <w:tr w:rsidR="00FF2B5F" w14:paraId="6DD001B1" w14:textId="77777777">
        <w:trPr>
          <w:trHeight w:val="123"/>
        </w:trPr>
        <w:tc>
          <w:tcPr>
            <w:tcW w:w="179" w:type="dxa"/>
          </w:tcPr>
          <w:p w14:paraId="6DD001A6" w14:textId="77777777" w:rsidR="00FF2B5F" w:rsidRDefault="00FF2B5F">
            <w:pPr>
              <w:pStyle w:val="EmptyCellLayoutStyle"/>
              <w:spacing w:after="0" w:line="240" w:lineRule="auto"/>
            </w:pPr>
          </w:p>
        </w:tc>
        <w:tc>
          <w:tcPr>
            <w:tcW w:w="0" w:type="dxa"/>
          </w:tcPr>
          <w:p w14:paraId="6DD001A7" w14:textId="77777777" w:rsidR="00FF2B5F" w:rsidRDefault="00FF2B5F">
            <w:pPr>
              <w:pStyle w:val="EmptyCellLayoutStyle"/>
              <w:spacing w:after="0" w:line="240" w:lineRule="auto"/>
            </w:pPr>
          </w:p>
        </w:tc>
        <w:tc>
          <w:tcPr>
            <w:tcW w:w="0" w:type="dxa"/>
          </w:tcPr>
          <w:p w14:paraId="6DD001A8" w14:textId="77777777" w:rsidR="00FF2B5F" w:rsidRDefault="00FF2B5F">
            <w:pPr>
              <w:pStyle w:val="EmptyCellLayoutStyle"/>
              <w:spacing w:after="0" w:line="240" w:lineRule="auto"/>
            </w:pPr>
          </w:p>
        </w:tc>
        <w:tc>
          <w:tcPr>
            <w:tcW w:w="0" w:type="dxa"/>
          </w:tcPr>
          <w:p w14:paraId="6DD001A9" w14:textId="77777777" w:rsidR="00FF2B5F" w:rsidRDefault="00FF2B5F">
            <w:pPr>
              <w:pStyle w:val="EmptyCellLayoutStyle"/>
              <w:spacing w:after="0" w:line="240" w:lineRule="auto"/>
            </w:pPr>
          </w:p>
        </w:tc>
        <w:tc>
          <w:tcPr>
            <w:tcW w:w="0" w:type="dxa"/>
          </w:tcPr>
          <w:p w14:paraId="6DD001AA" w14:textId="77777777" w:rsidR="00FF2B5F" w:rsidRDefault="00FF2B5F">
            <w:pPr>
              <w:pStyle w:val="EmptyCellLayoutStyle"/>
              <w:spacing w:after="0" w:line="240" w:lineRule="auto"/>
            </w:pPr>
          </w:p>
        </w:tc>
        <w:tc>
          <w:tcPr>
            <w:tcW w:w="0" w:type="dxa"/>
          </w:tcPr>
          <w:p w14:paraId="6DD001AB" w14:textId="77777777" w:rsidR="00FF2B5F" w:rsidRDefault="00FF2B5F">
            <w:pPr>
              <w:pStyle w:val="EmptyCellLayoutStyle"/>
              <w:spacing w:after="0" w:line="240" w:lineRule="auto"/>
            </w:pPr>
          </w:p>
        </w:tc>
        <w:tc>
          <w:tcPr>
            <w:tcW w:w="0" w:type="dxa"/>
          </w:tcPr>
          <w:p w14:paraId="6DD001AC" w14:textId="77777777" w:rsidR="00FF2B5F" w:rsidRDefault="00FF2B5F">
            <w:pPr>
              <w:pStyle w:val="EmptyCellLayoutStyle"/>
              <w:spacing w:after="0" w:line="240" w:lineRule="auto"/>
            </w:pPr>
          </w:p>
        </w:tc>
        <w:tc>
          <w:tcPr>
            <w:tcW w:w="2505" w:type="dxa"/>
          </w:tcPr>
          <w:p w14:paraId="6DD001AD" w14:textId="77777777" w:rsidR="00FF2B5F" w:rsidRDefault="00FF2B5F">
            <w:pPr>
              <w:pStyle w:val="EmptyCellLayoutStyle"/>
              <w:spacing w:after="0" w:line="240" w:lineRule="auto"/>
            </w:pPr>
          </w:p>
        </w:tc>
        <w:tc>
          <w:tcPr>
            <w:tcW w:w="6120" w:type="dxa"/>
          </w:tcPr>
          <w:p w14:paraId="6DD001AE" w14:textId="77777777" w:rsidR="00FF2B5F" w:rsidRDefault="00FF2B5F">
            <w:pPr>
              <w:pStyle w:val="EmptyCellLayoutStyle"/>
              <w:spacing w:after="0" w:line="240" w:lineRule="auto"/>
            </w:pPr>
          </w:p>
        </w:tc>
        <w:tc>
          <w:tcPr>
            <w:tcW w:w="2534" w:type="dxa"/>
          </w:tcPr>
          <w:p w14:paraId="6DD001AF" w14:textId="77777777" w:rsidR="00FF2B5F" w:rsidRDefault="00FF2B5F">
            <w:pPr>
              <w:pStyle w:val="EmptyCellLayoutStyle"/>
              <w:spacing w:after="0" w:line="240" w:lineRule="auto"/>
            </w:pPr>
          </w:p>
        </w:tc>
        <w:tc>
          <w:tcPr>
            <w:tcW w:w="179" w:type="dxa"/>
          </w:tcPr>
          <w:p w14:paraId="6DD001B0" w14:textId="77777777" w:rsidR="00FF2B5F" w:rsidRDefault="00FF2B5F">
            <w:pPr>
              <w:pStyle w:val="EmptyCellLayoutStyle"/>
              <w:spacing w:after="0" w:line="240" w:lineRule="auto"/>
            </w:pPr>
          </w:p>
        </w:tc>
      </w:tr>
      <w:tr w:rsidR="00560A73" w14:paraId="6DD002A5" w14:textId="77777777" w:rsidTr="00560A73">
        <w:tc>
          <w:tcPr>
            <w:tcW w:w="179" w:type="dxa"/>
          </w:tcPr>
          <w:p w14:paraId="6DD001B2" w14:textId="77777777" w:rsidR="00FF2B5F" w:rsidRDefault="00FF2B5F">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560A73" w14:paraId="6DD001BE" w14:textId="77777777" w:rsidTr="00560A73">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FF2B5F" w14:paraId="6DD001B4" w14:textId="77777777">
                    <w:trPr>
                      <w:trHeight w:val="192"/>
                    </w:trPr>
                    <w:tc>
                      <w:tcPr>
                        <w:tcW w:w="11160" w:type="dxa"/>
                        <w:tcBorders>
                          <w:top w:val="nil"/>
                          <w:left w:val="nil"/>
                          <w:bottom w:val="nil"/>
                          <w:right w:val="nil"/>
                        </w:tcBorders>
                        <w:tcMar>
                          <w:top w:w="39" w:type="dxa"/>
                          <w:left w:w="39" w:type="dxa"/>
                          <w:bottom w:w="39" w:type="dxa"/>
                          <w:right w:w="39" w:type="dxa"/>
                        </w:tcMar>
                      </w:tcPr>
                      <w:p w14:paraId="6DD001B3" w14:textId="77777777" w:rsidR="00FF2B5F" w:rsidRDefault="00000000">
                        <w:pPr>
                          <w:spacing w:after="0" w:line="240" w:lineRule="auto"/>
                        </w:pPr>
                        <w:r>
                          <w:rPr>
                            <w:rFonts w:ascii="Arial" w:eastAsia="Arial" w:hAnsi="Arial"/>
                            <w:b/>
                            <w:color w:val="000000"/>
                            <w:sz w:val="16"/>
                          </w:rPr>
                          <w:t>20. This position's responsibilities for the above-listed employees includes the following (check as many as apply):</w:t>
                        </w:r>
                      </w:p>
                    </w:tc>
                  </w:tr>
                </w:tbl>
                <w:p w14:paraId="6DD001B5" w14:textId="77777777" w:rsidR="00FF2B5F" w:rsidRDefault="00FF2B5F">
                  <w:pPr>
                    <w:spacing w:after="0" w:line="240" w:lineRule="auto"/>
                  </w:pPr>
                </w:p>
              </w:tc>
            </w:tr>
            <w:tr w:rsidR="00FF2B5F" w14:paraId="6DD001C8" w14:textId="77777777">
              <w:trPr>
                <w:trHeight w:val="80"/>
              </w:trPr>
              <w:tc>
                <w:tcPr>
                  <w:tcW w:w="900" w:type="dxa"/>
                  <w:tcBorders>
                    <w:left w:val="single" w:sz="15" w:space="0" w:color="000000"/>
                  </w:tcBorders>
                </w:tcPr>
                <w:p w14:paraId="6DD001BF" w14:textId="77777777" w:rsidR="00FF2B5F" w:rsidRDefault="00FF2B5F">
                  <w:pPr>
                    <w:pStyle w:val="EmptyCellLayoutStyle"/>
                    <w:spacing w:after="0" w:line="240" w:lineRule="auto"/>
                  </w:pPr>
                </w:p>
              </w:tc>
              <w:tc>
                <w:tcPr>
                  <w:tcW w:w="359" w:type="dxa"/>
                </w:tcPr>
                <w:p w14:paraId="6DD001C0" w14:textId="77777777" w:rsidR="00FF2B5F" w:rsidRDefault="00FF2B5F">
                  <w:pPr>
                    <w:pStyle w:val="EmptyCellLayoutStyle"/>
                    <w:spacing w:after="0" w:line="240" w:lineRule="auto"/>
                  </w:pPr>
                </w:p>
              </w:tc>
              <w:tc>
                <w:tcPr>
                  <w:tcW w:w="180" w:type="dxa"/>
                </w:tcPr>
                <w:p w14:paraId="6DD001C1" w14:textId="77777777" w:rsidR="00FF2B5F" w:rsidRDefault="00FF2B5F">
                  <w:pPr>
                    <w:pStyle w:val="EmptyCellLayoutStyle"/>
                    <w:spacing w:after="0" w:line="240" w:lineRule="auto"/>
                  </w:pPr>
                </w:p>
              </w:tc>
              <w:tc>
                <w:tcPr>
                  <w:tcW w:w="3240" w:type="dxa"/>
                </w:tcPr>
                <w:p w14:paraId="6DD001C2" w14:textId="77777777" w:rsidR="00FF2B5F" w:rsidRDefault="00FF2B5F">
                  <w:pPr>
                    <w:pStyle w:val="EmptyCellLayoutStyle"/>
                    <w:spacing w:after="0" w:line="240" w:lineRule="auto"/>
                  </w:pPr>
                </w:p>
              </w:tc>
              <w:tc>
                <w:tcPr>
                  <w:tcW w:w="2160" w:type="dxa"/>
                </w:tcPr>
                <w:p w14:paraId="6DD001C3" w14:textId="77777777" w:rsidR="00FF2B5F" w:rsidRDefault="00FF2B5F">
                  <w:pPr>
                    <w:pStyle w:val="EmptyCellLayoutStyle"/>
                    <w:spacing w:after="0" w:line="240" w:lineRule="auto"/>
                  </w:pPr>
                </w:p>
              </w:tc>
              <w:tc>
                <w:tcPr>
                  <w:tcW w:w="359" w:type="dxa"/>
                </w:tcPr>
                <w:p w14:paraId="6DD001C4" w14:textId="77777777" w:rsidR="00FF2B5F" w:rsidRDefault="00FF2B5F">
                  <w:pPr>
                    <w:pStyle w:val="EmptyCellLayoutStyle"/>
                    <w:spacing w:after="0" w:line="240" w:lineRule="auto"/>
                  </w:pPr>
                </w:p>
              </w:tc>
              <w:tc>
                <w:tcPr>
                  <w:tcW w:w="180" w:type="dxa"/>
                </w:tcPr>
                <w:p w14:paraId="6DD001C5" w14:textId="77777777" w:rsidR="00FF2B5F" w:rsidRDefault="00FF2B5F">
                  <w:pPr>
                    <w:pStyle w:val="EmptyCellLayoutStyle"/>
                    <w:spacing w:after="0" w:line="240" w:lineRule="auto"/>
                  </w:pPr>
                </w:p>
              </w:tc>
              <w:tc>
                <w:tcPr>
                  <w:tcW w:w="3240" w:type="dxa"/>
                </w:tcPr>
                <w:p w14:paraId="6DD001C6" w14:textId="77777777" w:rsidR="00FF2B5F" w:rsidRDefault="00FF2B5F">
                  <w:pPr>
                    <w:pStyle w:val="EmptyCellLayoutStyle"/>
                    <w:spacing w:after="0" w:line="240" w:lineRule="auto"/>
                  </w:pPr>
                </w:p>
              </w:tc>
              <w:tc>
                <w:tcPr>
                  <w:tcW w:w="539" w:type="dxa"/>
                  <w:tcBorders>
                    <w:right w:val="single" w:sz="15" w:space="0" w:color="000000"/>
                  </w:tcBorders>
                </w:tcPr>
                <w:p w14:paraId="6DD001C7" w14:textId="77777777" w:rsidR="00FF2B5F" w:rsidRDefault="00FF2B5F">
                  <w:pPr>
                    <w:pStyle w:val="EmptyCellLayoutStyle"/>
                    <w:spacing w:after="0" w:line="240" w:lineRule="auto"/>
                  </w:pPr>
                </w:p>
              </w:tc>
            </w:tr>
            <w:tr w:rsidR="00FF2B5F" w14:paraId="6DD001DA" w14:textId="77777777">
              <w:trPr>
                <w:trHeight w:val="269"/>
              </w:trPr>
              <w:tc>
                <w:tcPr>
                  <w:tcW w:w="900" w:type="dxa"/>
                  <w:tcBorders>
                    <w:left w:val="single" w:sz="15" w:space="0" w:color="000000"/>
                  </w:tcBorders>
                </w:tcPr>
                <w:p w14:paraId="6DD001C9" w14:textId="77777777" w:rsidR="00FF2B5F" w:rsidRDefault="00FF2B5F">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FF2B5F" w14:paraId="6DD001CB" w14:textId="77777777">
                    <w:trPr>
                      <w:trHeight w:val="212"/>
                    </w:trPr>
                    <w:tc>
                      <w:tcPr>
                        <w:tcW w:w="360" w:type="dxa"/>
                        <w:tcBorders>
                          <w:top w:val="nil"/>
                          <w:left w:val="nil"/>
                          <w:bottom w:val="nil"/>
                          <w:right w:val="nil"/>
                        </w:tcBorders>
                        <w:tcMar>
                          <w:top w:w="39" w:type="dxa"/>
                          <w:left w:w="39" w:type="dxa"/>
                          <w:bottom w:w="39" w:type="dxa"/>
                          <w:right w:w="39" w:type="dxa"/>
                        </w:tcMar>
                      </w:tcPr>
                      <w:p w14:paraId="6DD001CA" w14:textId="77777777" w:rsidR="00FF2B5F" w:rsidRDefault="00000000">
                        <w:pPr>
                          <w:spacing w:after="0" w:line="240" w:lineRule="auto"/>
                        </w:pPr>
                        <w:r>
                          <w:rPr>
                            <w:rFonts w:ascii="Arial" w:eastAsia="Arial" w:hAnsi="Arial"/>
                            <w:color w:val="000000"/>
                          </w:rPr>
                          <w:t>N</w:t>
                        </w:r>
                      </w:p>
                    </w:tc>
                  </w:tr>
                </w:tbl>
                <w:p w14:paraId="6DD001CC" w14:textId="77777777" w:rsidR="00FF2B5F" w:rsidRDefault="00FF2B5F">
                  <w:pPr>
                    <w:spacing w:after="0" w:line="240" w:lineRule="auto"/>
                  </w:pPr>
                </w:p>
              </w:tc>
              <w:tc>
                <w:tcPr>
                  <w:tcW w:w="180" w:type="dxa"/>
                </w:tcPr>
                <w:p w14:paraId="6DD001CD" w14:textId="77777777" w:rsidR="00FF2B5F" w:rsidRDefault="00FF2B5F">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FF2B5F" w14:paraId="6DD001CF" w14:textId="77777777">
                    <w:trPr>
                      <w:trHeight w:val="192"/>
                    </w:trPr>
                    <w:tc>
                      <w:tcPr>
                        <w:tcW w:w="3240" w:type="dxa"/>
                        <w:tcBorders>
                          <w:top w:val="nil"/>
                          <w:left w:val="nil"/>
                          <w:bottom w:val="nil"/>
                          <w:right w:val="nil"/>
                        </w:tcBorders>
                        <w:tcMar>
                          <w:top w:w="39" w:type="dxa"/>
                          <w:left w:w="39" w:type="dxa"/>
                          <w:bottom w:w="39" w:type="dxa"/>
                          <w:right w:w="39" w:type="dxa"/>
                        </w:tcMar>
                      </w:tcPr>
                      <w:p w14:paraId="6DD001CE" w14:textId="77777777" w:rsidR="00FF2B5F" w:rsidRDefault="00000000">
                        <w:pPr>
                          <w:spacing w:after="0" w:line="240" w:lineRule="auto"/>
                        </w:pPr>
                        <w:r>
                          <w:rPr>
                            <w:rFonts w:ascii="Arial" w:eastAsia="Arial" w:hAnsi="Arial"/>
                            <w:color w:val="000000"/>
                            <w:sz w:val="16"/>
                          </w:rPr>
                          <w:t>Complete and sign service ratings.</w:t>
                        </w:r>
                      </w:p>
                    </w:tc>
                  </w:tr>
                </w:tbl>
                <w:p w14:paraId="6DD001D0" w14:textId="77777777" w:rsidR="00FF2B5F" w:rsidRDefault="00FF2B5F">
                  <w:pPr>
                    <w:spacing w:after="0" w:line="240" w:lineRule="auto"/>
                  </w:pPr>
                </w:p>
              </w:tc>
              <w:tc>
                <w:tcPr>
                  <w:tcW w:w="2160" w:type="dxa"/>
                </w:tcPr>
                <w:p w14:paraId="6DD001D1" w14:textId="77777777" w:rsidR="00FF2B5F" w:rsidRDefault="00FF2B5F">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FF2B5F" w14:paraId="6DD001D3" w14:textId="77777777">
                    <w:trPr>
                      <w:trHeight w:val="212"/>
                    </w:trPr>
                    <w:tc>
                      <w:tcPr>
                        <w:tcW w:w="360" w:type="dxa"/>
                        <w:tcBorders>
                          <w:top w:val="nil"/>
                          <w:left w:val="nil"/>
                          <w:bottom w:val="nil"/>
                          <w:right w:val="nil"/>
                        </w:tcBorders>
                        <w:tcMar>
                          <w:top w:w="39" w:type="dxa"/>
                          <w:left w:w="39" w:type="dxa"/>
                          <w:bottom w:w="39" w:type="dxa"/>
                          <w:right w:w="39" w:type="dxa"/>
                        </w:tcMar>
                      </w:tcPr>
                      <w:p w14:paraId="6DD001D2" w14:textId="77777777" w:rsidR="00FF2B5F" w:rsidRDefault="00000000">
                        <w:pPr>
                          <w:spacing w:after="0" w:line="240" w:lineRule="auto"/>
                        </w:pPr>
                        <w:r>
                          <w:rPr>
                            <w:rFonts w:ascii="Arial" w:eastAsia="Arial" w:hAnsi="Arial"/>
                            <w:color w:val="000000"/>
                          </w:rPr>
                          <w:t>N</w:t>
                        </w:r>
                      </w:p>
                    </w:tc>
                  </w:tr>
                </w:tbl>
                <w:p w14:paraId="6DD001D4" w14:textId="77777777" w:rsidR="00FF2B5F" w:rsidRDefault="00FF2B5F">
                  <w:pPr>
                    <w:spacing w:after="0" w:line="240" w:lineRule="auto"/>
                  </w:pPr>
                </w:p>
              </w:tc>
              <w:tc>
                <w:tcPr>
                  <w:tcW w:w="180" w:type="dxa"/>
                </w:tcPr>
                <w:p w14:paraId="6DD001D5" w14:textId="77777777" w:rsidR="00FF2B5F" w:rsidRDefault="00FF2B5F">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FF2B5F" w14:paraId="6DD001D7" w14:textId="77777777">
                    <w:trPr>
                      <w:trHeight w:val="192"/>
                    </w:trPr>
                    <w:tc>
                      <w:tcPr>
                        <w:tcW w:w="3240" w:type="dxa"/>
                        <w:tcBorders>
                          <w:top w:val="nil"/>
                          <w:left w:val="nil"/>
                          <w:bottom w:val="nil"/>
                          <w:right w:val="nil"/>
                        </w:tcBorders>
                        <w:tcMar>
                          <w:top w:w="39" w:type="dxa"/>
                          <w:left w:w="39" w:type="dxa"/>
                          <w:bottom w:w="39" w:type="dxa"/>
                          <w:right w:w="39" w:type="dxa"/>
                        </w:tcMar>
                      </w:tcPr>
                      <w:p w14:paraId="6DD001D6" w14:textId="77777777" w:rsidR="00FF2B5F" w:rsidRDefault="00000000">
                        <w:pPr>
                          <w:spacing w:after="0" w:line="240" w:lineRule="auto"/>
                        </w:pPr>
                        <w:r>
                          <w:rPr>
                            <w:rFonts w:ascii="Arial" w:eastAsia="Arial" w:hAnsi="Arial"/>
                            <w:color w:val="000000"/>
                            <w:sz w:val="16"/>
                          </w:rPr>
                          <w:t>Assign work.</w:t>
                        </w:r>
                      </w:p>
                    </w:tc>
                  </w:tr>
                </w:tbl>
                <w:p w14:paraId="6DD001D8" w14:textId="77777777" w:rsidR="00FF2B5F" w:rsidRDefault="00FF2B5F">
                  <w:pPr>
                    <w:spacing w:after="0" w:line="240" w:lineRule="auto"/>
                  </w:pPr>
                </w:p>
              </w:tc>
              <w:tc>
                <w:tcPr>
                  <w:tcW w:w="539" w:type="dxa"/>
                  <w:tcBorders>
                    <w:right w:val="single" w:sz="15" w:space="0" w:color="000000"/>
                  </w:tcBorders>
                </w:tcPr>
                <w:p w14:paraId="6DD001D9" w14:textId="77777777" w:rsidR="00FF2B5F" w:rsidRDefault="00FF2B5F">
                  <w:pPr>
                    <w:pStyle w:val="EmptyCellLayoutStyle"/>
                    <w:spacing w:after="0" w:line="240" w:lineRule="auto"/>
                  </w:pPr>
                </w:p>
              </w:tc>
            </w:tr>
            <w:tr w:rsidR="00FF2B5F" w14:paraId="6DD001E4" w14:textId="77777777">
              <w:trPr>
                <w:trHeight w:val="20"/>
              </w:trPr>
              <w:tc>
                <w:tcPr>
                  <w:tcW w:w="900" w:type="dxa"/>
                  <w:tcBorders>
                    <w:left w:val="single" w:sz="15" w:space="0" w:color="000000"/>
                  </w:tcBorders>
                </w:tcPr>
                <w:p w14:paraId="6DD001DB" w14:textId="77777777" w:rsidR="00FF2B5F" w:rsidRDefault="00FF2B5F">
                  <w:pPr>
                    <w:pStyle w:val="EmptyCellLayoutStyle"/>
                    <w:spacing w:after="0" w:line="240" w:lineRule="auto"/>
                  </w:pPr>
                </w:p>
              </w:tc>
              <w:tc>
                <w:tcPr>
                  <w:tcW w:w="359" w:type="dxa"/>
                  <w:vMerge/>
                </w:tcPr>
                <w:p w14:paraId="6DD001DC" w14:textId="77777777" w:rsidR="00FF2B5F" w:rsidRDefault="00FF2B5F">
                  <w:pPr>
                    <w:pStyle w:val="EmptyCellLayoutStyle"/>
                    <w:spacing w:after="0" w:line="240" w:lineRule="auto"/>
                  </w:pPr>
                </w:p>
              </w:tc>
              <w:tc>
                <w:tcPr>
                  <w:tcW w:w="180" w:type="dxa"/>
                </w:tcPr>
                <w:p w14:paraId="6DD001DD" w14:textId="77777777" w:rsidR="00FF2B5F" w:rsidRDefault="00FF2B5F">
                  <w:pPr>
                    <w:pStyle w:val="EmptyCellLayoutStyle"/>
                    <w:spacing w:after="0" w:line="240" w:lineRule="auto"/>
                  </w:pPr>
                </w:p>
              </w:tc>
              <w:tc>
                <w:tcPr>
                  <w:tcW w:w="3240" w:type="dxa"/>
                </w:tcPr>
                <w:p w14:paraId="6DD001DE" w14:textId="77777777" w:rsidR="00FF2B5F" w:rsidRDefault="00FF2B5F">
                  <w:pPr>
                    <w:pStyle w:val="EmptyCellLayoutStyle"/>
                    <w:spacing w:after="0" w:line="240" w:lineRule="auto"/>
                  </w:pPr>
                </w:p>
              </w:tc>
              <w:tc>
                <w:tcPr>
                  <w:tcW w:w="2160" w:type="dxa"/>
                </w:tcPr>
                <w:p w14:paraId="6DD001DF" w14:textId="77777777" w:rsidR="00FF2B5F" w:rsidRDefault="00FF2B5F">
                  <w:pPr>
                    <w:pStyle w:val="EmptyCellLayoutStyle"/>
                    <w:spacing w:after="0" w:line="240" w:lineRule="auto"/>
                  </w:pPr>
                </w:p>
              </w:tc>
              <w:tc>
                <w:tcPr>
                  <w:tcW w:w="359" w:type="dxa"/>
                  <w:vMerge/>
                </w:tcPr>
                <w:p w14:paraId="6DD001E0" w14:textId="77777777" w:rsidR="00FF2B5F" w:rsidRDefault="00FF2B5F">
                  <w:pPr>
                    <w:pStyle w:val="EmptyCellLayoutStyle"/>
                    <w:spacing w:after="0" w:line="240" w:lineRule="auto"/>
                  </w:pPr>
                </w:p>
              </w:tc>
              <w:tc>
                <w:tcPr>
                  <w:tcW w:w="180" w:type="dxa"/>
                </w:tcPr>
                <w:p w14:paraId="6DD001E1" w14:textId="77777777" w:rsidR="00FF2B5F" w:rsidRDefault="00FF2B5F">
                  <w:pPr>
                    <w:pStyle w:val="EmptyCellLayoutStyle"/>
                    <w:spacing w:after="0" w:line="240" w:lineRule="auto"/>
                  </w:pPr>
                </w:p>
              </w:tc>
              <w:tc>
                <w:tcPr>
                  <w:tcW w:w="3240" w:type="dxa"/>
                </w:tcPr>
                <w:p w14:paraId="6DD001E2" w14:textId="77777777" w:rsidR="00FF2B5F" w:rsidRDefault="00FF2B5F">
                  <w:pPr>
                    <w:pStyle w:val="EmptyCellLayoutStyle"/>
                    <w:spacing w:after="0" w:line="240" w:lineRule="auto"/>
                  </w:pPr>
                </w:p>
              </w:tc>
              <w:tc>
                <w:tcPr>
                  <w:tcW w:w="539" w:type="dxa"/>
                  <w:tcBorders>
                    <w:right w:val="single" w:sz="15" w:space="0" w:color="000000"/>
                  </w:tcBorders>
                </w:tcPr>
                <w:p w14:paraId="6DD001E3" w14:textId="77777777" w:rsidR="00FF2B5F" w:rsidRDefault="00FF2B5F">
                  <w:pPr>
                    <w:pStyle w:val="EmptyCellLayoutStyle"/>
                    <w:spacing w:after="0" w:line="240" w:lineRule="auto"/>
                  </w:pPr>
                </w:p>
              </w:tc>
            </w:tr>
            <w:tr w:rsidR="00FF2B5F" w14:paraId="6DD001EE" w14:textId="77777777">
              <w:trPr>
                <w:trHeight w:val="69"/>
              </w:trPr>
              <w:tc>
                <w:tcPr>
                  <w:tcW w:w="900" w:type="dxa"/>
                  <w:tcBorders>
                    <w:left w:val="single" w:sz="15" w:space="0" w:color="000000"/>
                  </w:tcBorders>
                </w:tcPr>
                <w:p w14:paraId="6DD001E5" w14:textId="77777777" w:rsidR="00FF2B5F" w:rsidRDefault="00FF2B5F">
                  <w:pPr>
                    <w:pStyle w:val="EmptyCellLayoutStyle"/>
                    <w:spacing w:after="0" w:line="240" w:lineRule="auto"/>
                  </w:pPr>
                </w:p>
              </w:tc>
              <w:tc>
                <w:tcPr>
                  <w:tcW w:w="359" w:type="dxa"/>
                </w:tcPr>
                <w:p w14:paraId="6DD001E6" w14:textId="77777777" w:rsidR="00FF2B5F" w:rsidRDefault="00FF2B5F">
                  <w:pPr>
                    <w:pStyle w:val="EmptyCellLayoutStyle"/>
                    <w:spacing w:after="0" w:line="240" w:lineRule="auto"/>
                  </w:pPr>
                </w:p>
              </w:tc>
              <w:tc>
                <w:tcPr>
                  <w:tcW w:w="180" w:type="dxa"/>
                </w:tcPr>
                <w:p w14:paraId="6DD001E7" w14:textId="77777777" w:rsidR="00FF2B5F" w:rsidRDefault="00FF2B5F">
                  <w:pPr>
                    <w:pStyle w:val="EmptyCellLayoutStyle"/>
                    <w:spacing w:after="0" w:line="240" w:lineRule="auto"/>
                  </w:pPr>
                </w:p>
              </w:tc>
              <w:tc>
                <w:tcPr>
                  <w:tcW w:w="3240" w:type="dxa"/>
                </w:tcPr>
                <w:p w14:paraId="6DD001E8" w14:textId="77777777" w:rsidR="00FF2B5F" w:rsidRDefault="00FF2B5F">
                  <w:pPr>
                    <w:pStyle w:val="EmptyCellLayoutStyle"/>
                    <w:spacing w:after="0" w:line="240" w:lineRule="auto"/>
                  </w:pPr>
                </w:p>
              </w:tc>
              <w:tc>
                <w:tcPr>
                  <w:tcW w:w="2160" w:type="dxa"/>
                </w:tcPr>
                <w:p w14:paraId="6DD001E9" w14:textId="77777777" w:rsidR="00FF2B5F" w:rsidRDefault="00FF2B5F">
                  <w:pPr>
                    <w:pStyle w:val="EmptyCellLayoutStyle"/>
                    <w:spacing w:after="0" w:line="240" w:lineRule="auto"/>
                  </w:pPr>
                </w:p>
              </w:tc>
              <w:tc>
                <w:tcPr>
                  <w:tcW w:w="359" w:type="dxa"/>
                </w:tcPr>
                <w:p w14:paraId="6DD001EA" w14:textId="77777777" w:rsidR="00FF2B5F" w:rsidRDefault="00FF2B5F">
                  <w:pPr>
                    <w:pStyle w:val="EmptyCellLayoutStyle"/>
                    <w:spacing w:after="0" w:line="240" w:lineRule="auto"/>
                  </w:pPr>
                </w:p>
              </w:tc>
              <w:tc>
                <w:tcPr>
                  <w:tcW w:w="180" w:type="dxa"/>
                </w:tcPr>
                <w:p w14:paraId="6DD001EB" w14:textId="77777777" w:rsidR="00FF2B5F" w:rsidRDefault="00FF2B5F">
                  <w:pPr>
                    <w:pStyle w:val="EmptyCellLayoutStyle"/>
                    <w:spacing w:after="0" w:line="240" w:lineRule="auto"/>
                  </w:pPr>
                </w:p>
              </w:tc>
              <w:tc>
                <w:tcPr>
                  <w:tcW w:w="3240" w:type="dxa"/>
                </w:tcPr>
                <w:p w14:paraId="6DD001EC" w14:textId="77777777" w:rsidR="00FF2B5F" w:rsidRDefault="00FF2B5F">
                  <w:pPr>
                    <w:pStyle w:val="EmptyCellLayoutStyle"/>
                    <w:spacing w:after="0" w:line="240" w:lineRule="auto"/>
                  </w:pPr>
                </w:p>
              </w:tc>
              <w:tc>
                <w:tcPr>
                  <w:tcW w:w="539" w:type="dxa"/>
                  <w:tcBorders>
                    <w:right w:val="single" w:sz="15" w:space="0" w:color="000000"/>
                  </w:tcBorders>
                </w:tcPr>
                <w:p w14:paraId="6DD001ED" w14:textId="77777777" w:rsidR="00FF2B5F" w:rsidRDefault="00FF2B5F">
                  <w:pPr>
                    <w:pStyle w:val="EmptyCellLayoutStyle"/>
                    <w:spacing w:after="0" w:line="240" w:lineRule="auto"/>
                  </w:pPr>
                </w:p>
              </w:tc>
            </w:tr>
            <w:tr w:rsidR="00FF2B5F" w14:paraId="6DD00200" w14:textId="77777777">
              <w:trPr>
                <w:trHeight w:val="270"/>
              </w:trPr>
              <w:tc>
                <w:tcPr>
                  <w:tcW w:w="900" w:type="dxa"/>
                  <w:tcBorders>
                    <w:left w:val="single" w:sz="15" w:space="0" w:color="000000"/>
                  </w:tcBorders>
                </w:tcPr>
                <w:p w14:paraId="6DD001EF" w14:textId="77777777" w:rsidR="00FF2B5F" w:rsidRDefault="00FF2B5F">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FF2B5F" w14:paraId="6DD001F1" w14:textId="77777777">
                    <w:trPr>
                      <w:trHeight w:val="212"/>
                    </w:trPr>
                    <w:tc>
                      <w:tcPr>
                        <w:tcW w:w="360" w:type="dxa"/>
                        <w:tcBorders>
                          <w:top w:val="nil"/>
                          <w:left w:val="nil"/>
                          <w:bottom w:val="nil"/>
                          <w:right w:val="nil"/>
                        </w:tcBorders>
                        <w:tcMar>
                          <w:top w:w="39" w:type="dxa"/>
                          <w:left w:w="39" w:type="dxa"/>
                          <w:bottom w:w="39" w:type="dxa"/>
                          <w:right w:w="39" w:type="dxa"/>
                        </w:tcMar>
                      </w:tcPr>
                      <w:p w14:paraId="6DD001F0" w14:textId="77777777" w:rsidR="00FF2B5F" w:rsidRDefault="00000000">
                        <w:pPr>
                          <w:spacing w:after="0" w:line="240" w:lineRule="auto"/>
                        </w:pPr>
                        <w:r>
                          <w:rPr>
                            <w:rFonts w:ascii="Arial" w:eastAsia="Arial" w:hAnsi="Arial"/>
                            <w:color w:val="000000"/>
                          </w:rPr>
                          <w:t>N</w:t>
                        </w:r>
                      </w:p>
                    </w:tc>
                  </w:tr>
                </w:tbl>
                <w:p w14:paraId="6DD001F2" w14:textId="77777777" w:rsidR="00FF2B5F" w:rsidRDefault="00FF2B5F">
                  <w:pPr>
                    <w:spacing w:after="0" w:line="240" w:lineRule="auto"/>
                  </w:pPr>
                </w:p>
              </w:tc>
              <w:tc>
                <w:tcPr>
                  <w:tcW w:w="180" w:type="dxa"/>
                </w:tcPr>
                <w:p w14:paraId="6DD001F3" w14:textId="77777777" w:rsidR="00FF2B5F" w:rsidRDefault="00FF2B5F">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FF2B5F" w14:paraId="6DD001F5" w14:textId="77777777">
                    <w:trPr>
                      <w:trHeight w:val="192"/>
                    </w:trPr>
                    <w:tc>
                      <w:tcPr>
                        <w:tcW w:w="3240" w:type="dxa"/>
                        <w:tcBorders>
                          <w:top w:val="nil"/>
                          <w:left w:val="nil"/>
                          <w:bottom w:val="nil"/>
                          <w:right w:val="nil"/>
                        </w:tcBorders>
                        <w:tcMar>
                          <w:top w:w="39" w:type="dxa"/>
                          <w:left w:w="39" w:type="dxa"/>
                          <w:bottom w:w="39" w:type="dxa"/>
                          <w:right w:w="39" w:type="dxa"/>
                        </w:tcMar>
                      </w:tcPr>
                      <w:p w14:paraId="6DD001F4" w14:textId="77777777" w:rsidR="00FF2B5F" w:rsidRDefault="00000000">
                        <w:pPr>
                          <w:spacing w:after="0" w:line="240" w:lineRule="auto"/>
                        </w:pPr>
                        <w:r>
                          <w:rPr>
                            <w:rFonts w:ascii="Arial" w:eastAsia="Arial" w:hAnsi="Arial"/>
                            <w:color w:val="000000"/>
                            <w:sz w:val="16"/>
                          </w:rPr>
                          <w:t>Provide formal written counseling.</w:t>
                        </w:r>
                      </w:p>
                    </w:tc>
                  </w:tr>
                </w:tbl>
                <w:p w14:paraId="6DD001F6" w14:textId="77777777" w:rsidR="00FF2B5F" w:rsidRDefault="00FF2B5F">
                  <w:pPr>
                    <w:spacing w:after="0" w:line="240" w:lineRule="auto"/>
                  </w:pPr>
                </w:p>
              </w:tc>
              <w:tc>
                <w:tcPr>
                  <w:tcW w:w="2160" w:type="dxa"/>
                </w:tcPr>
                <w:p w14:paraId="6DD001F7" w14:textId="77777777" w:rsidR="00FF2B5F" w:rsidRDefault="00FF2B5F">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FF2B5F" w14:paraId="6DD001F9" w14:textId="77777777">
                    <w:trPr>
                      <w:trHeight w:val="212"/>
                    </w:trPr>
                    <w:tc>
                      <w:tcPr>
                        <w:tcW w:w="360" w:type="dxa"/>
                        <w:tcBorders>
                          <w:top w:val="nil"/>
                          <w:left w:val="nil"/>
                          <w:bottom w:val="nil"/>
                          <w:right w:val="nil"/>
                        </w:tcBorders>
                        <w:tcMar>
                          <w:top w:w="39" w:type="dxa"/>
                          <w:left w:w="39" w:type="dxa"/>
                          <w:bottom w:w="39" w:type="dxa"/>
                          <w:right w:w="39" w:type="dxa"/>
                        </w:tcMar>
                      </w:tcPr>
                      <w:p w14:paraId="6DD001F8" w14:textId="77777777" w:rsidR="00FF2B5F" w:rsidRDefault="00000000">
                        <w:pPr>
                          <w:spacing w:after="0" w:line="240" w:lineRule="auto"/>
                        </w:pPr>
                        <w:r>
                          <w:rPr>
                            <w:rFonts w:ascii="Arial" w:eastAsia="Arial" w:hAnsi="Arial"/>
                            <w:color w:val="000000"/>
                          </w:rPr>
                          <w:t>N</w:t>
                        </w:r>
                      </w:p>
                    </w:tc>
                  </w:tr>
                </w:tbl>
                <w:p w14:paraId="6DD001FA" w14:textId="77777777" w:rsidR="00FF2B5F" w:rsidRDefault="00FF2B5F">
                  <w:pPr>
                    <w:spacing w:after="0" w:line="240" w:lineRule="auto"/>
                  </w:pPr>
                </w:p>
              </w:tc>
              <w:tc>
                <w:tcPr>
                  <w:tcW w:w="180" w:type="dxa"/>
                </w:tcPr>
                <w:p w14:paraId="6DD001FB" w14:textId="77777777" w:rsidR="00FF2B5F" w:rsidRDefault="00FF2B5F">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FF2B5F" w14:paraId="6DD001FD" w14:textId="77777777">
                    <w:trPr>
                      <w:trHeight w:val="192"/>
                    </w:trPr>
                    <w:tc>
                      <w:tcPr>
                        <w:tcW w:w="3240" w:type="dxa"/>
                        <w:tcBorders>
                          <w:top w:val="nil"/>
                          <w:left w:val="nil"/>
                          <w:bottom w:val="nil"/>
                          <w:right w:val="nil"/>
                        </w:tcBorders>
                        <w:tcMar>
                          <w:top w:w="39" w:type="dxa"/>
                          <w:left w:w="39" w:type="dxa"/>
                          <w:bottom w:w="39" w:type="dxa"/>
                          <w:right w:w="39" w:type="dxa"/>
                        </w:tcMar>
                      </w:tcPr>
                      <w:p w14:paraId="6DD001FC" w14:textId="77777777" w:rsidR="00FF2B5F" w:rsidRDefault="00000000">
                        <w:pPr>
                          <w:spacing w:after="0" w:line="240" w:lineRule="auto"/>
                        </w:pPr>
                        <w:r>
                          <w:rPr>
                            <w:rFonts w:ascii="Arial" w:eastAsia="Arial" w:hAnsi="Arial"/>
                            <w:color w:val="000000"/>
                            <w:sz w:val="16"/>
                          </w:rPr>
                          <w:t>Approve work.</w:t>
                        </w:r>
                      </w:p>
                    </w:tc>
                  </w:tr>
                </w:tbl>
                <w:p w14:paraId="6DD001FE" w14:textId="77777777" w:rsidR="00FF2B5F" w:rsidRDefault="00FF2B5F">
                  <w:pPr>
                    <w:spacing w:after="0" w:line="240" w:lineRule="auto"/>
                  </w:pPr>
                </w:p>
              </w:tc>
              <w:tc>
                <w:tcPr>
                  <w:tcW w:w="539" w:type="dxa"/>
                  <w:tcBorders>
                    <w:right w:val="single" w:sz="15" w:space="0" w:color="000000"/>
                  </w:tcBorders>
                </w:tcPr>
                <w:p w14:paraId="6DD001FF" w14:textId="77777777" w:rsidR="00FF2B5F" w:rsidRDefault="00FF2B5F">
                  <w:pPr>
                    <w:pStyle w:val="EmptyCellLayoutStyle"/>
                    <w:spacing w:after="0" w:line="240" w:lineRule="auto"/>
                  </w:pPr>
                </w:p>
              </w:tc>
            </w:tr>
            <w:tr w:rsidR="00FF2B5F" w14:paraId="6DD0020A" w14:textId="77777777">
              <w:trPr>
                <w:trHeight w:val="20"/>
              </w:trPr>
              <w:tc>
                <w:tcPr>
                  <w:tcW w:w="900" w:type="dxa"/>
                  <w:tcBorders>
                    <w:left w:val="single" w:sz="15" w:space="0" w:color="000000"/>
                  </w:tcBorders>
                </w:tcPr>
                <w:p w14:paraId="6DD00201" w14:textId="77777777" w:rsidR="00FF2B5F" w:rsidRDefault="00FF2B5F">
                  <w:pPr>
                    <w:pStyle w:val="EmptyCellLayoutStyle"/>
                    <w:spacing w:after="0" w:line="240" w:lineRule="auto"/>
                  </w:pPr>
                </w:p>
              </w:tc>
              <w:tc>
                <w:tcPr>
                  <w:tcW w:w="359" w:type="dxa"/>
                  <w:vMerge/>
                </w:tcPr>
                <w:p w14:paraId="6DD00202" w14:textId="77777777" w:rsidR="00FF2B5F" w:rsidRDefault="00FF2B5F">
                  <w:pPr>
                    <w:pStyle w:val="EmptyCellLayoutStyle"/>
                    <w:spacing w:after="0" w:line="240" w:lineRule="auto"/>
                  </w:pPr>
                </w:p>
              </w:tc>
              <w:tc>
                <w:tcPr>
                  <w:tcW w:w="180" w:type="dxa"/>
                </w:tcPr>
                <w:p w14:paraId="6DD00203" w14:textId="77777777" w:rsidR="00FF2B5F" w:rsidRDefault="00FF2B5F">
                  <w:pPr>
                    <w:pStyle w:val="EmptyCellLayoutStyle"/>
                    <w:spacing w:after="0" w:line="240" w:lineRule="auto"/>
                  </w:pPr>
                </w:p>
              </w:tc>
              <w:tc>
                <w:tcPr>
                  <w:tcW w:w="3240" w:type="dxa"/>
                </w:tcPr>
                <w:p w14:paraId="6DD00204" w14:textId="77777777" w:rsidR="00FF2B5F" w:rsidRDefault="00FF2B5F">
                  <w:pPr>
                    <w:pStyle w:val="EmptyCellLayoutStyle"/>
                    <w:spacing w:after="0" w:line="240" w:lineRule="auto"/>
                  </w:pPr>
                </w:p>
              </w:tc>
              <w:tc>
                <w:tcPr>
                  <w:tcW w:w="2160" w:type="dxa"/>
                </w:tcPr>
                <w:p w14:paraId="6DD00205" w14:textId="77777777" w:rsidR="00FF2B5F" w:rsidRDefault="00FF2B5F">
                  <w:pPr>
                    <w:pStyle w:val="EmptyCellLayoutStyle"/>
                    <w:spacing w:after="0" w:line="240" w:lineRule="auto"/>
                  </w:pPr>
                </w:p>
              </w:tc>
              <w:tc>
                <w:tcPr>
                  <w:tcW w:w="359" w:type="dxa"/>
                  <w:vMerge/>
                </w:tcPr>
                <w:p w14:paraId="6DD00206" w14:textId="77777777" w:rsidR="00FF2B5F" w:rsidRDefault="00FF2B5F">
                  <w:pPr>
                    <w:pStyle w:val="EmptyCellLayoutStyle"/>
                    <w:spacing w:after="0" w:line="240" w:lineRule="auto"/>
                  </w:pPr>
                </w:p>
              </w:tc>
              <w:tc>
                <w:tcPr>
                  <w:tcW w:w="180" w:type="dxa"/>
                </w:tcPr>
                <w:p w14:paraId="6DD00207" w14:textId="77777777" w:rsidR="00FF2B5F" w:rsidRDefault="00FF2B5F">
                  <w:pPr>
                    <w:pStyle w:val="EmptyCellLayoutStyle"/>
                    <w:spacing w:after="0" w:line="240" w:lineRule="auto"/>
                  </w:pPr>
                </w:p>
              </w:tc>
              <w:tc>
                <w:tcPr>
                  <w:tcW w:w="3240" w:type="dxa"/>
                </w:tcPr>
                <w:p w14:paraId="6DD00208" w14:textId="77777777" w:rsidR="00FF2B5F" w:rsidRDefault="00FF2B5F">
                  <w:pPr>
                    <w:pStyle w:val="EmptyCellLayoutStyle"/>
                    <w:spacing w:after="0" w:line="240" w:lineRule="auto"/>
                  </w:pPr>
                </w:p>
              </w:tc>
              <w:tc>
                <w:tcPr>
                  <w:tcW w:w="539" w:type="dxa"/>
                  <w:tcBorders>
                    <w:right w:val="single" w:sz="15" w:space="0" w:color="000000"/>
                  </w:tcBorders>
                </w:tcPr>
                <w:p w14:paraId="6DD00209" w14:textId="77777777" w:rsidR="00FF2B5F" w:rsidRDefault="00FF2B5F">
                  <w:pPr>
                    <w:pStyle w:val="EmptyCellLayoutStyle"/>
                    <w:spacing w:after="0" w:line="240" w:lineRule="auto"/>
                  </w:pPr>
                </w:p>
              </w:tc>
            </w:tr>
            <w:tr w:rsidR="00FF2B5F" w14:paraId="6DD00214" w14:textId="77777777">
              <w:trPr>
                <w:trHeight w:val="13"/>
              </w:trPr>
              <w:tc>
                <w:tcPr>
                  <w:tcW w:w="900" w:type="dxa"/>
                  <w:tcBorders>
                    <w:left w:val="single" w:sz="15" w:space="0" w:color="000000"/>
                  </w:tcBorders>
                </w:tcPr>
                <w:p w14:paraId="6DD0020B" w14:textId="77777777" w:rsidR="00FF2B5F" w:rsidRDefault="00FF2B5F">
                  <w:pPr>
                    <w:pStyle w:val="EmptyCellLayoutStyle"/>
                    <w:spacing w:after="0" w:line="240" w:lineRule="auto"/>
                  </w:pPr>
                </w:p>
              </w:tc>
              <w:tc>
                <w:tcPr>
                  <w:tcW w:w="359" w:type="dxa"/>
                </w:tcPr>
                <w:p w14:paraId="6DD0020C" w14:textId="77777777" w:rsidR="00FF2B5F" w:rsidRDefault="00FF2B5F">
                  <w:pPr>
                    <w:pStyle w:val="EmptyCellLayoutStyle"/>
                    <w:spacing w:after="0" w:line="240" w:lineRule="auto"/>
                  </w:pPr>
                </w:p>
              </w:tc>
              <w:tc>
                <w:tcPr>
                  <w:tcW w:w="180" w:type="dxa"/>
                </w:tcPr>
                <w:p w14:paraId="6DD0020D" w14:textId="77777777" w:rsidR="00FF2B5F" w:rsidRDefault="00FF2B5F">
                  <w:pPr>
                    <w:pStyle w:val="EmptyCellLayoutStyle"/>
                    <w:spacing w:after="0" w:line="240" w:lineRule="auto"/>
                  </w:pPr>
                </w:p>
              </w:tc>
              <w:tc>
                <w:tcPr>
                  <w:tcW w:w="3240" w:type="dxa"/>
                </w:tcPr>
                <w:p w14:paraId="6DD0020E" w14:textId="77777777" w:rsidR="00FF2B5F" w:rsidRDefault="00FF2B5F">
                  <w:pPr>
                    <w:pStyle w:val="EmptyCellLayoutStyle"/>
                    <w:spacing w:after="0" w:line="240" w:lineRule="auto"/>
                  </w:pPr>
                </w:p>
              </w:tc>
              <w:tc>
                <w:tcPr>
                  <w:tcW w:w="2160" w:type="dxa"/>
                </w:tcPr>
                <w:p w14:paraId="6DD0020F" w14:textId="77777777" w:rsidR="00FF2B5F" w:rsidRDefault="00FF2B5F">
                  <w:pPr>
                    <w:pStyle w:val="EmptyCellLayoutStyle"/>
                    <w:spacing w:after="0" w:line="240" w:lineRule="auto"/>
                  </w:pPr>
                </w:p>
              </w:tc>
              <w:tc>
                <w:tcPr>
                  <w:tcW w:w="359" w:type="dxa"/>
                </w:tcPr>
                <w:p w14:paraId="6DD00210" w14:textId="77777777" w:rsidR="00FF2B5F" w:rsidRDefault="00FF2B5F">
                  <w:pPr>
                    <w:pStyle w:val="EmptyCellLayoutStyle"/>
                    <w:spacing w:after="0" w:line="240" w:lineRule="auto"/>
                  </w:pPr>
                </w:p>
              </w:tc>
              <w:tc>
                <w:tcPr>
                  <w:tcW w:w="180" w:type="dxa"/>
                </w:tcPr>
                <w:p w14:paraId="6DD00211" w14:textId="77777777" w:rsidR="00FF2B5F" w:rsidRDefault="00FF2B5F">
                  <w:pPr>
                    <w:pStyle w:val="EmptyCellLayoutStyle"/>
                    <w:spacing w:after="0" w:line="240" w:lineRule="auto"/>
                  </w:pPr>
                </w:p>
              </w:tc>
              <w:tc>
                <w:tcPr>
                  <w:tcW w:w="3240" w:type="dxa"/>
                </w:tcPr>
                <w:p w14:paraId="6DD00212" w14:textId="77777777" w:rsidR="00FF2B5F" w:rsidRDefault="00FF2B5F">
                  <w:pPr>
                    <w:pStyle w:val="EmptyCellLayoutStyle"/>
                    <w:spacing w:after="0" w:line="240" w:lineRule="auto"/>
                  </w:pPr>
                </w:p>
              </w:tc>
              <w:tc>
                <w:tcPr>
                  <w:tcW w:w="539" w:type="dxa"/>
                  <w:tcBorders>
                    <w:right w:val="single" w:sz="15" w:space="0" w:color="000000"/>
                  </w:tcBorders>
                </w:tcPr>
                <w:p w14:paraId="6DD00213" w14:textId="77777777" w:rsidR="00FF2B5F" w:rsidRDefault="00FF2B5F">
                  <w:pPr>
                    <w:pStyle w:val="EmptyCellLayoutStyle"/>
                    <w:spacing w:after="0" w:line="240" w:lineRule="auto"/>
                  </w:pPr>
                </w:p>
              </w:tc>
            </w:tr>
            <w:tr w:rsidR="00FF2B5F" w14:paraId="6DD00220" w14:textId="77777777">
              <w:trPr>
                <w:trHeight w:val="55"/>
              </w:trPr>
              <w:tc>
                <w:tcPr>
                  <w:tcW w:w="900" w:type="dxa"/>
                  <w:tcBorders>
                    <w:left w:val="single" w:sz="15" w:space="0" w:color="000000"/>
                  </w:tcBorders>
                </w:tcPr>
                <w:p w14:paraId="6DD00215" w14:textId="77777777" w:rsidR="00FF2B5F" w:rsidRDefault="00FF2B5F">
                  <w:pPr>
                    <w:pStyle w:val="EmptyCellLayoutStyle"/>
                    <w:spacing w:after="0" w:line="240" w:lineRule="auto"/>
                  </w:pPr>
                </w:p>
              </w:tc>
              <w:tc>
                <w:tcPr>
                  <w:tcW w:w="359" w:type="dxa"/>
                </w:tcPr>
                <w:p w14:paraId="6DD00216" w14:textId="77777777" w:rsidR="00FF2B5F" w:rsidRDefault="00FF2B5F">
                  <w:pPr>
                    <w:pStyle w:val="EmptyCellLayoutStyle"/>
                    <w:spacing w:after="0" w:line="240" w:lineRule="auto"/>
                  </w:pPr>
                </w:p>
              </w:tc>
              <w:tc>
                <w:tcPr>
                  <w:tcW w:w="180" w:type="dxa"/>
                </w:tcPr>
                <w:p w14:paraId="6DD00217" w14:textId="77777777" w:rsidR="00FF2B5F" w:rsidRDefault="00FF2B5F">
                  <w:pPr>
                    <w:pStyle w:val="EmptyCellLayoutStyle"/>
                    <w:spacing w:after="0" w:line="240" w:lineRule="auto"/>
                  </w:pPr>
                </w:p>
              </w:tc>
              <w:tc>
                <w:tcPr>
                  <w:tcW w:w="3240" w:type="dxa"/>
                </w:tcPr>
                <w:p w14:paraId="6DD00218" w14:textId="77777777" w:rsidR="00FF2B5F" w:rsidRDefault="00FF2B5F">
                  <w:pPr>
                    <w:pStyle w:val="EmptyCellLayoutStyle"/>
                    <w:spacing w:after="0" w:line="240" w:lineRule="auto"/>
                  </w:pPr>
                </w:p>
              </w:tc>
              <w:tc>
                <w:tcPr>
                  <w:tcW w:w="2160" w:type="dxa"/>
                </w:tcPr>
                <w:p w14:paraId="6DD00219" w14:textId="77777777" w:rsidR="00FF2B5F" w:rsidRDefault="00FF2B5F">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FF2B5F" w14:paraId="6DD0021B" w14:textId="77777777">
                    <w:trPr>
                      <w:trHeight w:val="212"/>
                    </w:trPr>
                    <w:tc>
                      <w:tcPr>
                        <w:tcW w:w="360" w:type="dxa"/>
                        <w:tcBorders>
                          <w:top w:val="nil"/>
                          <w:left w:val="nil"/>
                          <w:bottom w:val="nil"/>
                          <w:right w:val="nil"/>
                        </w:tcBorders>
                        <w:tcMar>
                          <w:top w:w="39" w:type="dxa"/>
                          <w:left w:w="39" w:type="dxa"/>
                          <w:bottom w:w="39" w:type="dxa"/>
                          <w:right w:w="39" w:type="dxa"/>
                        </w:tcMar>
                      </w:tcPr>
                      <w:p w14:paraId="6DD0021A" w14:textId="77777777" w:rsidR="00FF2B5F" w:rsidRDefault="00000000">
                        <w:pPr>
                          <w:spacing w:after="0" w:line="240" w:lineRule="auto"/>
                        </w:pPr>
                        <w:r>
                          <w:rPr>
                            <w:rFonts w:ascii="Arial" w:eastAsia="Arial" w:hAnsi="Arial"/>
                            <w:color w:val="000000"/>
                          </w:rPr>
                          <w:t>N</w:t>
                        </w:r>
                      </w:p>
                    </w:tc>
                  </w:tr>
                </w:tbl>
                <w:p w14:paraId="6DD0021C" w14:textId="77777777" w:rsidR="00FF2B5F" w:rsidRDefault="00FF2B5F">
                  <w:pPr>
                    <w:spacing w:after="0" w:line="240" w:lineRule="auto"/>
                  </w:pPr>
                </w:p>
              </w:tc>
              <w:tc>
                <w:tcPr>
                  <w:tcW w:w="180" w:type="dxa"/>
                </w:tcPr>
                <w:p w14:paraId="6DD0021D" w14:textId="77777777" w:rsidR="00FF2B5F" w:rsidRDefault="00FF2B5F">
                  <w:pPr>
                    <w:pStyle w:val="EmptyCellLayoutStyle"/>
                    <w:spacing w:after="0" w:line="240" w:lineRule="auto"/>
                  </w:pPr>
                </w:p>
              </w:tc>
              <w:tc>
                <w:tcPr>
                  <w:tcW w:w="3240" w:type="dxa"/>
                </w:tcPr>
                <w:p w14:paraId="6DD0021E" w14:textId="77777777" w:rsidR="00FF2B5F" w:rsidRDefault="00FF2B5F">
                  <w:pPr>
                    <w:pStyle w:val="EmptyCellLayoutStyle"/>
                    <w:spacing w:after="0" w:line="240" w:lineRule="auto"/>
                  </w:pPr>
                </w:p>
              </w:tc>
              <w:tc>
                <w:tcPr>
                  <w:tcW w:w="539" w:type="dxa"/>
                  <w:tcBorders>
                    <w:right w:val="single" w:sz="15" w:space="0" w:color="000000"/>
                  </w:tcBorders>
                </w:tcPr>
                <w:p w14:paraId="6DD0021F" w14:textId="77777777" w:rsidR="00FF2B5F" w:rsidRDefault="00FF2B5F">
                  <w:pPr>
                    <w:pStyle w:val="EmptyCellLayoutStyle"/>
                    <w:spacing w:after="0" w:line="240" w:lineRule="auto"/>
                  </w:pPr>
                </w:p>
              </w:tc>
            </w:tr>
            <w:tr w:rsidR="00FF2B5F" w14:paraId="6DD00230" w14:textId="77777777">
              <w:trPr>
                <w:trHeight w:val="235"/>
              </w:trPr>
              <w:tc>
                <w:tcPr>
                  <w:tcW w:w="900" w:type="dxa"/>
                  <w:tcBorders>
                    <w:left w:val="single" w:sz="15" w:space="0" w:color="000000"/>
                  </w:tcBorders>
                </w:tcPr>
                <w:p w14:paraId="6DD00221" w14:textId="77777777" w:rsidR="00FF2B5F" w:rsidRDefault="00FF2B5F">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FF2B5F" w14:paraId="6DD00223" w14:textId="77777777">
                    <w:trPr>
                      <w:trHeight w:val="212"/>
                    </w:trPr>
                    <w:tc>
                      <w:tcPr>
                        <w:tcW w:w="360" w:type="dxa"/>
                        <w:tcBorders>
                          <w:top w:val="nil"/>
                          <w:left w:val="nil"/>
                          <w:bottom w:val="nil"/>
                          <w:right w:val="nil"/>
                        </w:tcBorders>
                        <w:tcMar>
                          <w:top w:w="39" w:type="dxa"/>
                          <w:left w:w="39" w:type="dxa"/>
                          <w:bottom w:w="39" w:type="dxa"/>
                          <w:right w:w="39" w:type="dxa"/>
                        </w:tcMar>
                      </w:tcPr>
                      <w:p w14:paraId="6DD00222" w14:textId="77777777" w:rsidR="00FF2B5F" w:rsidRDefault="00000000">
                        <w:pPr>
                          <w:spacing w:after="0" w:line="240" w:lineRule="auto"/>
                        </w:pPr>
                        <w:r>
                          <w:rPr>
                            <w:rFonts w:ascii="Arial" w:eastAsia="Arial" w:hAnsi="Arial"/>
                            <w:color w:val="000000"/>
                          </w:rPr>
                          <w:t>N</w:t>
                        </w:r>
                      </w:p>
                    </w:tc>
                  </w:tr>
                </w:tbl>
                <w:p w14:paraId="6DD00224" w14:textId="77777777" w:rsidR="00FF2B5F" w:rsidRDefault="00FF2B5F">
                  <w:pPr>
                    <w:spacing w:after="0" w:line="240" w:lineRule="auto"/>
                  </w:pPr>
                </w:p>
              </w:tc>
              <w:tc>
                <w:tcPr>
                  <w:tcW w:w="180" w:type="dxa"/>
                </w:tcPr>
                <w:p w14:paraId="6DD00225" w14:textId="77777777" w:rsidR="00FF2B5F" w:rsidRDefault="00FF2B5F">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FF2B5F" w14:paraId="6DD00227" w14:textId="77777777">
                    <w:trPr>
                      <w:trHeight w:val="192"/>
                    </w:trPr>
                    <w:tc>
                      <w:tcPr>
                        <w:tcW w:w="3240" w:type="dxa"/>
                        <w:tcBorders>
                          <w:top w:val="nil"/>
                          <w:left w:val="nil"/>
                          <w:bottom w:val="nil"/>
                          <w:right w:val="nil"/>
                        </w:tcBorders>
                        <w:tcMar>
                          <w:top w:w="39" w:type="dxa"/>
                          <w:left w:w="39" w:type="dxa"/>
                          <w:bottom w:w="39" w:type="dxa"/>
                          <w:right w:w="39" w:type="dxa"/>
                        </w:tcMar>
                      </w:tcPr>
                      <w:p w14:paraId="6DD00226" w14:textId="77777777" w:rsidR="00FF2B5F" w:rsidRDefault="00000000">
                        <w:pPr>
                          <w:spacing w:after="0" w:line="240" w:lineRule="auto"/>
                        </w:pPr>
                        <w:r>
                          <w:rPr>
                            <w:rFonts w:ascii="Arial" w:eastAsia="Arial" w:hAnsi="Arial"/>
                            <w:color w:val="000000"/>
                            <w:sz w:val="16"/>
                          </w:rPr>
                          <w:t>Approve leave requests.</w:t>
                        </w:r>
                      </w:p>
                    </w:tc>
                  </w:tr>
                </w:tbl>
                <w:p w14:paraId="6DD00228" w14:textId="77777777" w:rsidR="00FF2B5F" w:rsidRDefault="00FF2B5F">
                  <w:pPr>
                    <w:spacing w:after="0" w:line="240" w:lineRule="auto"/>
                  </w:pPr>
                </w:p>
              </w:tc>
              <w:tc>
                <w:tcPr>
                  <w:tcW w:w="2160" w:type="dxa"/>
                </w:tcPr>
                <w:p w14:paraId="6DD00229" w14:textId="77777777" w:rsidR="00FF2B5F" w:rsidRDefault="00FF2B5F">
                  <w:pPr>
                    <w:pStyle w:val="EmptyCellLayoutStyle"/>
                    <w:spacing w:after="0" w:line="240" w:lineRule="auto"/>
                  </w:pPr>
                </w:p>
              </w:tc>
              <w:tc>
                <w:tcPr>
                  <w:tcW w:w="359" w:type="dxa"/>
                  <w:vMerge/>
                </w:tcPr>
                <w:p w14:paraId="6DD0022A" w14:textId="77777777" w:rsidR="00FF2B5F" w:rsidRDefault="00FF2B5F">
                  <w:pPr>
                    <w:pStyle w:val="EmptyCellLayoutStyle"/>
                    <w:spacing w:after="0" w:line="240" w:lineRule="auto"/>
                  </w:pPr>
                </w:p>
              </w:tc>
              <w:tc>
                <w:tcPr>
                  <w:tcW w:w="180" w:type="dxa"/>
                </w:tcPr>
                <w:p w14:paraId="6DD0022B" w14:textId="77777777" w:rsidR="00FF2B5F" w:rsidRDefault="00FF2B5F">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FF2B5F" w14:paraId="6DD0022D" w14:textId="77777777">
                    <w:trPr>
                      <w:trHeight w:val="192"/>
                    </w:trPr>
                    <w:tc>
                      <w:tcPr>
                        <w:tcW w:w="3240" w:type="dxa"/>
                        <w:tcBorders>
                          <w:top w:val="nil"/>
                          <w:left w:val="nil"/>
                          <w:bottom w:val="nil"/>
                          <w:right w:val="nil"/>
                        </w:tcBorders>
                        <w:tcMar>
                          <w:top w:w="39" w:type="dxa"/>
                          <w:left w:w="39" w:type="dxa"/>
                          <w:bottom w:w="39" w:type="dxa"/>
                          <w:right w:w="39" w:type="dxa"/>
                        </w:tcMar>
                      </w:tcPr>
                      <w:p w14:paraId="6DD0022C" w14:textId="77777777" w:rsidR="00FF2B5F" w:rsidRDefault="00000000">
                        <w:pPr>
                          <w:spacing w:after="0" w:line="240" w:lineRule="auto"/>
                        </w:pPr>
                        <w:r>
                          <w:rPr>
                            <w:rFonts w:ascii="Arial" w:eastAsia="Arial" w:hAnsi="Arial"/>
                            <w:color w:val="000000"/>
                            <w:sz w:val="16"/>
                          </w:rPr>
                          <w:t>Review work.</w:t>
                        </w:r>
                      </w:p>
                    </w:tc>
                  </w:tr>
                </w:tbl>
                <w:p w14:paraId="6DD0022E" w14:textId="77777777" w:rsidR="00FF2B5F" w:rsidRDefault="00FF2B5F">
                  <w:pPr>
                    <w:spacing w:after="0" w:line="240" w:lineRule="auto"/>
                  </w:pPr>
                </w:p>
              </w:tc>
              <w:tc>
                <w:tcPr>
                  <w:tcW w:w="539" w:type="dxa"/>
                  <w:tcBorders>
                    <w:right w:val="single" w:sz="15" w:space="0" w:color="000000"/>
                  </w:tcBorders>
                </w:tcPr>
                <w:p w14:paraId="6DD0022F" w14:textId="77777777" w:rsidR="00FF2B5F" w:rsidRDefault="00FF2B5F">
                  <w:pPr>
                    <w:pStyle w:val="EmptyCellLayoutStyle"/>
                    <w:spacing w:after="0" w:line="240" w:lineRule="auto"/>
                  </w:pPr>
                </w:p>
              </w:tc>
            </w:tr>
            <w:tr w:rsidR="00FF2B5F" w14:paraId="6DD0023A" w14:textId="77777777">
              <w:trPr>
                <w:trHeight w:val="34"/>
              </w:trPr>
              <w:tc>
                <w:tcPr>
                  <w:tcW w:w="900" w:type="dxa"/>
                  <w:tcBorders>
                    <w:left w:val="single" w:sz="15" w:space="0" w:color="000000"/>
                  </w:tcBorders>
                </w:tcPr>
                <w:p w14:paraId="6DD00231" w14:textId="77777777" w:rsidR="00FF2B5F" w:rsidRDefault="00FF2B5F">
                  <w:pPr>
                    <w:pStyle w:val="EmptyCellLayoutStyle"/>
                    <w:spacing w:after="0" w:line="240" w:lineRule="auto"/>
                  </w:pPr>
                </w:p>
              </w:tc>
              <w:tc>
                <w:tcPr>
                  <w:tcW w:w="359" w:type="dxa"/>
                  <w:vMerge/>
                </w:tcPr>
                <w:p w14:paraId="6DD00232" w14:textId="77777777" w:rsidR="00FF2B5F" w:rsidRDefault="00FF2B5F">
                  <w:pPr>
                    <w:pStyle w:val="EmptyCellLayoutStyle"/>
                    <w:spacing w:after="0" w:line="240" w:lineRule="auto"/>
                  </w:pPr>
                </w:p>
              </w:tc>
              <w:tc>
                <w:tcPr>
                  <w:tcW w:w="180" w:type="dxa"/>
                </w:tcPr>
                <w:p w14:paraId="6DD00233" w14:textId="77777777" w:rsidR="00FF2B5F" w:rsidRDefault="00FF2B5F">
                  <w:pPr>
                    <w:pStyle w:val="EmptyCellLayoutStyle"/>
                    <w:spacing w:after="0" w:line="240" w:lineRule="auto"/>
                  </w:pPr>
                </w:p>
              </w:tc>
              <w:tc>
                <w:tcPr>
                  <w:tcW w:w="3240" w:type="dxa"/>
                  <w:vMerge/>
                </w:tcPr>
                <w:p w14:paraId="6DD00234" w14:textId="77777777" w:rsidR="00FF2B5F" w:rsidRDefault="00FF2B5F">
                  <w:pPr>
                    <w:pStyle w:val="EmptyCellLayoutStyle"/>
                    <w:spacing w:after="0" w:line="240" w:lineRule="auto"/>
                  </w:pPr>
                </w:p>
              </w:tc>
              <w:tc>
                <w:tcPr>
                  <w:tcW w:w="2160" w:type="dxa"/>
                </w:tcPr>
                <w:p w14:paraId="6DD00235" w14:textId="77777777" w:rsidR="00FF2B5F" w:rsidRDefault="00FF2B5F">
                  <w:pPr>
                    <w:pStyle w:val="EmptyCellLayoutStyle"/>
                    <w:spacing w:after="0" w:line="240" w:lineRule="auto"/>
                  </w:pPr>
                </w:p>
              </w:tc>
              <w:tc>
                <w:tcPr>
                  <w:tcW w:w="359" w:type="dxa"/>
                </w:tcPr>
                <w:p w14:paraId="6DD00236" w14:textId="77777777" w:rsidR="00FF2B5F" w:rsidRDefault="00FF2B5F">
                  <w:pPr>
                    <w:pStyle w:val="EmptyCellLayoutStyle"/>
                    <w:spacing w:after="0" w:line="240" w:lineRule="auto"/>
                  </w:pPr>
                </w:p>
              </w:tc>
              <w:tc>
                <w:tcPr>
                  <w:tcW w:w="180" w:type="dxa"/>
                </w:tcPr>
                <w:p w14:paraId="6DD00237" w14:textId="77777777" w:rsidR="00FF2B5F" w:rsidRDefault="00FF2B5F">
                  <w:pPr>
                    <w:pStyle w:val="EmptyCellLayoutStyle"/>
                    <w:spacing w:after="0" w:line="240" w:lineRule="auto"/>
                  </w:pPr>
                </w:p>
              </w:tc>
              <w:tc>
                <w:tcPr>
                  <w:tcW w:w="3240" w:type="dxa"/>
                  <w:vMerge/>
                </w:tcPr>
                <w:p w14:paraId="6DD00238" w14:textId="77777777" w:rsidR="00FF2B5F" w:rsidRDefault="00FF2B5F">
                  <w:pPr>
                    <w:pStyle w:val="EmptyCellLayoutStyle"/>
                    <w:spacing w:after="0" w:line="240" w:lineRule="auto"/>
                  </w:pPr>
                </w:p>
              </w:tc>
              <w:tc>
                <w:tcPr>
                  <w:tcW w:w="539" w:type="dxa"/>
                  <w:tcBorders>
                    <w:right w:val="single" w:sz="15" w:space="0" w:color="000000"/>
                  </w:tcBorders>
                </w:tcPr>
                <w:p w14:paraId="6DD00239" w14:textId="77777777" w:rsidR="00FF2B5F" w:rsidRDefault="00FF2B5F">
                  <w:pPr>
                    <w:pStyle w:val="EmptyCellLayoutStyle"/>
                    <w:spacing w:after="0" w:line="240" w:lineRule="auto"/>
                  </w:pPr>
                </w:p>
              </w:tc>
            </w:tr>
            <w:tr w:rsidR="00FF2B5F" w14:paraId="6DD00244" w14:textId="77777777">
              <w:trPr>
                <w:trHeight w:val="20"/>
              </w:trPr>
              <w:tc>
                <w:tcPr>
                  <w:tcW w:w="900" w:type="dxa"/>
                  <w:tcBorders>
                    <w:left w:val="single" w:sz="15" w:space="0" w:color="000000"/>
                  </w:tcBorders>
                </w:tcPr>
                <w:p w14:paraId="6DD0023B" w14:textId="77777777" w:rsidR="00FF2B5F" w:rsidRDefault="00FF2B5F">
                  <w:pPr>
                    <w:pStyle w:val="EmptyCellLayoutStyle"/>
                    <w:spacing w:after="0" w:line="240" w:lineRule="auto"/>
                  </w:pPr>
                </w:p>
              </w:tc>
              <w:tc>
                <w:tcPr>
                  <w:tcW w:w="359" w:type="dxa"/>
                  <w:vMerge/>
                </w:tcPr>
                <w:p w14:paraId="6DD0023C" w14:textId="77777777" w:rsidR="00FF2B5F" w:rsidRDefault="00FF2B5F">
                  <w:pPr>
                    <w:pStyle w:val="EmptyCellLayoutStyle"/>
                    <w:spacing w:after="0" w:line="240" w:lineRule="auto"/>
                  </w:pPr>
                </w:p>
              </w:tc>
              <w:tc>
                <w:tcPr>
                  <w:tcW w:w="180" w:type="dxa"/>
                </w:tcPr>
                <w:p w14:paraId="6DD0023D" w14:textId="77777777" w:rsidR="00FF2B5F" w:rsidRDefault="00FF2B5F">
                  <w:pPr>
                    <w:pStyle w:val="EmptyCellLayoutStyle"/>
                    <w:spacing w:after="0" w:line="240" w:lineRule="auto"/>
                  </w:pPr>
                </w:p>
              </w:tc>
              <w:tc>
                <w:tcPr>
                  <w:tcW w:w="3240" w:type="dxa"/>
                </w:tcPr>
                <w:p w14:paraId="6DD0023E" w14:textId="77777777" w:rsidR="00FF2B5F" w:rsidRDefault="00FF2B5F">
                  <w:pPr>
                    <w:pStyle w:val="EmptyCellLayoutStyle"/>
                    <w:spacing w:after="0" w:line="240" w:lineRule="auto"/>
                  </w:pPr>
                </w:p>
              </w:tc>
              <w:tc>
                <w:tcPr>
                  <w:tcW w:w="2160" w:type="dxa"/>
                </w:tcPr>
                <w:p w14:paraId="6DD0023F" w14:textId="77777777" w:rsidR="00FF2B5F" w:rsidRDefault="00FF2B5F">
                  <w:pPr>
                    <w:pStyle w:val="EmptyCellLayoutStyle"/>
                    <w:spacing w:after="0" w:line="240" w:lineRule="auto"/>
                  </w:pPr>
                </w:p>
              </w:tc>
              <w:tc>
                <w:tcPr>
                  <w:tcW w:w="359" w:type="dxa"/>
                </w:tcPr>
                <w:p w14:paraId="6DD00240" w14:textId="77777777" w:rsidR="00FF2B5F" w:rsidRDefault="00FF2B5F">
                  <w:pPr>
                    <w:pStyle w:val="EmptyCellLayoutStyle"/>
                    <w:spacing w:after="0" w:line="240" w:lineRule="auto"/>
                  </w:pPr>
                </w:p>
              </w:tc>
              <w:tc>
                <w:tcPr>
                  <w:tcW w:w="180" w:type="dxa"/>
                </w:tcPr>
                <w:p w14:paraId="6DD00241" w14:textId="77777777" w:rsidR="00FF2B5F" w:rsidRDefault="00FF2B5F">
                  <w:pPr>
                    <w:pStyle w:val="EmptyCellLayoutStyle"/>
                    <w:spacing w:after="0" w:line="240" w:lineRule="auto"/>
                  </w:pPr>
                </w:p>
              </w:tc>
              <w:tc>
                <w:tcPr>
                  <w:tcW w:w="3240" w:type="dxa"/>
                </w:tcPr>
                <w:p w14:paraId="6DD00242" w14:textId="77777777" w:rsidR="00FF2B5F" w:rsidRDefault="00FF2B5F">
                  <w:pPr>
                    <w:pStyle w:val="EmptyCellLayoutStyle"/>
                    <w:spacing w:after="0" w:line="240" w:lineRule="auto"/>
                  </w:pPr>
                </w:p>
              </w:tc>
              <w:tc>
                <w:tcPr>
                  <w:tcW w:w="539" w:type="dxa"/>
                  <w:tcBorders>
                    <w:right w:val="single" w:sz="15" w:space="0" w:color="000000"/>
                  </w:tcBorders>
                </w:tcPr>
                <w:p w14:paraId="6DD00243" w14:textId="77777777" w:rsidR="00FF2B5F" w:rsidRDefault="00FF2B5F">
                  <w:pPr>
                    <w:pStyle w:val="EmptyCellLayoutStyle"/>
                    <w:spacing w:after="0" w:line="240" w:lineRule="auto"/>
                  </w:pPr>
                </w:p>
              </w:tc>
            </w:tr>
            <w:tr w:rsidR="00FF2B5F" w14:paraId="6DD0024E" w14:textId="77777777">
              <w:trPr>
                <w:trHeight w:val="69"/>
              </w:trPr>
              <w:tc>
                <w:tcPr>
                  <w:tcW w:w="900" w:type="dxa"/>
                  <w:tcBorders>
                    <w:left w:val="single" w:sz="15" w:space="0" w:color="000000"/>
                  </w:tcBorders>
                </w:tcPr>
                <w:p w14:paraId="6DD00245" w14:textId="77777777" w:rsidR="00FF2B5F" w:rsidRDefault="00FF2B5F">
                  <w:pPr>
                    <w:pStyle w:val="EmptyCellLayoutStyle"/>
                    <w:spacing w:after="0" w:line="240" w:lineRule="auto"/>
                  </w:pPr>
                </w:p>
              </w:tc>
              <w:tc>
                <w:tcPr>
                  <w:tcW w:w="359" w:type="dxa"/>
                </w:tcPr>
                <w:p w14:paraId="6DD00246" w14:textId="77777777" w:rsidR="00FF2B5F" w:rsidRDefault="00FF2B5F">
                  <w:pPr>
                    <w:pStyle w:val="EmptyCellLayoutStyle"/>
                    <w:spacing w:after="0" w:line="240" w:lineRule="auto"/>
                  </w:pPr>
                </w:p>
              </w:tc>
              <w:tc>
                <w:tcPr>
                  <w:tcW w:w="180" w:type="dxa"/>
                </w:tcPr>
                <w:p w14:paraId="6DD00247" w14:textId="77777777" w:rsidR="00FF2B5F" w:rsidRDefault="00FF2B5F">
                  <w:pPr>
                    <w:pStyle w:val="EmptyCellLayoutStyle"/>
                    <w:spacing w:after="0" w:line="240" w:lineRule="auto"/>
                  </w:pPr>
                </w:p>
              </w:tc>
              <w:tc>
                <w:tcPr>
                  <w:tcW w:w="3240" w:type="dxa"/>
                </w:tcPr>
                <w:p w14:paraId="6DD00248" w14:textId="77777777" w:rsidR="00FF2B5F" w:rsidRDefault="00FF2B5F">
                  <w:pPr>
                    <w:pStyle w:val="EmptyCellLayoutStyle"/>
                    <w:spacing w:after="0" w:line="240" w:lineRule="auto"/>
                  </w:pPr>
                </w:p>
              </w:tc>
              <w:tc>
                <w:tcPr>
                  <w:tcW w:w="2160" w:type="dxa"/>
                </w:tcPr>
                <w:p w14:paraId="6DD00249" w14:textId="77777777" w:rsidR="00FF2B5F" w:rsidRDefault="00FF2B5F">
                  <w:pPr>
                    <w:pStyle w:val="EmptyCellLayoutStyle"/>
                    <w:spacing w:after="0" w:line="240" w:lineRule="auto"/>
                  </w:pPr>
                </w:p>
              </w:tc>
              <w:tc>
                <w:tcPr>
                  <w:tcW w:w="359" w:type="dxa"/>
                </w:tcPr>
                <w:p w14:paraId="6DD0024A" w14:textId="77777777" w:rsidR="00FF2B5F" w:rsidRDefault="00FF2B5F">
                  <w:pPr>
                    <w:pStyle w:val="EmptyCellLayoutStyle"/>
                    <w:spacing w:after="0" w:line="240" w:lineRule="auto"/>
                  </w:pPr>
                </w:p>
              </w:tc>
              <w:tc>
                <w:tcPr>
                  <w:tcW w:w="180" w:type="dxa"/>
                </w:tcPr>
                <w:p w14:paraId="6DD0024B" w14:textId="77777777" w:rsidR="00FF2B5F" w:rsidRDefault="00FF2B5F">
                  <w:pPr>
                    <w:pStyle w:val="EmptyCellLayoutStyle"/>
                    <w:spacing w:after="0" w:line="240" w:lineRule="auto"/>
                  </w:pPr>
                </w:p>
              </w:tc>
              <w:tc>
                <w:tcPr>
                  <w:tcW w:w="3240" w:type="dxa"/>
                </w:tcPr>
                <w:p w14:paraId="6DD0024C" w14:textId="77777777" w:rsidR="00FF2B5F" w:rsidRDefault="00FF2B5F">
                  <w:pPr>
                    <w:pStyle w:val="EmptyCellLayoutStyle"/>
                    <w:spacing w:after="0" w:line="240" w:lineRule="auto"/>
                  </w:pPr>
                </w:p>
              </w:tc>
              <w:tc>
                <w:tcPr>
                  <w:tcW w:w="539" w:type="dxa"/>
                  <w:tcBorders>
                    <w:right w:val="single" w:sz="15" w:space="0" w:color="000000"/>
                  </w:tcBorders>
                </w:tcPr>
                <w:p w14:paraId="6DD0024D" w14:textId="77777777" w:rsidR="00FF2B5F" w:rsidRDefault="00FF2B5F">
                  <w:pPr>
                    <w:pStyle w:val="EmptyCellLayoutStyle"/>
                    <w:spacing w:after="0" w:line="240" w:lineRule="auto"/>
                  </w:pPr>
                </w:p>
              </w:tc>
            </w:tr>
            <w:tr w:rsidR="00FF2B5F" w14:paraId="6DD00260" w14:textId="77777777">
              <w:trPr>
                <w:trHeight w:val="269"/>
              </w:trPr>
              <w:tc>
                <w:tcPr>
                  <w:tcW w:w="900" w:type="dxa"/>
                  <w:tcBorders>
                    <w:left w:val="single" w:sz="15" w:space="0" w:color="000000"/>
                  </w:tcBorders>
                </w:tcPr>
                <w:p w14:paraId="6DD0024F" w14:textId="77777777" w:rsidR="00FF2B5F" w:rsidRDefault="00FF2B5F">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FF2B5F" w14:paraId="6DD00251" w14:textId="77777777">
                    <w:trPr>
                      <w:trHeight w:val="212"/>
                    </w:trPr>
                    <w:tc>
                      <w:tcPr>
                        <w:tcW w:w="360" w:type="dxa"/>
                        <w:tcBorders>
                          <w:top w:val="nil"/>
                          <w:left w:val="nil"/>
                          <w:bottom w:val="nil"/>
                          <w:right w:val="nil"/>
                        </w:tcBorders>
                        <w:tcMar>
                          <w:top w:w="39" w:type="dxa"/>
                          <w:left w:w="39" w:type="dxa"/>
                          <w:bottom w:w="39" w:type="dxa"/>
                          <w:right w:w="39" w:type="dxa"/>
                        </w:tcMar>
                      </w:tcPr>
                      <w:p w14:paraId="6DD00250" w14:textId="77777777" w:rsidR="00FF2B5F" w:rsidRDefault="00000000">
                        <w:pPr>
                          <w:spacing w:after="0" w:line="240" w:lineRule="auto"/>
                        </w:pPr>
                        <w:r>
                          <w:rPr>
                            <w:rFonts w:ascii="Arial" w:eastAsia="Arial" w:hAnsi="Arial"/>
                            <w:color w:val="000000"/>
                          </w:rPr>
                          <w:t>N</w:t>
                        </w:r>
                      </w:p>
                    </w:tc>
                  </w:tr>
                </w:tbl>
                <w:p w14:paraId="6DD00252" w14:textId="77777777" w:rsidR="00FF2B5F" w:rsidRDefault="00FF2B5F">
                  <w:pPr>
                    <w:spacing w:after="0" w:line="240" w:lineRule="auto"/>
                  </w:pPr>
                </w:p>
              </w:tc>
              <w:tc>
                <w:tcPr>
                  <w:tcW w:w="180" w:type="dxa"/>
                </w:tcPr>
                <w:p w14:paraId="6DD00253" w14:textId="77777777" w:rsidR="00FF2B5F" w:rsidRDefault="00FF2B5F">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FF2B5F" w14:paraId="6DD00255" w14:textId="77777777">
                    <w:trPr>
                      <w:trHeight w:val="192"/>
                    </w:trPr>
                    <w:tc>
                      <w:tcPr>
                        <w:tcW w:w="3240" w:type="dxa"/>
                        <w:tcBorders>
                          <w:top w:val="nil"/>
                          <w:left w:val="nil"/>
                          <w:bottom w:val="nil"/>
                          <w:right w:val="nil"/>
                        </w:tcBorders>
                        <w:tcMar>
                          <w:top w:w="39" w:type="dxa"/>
                          <w:left w:w="39" w:type="dxa"/>
                          <w:bottom w:w="39" w:type="dxa"/>
                          <w:right w:w="39" w:type="dxa"/>
                        </w:tcMar>
                      </w:tcPr>
                      <w:p w14:paraId="6DD00254" w14:textId="77777777" w:rsidR="00FF2B5F" w:rsidRDefault="00000000">
                        <w:pPr>
                          <w:spacing w:after="0" w:line="240" w:lineRule="auto"/>
                        </w:pPr>
                        <w:r>
                          <w:rPr>
                            <w:rFonts w:ascii="Arial" w:eastAsia="Arial" w:hAnsi="Arial"/>
                            <w:color w:val="000000"/>
                            <w:sz w:val="16"/>
                          </w:rPr>
                          <w:t>Approve time and attendance.</w:t>
                        </w:r>
                      </w:p>
                    </w:tc>
                  </w:tr>
                </w:tbl>
                <w:p w14:paraId="6DD00256" w14:textId="77777777" w:rsidR="00FF2B5F" w:rsidRDefault="00FF2B5F">
                  <w:pPr>
                    <w:spacing w:after="0" w:line="240" w:lineRule="auto"/>
                  </w:pPr>
                </w:p>
              </w:tc>
              <w:tc>
                <w:tcPr>
                  <w:tcW w:w="2160" w:type="dxa"/>
                </w:tcPr>
                <w:p w14:paraId="6DD00257" w14:textId="77777777" w:rsidR="00FF2B5F" w:rsidRDefault="00FF2B5F">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FF2B5F" w14:paraId="6DD00259" w14:textId="77777777">
                    <w:trPr>
                      <w:trHeight w:val="212"/>
                    </w:trPr>
                    <w:tc>
                      <w:tcPr>
                        <w:tcW w:w="360" w:type="dxa"/>
                        <w:tcBorders>
                          <w:top w:val="nil"/>
                          <w:left w:val="nil"/>
                          <w:bottom w:val="nil"/>
                          <w:right w:val="nil"/>
                        </w:tcBorders>
                        <w:tcMar>
                          <w:top w:w="39" w:type="dxa"/>
                          <w:left w:w="39" w:type="dxa"/>
                          <w:bottom w:w="39" w:type="dxa"/>
                          <w:right w:w="39" w:type="dxa"/>
                        </w:tcMar>
                      </w:tcPr>
                      <w:p w14:paraId="6DD00258" w14:textId="77777777" w:rsidR="00FF2B5F" w:rsidRDefault="00000000">
                        <w:pPr>
                          <w:spacing w:after="0" w:line="240" w:lineRule="auto"/>
                        </w:pPr>
                        <w:r>
                          <w:rPr>
                            <w:rFonts w:ascii="Arial" w:eastAsia="Arial" w:hAnsi="Arial"/>
                            <w:color w:val="000000"/>
                          </w:rPr>
                          <w:t>N</w:t>
                        </w:r>
                      </w:p>
                    </w:tc>
                  </w:tr>
                </w:tbl>
                <w:p w14:paraId="6DD0025A" w14:textId="77777777" w:rsidR="00FF2B5F" w:rsidRDefault="00FF2B5F">
                  <w:pPr>
                    <w:spacing w:after="0" w:line="240" w:lineRule="auto"/>
                  </w:pPr>
                </w:p>
              </w:tc>
              <w:tc>
                <w:tcPr>
                  <w:tcW w:w="180" w:type="dxa"/>
                </w:tcPr>
                <w:p w14:paraId="6DD0025B" w14:textId="77777777" w:rsidR="00FF2B5F" w:rsidRDefault="00FF2B5F">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FF2B5F" w14:paraId="6DD0025D" w14:textId="77777777">
                    <w:trPr>
                      <w:trHeight w:val="192"/>
                    </w:trPr>
                    <w:tc>
                      <w:tcPr>
                        <w:tcW w:w="3240" w:type="dxa"/>
                        <w:tcBorders>
                          <w:top w:val="nil"/>
                          <w:left w:val="nil"/>
                          <w:bottom w:val="nil"/>
                          <w:right w:val="nil"/>
                        </w:tcBorders>
                        <w:tcMar>
                          <w:top w:w="39" w:type="dxa"/>
                          <w:left w:w="39" w:type="dxa"/>
                          <w:bottom w:w="39" w:type="dxa"/>
                          <w:right w:w="39" w:type="dxa"/>
                        </w:tcMar>
                      </w:tcPr>
                      <w:p w14:paraId="6DD0025C" w14:textId="77777777" w:rsidR="00FF2B5F" w:rsidRDefault="00000000">
                        <w:pPr>
                          <w:spacing w:after="0" w:line="240" w:lineRule="auto"/>
                        </w:pPr>
                        <w:r>
                          <w:rPr>
                            <w:rFonts w:ascii="Arial" w:eastAsia="Arial" w:hAnsi="Arial"/>
                            <w:color w:val="000000"/>
                            <w:sz w:val="16"/>
                          </w:rPr>
                          <w:t>Provide guidance on work methods.</w:t>
                        </w:r>
                      </w:p>
                    </w:tc>
                  </w:tr>
                </w:tbl>
                <w:p w14:paraId="6DD0025E" w14:textId="77777777" w:rsidR="00FF2B5F" w:rsidRDefault="00FF2B5F">
                  <w:pPr>
                    <w:spacing w:after="0" w:line="240" w:lineRule="auto"/>
                  </w:pPr>
                </w:p>
              </w:tc>
              <w:tc>
                <w:tcPr>
                  <w:tcW w:w="539" w:type="dxa"/>
                  <w:tcBorders>
                    <w:right w:val="single" w:sz="15" w:space="0" w:color="000000"/>
                  </w:tcBorders>
                </w:tcPr>
                <w:p w14:paraId="6DD0025F" w14:textId="77777777" w:rsidR="00FF2B5F" w:rsidRDefault="00FF2B5F">
                  <w:pPr>
                    <w:pStyle w:val="EmptyCellLayoutStyle"/>
                    <w:spacing w:after="0" w:line="240" w:lineRule="auto"/>
                  </w:pPr>
                </w:p>
              </w:tc>
            </w:tr>
            <w:tr w:rsidR="00FF2B5F" w14:paraId="6DD0026A" w14:textId="77777777">
              <w:trPr>
                <w:trHeight w:val="20"/>
              </w:trPr>
              <w:tc>
                <w:tcPr>
                  <w:tcW w:w="900" w:type="dxa"/>
                  <w:tcBorders>
                    <w:left w:val="single" w:sz="15" w:space="0" w:color="000000"/>
                  </w:tcBorders>
                </w:tcPr>
                <w:p w14:paraId="6DD00261" w14:textId="77777777" w:rsidR="00FF2B5F" w:rsidRDefault="00FF2B5F">
                  <w:pPr>
                    <w:pStyle w:val="EmptyCellLayoutStyle"/>
                    <w:spacing w:after="0" w:line="240" w:lineRule="auto"/>
                  </w:pPr>
                </w:p>
              </w:tc>
              <w:tc>
                <w:tcPr>
                  <w:tcW w:w="359" w:type="dxa"/>
                  <w:vMerge/>
                </w:tcPr>
                <w:p w14:paraId="6DD00262" w14:textId="77777777" w:rsidR="00FF2B5F" w:rsidRDefault="00FF2B5F">
                  <w:pPr>
                    <w:pStyle w:val="EmptyCellLayoutStyle"/>
                    <w:spacing w:after="0" w:line="240" w:lineRule="auto"/>
                  </w:pPr>
                </w:p>
              </w:tc>
              <w:tc>
                <w:tcPr>
                  <w:tcW w:w="180" w:type="dxa"/>
                </w:tcPr>
                <w:p w14:paraId="6DD00263" w14:textId="77777777" w:rsidR="00FF2B5F" w:rsidRDefault="00FF2B5F">
                  <w:pPr>
                    <w:pStyle w:val="EmptyCellLayoutStyle"/>
                    <w:spacing w:after="0" w:line="240" w:lineRule="auto"/>
                  </w:pPr>
                </w:p>
              </w:tc>
              <w:tc>
                <w:tcPr>
                  <w:tcW w:w="3240" w:type="dxa"/>
                </w:tcPr>
                <w:p w14:paraId="6DD00264" w14:textId="77777777" w:rsidR="00FF2B5F" w:rsidRDefault="00FF2B5F">
                  <w:pPr>
                    <w:pStyle w:val="EmptyCellLayoutStyle"/>
                    <w:spacing w:after="0" w:line="240" w:lineRule="auto"/>
                  </w:pPr>
                </w:p>
              </w:tc>
              <w:tc>
                <w:tcPr>
                  <w:tcW w:w="2160" w:type="dxa"/>
                </w:tcPr>
                <w:p w14:paraId="6DD00265" w14:textId="77777777" w:rsidR="00FF2B5F" w:rsidRDefault="00FF2B5F">
                  <w:pPr>
                    <w:pStyle w:val="EmptyCellLayoutStyle"/>
                    <w:spacing w:after="0" w:line="240" w:lineRule="auto"/>
                  </w:pPr>
                </w:p>
              </w:tc>
              <w:tc>
                <w:tcPr>
                  <w:tcW w:w="359" w:type="dxa"/>
                  <w:vMerge/>
                </w:tcPr>
                <w:p w14:paraId="6DD00266" w14:textId="77777777" w:rsidR="00FF2B5F" w:rsidRDefault="00FF2B5F">
                  <w:pPr>
                    <w:pStyle w:val="EmptyCellLayoutStyle"/>
                    <w:spacing w:after="0" w:line="240" w:lineRule="auto"/>
                  </w:pPr>
                </w:p>
              </w:tc>
              <w:tc>
                <w:tcPr>
                  <w:tcW w:w="180" w:type="dxa"/>
                </w:tcPr>
                <w:p w14:paraId="6DD00267" w14:textId="77777777" w:rsidR="00FF2B5F" w:rsidRDefault="00FF2B5F">
                  <w:pPr>
                    <w:pStyle w:val="EmptyCellLayoutStyle"/>
                    <w:spacing w:after="0" w:line="240" w:lineRule="auto"/>
                  </w:pPr>
                </w:p>
              </w:tc>
              <w:tc>
                <w:tcPr>
                  <w:tcW w:w="3240" w:type="dxa"/>
                </w:tcPr>
                <w:p w14:paraId="6DD00268" w14:textId="77777777" w:rsidR="00FF2B5F" w:rsidRDefault="00FF2B5F">
                  <w:pPr>
                    <w:pStyle w:val="EmptyCellLayoutStyle"/>
                    <w:spacing w:after="0" w:line="240" w:lineRule="auto"/>
                  </w:pPr>
                </w:p>
              </w:tc>
              <w:tc>
                <w:tcPr>
                  <w:tcW w:w="539" w:type="dxa"/>
                  <w:tcBorders>
                    <w:right w:val="single" w:sz="15" w:space="0" w:color="000000"/>
                  </w:tcBorders>
                </w:tcPr>
                <w:p w14:paraId="6DD00269" w14:textId="77777777" w:rsidR="00FF2B5F" w:rsidRDefault="00FF2B5F">
                  <w:pPr>
                    <w:pStyle w:val="EmptyCellLayoutStyle"/>
                    <w:spacing w:after="0" w:line="240" w:lineRule="auto"/>
                  </w:pPr>
                </w:p>
              </w:tc>
            </w:tr>
            <w:tr w:rsidR="00FF2B5F" w14:paraId="6DD00274" w14:textId="77777777">
              <w:trPr>
                <w:trHeight w:val="69"/>
              </w:trPr>
              <w:tc>
                <w:tcPr>
                  <w:tcW w:w="900" w:type="dxa"/>
                  <w:tcBorders>
                    <w:left w:val="single" w:sz="15" w:space="0" w:color="000000"/>
                  </w:tcBorders>
                </w:tcPr>
                <w:p w14:paraId="6DD0026B" w14:textId="77777777" w:rsidR="00FF2B5F" w:rsidRDefault="00FF2B5F">
                  <w:pPr>
                    <w:pStyle w:val="EmptyCellLayoutStyle"/>
                    <w:spacing w:after="0" w:line="240" w:lineRule="auto"/>
                  </w:pPr>
                </w:p>
              </w:tc>
              <w:tc>
                <w:tcPr>
                  <w:tcW w:w="359" w:type="dxa"/>
                </w:tcPr>
                <w:p w14:paraId="6DD0026C" w14:textId="77777777" w:rsidR="00FF2B5F" w:rsidRDefault="00FF2B5F">
                  <w:pPr>
                    <w:pStyle w:val="EmptyCellLayoutStyle"/>
                    <w:spacing w:after="0" w:line="240" w:lineRule="auto"/>
                  </w:pPr>
                </w:p>
              </w:tc>
              <w:tc>
                <w:tcPr>
                  <w:tcW w:w="180" w:type="dxa"/>
                </w:tcPr>
                <w:p w14:paraId="6DD0026D" w14:textId="77777777" w:rsidR="00FF2B5F" w:rsidRDefault="00FF2B5F">
                  <w:pPr>
                    <w:pStyle w:val="EmptyCellLayoutStyle"/>
                    <w:spacing w:after="0" w:line="240" w:lineRule="auto"/>
                  </w:pPr>
                </w:p>
              </w:tc>
              <w:tc>
                <w:tcPr>
                  <w:tcW w:w="3240" w:type="dxa"/>
                </w:tcPr>
                <w:p w14:paraId="6DD0026E" w14:textId="77777777" w:rsidR="00FF2B5F" w:rsidRDefault="00FF2B5F">
                  <w:pPr>
                    <w:pStyle w:val="EmptyCellLayoutStyle"/>
                    <w:spacing w:after="0" w:line="240" w:lineRule="auto"/>
                  </w:pPr>
                </w:p>
              </w:tc>
              <w:tc>
                <w:tcPr>
                  <w:tcW w:w="2160" w:type="dxa"/>
                </w:tcPr>
                <w:p w14:paraId="6DD0026F" w14:textId="77777777" w:rsidR="00FF2B5F" w:rsidRDefault="00FF2B5F">
                  <w:pPr>
                    <w:pStyle w:val="EmptyCellLayoutStyle"/>
                    <w:spacing w:after="0" w:line="240" w:lineRule="auto"/>
                  </w:pPr>
                </w:p>
              </w:tc>
              <w:tc>
                <w:tcPr>
                  <w:tcW w:w="359" w:type="dxa"/>
                </w:tcPr>
                <w:p w14:paraId="6DD00270" w14:textId="77777777" w:rsidR="00FF2B5F" w:rsidRDefault="00FF2B5F">
                  <w:pPr>
                    <w:pStyle w:val="EmptyCellLayoutStyle"/>
                    <w:spacing w:after="0" w:line="240" w:lineRule="auto"/>
                  </w:pPr>
                </w:p>
              </w:tc>
              <w:tc>
                <w:tcPr>
                  <w:tcW w:w="180" w:type="dxa"/>
                </w:tcPr>
                <w:p w14:paraId="6DD00271" w14:textId="77777777" w:rsidR="00FF2B5F" w:rsidRDefault="00FF2B5F">
                  <w:pPr>
                    <w:pStyle w:val="EmptyCellLayoutStyle"/>
                    <w:spacing w:after="0" w:line="240" w:lineRule="auto"/>
                  </w:pPr>
                </w:p>
              </w:tc>
              <w:tc>
                <w:tcPr>
                  <w:tcW w:w="3240" w:type="dxa"/>
                </w:tcPr>
                <w:p w14:paraId="6DD00272" w14:textId="77777777" w:rsidR="00FF2B5F" w:rsidRDefault="00FF2B5F">
                  <w:pPr>
                    <w:pStyle w:val="EmptyCellLayoutStyle"/>
                    <w:spacing w:after="0" w:line="240" w:lineRule="auto"/>
                  </w:pPr>
                </w:p>
              </w:tc>
              <w:tc>
                <w:tcPr>
                  <w:tcW w:w="539" w:type="dxa"/>
                  <w:tcBorders>
                    <w:right w:val="single" w:sz="15" w:space="0" w:color="000000"/>
                  </w:tcBorders>
                </w:tcPr>
                <w:p w14:paraId="6DD00273" w14:textId="77777777" w:rsidR="00FF2B5F" w:rsidRDefault="00FF2B5F">
                  <w:pPr>
                    <w:pStyle w:val="EmptyCellLayoutStyle"/>
                    <w:spacing w:after="0" w:line="240" w:lineRule="auto"/>
                  </w:pPr>
                </w:p>
              </w:tc>
            </w:tr>
            <w:tr w:rsidR="00FF2B5F" w14:paraId="6DD00286" w14:textId="77777777">
              <w:trPr>
                <w:trHeight w:val="270"/>
              </w:trPr>
              <w:tc>
                <w:tcPr>
                  <w:tcW w:w="900" w:type="dxa"/>
                  <w:tcBorders>
                    <w:left w:val="single" w:sz="15" w:space="0" w:color="000000"/>
                  </w:tcBorders>
                </w:tcPr>
                <w:p w14:paraId="6DD00275" w14:textId="77777777" w:rsidR="00FF2B5F" w:rsidRDefault="00FF2B5F">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FF2B5F" w14:paraId="6DD00277" w14:textId="77777777">
                    <w:trPr>
                      <w:trHeight w:val="212"/>
                    </w:trPr>
                    <w:tc>
                      <w:tcPr>
                        <w:tcW w:w="360" w:type="dxa"/>
                        <w:tcBorders>
                          <w:top w:val="nil"/>
                          <w:left w:val="nil"/>
                          <w:bottom w:val="nil"/>
                          <w:right w:val="nil"/>
                        </w:tcBorders>
                        <w:tcMar>
                          <w:top w:w="39" w:type="dxa"/>
                          <w:left w:w="39" w:type="dxa"/>
                          <w:bottom w:w="39" w:type="dxa"/>
                          <w:right w:w="39" w:type="dxa"/>
                        </w:tcMar>
                      </w:tcPr>
                      <w:p w14:paraId="6DD00276" w14:textId="77777777" w:rsidR="00FF2B5F" w:rsidRDefault="00000000">
                        <w:pPr>
                          <w:spacing w:after="0" w:line="240" w:lineRule="auto"/>
                        </w:pPr>
                        <w:r>
                          <w:rPr>
                            <w:rFonts w:ascii="Arial" w:eastAsia="Arial" w:hAnsi="Arial"/>
                            <w:color w:val="000000"/>
                          </w:rPr>
                          <w:t>N</w:t>
                        </w:r>
                      </w:p>
                    </w:tc>
                  </w:tr>
                </w:tbl>
                <w:p w14:paraId="6DD00278" w14:textId="77777777" w:rsidR="00FF2B5F" w:rsidRDefault="00FF2B5F">
                  <w:pPr>
                    <w:spacing w:after="0" w:line="240" w:lineRule="auto"/>
                  </w:pPr>
                </w:p>
              </w:tc>
              <w:tc>
                <w:tcPr>
                  <w:tcW w:w="180" w:type="dxa"/>
                </w:tcPr>
                <w:p w14:paraId="6DD00279" w14:textId="77777777" w:rsidR="00FF2B5F" w:rsidRDefault="00FF2B5F">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FF2B5F" w14:paraId="6DD0027B" w14:textId="77777777">
                    <w:trPr>
                      <w:trHeight w:val="192"/>
                    </w:trPr>
                    <w:tc>
                      <w:tcPr>
                        <w:tcW w:w="3240" w:type="dxa"/>
                        <w:tcBorders>
                          <w:top w:val="nil"/>
                          <w:left w:val="nil"/>
                          <w:bottom w:val="nil"/>
                          <w:right w:val="nil"/>
                        </w:tcBorders>
                        <w:tcMar>
                          <w:top w:w="39" w:type="dxa"/>
                          <w:left w:w="39" w:type="dxa"/>
                          <w:bottom w:w="39" w:type="dxa"/>
                          <w:right w:w="39" w:type="dxa"/>
                        </w:tcMar>
                      </w:tcPr>
                      <w:p w14:paraId="6DD0027A" w14:textId="77777777" w:rsidR="00FF2B5F" w:rsidRDefault="00000000">
                        <w:pPr>
                          <w:spacing w:after="0" w:line="240" w:lineRule="auto"/>
                        </w:pPr>
                        <w:r>
                          <w:rPr>
                            <w:rFonts w:ascii="Arial" w:eastAsia="Arial" w:hAnsi="Arial"/>
                            <w:color w:val="000000"/>
                            <w:sz w:val="16"/>
                          </w:rPr>
                          <w:t>Orally reprimand.</w:t>
                        </w:r>
                      </w:p>
                    </w:tc>
                  </w:tr>
                </w:tbl>
                <w:p w14:paraId="6DD0027C" w14:textId="77777777" w:rsidR="00FF2B5F" w:rsidRDefault="00FF2B5F">
                  <w:pPr>
                    <w:spacing w:after="0" w:line="240" w:lineRule="auto"/>
                  </w:pPr>
                </w:p>
              </w:tc>
              <w:tc>
                <w:tcPr>
                  <w:tcW w:w="2160" w:type="dxa"/>
                </w:tcPr>
                <w:p w14:paraId="6DD0027D" w14:textId="77777777" w:rsidR="00FF2B5F" w:rsidRDefault="00FF2B5F">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FF2B5F" w14:paraId="6DD0027F" w14:textId="77777777">
                    <w:trPr>
                      <w:trHeight w:val="212"/>
                    </w:trPr>
                    <w:tc>
                      <w:tcPr>
                        <w:tcW w:w="360" w:type="dxa"/>
                        <w:tcBorders>
                          <w:top w:val="nil"/>
                          <w:left w:val="nil"/>
                          <w:bottom w:val="nil"/>
                          <w:right w:val="nil"/>
                        </w:tcBorders>
                        <w:tcMar>
                          <w:top w:w="39" w:type="dxa"/>
                          <w:left w:w="39" w:type="dxa"/>
                          <w:bottom w:w="39" w:type="dxa"/>
                          <w:right w:w="39" w:type="dxa"/>
                        </w:tcMar>
                      </w:tcPr>
                      <w:p w14:paraId="6DD0027E" w14:textId="77777777" w:rsidR="00FF2B5F" w:rsidRDefault="00000000">
                        <w:pPr>
                          <w:spacing w:after="0" w:line="240" w:lineRule="auto"/>
                        </w:pPr>
                        <w:r>
                          <w:rPr>
                            <w:rFonts w:ascii="Arial" w:eastAsia="Arial" w:hAnsi="Arial"/>
                            <w:color w:val="000000"/>
                          </w:rPr>
                          <w:t>N</w:t>
                        </w:r>
                      </w:p>
                    </w:tc>
                  </w:tr>
                </w:tbl>
                <w:p w14:paraId="6DD00280" w14:textId="77777777" w:rsidR="00FF2B5F" w:rsidRDefault="00FF2B5F">
                  <w:pPr>
                    <w:spacing w:after="0" w:line="240" w:lineRule="auto"/>
                  </w:pPr>
                </w:p>
              </w:tc>
              <w:tc>
                <w:tcPr>
                  <w:tcW w:w="180" w:type="dxa"/>
                </w:tcPr>
                <w:p w14:paraId="6DD00281" w14:textId="77777777" w:rsidR="00FF2B5F" w:rsidRDefault="00FF2B5F">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FF2B5F" w14:paraId="6DD00283" w14:textId="77777777">
                    <w:trPr>
                      <w:trHeight w:val="192"/>
                    </w:trPr>
                    <w:tc>
                      <w:tcPr>
                        <w:tcW w:w="3240" w:type="dxa"/>
                        <w:tcBorders>
                          <w:top w:val="nil"/>
                          <w:left w:val="nil"/>
                          <w:bottom w:val="nil"/>
                          <w:right w:val="nil"/>
                        </w:tcBorders>
                        <w:tcMar>
                          <w:top w:w="39" w:type="dxa"/>
                          <w:left w:w="39" w:type="dxa"/>
                          <w:bottom w:w="39" w:type="dxa"/>
                          <w:right w:w="39" w:type="dxa"/>
                        </w:tcMar>
                      </w:tcPr>
                      <w:p w14:paraId="6DD00282" w14:textId="77777777" w:rsidR="00FF2B5F" w:rsidRDefault="00000000">
                        <w:pPr>
                          <w:spacing w:after="0" w:line="240" w:lineRule="auto"/>
                        </w:pPr>
                        <w:r>
                          <w:rPr>
                            <w:rFonts w:ascii="Arial" w:eastAsia="Arial" w:hAnsi="Arial"/>
                            <w:color w:val="000000"/>
                            <w:sz w:val="16"/>
                          </w:rPr>
                          <w:t>Train employees in the work.</w:t>
                        </w:r>
                      </w:p>
                    </w:tc>
                  </w:tr>
                </w:tbl>
                <w:p w14:paraId="6DD00284" w14:textId="77777777" w:rsidR="00FF2B5F" w:rsidRDefault="00FF2B5F">
                  <w:pPr>
                    <w:spacing w:after="0" w:line="240" w:lineRule="auto"/>
                  </w:pPr>
                </w:p>
              </w:tc>
              <w:tc>
                <w:tcPr>
                  <w:tcW w:w="539" w:type="dxa"/>
                  <w:tcBorders>
                    <w:right w:val="single" w:sz="15" w:space="0" w:color="000000"/>
                  </w:tcBorders>
                </w:tcPr>
                <w:p w14:paraId="6DD00285" w14:textId="77777777" w:rsidR="00FF2B5F" w:rsidRDefault="00FF2B5F">
                  <w:pPr>
                    <w:pStyle w:val="EmptyCellLayoutStyle"/>
                    <w:spacing w:after="0" w:line="240" w:lineRule="auto"/>
                  </w:pPr>
                </w:p>
              </w:tc>
            </w:tr>
            <w:tr w:rsidR="00FF2B5F" w14:paraId="6DD00290" w14:textId="77777777">
              <w:trPr>
                <w:trHeight w:val="20"/>
              </w:trPr>
              <w:tc>
                <w:tcPr>
                  <w:tcW w:w="900" w:type="dxa"/>
                  <w:tcBorders>
                    <w:left w:val="single" w:sz="15" w:space="0" w:color="000000"/>
                  </w:tcBorders>
                </w:tcPr>
                <w:p w14:paraId="6DD00287" w14:textId="77777777" w:rsidR="00FF2B5F" w:rsidRDefault="00FF2B5F">
                  <w:pPr>
                    <w:pStyle w:val="EmptyCellLayoutStyle"/>
                    <w:spacing w:after="0" w:line="240" w:lineRule="auto"/>
                  </w:pPr>
                </w:p>
              </w:tc>
              <w:tc>
                <w:tcPr>
                  <w:tcW w:w="359" w:type="dxa"/>
                  <w:vMerge/>
                </w:tcPr>
                <w:p w14:paraId="6DD00288" w14:textId="77777777" w:rsidR="00FF2B5F" w:rsidRDefault="00FF2B5F">
                  <w:pPr>
                    <w:pStyle w:val="EmptyCellLayoutStyle"/>
                    <w:spacing w:after="0" w:line="240" w:lineRule="auto"/>
                  </w:pPr>
                </w:p>
              </w:tc>
              <w:tc>
                <w:tcPr>
                  <w:tcW w:w="180" w:type="dxa"/>
                </w:tcPr>
                <w:p w14:paraId="6DD00289" w14:textId="77777777" w:rsidR="00FF2B5F" w:rsidRDefault="00FF2B5F">
                  <w:pPr>
                    <w:pStyle w:val="EmptyCellLayoutStyle"/>
                    <w:spacing w:after="0" w:line="240" w:lineRule="auto"/>
                  </w:pPr>
                </w:p>
              </w:tc>
              <w:tc>
                <w:tcPr>
                  <w:tcW w:w="3240" w:type="dxa"/>
                </w:tcPr>
                <w:p w14:paraId="6DD0028A" w14:textId="77777777" w:rsidR="00FF2B5F" w:rsidRDefault="00FF2B5F">
                  <w:pPr>
                    <w:pStyle w:val="EmptyCellLayoutStyle"/>
                    <w:spacing w:after="0" w:line="240" w:lineRule="auto"/>
                  </w:pPr>
                </w:p>
              </w:tc>
              <w:tc>
                <w:tcPr>
                  <w:tcW w:w="2160" w:type="dxa"/>
                </w:tcPr>
                <w:p w14:paraId="6DD0028B" w14:textId="77777777" w:rsidR="00FF2B5F" w:rsidRDefault="00FF2B5F">
                  <w:pPr>
                    <w:pStyle w:val="EmptyCellLayoutStyle"/>
                    <w:spacing w:after="0" w:line="240" w:lineRule="auto"/>
                  </w:pPr>
                </w:p>
              </w:tc>
              <w:tc>
                <w:tcPr>
                  <w:tcW w:w="359" w:type="dxa"/>
                  <w:vMerge/>
                </w:tcPr>
                <w:p w14:paraId="6DD0028C" w14:textId="77777777" w:rsidR="00FF2B5F" w:rsidRDefault="00FF2B5F">
                  <w:pPr>
                    <w:pStyle w:val="EmptyCellLayoutStyle"/>
                    <w:spacing w:after="0" w:line="240" w:lineRule="auto"/>
                  </w:pPr>
                </w:p>
              </w:tc>
              <w:tc>
                <w:tcPr>
                  <w:tcW w:w="180" w:type="dxa"/>
                </w:tcPr>
                <w:p w14:paraId="6DD0028D" w14:textId="77777777" w:rsidR="00FF2B5F" w:rsidRDefault="00FF2B5F">
                  <w:pPr>
                    <w:pStyle w:val="EmptyCellLayoutStyle"/>
                    <w:spacing w:after="0" w:line="240" w:lineRule="auto"/>
                  </w:pPr>
                </w:p>
              </w:tc>
              <w:tc>
                <w:tcPr>
                  <w:tcW w:w="3240" w:type="dxa"/>
                </w:tcPr>
                <w:p w14:paraId="6DD0028E" w14:textId="77777777" w:rsidR="00FF2B5F" w:rsidRDefault="00FF2B5F">
                  <w:pPr>
                    <w:pStyle w:val="EmptyCellLayoutStyle"/>
                    <w:spacing w:after="0" w:line="240" w:lineRule="auto"/>
                  </w:pPr>
                </w:p>
              </w:tc>
              <w:tc>
                <w:tcPr>
                  <w:tcW w:w="539" w:type="dxa"/>
                  <w:tcBorders>
                    <w:right w:val="single" w:sz="15" w:space="0" w:color="000000"/>
                  </w:tcBorders>
                </w:tcPr>
                <w:p w14:paraId="6DD0028F" w14:textId="77777777" w:rsidR="00FF2B5F" w:rsidRDefault="00FF2B5F">
                  <w:pPr>
                    <w:pStyle w:val="EmptyCellLayoutStyle"/>
                    <w:spacing w:after="0" w:line="240" w:lineRule="auto"/>
                  </w:pPr>
                </w:p>
              </w:tc>
            </w:tr>
            <w:tr w:rsidR="00FF2B5F" w14:paraId="6DD0029A" w14:textId="77777777">
              <w:trPr>
                <w:trHeight w:val="249"/>
              </w:trPr>
              <w:tc>
                <w:tcPr>
                  <w:tcW w:w="900" w:type="dxa"/>
                  <w:tcBorders>
                    <w:left w:val="single" w:sz="15" w:space="0" w:color="000000"/>
                    <w:bottom w:val="single" w:sz="15" w:space="0" w:color="000000"/>
                  </w:tcBorders>
                </w:tcPr>
                <w:p w14:paraId="6DD00291" w14:textId="77777777" w:rsidR="00FF2B5F" w:rsidRDefault="00FF2B5F">
                  <w:pPr>
                    <w:pStyle w:val="EmptyCellLayoutStyle"/>
                    <w:spacing w:after="0" w:line="240" w:lineRule="auto"/>
                  </w:pPr>
                </w:p>
              </w:tc>
              <w:tc>
                <w:tcPr>
                  <w:tcW w:w="359" w:type="dxa"/>
                  <w:tcBorders>
                    <w:bottom w:val="single" w:sz="15" w:space="0" w:color="000000"/>
                  </w:tcBorders>
                </w:tcPr>
                <w:p w14:paraId="6DD00292" w14:textId="77777777" w:rsidR="00FF2B5F" w:rsidRDefault="00FF2B5F">
                  <w:pPr>
                    <w:pStyle w:val="EmptyCellLayoutStyle"/>
                    <w:spacing w:after="0" w:line="240" w:lineRule="auto"/>
                  </w:pPr>
                </w:p>
              </w:tc>
              <w:tc>
                <w:tcPr>
                  <w:tcW w:w="180" w:type="dxa"/>
                  <w:tcBorders>
                    <w:bottom w:val="single" w:sz="15" w:space="0" w:color="000000"/>
                  </w:tcBorders>
                </w:tcPr>
                <w:p w14:paraId="6DD00293" w14:textId="77777777" w:rsidR="00FF2B5F" w:rsidRDefault="00FF2B5F">
                  <w:pPr>
                    <w:pStyle w:val="EmptyCellLayoutStyle"/>
                    <w:spacing w:after="0" w:line="240" w:lineRule="auto"/>
                  </w:pPr>
                </w:p>
              </w:tc>
              <w:tc>
                <w:tcPr>
                  <w:tcW w:w="3240" w:type="dxa"/>
                  <w:tcBorders>
                    <w:bottom w:val="single" w:sz="15" w:space="0" w:color="000000"/>
                  </w:tcBorders>
                </w:tcPr>
                <w:p w14:paraId="6DD00294" w14:textId="77777777" w:rsidR="00FF2B5F" w:rsidRDefault="00FF2B5F">
                  <w:pPr>
                    <w:pStyle w:val="EmptyCellLayoutStyle"/>
                    <w:spacing w:after="0" w:line="240" w:lineRule="auto"/>
                  </w:pPr>
                </w:p>
              </w:tc>
              <w:tc>
                <w:tcPr>
                  <w:tcW w:w="2160" w:type="dxa"/>
                  <w:tcBorders>
                    <w:bottom w:val="single" w:sz="15" w:space="0" w:color="000000"/>
                  </w:tcBorders>
                </w:tcPr>
                <w:p w14:paraId="6DD00295" w14:textId="77777777" w:rsidR="00FF2B5F" w:rsidRDefault="00FF2B5F">
                  <w:pPr>
                    <w:pStyle w:val="EmptyCellLayoutStyle"/>
                    <w:spacing w:after="0" w:line="240" w:lineRule="auto"/>
                  </w:pPr>
                </w:p>
              </w:tc>
              <w:tc>
                <w:tcPr>
                  <w:tcW w:w="359" w:type="dxa"/>
                  <w:tcBorders>
                    <w:bottom w:val="single" w:sz="15" w:space="0" w:color="000000"/>
                  </w:tcBorders>
                </w:tcPr>
                <w:p w14:paraId="6DD00296" w14:textId="77777777" w:rsidR="00FF2B5F" w:rsidRDefault="00FF2B5F">
                  <w:pPr>
                    <w:pStyle w:val="EmptyCellLayoutStyle"/>
                    <w:spacing w:after="0" w:line="240" w:lineRule="auto"/>
                  </w:pPr>
                </w:p>
              </w:tc>
              <w:tc>
                <w:tcPr>
                  <w:tcW w:w="180" w:type="dxa"/>
                  <w:tcBorders>
                    <w:bottom w:val="single" w:sz="15" w:space="0" w:color="000000"/>
                  </w:tcBorders>
                </w:tcPr>
                <w:p w14:paraId="6DD00297" w14:textId="77777777" w:rsidR="00FF2B5F" w:rsidRDefault="00FF2B5F">
                  <w:pPr>
                    <w:pStyle w:val="EmptyCellLayoutStyle"/>
                    <w:spacing w:after="0" w:line="240" w:lineRule="auto"/>
                  </w:pPr>
                </w:p>
              </w:tc>
              <w:tc>
                <w:tcPr>
                  <w:tcW w:w="3240" w:type="dxa"/>
                  <w:tcBorders>
                    <w:bottom w:val="single" w:sz="15" w:space="0" w:color="000000"/>
                  </w:tcBorders>
                </w:tcPr>
                <w:p w14:paraId="6DD00298" w14:textId="77777777" w:rsidR="00FF2B5F" w:rsidRDefault="00FF2B5F">
                  <w:pPr>
                    <w:pStyle w:val="EmptyCellLayoutStyle"/>
                    <w:spacing w:after="0" w:line="240" w:lineRule="auto"/>
                  </w:pPr>
                </w:p>
              </w:tc>
              <w:tc>
                <w:tcPr>
                  <w:tcW w:w="539" w:type="dxa"/>
                  <w:tcBorders>
                    <w:bottom w:val="single" w:sz="15" w:space="0" w:color="000000"/>
                    <w:right w:val="single" w:sz="15" w:space="0" w:color="000000"/>
                  </w:tcBorders>
                </w:tcPr>
                <w:p w14:paraId="6DD00299" w14:textId="77777777" w:rsidR="00FF2B5F" w:rsidRDefault="00FF2B5F">
                  <w:pPr>
                    <w:pStyle w:val="EmptyCellLayoutStyle"/>
                    <w:spacing w:after="0" w:line="240" w:lineRule="auto"/>
                  </w:pPr>
                </w:p>
              </w:tc>
            </w:tr>
          </w:tbl>
          <w:p w14:paraId="6DD0029B" w14:textId="77777777" w:rsidR="00FF2B5F" w:rsidRDefault="00FF2B5F">
            <w:pPr>
              <w:spacing w:after="0" w:line="240" w:lineRule="auto"/>
            </w:pPr>
          </w:p>
        </w:tc>
        <w:tc>
          <w:tcPr>
            <w:tcW w:w="179" w:type="dxa"/>
          </w:tcPr>
          <w:p w14:paraId="6DD002A4" w14:textId="77777777" w:rsidR="00FF2B5F" w:rsidRDefault="00FF2B5F">
            <w:pPr>
              <w:pStyle w:val="EmptyCellLayoutStyle"/>
              <w:spacing w:after="0" w:line="240" w:lineRule="auto"/>
            </w:pPr>
          </w:p>
        </w:tc>
      </w:tr>
      <w:tr w:rsidR="00FF2B5F" w14:paraId="6DD002B1" w14:textId="77777777">
        <w:trPr>
          <w:trHeight w:val="89"/>
        </w:trPr>
        <w:tc>
          <w:tcPr>
            <w:tcW w:w="179" w:type="dxa"/>
          </w:tcPr>
          <w:p w14:paraId="6DD002A6" w14:textId="77777777" w:rsidR="00FF2B5F" w:rsidRDefault="00FF2B5F">
            <w:pPr>
              <w:pStyle w:val="EmptyCellLayoutStyle"/>
              <w:spacing w:after="0" w:line="240" w:lineRule="auto"/>
            </w:pPr>
          </w:p>
        </w:tc>
        <w:tc>
          <w:tcPr>
            <w:tcW w:w="0" w:type="dxa"/>
          </w:tcPr>
          <w:p w14:paraId="6DD002A7" w14:textId="77777777" w:rsidR="00FF2B5F" w:rsidRDefault="00FF2B5F">
            <w:pPr>
              <w:pStyle w:val="EmptyCellLayoutStyle"/>
              <w:spacing w:after="0" w:line="240" w:lineRule="auto"/>
            </w:pPr>
          </w:p>
        </w:tc>
        <w:tc>
          <w:tcPr>
            <w:tcW w:w="0" w:type="dxa"/>
          </w:tcPr>
          <w:p w14:paraId="6DD002A8" w14:textId="77777777" w:rsidR="00FF2B5F" w:rsidRDefault="00FF2B5F">
            <w:pPr>
              <w:pStyle w:val="EmptyCellLayoutStyle"/>
              <w:spacing w:after="0" w:line="240" w:lineRule="auto"/>
            </w:pPr>
          </w:p>
        </w:tc>
        <w:tc>
          <w:tcPr>
            <w:tcW w:w="0" w:type="dxa"/>
          </w:tcPr>
          <w:p w14:paraId="6DD002A9" w14:textId="77777777" w:rsidR="00FF2B5F" w:rsidRDefault="00FF2B5F">
            <w:pPr>
              <w:pStyle w:val="EmptyCellLayoutStyle"/>
              <w:spacing w:after="0" w:line="240" w:lineRule="auto"/>
            </w:pPr>
          </w:p>
        </w:tc>
        <w:tc>
          <w:tcPr>
            <w:tcW w:w="0" w:type="dxa"/>
          </w:tcPr>
          <w:p w14:paraId="6DD002AA" w14:textId="77777777" w:rsidR="00FF2B5F" w:rsidRDefault="00FF2B5F">
            <w:pPr>
              <w:pStyle w:val="EmptyCellLayoutStyle"/>
              <w:spacing w:after="0" w:line="240" w:lineRule="auto"/>
            </w:pPr>
          </w:p>
        </w:tc>
        <w:tc>
          <w:tcPr>
            <w:tcW w:w="0" w:type="dxa"/>
          </w:tcPr>
          <w:p w14:paraId="6DD002AB" w14:textId="77777777" w:rsidR="00FF2B5F" w:rsidRDefault="00FF2B5F">
            <w:pPr>
              <w:pStyle w:val="EmptyCellLayoutStyle"/>
              <w:spacing w:after="0" w:line="240" w:lineRule="auto"/>
            </w:pPr>
          </w:p>
        </w:tc>
        <w:tc>
          <w:tcPr>
            <w:tcW w:w="0" w:type="dxa"/>
          </w:tcPr>
          <w:p w14:paraId="6DD002AC" w14:textId="77777777" w:rsidR="00FF2B5F" w:rsidRDefault="00FF2B5F">
            <w:pPr>
              <w:pStyle w:val="EmptyCellLayoutStyle"/>
              <w:spacing w:after="0" w:line="240" w:lineRule="auto"/>
            </w:pPr>
          </w:p>
        </w:tc>
        <w:tc>
          <w:tcPr>
            <w:tcW w:w="2505" w:type="dxa"/>
          </w:tcPr>
          <w:p w14:paraId="6DD002AD" w14:textId="77777777" w:rsidR="00FF2B5F" w:rsidRDefault="00FF2B5F">
            <w:pPr>
              <w:pStyle w:val="EmptyCellLayoutStyle"/>
              <w:spacing w:after="0" w:line="240" w:lineRule="auto"/>
            </w:pPr>
          </w:p>
        </w:tc>
        <w:tc>
          <w:tcPr>
            <w:tcW w:w="6120" w:type="dxa"/>
          </w:tcPr>
          <w:p w14:paraId="6DD002AE" w14:textId="77777777" w:rsidR="00FF2B5F" w:rsidRDefault="00FF2B5F">
            <w:pPr>
              <w:pStyle w:val="EmptyCellLayoutStyle"/>
              <w:spacing w:after="0" w:line="240" w:lineRule="auto"/>
            </w:pPr>
          </w:p>
        </w:tc>
        <w:tc>
          <w:tcPr>
            <w:tcW w:w="2534" w:type="dxa"/>
          </w:tcPr>
          <w:p w14:paraId="6DD002AF" w14:textId="77777777" w:rsidR="00FF2B5F" w:rsidRDefault="00FF2B5F">
            <w:pPr>
              <w:pStyle w:val="EmptyCellLayoutStyle"/>
              <w:spacing w:after="0" w:line="240" w:lineRule="auto"/>
            </w:pPr>
          </w:p>
        </w:tc>
        <w:tc>
          <w:tcPr>
            <w:tcW w:w="179" w:type="dxa"/>
          </w:tcPr>
          <w:p w14:paraId="6DD002B0" w14:textId="77777777" w:rsidR="00FF2B5F" w:rsidRDefault="00FF2B5F">
            <w:pPr>
              <w:pStyle w:val="EmptyCellLayoutStyle"/>
              <w:spacing w:after="0" w:line="240" w:lineRule="auto"/>
            </w:pPr>
          </w:p>
        </w:tc>
      </w:tr>
      <w:tr w:rsidR="00560A73" w14:paraId="6DD002CA" w14:textId="77777777" w:rsidTr="00560A73">
        <w:tc>
          <w:tcPr>
            <w:tcW w:w="179" w:type="dxa"/>
          </w:tcPr>
          <w:p w14:paraId="6DD002B2" w14:textId="77777777" w:rsidR="00FF2B5F" w:rsidRDefault="00FF2B5F">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560A73" w14:paraId="6DD002B7" w14:textId="77777777" w:rsidTr="00560A7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FF2B5F" w14:paraId="6DD002B4" w14:textId="77777777">
                    <w:trPr>
                      <w:trHeight w:val="192"/>
                    </w:trPr>
                    <w:tc>
                      <w:tcPr>
                        <w:tcW w:w="11160" w:type="dxa"/>
                        <w:tcBorders>
                          <w:top w:val="nil"/>
                          <w:left w:val="nil"/>
                          <w:bottom w:val="nil"/>
                          <w:right w:val="nil"/>
                        </w:tcBorders>
                        <w:tcMar>
                          <w:top w:w="39" w:type="dxa"/>
                          <w:left w:w="39" w:type="dxa"/>
                          <w:bottom w:w="39" w:type="dxa"/>
                          <w:right w:w="39" w:type="dxa"/>
                        </w:tcMar>
                      </w:tcPr>
                      <w:p w14:paraId="6DD002B3" w14:textId="77777777" w:rsidR="00FF2B5F" w:rsidRDefault="00000000">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6DD002B5" w14:textId="77777777" w:rsidR="00FF2B5F" w:rsidRDefault="00FF2B5F">
                  <w:pPr>
                    <w:spacing w:after="0" w:line="240" w:lineRule="auto"/>
                  </w:pPr>
                </w:p>
              </w:tc>
            </w:tr>
            <w:tr w:rsidR="00FF2B5F" w14:paraId="6DD002BA" w14:textId="77777777">
              <w:trPr>
                <w:trHeight w:val="99"/>
              </w:trPr>
              <w:tc>
                <w:tcPr>
                  <w:tcW w:w="0" w:type="dxa"/>
                  <w:tcBorders>
                    <w:left w:val="single" w:sz="15" w:space="0" w:color="000000"/>
                  </w:tcBorders>
                </w:tcPr>
                <w:p w14:paraId="6DD002B8" w14:textId="77777777" w:rsidR="00FF2B5F" w:rsidRDefault="00FF2B5F">
                  <w:pPr>
                    <w:pStyle w:val="EmptyCellLayoutStyle"/>
                    <w:spacing w:after="0" w:line="240" w:lineRule="auto"/>
                  </w:pPr>
                </w:p>
              </w:tc>
              <w:tc>
                <w:tcPr>
                  <w:tcW w:w="11159" w:type="dxa"/>
                  <w:tcBorders>
                    <w:right w:val="single" w:sz="15" w:space="0" w:color="000000"/>
                  </w:tcBorders>
                </w:tcPr>
                <w:p w14:paraId="6DD002B9" w14:textId="77777777" w:rsidR="00FF2B5F" w:rsidRDefault="00FF2B5F">
                  <w:pPr>
                    <w:pStyle w:val="EmptyCellLayoutStyle"/>
                    <w:spacing w:after="0" w:line="240" w:lineRule="auto"/>
                  </w:pPr>
                </w:p>
              </w:tc>
            </w:tr>
            <w:tr w:rsidR="00FF2B5F" w14:paraId="6DD002BF" w14:textId="77777777">
              <w:trPr>
                <w:trHeight w:val="290"/>
              </w:trPr>
              <w:tc>
                <w:tcPr>
                  <w:tcW w:w="0" w:type="dxa"/>
                  <w:tcBorders>
                    <w:left w:val="single" w:sz="15" w:space="0" w:color="000000"/>
                    <w:bottom w:val="single" w:sz="15" w:space="0" w:color="000000"/>
                  </w:tcBorders>
                </w:tcPr>
                <w:p w14:paraId="6DD002BB" w14:textId="77777777" w:rsidR="00FF2B5F" w:rsidRDefault="00FF2B5F">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FF2B5F" w14:paraId="6DD002BD" w14:textId="77777777">
                    <w:trPr>
                      <w:trHeight w:val="212"/>
                    </w:trPr>
                    <w:tc>
                      <w:tcPr>
                        <w:tcW w:w="11160" w:type="dxa"/>
                        <w:tcBorders>
                          <w:top w:val="nil"/>
                          <w:left w:val="nil"/>
                          <w:bottom w:val="nil"/>
                          <w:right w:val="nil"/>
                        </w:tcBorders>
                        <w:tcMar>
                          <w:top w:w="39" w:type="dxa"/>
                          <w:left w:w="39" w:type="dxa"/>
                          <w:bottom w:w="39" w:type="dxa"/>
                          <w:right w:w="39" w:type="dxa"/>
                        </w:tcMar>
                      </w:tcPr>
                      <w:p w14:paraId="6DD002BC" w14:textId="77777777" w:rsidR="00FF2B5F" w:rsidRDefault="00000000">
                        <w:pPr>
                          <w:spacing w:after="0" w:line="240" w:lineRule="auto"/>
                        </w:pPr>
                        <w:r>
                          <w:rPr>
                            <w:rFonts w:ascii="Arial" w:eastAsia="Arial" w:hAnsi="Arial"/>
                            <w:color w:val="000000"/>
                          </w:rPr>
                          <w:t>Yes</w:t>
                        </w:r>
                      </w:p>
                    </w:tc>
                  </w:tr>
                </w:tbl>
                <w:p w14:paraId="6DD002BE" w14:textId="77777777" w:rsidR="00FF2B5F" w:rsidRDefault="00FF2B5F">
                  <w:pPr>
                    <w:spacing w:after="0" w:line="240" w:lineRule="auto"/>
                  </w:pPr>
                </w:p>
              </w:tc>
            </w:tr>
          </w:tbl>
          <w:p w14:paraId="6DD002C0" w14:textId="77777777" w:rsidR="00FF2B5F" w:rsidRDefault="00FF2B5F">
            <w:pPr>
              <w:spacing w:after="0" w:line="240" w:lineRule="auto"/>
            </w:pPr>
          </w:p>
        </w:tc>
        <w:tc>
          <w:tcPr>
            <w:tcW w:w="179" w:type="dxa"/>
          </w:tcPr>
          <w:p w14:paraId="6DD002C9" w14:textId="77777777" w:rsidR="00FF2B5F" w:rsidRDefault="00FF2B5F">
            <w:pPr>
              <w:pStyle w:val="EmptyCellLayoutStyle"/>
              <w:spacing w:after="0" w:line="240" w:lineRule="auto"/>
            </w:pPr>
          </w:p>
        </w:tc>
      </w:tr>
      <w:tr w:rsidR="00FF2B5F" w14:paraId="6DD002D6" w14:textId="77777777">
        <w:trPr>
          <w:trHeight w:val="110"/>
        </w:trPr>
        <w:tc>
          <w:tcPr>
            <w:tcW w:w="179" w:type="dxa"/>
          </w:tcPr>
          <w:p w14:paraId="6DD002CB" w14:textId="77777777" w:rsidR="00FF2B5F" w:rsidRDefault="00FF2B5F">
            <w:pPr>
              <w:pStyle w:val="EmptyCellLayoutStyle"/>
              <w:spacing w:after="0" w:line="240" w:lineRule="auto"/>
            </w:pPr>
          </w:p>
        </w:tc>
        <w:tc>
          <w:tcPr>
            <w:tcW w:w="0" w:type="dxa"/>
          </w:tcPr>
          <w:p w14:paraId="6DD002CC" w14:textId="77777777" w:rsidR="00FF2B5F" w:rsidRDefault="00FF2B5F">
            <w:pPr>
              <w:pStyle w:val="EmptyCellLayoutStyle"/>
              <w:spacing w:after="0" w:line="240" w:lineRule="auto"/>
            </w:pPr>
          </w:p>
        </w:tc>
        <w:tc>
          <w:tcPr>
            <w:tcW w:w="0" w:type="dxa"/>
          </w:tcPr>
          <w:p w14:paraId="6DD002CD" w14:textId="77777777" w:rsidR="00FF2B5F" w:rsidRDefault="00FF2B5F">
            <w:pPr>
              <w:pStyle w:val="EmptyCellLayoutStyle"/>
              <w:spacing w:after="0" w:line="240" w:lineRule="auto"/>
            </w:pPr>
          </w:p>
        </w:tc>
        <w:tc>
          <w:tcPr>
            <w:tcW w:w="0" w:type="dxa"/>
          </w:tcPr>
          <w:p w14:paraId="6DD002CE" w14:textId="77777777" w:rsidR="00FF2B5F" w:rsidRDefault="00FF2B5F">
            <w:pPr>
              <w:pStyle w:val="EmptyCellLayoutStyle"/>
              <w:spacing w:after="0" w:line="240" w:lineRule="auto"/>
            </w:pPr>
          </w:p>
        </w:tc>
        <w:tc>
          <w:tcPr>
            <w:tcW w:w="0" w:type="dxa"/>
          </w:tcPr>
          <w:p w14:paraId="6DD002CF" w14:textId="77777777" w:rsidR="00FF2B5F" w:rsidRDefault="00FF2B5F">
            <w:pPr>
              <w:pStyle w:val="EmptyCellLayoutStyle"/>
              <w:spacing w:after="0" w:line="240" w:lineRule="auto"/>
            </w:pPr>
          </w:p>
        </w:tc>
        <w:tc>
          <w:tcPr>
            <w:tcW w:w="0" w:type="dxa"/>
          </w:tcPr>
          <w:p w14:paraId="6DD002D0" w14:textId="77777777" w:rsidR="00FF2B5F" w:rsidRDefault="00FF2B5F">
            <w:pPr>
              <w:pStyle w:val="EmptyCellLayoutStyle"/>
              <w:spacing w:after="0" w:line="240" w:lineRule="auto"/>
            </w:pPr>
          </w:p>
        </w:tc>
        <w:tc>
          <w:tcPr>
            <w:tcW w:w="0" w:type="dxa"/>
          </w:tcPr>
          <w:p w14:paraId="6DD002D1" w14:textId="77777777" w:rsidR="00FF2B5F" w:rsidRDefault="00FF2B5F">
            <w:pPr>
              <w:pStyle w:val="EmptyCellLayoutStyle"/>
              <w:spacing w:after="0" w:line="240" w:lineRule="auto"/>
            </w:pPr>
          </w:p>
        </w:tc>
        <w:tc>
          <w:tcPr>
            <w:tcW w:w="2505" w:type="dxa"/>
          </w:tcPr>
          <w:p w14:paraId="6DD002D2" w14:textId="77777777" w:rsidR="00FF2B5F" w:rsidRDefault="00FF2B5F">
            <w:pPr>
              <w:pStyle w:val="EmptyCellLayoutStyle"/>
              <w:spacing w:after="0" w:line="240" w:lineRule="auto"/>
            </w:pPr>
          </w:p>
        </w:tc>
        <w:tc>
          <w:tcPr>
            <w:tcW w:w="6120" w:type="dxa"/>
          </w:tcPr>
          <w:p w14:paraId="6DD002D3" w14:textId="77777777" w:rsidR="00FF2B5F" w:rsidRDefault="00FF2B5F">
            <w:pPr>
              <w:pStyle w:val="EmptyCellLayoutStyle"/>
              <w:spacing w:after="0" w:line="240" w:lineRule="auto"/>
            </w:pPr>
          </w:p>
        </w:tc>
        <w:tc>
          <w:tcPr>
            <w:tcW w:w="2534" w:type="dxa"/>
          </w:tcPr>
          <w:p w14:paraId="6DD002D4" w14:textId="77777777" w:rsidR="00FF2B5F" w:rsidRDefault="00FF2B5F">
            <w:pPr>
              <w:pStyle w:val="EmptyCellLayoutStyle"/>
              <w:spacing w:after="0" w:line="240" w:lineRule="auto"/>
            </w:pPr>
          </w:p>
        </w:tc>
        <w:tc>
          <w:tcPr>
            <w:tcW w:w="179" w:type="dxa"/>
          </w:tcPr>
          <w:p w14:paraId="6DD002D5" w14:textId="77777777" w:rsidR="00FF2B5F" w:rsidRDefault="00FF2B5F">
            <w:pPr>
              <w:pStyle w:val="EmptyCellLayoutStyle"/>
              <w:spacing w:after="0" w:line="240" w:lineRule="auto"/>
            </w:pPr>
          </w:p>
        </w:tc>
      </w:tr>
      <w:tr w:rsidR="00560A73" w14:paraId="6DD002EF" w14:textId="77777777" w:rsidTr="00560A73">
        <w:tc>
          <w:tcPr>
            <w:tcW w:w="179" w:type="dxa"/>
          </w:tcPr>
          <w:p w14:paraId="6DD002D7" w14:textId="77777777" w:rsidR="00FF2B5F" w:rsidRDefault="00FF2B5F">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560A73" w14:paraId="6DD002DC" w14:textId="77777777" w:rsidTr="00560A7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FF2B5F" w14:paraId="6DD002D9" w14:textId="77777777">
                    <w:trPr>
                      <w:trHeight w:val="192"/>
                    </w:trPr>
                    <w:tc>
                      <w:tcPr>
                        <w:tcW w:w="11160" w:type="dxa"/>
                        <w:tcBorders>
                          <w:top w:val="nil"/>
                          <w:left w:val="nil"/>
                          <w:bottom w:val="nil"/>
                          <w:right w:val="nil"/>
                        </w:tcBorders>
                        <w:tcMar>
                          <w:top w:w="39" w:type="dxa"/>
                          <w:left w:w="39" w:type="dxa"/>
                          <w:bottom w:w="39" w:type="dxa"/>
                          <w:right w:w="39" w:type="dxa"/>
                        </w:tcMar>
                      </w:tcPr>
                      <w:p w14:paraId="6DD002D8" w14:textId="77777777" w:rsidR="00FF2B5F" w:rsidRDefault="00000000">
                        <w:pPr>
                          <w:spacing w:after="0" w:line="240" w:lineRule="auto"/>
                        </w:pPr>
                        <w:r>
                          <w:rPr>
                            <w:rFonts w:ascii="Arial" w:eastAsia="Arial" w:hAnsi="Arial"/>
                            <w:b/>
                            <w:color w:val="000000"/>
                            <w:sz w:val="16"/>
                          </w:rPr>
                          <w:t>23. What are the essential functions of this position?</w:t>
                        </w:r>
                      </w:p>
                    </w:tc>
                  </w:tr>
                </w:tbl>
                <w:p w14:paraId="6DD002DA" w14:textId="77777777" w:rsidR="00FF2B5F" w:rsidRDefault="00FF2B5F">
                  <w:pPr>
                    <w:spacing w:after="0" w:line="240" w:lineRule="auto"/>
                  </w:pPr>
                </w:p>
              </w:tc>
            </w:tr>
            <w:tr w:rsidR="00FF2B5F" w14:paraId="6DD002DF" w14:textId="77777777">
              <w:trPr>
                <w:trHeight w:val="80"/>
              </w:trPr>
              <w:tc>
                <w:tcPr>
                  <w:tcW w:w="0" w:type="dxa"/>
                  <w:tcBorders>
                    <w:left w:val="single" w:sz="15" w:space="0" w:color="000000"/>
                  </w:tcBorders>
                </w:tcPr>
                <w:p w14:paraId="6DD002DD" w14:textId="77777777" w:rsidR="00FF2B5F" w:rsidRDefault="00FF2B5F">
                  <w:pPr>
                    <w:pStyle w:val="EmptyCellLayoutStyle"/>
                    <w:spacing w:after="0" w:line="240" w:lineRule="auto"/>
                  </w:pPr>
                </w:p>
              </w:tc>
              <w:tc>
                <w:tcPr>
                  <w:tcW w:w="11159" w:type="dxa"/>
                  <w:tcBorders>
                    <w:right w:val="single" w:sz="15" w:space="0" w:color="000000"/>
                  </w:tcBorders>
                </w:tcPr>
                <w:p w14:paraId="6DD002DE" w14:textId="77777777" w:rsidR="00FF2B5F" w:rsidRDefault="00FF2B5F">
                  <w:pPr>
                    <w:pStyle w:val="EmptyCellLayoutStyle"/>
                    <w:spacing w:after="0" w:line="240" w:lineRule="auto"/>
                  </w:pPr>
                </w:p>
              </w:tc>
            </w:tr>
            <w:tr w:rsidR="00FF2B5F" w14:paraId="6DD002E4" w14:textId="77777777">
              <w:trPr>
                <w:trHeight w:val="290"/>
              </w:trPr>
              <w:tc>
                <w:tcPr>
                  <w:tcW w:w="0" w:type="dxa"/>
                  <w:tcBorders>
                    <w:left w:val="single" w:sz="15" w:space="0" w:color="000000"/>
                    <w:bottom w:val="single" w:sz="15" w:space="0" w:color="000000"/>
                  </w:tcBorders>
                </w:tcPr>
                <w:p w14:paraId="6DD002E0" w14:textId="77777777" w:rsidR="00FF2B5F" w:rsidRDefault="00FF2B5F">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FF2B5F" w14:paraId="6DD002E2" w14:textId="77777777">
                    <w:trPr>
                      <w:trHeight w:val="212"/>
                    </w:trPr>
                    <w:tc>
                      <w:tcPr>
                        <w:tcW w:w="11160" w:type="dxa"/>
                        <w:tcBorders>
                          <w:top w:val="nil"/>
                          <w:left w:val="nil"/>
                          <w:bottom w:val="nil"/>
                          <w:right w:val="nil"/>
                        </w:tcBorders>
                        <w:tcMar>
                          <w:top w:w="39" w:type="dxa"/>
                          <w:left w:w="39" w:type="dxa"/>
                          <w:bottom w:w="39" w:type="dxa"/>
                          <w:right w:w="39" w:type="dxa"/>
                        </w:tcMar>
                      </w:tcPr>
                      <w:p w14:paraId="6DD002E1" w14:textId="77777777" w:rsidR="00FF2B5F" w:rsidRDefault="00000000">
                        <w:pPr>
                          <w:spacing w:after="0" w:line="240" w:lineRule="auto"/>
                        </w:pPr>
                        <w:r>
                          <w:rPr>
                            <w:rFonts w:ascii="Arial" w:eastAsia="Arial" w:hAnsi="Arial"/>
                            <w:color w:val="000000"/>
                          </w:rPr>
                          <w:t>• Function as a member of a team of information system specialists.</w:t>
                        </w:r>
                        <w:r>
                          <w:rPr>
                            <w:rFonts w:ascii="Arial" w:eastAsia="Arial" w:hAnsi="Arial"/>
                            <w:color w:val="000000"/>
                          </w:rPr>
                          <w:br/>
                          <w:t>• Develop new computerized systems.</w:t>
                        </w:r>
                        <w:r>
                          <w:rPr>
                            <w:rFonts w:ascii="Arial" w:eastAsia="Arial" w:hAnsi="Arial"/>
                            <w:color w:val="000000"/>
                          </w:rPr>
                          <w:br/>
                          <w:t>• Maintain and evaluate existing computerized systems.</w:t>
                        </w:r>
                        <w:r>
                          <w:rPr>
                            <w:rFonts w:ascii="Arial" w:eastAsia="Arial" w:hAnsi="Arial"/>
                            <w:color w:val="000000"/>
                          </w:rPr>
                          <w:br/>
                          <w:t>• Write/maintain system, user and operational documentation.</w:t>
                        </w:r>
                        <w:r>
                          <w:rPr>
                            <w:rFonts w:ascii="Arial" w:eastAsia="Arial" w:hAnsi="Arial"/>
                            <w:color w:val="000000"/>
                          </w:rPr>
                          <w:br/>
                          <w:t>• Work with the customer (user) and outside vendors to develop solutions to business problems.</w:t>
                        </w:r>
                        <w:r>
                          <w:rPr>
                            <w:rFonts w:ascii="Arial" w:eastAsia="Arial" w:hAnsi="Arial"/>
                            <w:color w:val="000000"/>
                          </w:rPr>
                          <w:br/>
                          <w:t>• Mentor and train new staff.</w:t>
                        </w:r>
                        <w:r>
                          <w:rPr>
                            <w:rFonts w:ascii="Arial" w:eastAsia="Arial" w:hAnsi="Arial"/>
                            <w:color w:val="000000"/>
                          </w:rPr>
                          <w:br/>
                          <w:t>• Function, as required, as a team leader.</w:t>
                        </w:r>
                        <w:r>
                          <w:rPr>
                            <w:rFonts w:ascii="Arial" w:eastAsia="Arial" w:hAnsi="Arial"/>
                            <w:color w:val="000000"/>
                          </w:rPr>
                          <w:br/>
                        </w:r>
                        <w:r>
                          <w:rPr>
                            <w:rFonts w:ascii="Arial" w:eastAsia="Arial" w:hAnsi="Arial"/>
                            <w:color w:val="000000"/>
                          </w:rPr>
                          <w:br/>
                        </w:r>
                        <w:r>
                          <w:rPr>
                            <w:rFonts w:ascii="Arial" w:eastAsia="Arial" w:hAnsi="Arial"/>
                            <w:color w:val="000000"/>
                          </w:rPr>
                          <w:br/>
                          <w:t xml:space="preserve">Competencies: Customer Focus, Technical and Professional Knowledge and Skills, Communication, Decision Making, Building Strategic Working Relationships, Planning and Organizing Work, Innovation and Initiating Action. </w:t>
                        </w:r>
                        <w:r>
                          <w:rPr>
                            <w:rFonts w:ascii="Arial" w:eastAsia="Arial" w:hAnsi="Arial"/>
                            <w:color w:val="000000"/>
                          </w:rPr>
                          <w:br/>
                        </w:r>
                      </w:p>
                    </w:tc>
                  </w:tr>
                </w:tbl>
                <w:p w14:paraId="6DD002E3" w14:textId="77777777" w:rsidR="00FF2B5F" w:rsidRDefault="00FF2B5F">
                  <w:pPr>
                    <w:spacing w:after="0" w:line="240" w:lineRule="auto"/>
                  </w:pPr>
                </w:p>
              </w:tc>
            </w:tr>
          </w:tbl>
          <w:p w14:paraId="6DD002E5" w14:textId="77777777" w:rsidR="00FF2B5F" w:rsidRDefault="00FF2B5F">
            <w:pPr>
              <w:spacing w:after="0" w:line="240" w:lineRule="auto"/>
            </w:pPr>
          </w:p>
        </w:tc>
        <w:tc>
          <w:tcPr>
            <w:tcW w:w="179" w:type="dxa"/>
          </w:tcPr>
          <w:p w14:paraId="6DD002EE" w14:textId="77777777" w:rsidR="00FF2B5F" w:rsidRDefault="00FF2B5F">
            <w:pPr>
              <w:pStyle w:val="EmptyCellLayoutStyle"/>
              <w:spacing w:after="0" w:line="240" w:lineRule="auto"/>
            </w:pPr>
          </w:p>
        </w:tc>
      </w:tr>
      <w:tr w:rsidR="00FF2B5F" w14:paraId="6DD002FB" w14:textId="77777777">
        <w:trPr>
          <w:trHeight w:val="99"/>
        </w:trPr>
        <w:tc>
          <w:tcPr>
            <w:tcW w:w="179" w:type="dxa"/>
          </w:tcPr>
          <w:p w14:paraId="6DD002F0" w14:textId="77777777" w:rsidR="00FF2B5F" w:rsidRDefault="00FF2B5F">
            <w:pPr>
              <w:pStyle w:val="EmptyCellLayoutStyle"/>
              <w:spacing w:after="0" w:line="240" w:lineRule="auto"/>
            </w:pPr>
          </w:p>
        </w:tc>
        <w:tc>
          <w:tcPr>
            <w:tcW w:w="0" w:type="dxa"/>
          </w:tcPr>
          <w:p w14:paraId="6DD002F1" w14:textId="77777777" w:rsidR="00FF2B5F" w:rsidRDefault="00FF2B5F">
            <w:pPr>
              <w:pStyle w:val="EmptyCellLayoutStyle"/>
              <w:spacing w:after="0" w:line="240" w:lineRule="auto"/>
            </w:pPr>
          </w:p>
        </w:tc>
        <w:tc>
          <w:tcPr>
            <w:tcW w:w="0" w:type="dxa"/>
          </w:tcPr>
          <w:p w14:paraId="6DD002F2" w14:textId="77777777" w:rsidR="00FF2B5F" w:rsidRDefault="00FF2B5F">
            <w:pPr>
              <w:pStyle w:val="EmptyCellLayoutStyle"/>
              <w:spacing w:after="0" w:line="240" w:lineRule="auto"/>
            </w:pPr>
          </w:p>
        </w:tc>
        <w:tc>
          <w:tcPr>
            <w:tcW w:w="0" w:type="dxa"/>
          </w:tcPr>
          <w:p w14:paraId="6DD002F3" w14:textId="77777777" w:rsidR="00FF2B5F" w:rsidRDefault="00FF2B5F">
            <w:pPr>
              <w:pStyle w:val="EmptyCellLayoutStyle"/>
              <w:spacing w:after="0" w:line="240" w:lineRule="auto"/>
            </w:pPr>
          </w:p>
        </w:tc>
        <w:tc>
          <w:tcPr>
            <w:tcW w:w="0" w:type="dxa"/>
          </w:tcPr>
          <w:p w14:paraId="6DD002F4" w14:textId="77777777" w:rsidR="00FF2B5F" w:rsidRDefault="00FF2B5F">
            <w:pPr>
              <w:pStyle w:val="EmptyCellLayoutStyle"/>
              <w:spacing w:after="0" w:line="240" w:lineRule="auto"/>
            </w:pPr>
          </w:p>
        </w:tc>
        <w:tc>
          <w:tcPr>
            <w:tcW w:w="0" w:type="dxa"/>
          </w:tcPr>
          <w:p w14:paraId="6DD002F5" w14:textId="77777777" w:rsidR="00FF2B5F" w:rsidRDefault="00FF2B5F">
            <w:pPr>
              <w:pStyle w:val="EmptyCellLayoutStyle"/>
              <w:spacing w:after="0" w:line="240" w:lineRule="auto"/>
            </w:pPr>
          </w:p>
        </w:tc>
        <w:tc>
          <w:tcPr>
            <w:tcW w:w="0" w:type="dxa"/>
          </w:tcPr>
          <w:p w14:paraId="6DD002F6" w14:textId="77777777" w:rsidR="00FF2B5F" w:rsidRDefault="00FF2B5F">
            <w:pPr>
              <w:pStyle w:val="EmptyCellLayoutStyle"/>
              <w:spacing w:after="0" w:line="240" w:lineRule="auto"/>
            </w:pPr>
          </w:p>
        </w:tc>
        <w:tc>
          <w:tcPr>
            <w:tcW w:w="2505" w:type="dxa"/>
          </w:tcPr>
          <w:p w14:paraId="6DD002F7" w14:textId="77777777" w:rsidR="00FF2B5F" w:rsidRDefault="00FF2B5F">
            <w:pPr>
              <w:pStyle w:val="EmptyCellLayoutStyle"/>
              <w:spacing w:after="0" w:line="240" w:lineRule="auto"/>
            </w:pPr>
          </w:p>
        </w:tc>
        <w:tc>
          <w:tcPr>
            <w:tcW w:w="6120" w:type="dxa"/>
          </w:tcPr>
          <w:p w14:paraId="6DD002F8" w14:textId="77777777" w:rsidR="00FF2B5F" w:rsidRDefault="00FF2B5F">
            <w:pPr>
              <w:pStyle w:val="EmptyCellLayoutStyle"/>
              <w:spacing w:after="0" w:line="240" w:lineRule="auto"/>
            </w:pPr>
          </w:p>
        </w:tc>
        <w:tc>
          <w:tcPr>
            <w:tcW w:w="2534" w:type="dxa"/>
          </w:tcPr>
          <w:p w14:paraId="6DD002F9" w14:textId="77777777" w:rsidR="00FF2B5F" w:rsidRDefault="00FF2B5F">
            <w:pPr>
              <w:pStyle w:val="EmptyCellLayoutStyle"/>
              <w:spacing w:after="0" w:line="240" w:lineRule="auto"/>
            </w:pPr>
          </w:p>
        </w:tc>
        <w:tc>
          <w:tcPr>
            <w:tcW w:w="179" w:type="dxa"/>
          </w:tcPr>
          <w:p w14:paraId="6DD002FA" w14:textId="77777777" w:rsidR="00FF2B5F" w:rsidRDefault="00FF2B5F">
            <w:pPr>
              <w:pStyle w:val="EmptyCellLayoutStyle"/>
              <w:spacing w:after="0" w:line="240" w:lineRule="auto"/>
            </w:pPr>
          </w:p>
        </w:tc>
      </w:tr>
      <w:tr w:rsidR="00560A73" w14:paraId="6DD00314" w14:textId="77777777" w:rsidTr="00560A73">
        <w:tc>
          <w:tcPr>
            <w:tcW w:w="179" w:type="dxa"/>
          </w:tcPr>
          <w:p w14:paraId="6DD002FC" w14:textId="77777777" w:rsidR="00FF2B5F" w:rsidRDefault="00FF2B5F">
            <w:pPr>
              <w:pStyle w:val="EmptyCellLayoutStyle"/>
              <w:spacing w:after="0" w:line="240" w:lineRule="auto"/>
            </w:pPr>
          </w:p>
        </w:tc>
        <w:tc>
          <w:tcPr>
            <w:tcW w:w="0" w:type="dxa"/>
          </w:tcPr>
          <w:p w14:paraId="6DD002FD" w14:textId="77777777" w:rsidR="00FF2B5F" w:rsidRDefault="00FF2B5F">
            <w:pPr>
              <w:pStyle w:val="EmptyCellLayoutStyle"/>
              <w:spacing w:after="0" w:line="240" w:lineRule="auto"/>
            </w:pPr>
          </w:p>
        </w:tc>
        <w:tc>
          <w:tcPr>
            <w:tcW w:w="0" w:type="dxa"/>
          </w:tcPr>
          <w:p w14:paraId="6DD002FE" w14:textId="77777777" w:rsidR="00FF2B5F" w:rsidRDefault="00FF2B5F">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560A73" w14:paraId="6DD00303" w14:textId="77777777" w:rsidTr="00560A7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FF2B5F" w14:paraId="6DD00300" w14:textId="77777777">
                    <w:trPr>
                      <w:trHeight w:val="192"/>
                    </w:trPr>
                    <w:tc>
                      <w:tcPr>
                        <w:tcW w:w="11160" w:type="dxa"/>
                        <w:tcBorders>
                          <w:top w:val="nil"/>
                          <w:left w:val="nil"/>
                          <w:bottom w:val="nil"/>
                          <w:right w:val="nil"/>
                        </w:tcBorders>
                        <w:tcMar>
                          <w:top w:w="39" w:type="dxa"/>
                          <w:left w:w="39" w:type="dxa"/>
                          <w:bottom w:w="39" w:type="dxa"/>
                          <w:right w:w="39" w:type="dxa"/>
                        </w:tcMar>
                      </w:tcPr>
                      <w:p w14:paraId="6DD002FF" w14:textId="77777777" w:rsidR="00FF2B5F" w:rsidRDefault="00000000">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6DD00301" w14:textId="77777777" w:rsidR="00FF2B5F" w:rsidRDefault="00FF2B5F">
                  <w:pPr>
                    <w:spacing w:after="0" w:line="240" w:lineRule="auto"/>
                  </w:pPr>
                </w:p>
              </w:tc>
            </w:tr>
            <w:tr w:rsidR="00FF2B5F" w14:paraId="6DD00306" w14:textId="77777777">
              <w:trPr>
                <w:trHeight w:val="90"/>
              </w:trPr>
              <w:tc>
                <w:tcPr>
                  <w:tcW w:w="0" w:type="dxa"/>
                  <w:tcBorders>
                    <w:left w:val="single" w:sz="15" w:space="0" w:color="000000"/>
                  </w:tcBorders>
                </w:tcPr>
                <w:p w14:paraId="6DD00304" w14:textId="77777777" w:rsidR="00FF2B5F" w:rsidRDefault="00FF2B5F">
                  <w:pPr>
                    <w:pStyle w:val="EmptyCellLayoutStyle"/>
                    <w:spacing w:after="0" w:line="240" w:lineRule="auto"/>
                  </w:pPr>
                </w:p>
              </w:tc>
              <w:tc>
                <w:tcPr>
                  <w:tcW w:w="11159" w:type="dxa"/>
                  <w:tcBorders>
                    <w:right w:val="single" w:sz="15" w:space="0" w:color="000000"/>
                  </w:tcBorders>
                </w:tcPr>
                <w:p w14:paraId="6DD00305" w14:textId="77777777" w:rsidR="00FF2B5F" w:rsidRDefault="00FF2B5F">
                  <w:pPr>
                    <w:pStyle w:val="EmptyCellLayoutStyle"/>
                    <w:spacing w:after="0" w:line="240" w:lineRule="auto"/>
                  </w:pPr>
                </w:p>
              </w:tc>
            </w:tr>
            <w:tr w:rsidR="00FF2B5F" w14:paraId="6DD0030B" w14:textId="77777777">
              <w:trPr>
                <w:trHeight w:val="290"/>
              </w:trPr>
              <w:tc>
                <w:tcPr>
                  <w:tcW w:w="0" w:type="dxa"/>
                  <w:tcBorders>
                    <w:left w:val="single" w:sz="15" w:space="0" w:color="000000"/>
                    <w:bottom w:val="single" w:sz="15" w:space="0" w:color="000000"/>
                  </w:tcBorders>
                </w:tcPr>
                <w:p w14:paraId="6DD00307" w14:textId="77777777" w:rsidR="00FF2B5F" w:rsidRDefault="00FF2B5F">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FF2B5F" w14:paraId="6DD00309" w14:textId="77777777">
                    <w:trPr>
                      <w:trHeight w:val="212"/>
                    </w:trPr>
                    <w:tc>
                      <w:tcPr>
                        <w:tcW w:w="11160" w:type="dxa"/>
                        <w:tcBorders>
                          <w:top w:val="nil"/>
                          <w:left w:val="nil"/>
                          <w:bottom w:val="nil"/>
                          <w:right w:val="nil"/>
                        </w:tcBorders>
                        <w:tcMar>
                          <w:top w:w="39" w:type="dxa"/>
                          <w:left w:w="39" w:type="dxa"/>
                          <w:bottom w:w="39" w:type="dxa"/>
                          <w:right w:w="39" w:type="dxa"/>
                        </w:tcMar>
                      </w:tcPr>
                      <w:p w14:paraId="6DD00308" w14:textId="77777777" w:rsidR="00FF2B5F" w:rsidRDefault="00000000">
                        <w:pPr>
                          <w:spacing w:after="0" w:line="240" w:lineRule="auto"/>
                        </w:pPr>
                        <w:r>
                          <w:rPr>
                            <w:rFonts w:ascii="Arial" w:eastAsia="Arial" w:hAnsi="Arial"/>
                            <w:color w:val="000000"/>
                          </w:rPr>
                          <w:t>PD update, the essential duties and tasks of this position have not changed, the update is minor changes to the applications the position supports and using the most up to date Senior Standards.  </w:t>
                        </w:r>
                      </w:p>
                    </w:tc>
                  </w:tr>
                </w:tbl>
                <w:p w14:paraId="6DD0030A" w14:textId="77777777" w:rsidR="00FF2B5F" w:rsidRDefault="00FF2B5F">
                  <w:pPr>
                    <w:spacing w:after="0" w:line="240" w:lineRule="auto"/>
                  </w:pPr>
                </w:p>
              </w:tc>
            </w:tr>
          </w:tbl>
          <w:p w14:paraId="6DD0030C" w14:textId="77777777" w:rsidR="00FF2B5F" w:rsidRDefault="00FF2B5F">
            <w:pPr>
              <w:spacing w:after="0" w:line="240" w:lineRule="auto"/>
            </w:pPr>
          </w:p>
        </w:tc>
        <w:tc>
          <w:tcPr>
            <w:tcW w:w="179" w:type="dxa"/>
          </w:tcPr>
          <w:p w14:paraId="6DD00313" w14:textId="77777777" w:rsidR="00FF2B5F" w:rsidRDefault="00FF2B5F">
            <w:pPr>
              <w:pStyle w:val="EmptyCellLayoutStyle"/>
              <w:spacing w:after="0" w:line="240" w:lineRule="auto"/>
            </w:pPr>
          </w:p>
        </w:tc>
      </w:tr>
      <w:tr w:rsidR="00FF2B5F" w14:paraId="6DD00320" w14:textId="77777777">
        <w:trPr>
          <w:trHeight w:val="100"/>
        </w:trPr>
        <w:tc>
          <w:tcPr>
            <w:tcW w:w="179" w:type="dxa"/>
          </w:tcPr>
          <w:p w14:paraId="6DD00315" w14:textId="77777777" w:rsidR="00FF2B5F" w:rsidRDefault="00FF2B5F">
            <w:pPr>
              <w:pStyle w:val="EmptyCellLayoutStyle"/>
              <w:spacing w:after="0" w:line="240" w:lineRule="auto"/>
            </w:pPr>
          </w:p>
        </w:tc>
        <w:tc>
          <w:tcPr>
            <w:tcW w:w="0" w:type="dxa"/>
          </w:tcPr>
          <w:p w14:paraId="6DD00316" w14:textId="77777777" w:rsidR="00FF2B5F" w:rsidRDefault="00FF2B5F">
            <w:pPr>
              <w:pStyle w:val="EmptyCellLayoutStyle"/>
              <w:spacing w:after="0" w:line="240" w:lineRule="auto"/>
            </w:pPr>
          </w:p>
        </w:tc>
        <w:tc>
          <w:tcPr>
            <w:tcW w:w="0" w:type="dxa"/>
          </w:tcPr>
          <w:p w14:paraId="6DD00317" w14:textId="77777777" w:rsidR="00FF2B5F" w:rsidRDefault="00FF2B5F">
            <w:pPr>
              <w:pStyle w:val="EmptyCellLayoutStyle"/>
              <w:spacing w:after="0" w:line="240" w:lineRule="auto"/>
            </w:pPr>
          </w:p>
        </w:tc>
        <w:tc>
          <w:tcPr>
            <w:tcW w:w="0" w:type="dxa"/>
          </w:tcPr>
          <w:p w14:paraId="6DD00318" w14:textId="77777777" w:rsidR="00FF2B5F" w:rsidRDefault="00FF2B5F">
            <w:pPr>
              <w:pStyle w:val="EmptyCellLayoutStyle"/>
              <w:spacing w:after="0" w:line="240" w:lineRule="auto"/>
            </w:pPr>
          </w:p>
        </w:tc>
        <w:tc>
          <w:tcPr>
            <w:tcW w:w="0" w:type="dxa"/>
          </w:tcPr>
          <w:p w14:paraId="6DD00319" w14:textId="77777777" w:rsidR="00FF2B5F" w:rsidRDefault="00FF2B5F">
            <w:pPr>
              <w:pStyle w:val="EmptyCellLayoutStyle"/>
              <w:spacing w:after="0" w:line="240" w:lineRule="auto"/>
            </w:pPr>
          </w:p>
        </w:tc>
        <w:tc>
          <w:tcPr>
            <w:tcW w:w="0" w:type="dxa"/>
          </w:tcPr>
          <w:p w14:paraId="6DD0031A" w14:textId="77777777" w:rsidR="00FF2B5F" w:rsidRDefault="00FF2B5F">
            <w:pPr>
              <w:pStyle w:val="EmptyCellLayoutStyle"/>
              <w:spacing w:after="0" w:line="240" w:lineRule="auto"/>
            </w:pPr>
          </w:p>
        </w:tc>
        <w:tc>
          <w:tcPr>
            <w:tcW w:w="0" w:type="dxa"/>
          </w:tcPr>
          <w:p w14:paraId="6DD0031B" w14:textId="77777777" w:rsidR="00FF2B5F" w:rsidRDefault="00FF2B5F">
            <w:pPr>
              <w:pStyle w:val="EmptyCellLayoutStyle"/>
              <w:spacing w:after="0" w:line="240" w:lineRule="auto"/>
            </w:pPr>
          </w:p>
        </w:tc>
        <w:tc>
          <w:tcPr>
            <w:tcW w:w="2505" w:type="dxa"/>
          </w:tcPr>
          <w:p w14:paraId="6DD0031C" w14:textId="77777777" w:rsidR="00FF2B5F" w:rsidRDefault="00FF2B5F">
            <w:pPr>
              <w:pStyle w:val="EmptyCellLayoutStyle"/>
              <w:spacing w:after="0" w:line="240" w:lineRule="auto"/>
            </w:pPr>
          </w:p>
        </w:tc>
        <w:tc>
          <w:tcPr>
            <w:tcW w:w="6120" w:type="dxa"/>
          </w:tcPr>
          <w:p w14:paraId="6DD0031D" w14:textId="77777777" w:rsidR="00FF2B5F" w:rsidRDefault="00FF2B5F">
            <w:pPr>
              <w:pStyle w:val="EmptyCellLayoutStyle"/>
              <w:spacing w:after="0" w:line="240" w:lineRule="auto"/>
            </w:pPr>
          </w:p>
        </w:tc>
        <w:tc>
          <w:tcPr>
            <w:tcW w:w="2534" w:type="dxa"/>
          </w:tcPr>
          <w:p w14:paraId="6DD0031E" w14:textId="77777777" w:rsidR="00FF2B5F" w:rsidRDefault="00FF2B5F">
            <w:pPr>
              <w:pStyle w:val="EmptyCellLayoutStyle"/>
              <w:spacing w:after="0" w:line="240" w:lineRule="auto"/>
            </w:pPr>
          </w:p>
        </w:tc>
        <w:tc>
          <w:tcPr>
            <w:tcW w:w="179" w:type="dxa"/>
          </w:tcPr>
          <w:p w14:paraId="6DD0031F" w14:textId="77777777" w:rsidR="00FF2B5F" w:rsidRDefault="00FF2B5F">
            <w:pPr>
              <w:pStyle w:val="EmptyCellLayoutStyle"/>
              <w:spacing w:after="0" w:line="240" w:lineRule="auto"/>
            </w:pPr>
          </w:p>
        </w:tc>
      </w:tr>
      <w:tr w:rsidR="00560A73" w14:paraId="6DD00339" w14:textId="77777777" w:rsidTr="00560A73">
        <w:tc>
          <w:tcPr>
            <w:tcW w:w="179" w:type="dxa"/>
          </w:tcPr>
          <w:p w14:paraId="6DD00321" w14:textId="77777777" w:rsidR="00FF2B5F" w:rsidRDefault="00FF2B5F">
            <w:pPr>
              <w:pStyle w:val="EmptyCellLayoutStyle"/>
              <w:spacing w:after="0" w:line="240" w:lineRule="auto"/>
            </w:pPr>
          </w:p>
        </w:tc>
        <w:tc>
          <w:tcPr>
            <w:tcW w:w="0" w:type="dxa"/>
          </w:tcPr>
          <w:p w14:paraId="6DD00322" w14:textId="77777777" w:rsidR="00FF2B5F" w:rsidRDefault="00FF2B5F">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560A73" w14:paraId="6DD00327" w14:textId="77777777" w:rsidTr="00560A7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FF2B5F" w14:paraId="6DD00324" w14:textId="77777777">
                    <w:trPr>
                      <w:trHeight w:val="192"/>
                    </w:trPr>
                    <w:tc>
                      <w:tcPr>
                        <w:tcW w:w="11160" w:type="dxa"/>
                        <w:tcBorders>
                          <w:top w:val="nil"/>
                          <w:left w:val="nil"/>
                          <w:bottom w:val="nil"/>
                          <w:right w:val="nil"/>
                        </w:tcBorders>
                        <w:tcMar>
                          <w:top w:w="39" w:type="dxa"/>
                          <w:left w:w="39" w:type="dxa"/>
                          <w:bottom w:w="39" w:type="dxa"/>
                          <w:right w:w="39" w:type="dxa"/>
                        </w:tcMar>
                      </w:tcPr>
                      <w:p w14:paraId="6DD00323" w14:textId="77777777" w:rsidR="00FF2B5F" w:rsidRDefault="00000000">
                        <w:pPr>
                          <w:spacing w:after="0" w:line="240" w:lineRule="auto"/>
                        </w:pPr>
                        <w:r>
                          <w:rPr>
                            <w:rFonts w:ascii="Arial" w:eastAsia="Arial" w:hAnsi="Arial"/>
                            <w:b/>
                            <w:color w:val="000000"/>
                            <w:sz w:val="16"/>
                          </w:rPr>
                          <w:t>25. What is the function of the work area and how does this position fit into that function?</w:t>
                        </w:r>
                      </w:p>
                    </w:tc>
                  </w:tr>
                </w:tbl>
                <w:p w14:paraId="6DD00325" w14:textId="77777777" w:rsidR="00FF2B5F" w:rsidRDefault="00FF2B5F">
                  <w:pPr>
                    <w:spacing w:after="0" w:line="240" w:lineRule="auto"/>
                  </w:pPr>
                </w:p>
              </w:tc>
            </w:tr>
            <w:tr w:rsidR="00FF2B5F" w14:paraId="6DD0032A" w14:textId="77777777">
              <w:trPr>
                <w:trHeight w:val="80"/>
              </w:trPr>
              <w:tc>
                <w:tcPr>
                  <w:tcW w:w="0" w:type="dxa"/>
                  <w:tcBorders>
                    <w:left w:val="single" w:sz="15" w:space="0" w:color="000000"/>
                  </w:tcBorders>
                </w:tcPr>
                <w:p w14:paraId="6DD00328" w14:textId="77777777" w:rsidR="00FF2B5F" w:rsidRDefault="00FF2B5F">
                  <w:pPr>
                    <w:pStyle w:val="EmptyCellLayoutStyle"/>
                    <w:spacing w:after="0" w:line="240" w:lineRule="auto"/>
                  </w:pPr>
                </w:p>
              </w:tc>
              <w:tc>
                <w:tcPr>
                  <w:tcW w:w="11159" w:type="dxa"/>
                  <w:tcBorders>
                    <w:right w:val="single" w:sz="15" w:space="0" w:color="000000"/>
                  </w:tcBorders>
                </w:tcPr>
                <w:p w14:paraId="6DD00329" w14:textId="77777777" w:rsidR="00FF2B5F" w:rsidRDefault="00FF2B5F">
                  <w:pPr>
                    <w:pStyle w:val="EmptyCellLayoutStyle"/>
                    <w:spacing w:after="0" w:line="240" w:lineRule="auto"/>
                  </w:pPr>
                </w:p>
              </w:tc>
            </w:tr>
            <w:tr w:rsidR="00FF2B5F" w14:paraId="6DD0032F" w14:textId="77777777">
              <w:trPr>
                <w:trHeight w:val="290"/>
              </w:trPr>
              <w:tc>
                <w:tcPr>
                  <w:tcW w:w="0" w:type="dxa"/>
                  <w:tcBorders>
                    <w:left w:val="single" w:sz="15" w:space="0" w:color="000000"/>
                    <w:bottom w:val="single" w:sz="15" w:space="0" w:color="000000"/>
                  </w:tcBorders>
                </w:tcPr>
                <w:p w14:paraId="6DD0032B" w14:textId="77777777" w:rsidR="00FF2B5F" w:rsidRDefault="00FF2B5F">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FF2B5F" w14:paraId="6DD0032D" w14:textId="77777777">
                    <w:trPr>
                      <w:trHeight w:val="212"/>
                    </w:trPr>
                    <w:tc>
                      <w:tcPr>
                        <w:tcW w:w="11160" w:type="dxa"/>
                        <w:tcBorders>
                          <w:top w:val="nil"/>
                          <w:left w:val="nil"/>
                          <w:bottom w:val="nil"/>
                          <w:right w:val="nil"/>
                        </w:tcBorders>
                        <w:tcMar>
                          <w:top w:w="39" w:type="dxa"/>
                          <w:left w:w="39" w:type="dxa"/>
                          <w:bottom w:w="39" w:type="dxa"/>
                          <w:right w:w="39" w:type="dxa"/>
                        </w:tcMar>
                      </w:tcPr>
                      <w:p w14:paraId="6DD0032C" w14:textId="77777777" w:rsidR="00FF2B5F" w:rsidRDefault="00000000">
                        <w:pPr>
                          <w:spacing w:after="0" w:line="240" w:lineRule="auto"/>
                        </w:pPr>
                        <w:r>
                          <w:rPr>
                            <w:rFonts w:ascii="Arial" w:eastAsia="Arial" w:hAnsi="Arial"/>
                            <w:color w:val="000000"/>
                          </w:rPr>
                          <w:t xml:space="preserve">The System Development Section and Open-Source Support Unit provide support the Michigan State Police existing technology systems. This position provides day-to-day support as well development of new systems for the Michigan State Police. This position will also be involved in the planning and development of MSP systems in an agile environment. This </w:t>
                        </w:r>
                        <w:r>
                          <w:rPr>
                            <w:rFonts w:ascii="Arial" w:eastAsia="Arial" w:hAnsi="Arial"/>
                            <w:color w:val="000000"/>
                          </w:rPr>
                          <w:lastRenderedPageBreak/>
                          <w:t>work area provides development and maintenance for critical public safety systems for all law enforcement as well as the citizens of Michigan. This position is a critical part of the team for supporting these systems.</w:t>
                        </w:r>
                      </w:p>
                    </w:tc>
                  </w:tr>
                </w:tbl>
                <w:p w14:paraId="6DD0032E" w14:textId="77777777" w:rsidR="00FF2B5F" w:rsidRDefault="00FF2B5F">
                  <w:pPr>
                    <w:spacing w:after="0" w:line="240" w:lineRule="auto"/>
                  </w:pPr>
                </w:p>
              </w:tc>
            </w:tr>
          </w:tbl>
          <w:p w14:paraId="6DD00330" w14:textId="77777777" w:rsidR="00FF2B5F" w:rsidRDefault="00FF2B5F">
            <w:pPr>
              <w:spacing w:after="0" w:line="240" w:lineRule="auto"/>
            </w:pPr>
          </w:p>
        </w:tc>
        <w:tc>
          <w:tcPr>
            <w:tcW w:w="179" w:type="dxa"/>
          </w:tcPr>
          <w:p w14:paraId="6DD00338" w14:textId="77777777" w:rsidR="00FF2B5F" w:rsidRDefault="00FF2B5F">
            <w:pPr>
              <w:pStyle w:val="EmptyCellLayoutStyle"/>
              <w:spacing w:after="0" w:line="240" w:lineRule="auto"/>
            </w:pPr>
          </w:p>
        </w:tc>
      </w:tr>
      <w:tr w:rsidR="00FF2B5F" w14:paraId="6DD00345" w14:textId="77777777">
        <w:trPr>
          <w:trHeight w:val="120"/>
        </w:trPr>
        <w:tc>
          <w:tcPr>
            <w:tcW w:w="179" w:type="dxa"/>
          </w:tcPr>
          <w:p w14:paraId="6DD0033A" w14:textId="77777777" w:rsidR="00FF2B5F" w:rsidRDefault="00FF2B5F">
            <w:pPr>
              <w:pStyle w:val="EmptyCellLayoutStyle"/>
              <w:spacing w:after="0" w:line="240" w:lineRule="auto"/>
            </w:pPr>
          </w:p>
        </w:tc>
        <w:tc>
          <w:tcPr>
            <w:tcW w:w="0" w:type="dxa"/>
          </w:tcPr>
          <w:p w14:paraId="6DD0033B" w14:textId="77777777" w:rsidR="00FF2B5F" w:rsidRDefault="00FF2B5F">
            <w:pPr>
              <w:pStyle w:val="EmptyCellLayoutStyle"/>
              <w:spacing w:after="0" w:line="240" w:lineRule="auto"/>
            </w:pPr>
          </w:p>
        </w:tc>
        <w:tc>
          <w:tcPr>
            <w:tcW w:w="0" w:type="dxa"/>
          </w:tcPr>
          <w:p w14:paraId="6DD0033C" w14:textId="77777777" w:rsidR="00FF2B5F" w:rsidRDefault="00FF2B5F">
            <w:pPr>
              <w:pStyle w:val="EmptyCellLayoutStyle"/>
              <w:spacing w:after="0" w:line="240" w:lineRule="auto"/>
            </w:pPr>
          </w:p>
        </w:tc>
        <w:tc>
          <w:tcPr>
            <w:tcW w:w="0" w:type="dxa"/>
          </w:tcPr>
          <w:p w14:paraId="6DD0033D" w14:textId="77777777" w:rsidR="00FF2B5F" w:rsidRDefault="00FF2B5F">
            <w:pPr>
              <w:pStyle w:val="EmptyCellLayoutStyle"/>
              <w:spacing w:after="0" w:line="240" w:lineRule="auto"/>
            </w:pPr>
          </w:p>
        </w:tc>
        <w:tc>
          <w:tcPr>
            <w:tcW w:w="0" w:type="dxa"/>
          </w:tcPr>
          <w:p w14:paraId="6DD0033E" w14:textId="77777777" w:rsidR="00FF2B5F" w:rsidRDefault="00FF2B5F">
            <w:pPr>
              <w:pStyle w:val="EmptyCellLayoutStyle"/>
              <w:spacing w:after="0" w:line="240" w:lineRule="auto"/>
            </w:pPr>
          </w:p>
        </w:tc>
        <w:tc>
          <w:tcPr>
            <w:tcW w:w="0" w:type="dxa"/>
          </w:tcPr>
          <w:p w14:paraId="6DD0033F" w14:textId="77777777" w:rsidR="00FF2B5F" w:rsidRDefault="00FF2B5F">
            <w:pPr>
              <w:pStyle w:val="EmptyCellLayoutStyle"/>
              <w:spacing w:after="0" w:line="240" w:lineRule="auto"/>
            </w:pPr>
          </w:p>
        </w:tc>
        <w:tc>
          <w:tcPr>
            <w:tcW w:w="0" w:type="dxa"/>
          </w:tcPr>
          <w:p w14:paraId="6DD00340" w14:textId="77777777" w:rsidR="00FF2B5F" w:rsidRDefault="00FF2B5F">
            <w:pPr>
              <w:pStyle w:val="EmptyCellLayoutStyle"/>
              <w:spacing w:after="0" w:line="240" w:lineRule="auto"/>
            </w:pPr>
          </w:p>
        </w:tc>
        <w:tc>
          <w:tcPr>
            <w:tcW w:w="2505" w:type="dxa"/>
          </w:tcPr>
          <w:p w14:paraId="6DD00341" w14:textId="77777777" w:rsidR="00FF2B5F" w:rsidRDefault="00FF2B5F">
            <w:pPr>
              <w:pStyle w:val="EmptyCellLayoutStyle"/>
              <w:spacing w:after="0" w:line="240" w:lineRule="auto"/>
            </w:pPr>
          </w:p>
        </w:tc>
        <w:tc>
          <w:tcPr>
            <w:tcW w:w="6120" w:type="dxa"/>
          </w:tcPr>
          <w:p w14:paraId="6DD00342" w14:textId="77777777" w:rsidR="00FF2B5F" w:rsidRDefault="00FF2B5F">
            <w:pPr>
              <w:pStyle w:val="EmptyCellLayoutStyle"/>
              <w:spacing w:after="0" w:line="240" w:lineRule="auto"/>
            </w:pPr>
          </w:p>
        </w:tc>
        <w:tc>
          <w:tcPr>
            <w:tcW w:w="2534" w:type="dxa"/>
          </w:tcPr>
          <w:p w14:paraId="6DD00343" w14:textId="77777777" w:rsidR="00FF2B5F" w:rsidRDefault="00FF2B5F">
            <w:pPr>
              <w:pStyle w:val="EmptyCellLayoutStyle"/>
              <w:spacing w:after="0" w:line="240" w:lineRule="auto"/>
            </w:pPr>
          </w:p>
        </w:tc>
        <w:tc>
          <w:tcPr>
            <w:tcW w:w="179" w:type="dxa"/>
          </w:tcPr>
          <w:p w14:paraId="6DD00344" w14:textId="77777777" w:rsidR="00FF2B5F" w:rsidRDefault="00FF2B5F">
            <w:pPr>
              <w:pStyle w:val="EmptyCellLayoutStyle"/>
              <w:spacing w:after="0" w:line="240" w:lineRule="auto"/>
            </w:pPr>
          </w:p>
        </w:tc>
      </w:tr>
      <w:tr w:rsidR="00560A73" w14:paraId="6DD00405" w14:textId="77777777" w:rsidTr="00560A73">
        <w:tc>
          <w:tcPr>
            <w:tcW w:w="179" w:type="dxa"/>
          </w:tcPr>
          <w:p w14:paraId="6DD00346" w14:textId="77777777" w:rsidR="00FF2B5F" w:rsidRDefault="00FF2B5F">
            <w:pPr>
              <w:pStyle w:val="EmptyCellLayoutStyle"/>
              <w:spacing w:after="0" w:line="240" w:lineRule="auto"/>
            </w:pPr>
          </w:p>
        </w:tc>
        <w:tc>
          <w:tcPr>
            <w:tcW w:w="0" w:type="dxa"/>
          </w:tcPr>
          <w:p w14:paraId="6DD00347" w14:textId="77777777" w:rsidR="00FF2B5F" w:rsidRDefault="00FF2B5F">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560A73" w14:paraId="6DD00351" w14:textId="77777777" w:rsidTr="00560A73">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FF2B5F" w14:paraId="6DD00349" w14:textId="77777777">
                    <w:trPr>
                      <w:trHeight w:val="237"/>
                    </w:trPr>
                    <w:tc>
                      <w:tcPr>
                        <w:tcW w:w="10980" w:type="dxa"/>
                        <w:tcBorders>
                          <w:top w:val="nil"/>
                          <w:left w:val="nil"/>
                          <w:bottom w:val="nil"/>
                          <w:right w:val="nil"/>
                        </w:tcBorders>
                        <w:tcMar>
                          <w:top w:w="39" w:type="dxa"/>
                          <w:left w:w="39" w:type="dxa"/>
                          <w:bottom w:w="39" w:type="dxa"/>
                          <w:right w:w="39" w:type="dxa"/>
                        </w:tcMar>
                      </w:tcPr>
                      <w:p w14:paraId="6DD00348" w14:textId="77777777" w:rsidR="00FF2B5F" w:rsidRDefault="00000000">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6DD0034A" w14:textId="77777777" w:rsidR="00FF2B5F" w:rsidRDefault="00FF2B5F">
                  <w:pPr>
                    <w:spacing w:after="0" w:line="240" w:lineRule="auto"/>
                  </w:pPr>
                </w:p>
              </w:tc>
              <w:tc>
                <w:tcPr>
                  <w:tcW w:w="180" w:type="dxa"/>
                  <w:tcBorders>
                    <w:top w:val="single" w:sz="15" w:space="0" w:color="000000"/>
                    <w:right w:val="single" w:sz="15" w:space="0" w:color="000000"/>
                  </w:tcBorders>
                </w:tcPr>
                <w:p w14:paraId="6DD00350" w14:textId="77777777" w:rsidR="00FF2B5F" w:rsidRDefault="00FF2B5F">
                  <w:pPr>
                    <w:pStyle w:val="EmptyCellLayoutStyle"/>
                    <w:spacing w:after="0" w:line="240" w:lineRule="auto"/>
                  </w:pPr>
                </w:p>
              </w:tc>
            </w:tr>
            <w:tr w:rsidR="00FF2B5F" w14:paraId="6DD00359" w14:textId="77777777">
              <w:trPr>
                <w:trHeight w:val="81"/>
              </w:trPr>
              <w:tc>
                <w:tcPr>
                  <w:tcW w:w="180" w:type="dxa"/>
                  <w:tcBorders>
                    <w:left w:val="single" w:sz="15" w:space="0" w:color="000000"/>
                  </w:tcBorders>
                </w:tcPr>
                <w:p w14:paraId="6DD00352" w14:textId="77777777" w:rsidR="00FF2B5F" w:rsidRDefault="00FF2B5F">
                  <w:pPr>
                    <w:pStyle w:val="EmptyCellLayoutStyle"/>
                    <w:spacing w:after="0" w:line="240" w:lineRule="auto"/>
                  </w:pPr>
                </w:p>
              </w:tc>
              <w:tc>
                <w:tcPr>
                  <w:tcW w:w="1080" w:type="dxa"/>
                </w:tcPr>
                <w:p w14:paraId="6DD00353" w14:textId="77777777" w:rsidR="00FF2B5F" w:rsidRDefault="00FF2B5F">
                  <w:pPr>
                    <w:pStyle w:val="EmptyCellLayoutStyle"/>
                    <w:spacing w:after="0" w:line="240" w:lineRule="auto"/>
                  </w:pPr>
                </w:p>
              </w:tc>
              <w:tc>
                <w:tcPr>
                  <w:tcW w:w="1980" w:type="dxa"/>
                </w:tcPr>
                <w:p w14:paraId="6DD00354" w14:textId="77777777" w:rsidR="00FF2B5F" w:rsidRDefault="00FF2B5F">
                  <w:pPr>
                    <w:pStyle w:val="EmptyCellLayoutStyle"/>
                    <w:spacing w:after="0" w:line="240" w:lineRule="auto"/>
                  </w:pPr>
                </w:p>
              </w:tc>
              <w:tc>
                <w:tcPr>
                  <w:tcW w:w="359" w:type="dxa"/>
                </w:tcPr>
                <w:p w14:paraId="6DD00355" w14:textId="77777777" w:rsidR="00FF2B5F" w:rsidRDefault="00FF2B5F">
                  <w:pPr>
                    <w:pStyle w:val="EmptyCellLayoutStyle"/>
                    <w:spacing w:after="0" w:line="240" w:lineRule="auto"/>
                  </w:pPr>
                </w:p>
              </w:tc>
              <w:tc>
                <w:tcPr>
                  <w:tcW w:w="7200" w:type="dxa"/>
                </w:tcPr>
                <w:p w14:paraId="6DD00356" w14:textId="77777777" w:rsidR="00FF2B5F" w:rsidRDefault="00FF2B5F">
                  <w:pPr>
                    <w:pStyle w:val="EmptyCellLayoutStyle"/>
                    <w:spacing w:after="0" w:line="240" w:lineRule="auto"/>
                  </w:pPr>
                </w:p>
              </w:tc>
              <w:tc>
                <w:tcPr>
                  <w:tcW w:w="180" w:type="dxa"/>
                </w:tcPr>
                <w:p w14:paraId="6DD00357" w14:textId="77777777" w:rsidR="00FF2B5F" w:rsidRDefault="00FF2B5F">
                  <w:pPr>
                    <w:pStyle w:val="EmptyCellLayoutStyle"/>
                    <w:spacing w:after="0" w:line="240" w:lineRule="auto"/>
                  </w:pPr>
                </w:p>
              </w:tc>
              <w:tc>
                <w:tcPr>
                  <w:tcW w:w="180" w:type="dxa"/>
                  <w:tcBorders>
                    <w:right w:val="single" w:sz="15" w:space="0" w:color="000000"/>
                  </w:tcBorders>
                </w:tcPr>
                <w:p w14:paraId="6DD00358" w14:textId="77777777" w:rsidR="00FF2B5F" w:rsidRDefault="00FF2B5F">
                  <w:pPr>
                    <w:pStyle w:val="EmptyCellLayoutStyle"/>
                    <w:spacing w:after="0" w:line="240" w:lineRule="auto"/>
                  </w:pPr>
                </w:p>
              </w:tc>
            </w:tr>
            <w:tr w:rsidR="00560A73" w14:paraId="6DD00363" w14:textId="77777777" w:rsidTr="00560A73">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FF2B5F" w14:paraId="6DD0035B" w14:textId="77777777">
                    <w:trPr>
                      <w:trHeight w:val="192"/>
                    </w:trPr>
                    <w:tc>
                      <w:tcPr>
                        <w:tcW w:w="1260" w:type="dxa"/>
                        <w:tcBorders>
                          <w:top w:val="nil"/>
                          <w:left w:val="nil"/>
                          <w:bottom w:val="nil"/>
                          <w:right w:val="nil"/>
                        </w:tcBorders>
                        <w:tcMar>
                          <w:top w:w="39" w:type="dxa"/>
                          <w:left w:w="39" w:type="dxa"/>
                          <w:bottom w:w="39" w:type="dxa"/>
                          <w:right w:w="39" w:type="dxa"/>
                        </w:tcMar>
                      </w:tcPr>
                      <w:p w14:paraId="6DD0035A" w14:textId="77777777" w:rsidR="00FF2B5F" w:rsidRDefault="00000000">
                        <w:pPr>
                          <w:spacing w:after="0" w:line="240" w:lineRule="auto"/>
                        </w:pPr>
                        <w:r>
                          <w:rPr>
                            <w:rFonts w:ascii="Arial" w:eastAsia="Arial" w:hAnsi="Arial"/>
                            <w:b/>
                            <w:color w:val="000000"/>
                            <w:sz w:val="16"/>
                          </w:rPr>
                          <w:t>EDUCATION:</w:t>
                        </w:r>
                      </w:p>
                    </w:tc>
                  </w:tr>
                </w:tbl>
                <w:p w14:paraId="6DD0035C" w14:textId="77777777" w:rsidR="00FF2B5F" w:rsidRDefault="00FF2B5F">
                  <w:pPr>
                    <w:spacing w:after="0" w:line="240" w:lineRule="auto"/>
                  </w:pPr>
                </w:p>
              </w:tc>
              <w:tc>
                <w:tcPr>
                  <w:tcW w:w="1980" w:type="dxa"/>
                </w:tcPr>
                <w:p w14:paraId="6DD0035E" w14:textId="77777777" w:rsidR="00FF2B5F" w:rsidRDefault="00FF2B5F">
                  <w:pPr>
                    <w:pStyle w:val="EmptyCellLayoutStyle"/>
                    <w:spacing w:after="0" w:line="240" w:lineRule="auto"/>
                  </w:pPr>
                </w:p>
              </w:tc>
              <w:tc>
                <w:tcPr>
                  <w:tcW w:w="359" w:type="dxa"/>
                </w:tcPr>
                <w:p w14:paraId="6DD0035F" w14:textId="77777777" w:rsidR="00FF2B5F" w:rsidRDefault="00FF2B5F">
                  <w:pPr>
                    <w:pStyle w:val="EmptyCellLayoutStyle"/>
                    <w:spacing w:after="0" w:line="240" w:lineRule="auto"/>
                  </w:pPr>
                </w:p>
              </w:tc>
              <w:tc>
                <w:tcPr>
                  <w:tcW w:w="7200" w:type="dxa"/>
                </w:tcPr>
                <w:p w14:paraId="6DD00360" w14:textId="77777777" w:rsidR="00FF2B5F" w:rsidRDefault="00FF2B5F">
                  <w:pPr>
                    <w:pStyle w:val="EmptyCellLayoutStyle"/>
                    <w:spacing w:after="0" w:line="240" w:lineRule="auto"/>
                  </w:pPr>
                </w:p>
              </w:tc>
              <w:tc>
                <w:tcPr>
                  <w:tcW w:w="180" w:type="dxa"/>
                </w:tcPr>
                <w:p w14:paraId="6DD00361" w14:textId="77777777" w:rsidR="00FF2B5F" w:rsidRDefault="00FF2B5F">
                  <w:pPr>
                    <w:pStyle w:val="EmptyCellLayoutStyle"/>
                    <w:spacing w:after="0" w:line="240" w:lineRule="auto"/>
                  </w:pPr>
                </w:p>
              </w:tc>
              <w:tc>
                <w:tcPr>
                  <w:tcW w:w="180" w:type="dxa"/>
                  <w:tcBorders>
                    <w:right w:val="single" w:sz="15" w:space="0" w:color="000000"/>
                  </w:tcBorders>
                </w:tcPr>
                <w:p w14:paraId="6DD00362" w14:textId="77777777" w:rsidR="00FF2B5F" w:rsidRDefault="00FF2B5F">
                  <w:pPr>
                    <w:pStyle w:val="EmptyCellLayoutStyle"/>
                    <w:spacing w:after="0" w:line="240" w:lineRule="auto"/>
                  </w:pPr>
                </w:p>
              </w:tc>
            </w:tr>
            <w:tr w:rsidR="00FF2B5F" w14:paraId="6DD0036B" w14:textId="77777777">
              <w:trPr>
                <w:trHeight w:val="89"/>
              </w:trPr>
              <w:tc>
                <w:tcPr>
                  <w:tcW w:w="180" w:type="dxa"/>
                  <w:tcBorders>
                    <w:left w:val="single" w:sz="15" w:space="0" w:color="000000"/>
                  </w:tcBorders>
                </w:tcPr>
                <w:p w14:paraId="6DD00364" w14:textId="77777777" w:rsidR="00FF2B5F" w:rsidRDefault="00FF2B5F">
                  <w:pPr>
                    <w:pStyle w:val="EmptyCellLayoutStyle"/>
                    <w:spacing w:after="0" w:line="240" w:lineRule="auto"/>
                  </w:pPr>
                </w:p>
              </w:tc>
              <w:tc>
                <w:tcPr>
                  <w:tcW w:w="1080" w:type="dxa"/>
                </w:tcPr>
                <w:p w14:paraId="6DD00365" w14:textId="77777777" w:rsidR="00FF2B5F" w:rsidRDefault="00FF2B5F">
                  <w:pPr>
                    <w:pStyle w:val="EmptyCellLayoutStyle"/>
                    <w:spacing w:after="0" w:line="240" w:lineRule="auto"/>
                  </w:pPr>
                </w:p>
              </w:tc>
              <w:tc>
                <w:tcPr>
                  <w:tcW w:w="1980" w:type="dxa"/>
                </w:tcPr>
                <w:p w14:paraId="6DD00366" w14:textId="77777777" w:rsidR="00FF2B5F" w:rsidRDefault="00FF2B5F">
                  <w:pPr>
                    <w:pStyle w:val="EmptyCellLayoutStyle"/>
                    <w:spacing w:after="0" w:line="240" w:lineRule="auto"/>
                  </w:pPr>
                </w:p>
              </w:tc>
              <w:tc>
                <w:tcPr>
                  <w:tcW w:w="359" w:type="dxa"/>
                </w:tcPr>
                <w:p w14:paraId="6DD00367" w14:textId="77777777" w:rsidR="00FF2B5F" w:rsidRDefault="00FF2B5F">
                  <w:pPr>
                    <w:pStyle w:val="EmptyCellLayoutStyle"/>
                    <w:spacing w:after="0" w:line="240" w:lineRule="auto"/>
                  </w:pPr>
                </w:p>
              </w:tc>
              <w:tc>
                <w:tcPr>
                  <w:tcW w:w="7200" w:type="dxa"/>
                </w:tcPr>
                <w:p w14:paraId="6DD00368" w14:textId="77777777" w:rsidR="00FF2B5F" w:rsidRDefault="00FF2B5F">
                  <w:pPr>
                    <w:pStyle w:val="EmptyCellLayoutStyle"/>
                    <w:spacing w:after="0" w:line="240" w:lineRule="auto"/>
                  </w:pPr>
                </w:p>
              </w:tc>
              <w:tc>
                <w:tcPr>
                  <w:tcW w:w="180" w:type="dxa"/>
                </w:tcPr>
                <w:p w14:paraId="6DD00369" w14:textId="77777777" w:rsidR="00FF2B5F" w:rsidRDefault="00FF2B5F">
                  <w:pPr>
                    <w:pStyle w:val="EmptyCellLayoutStyle"/>
                    <w:spacing w:after="0" w:line="240" w:lineRule="auto"/>
                  </w:pPr>
                </w:p>
              </w:tc>
              <w:tc>
                <w:tcPr>
                  <w:tcW w:w="180" w:type="dxa"/>
                  <w:tcBorders>
                    <w:right w:val="single" w:sz="15" w:space="0" w:color="000000"/>
                  </w:tcBorders>
                </w:tcPr>
                <w:p w14:paraId="6DD0036A" w14:textId="77777777" w:rsidR="00FF2B5F" w:rsidRDefault="00FF2B5F">
                  <w:pPr>
                    <w:pStyle w:val="EmptyCellLayoutStyle"/>
                    <w:spacing w:after="0" w:line="240" w:lineRule="auto"/>
                  </w:pPr>
                </w:p>
              </w:tc>
            </w:tr>
            <w:tr w:rsidR="00560A73" w14:paraId="6DD00375" w14:textId="77777777" w:rsidTr="00560A7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FF2B5F" w14:paraId="6DD0036D" w14:textId="77777777">
                    <w:trPr>
                      <w:trHeight w:val="212"/>
                    </w:trPr>
                    <w:tc>
                      <w:tcPr>
                        <w:tcW w:w="11160" w:type="dxa"/>
                        <w:tcBorders>
                          <w:top w:val="nil"/>
                          <w:left w:val="nil"/>
                          <w:bottom w:val="nil"/>
                          <w:right w:val="nil"/>
                        </w:tcBorders>
                        <w:tcMar>
                          <w:top w:w="39" w:type="dxa"/>
                          <w:left w:w="39" w:type="dxa"/>
                          <w:bottom w:w="39" w:type="dxa"/>
                          <w:right w:w="39" w:type="dxa"/>
                        </w:tcMar>
                      </w:tcPr>
                      <w:p w14:paraId="6DD0036C" w14:textId="77777777" w:rsidR="00FF2B5F" w:rsidRDefault="00000000">
                        <w:pPr>
                          <w:spacing w:after="0" w:line="240" w:lineRule="auto"/>
                        </w:pPr>
                        <w:r>
                          <w:rPr>
                            <w:rFonts w:ascii="Arial" w:eastAsia="Arial" w:hAnsi="Arial"/>
                            <w:color w:val="000000"/>
                          </w:rPr>
                          <w:t>Information Technology Programmer/Analyst 9</w:t>
                        </w:r>
                        <w:r>
                          <w:rPr>
                            <w:rFonts w:ascii="Arial" w:eastAsia="Arial" w:hAnsi="Arial"/>
                            <w:color w:val="000000"/>
                          </w:rPr>
                          <w:br/>
                        </w:r>
                        <w:r>
                          <w:rPr>
                            <w:rFonts w:ascii="Arial" w:eastAsia="Arial" w:hAnsi="Arial"/>
                            <w:color w:val="000000"/>
                          </w:rPr>
                          <w:br/>
                          <w:t>Possession of an Associate's degree with 16 semester (24 term) credits in one or a combination of the following: computer science, data processing, computer information systems, data communications, networking, systems analysis, computer programming, information assurance, IT project management or mathematics.</w:t>
                        </w:r>
                        <w:r>
                          <w:rPr>
                            <w:rFonts w:ascii="Arial" w:eastAsia="Arial" w:hAnsi="Arial"/>
                            <w:color w:val="000000"/>
                          </w:rPr>
                          <w:br/>
                        </w:r>
                        <w:r>
                          <w:rPr>
                            <w:rFonts w:ascii="Arial" w:eastAsia="Arial" w:hAnsi="Arial"/>
                            <w:color w:val="000000"/>
                          </w:rPr>
                          <w:br/>
                          <w:t>Information Technology Programmer/Analyst P11/12</w:t>
                        </w:r>
                        <w:r>
                          <w:rPr>
                            <w:rFonts w:ascii="Arial" w:eastAsia="Arial" w:hAnsi="Arial"/>
                            <w:color w:val="000000"/>
                          </w:rPr>
                          <w:br/>
                        </w:r>
                        <w:r>
                          <w:rPr>
                            <w:rFonts w:ascii="Arial" w:eastAsia="Arial" w:hAnsi="Arial"/>
                            <w:color w:val="000000"/>
                          </w:rPr>
                          <w:br/>
                          <w:t>Possession of a Bachelor's degree with 21 semester (32 term) credits in one or a combination of the following: computer science, data processing, computer information systems, data communications, networking, systems analysis, computer programming, information assurance, IT project management or mathematics.</w:t>
                        </w:r>
                        <w:r>
                          <w:rPr>
                            <w:rFonts w:ascii="Arial" w:eastAsia="Arial" w:hAnsi="Arial"/>
                            <w:color w:val="000000"/>
                          </w:rPr>
                          <w:br/>
                        </w:r>
                      </w:p>
                    </w:tc>
                  </w:tr>
                </w:tbl>
                <w:p w14:paraId="6DD0036E" w14:textId="77777777" w:rsidR="00FF2B5F" w:rsidRDefault="00FF2B5F">
                  <w:pPr>
                    <w:spacing w:after="0" w:line="240" w:lineRule="auto"/>
                  </w:pPr>
                </w:p>
              </w:tc>
            </w:tr>
            <w:tr w:rsidR="00FF2B5F" w14:paraId="6DD0037D" w14:textId="77777777">
              <w:trPr>
                <w:trHeight w:val="69"/>
              </w:trPr>
              <w:tc>
                <w:tcPr>
                  <w:tcW w:w="180" w:type="dxa"/>
                  <w:tcBorders>
                    <w:left w:val="single" w:sz="15" w:space="0" w:color="000000"/>
                  </w:tcBorders>
                </w:tcPr>
                <w:p w14:paraId="6DD00376" w14:textId="77777777" w:rsidR="00FF2B5F" w:rsidRDefault="00FF2B5F">
                  <w:pPr>
                    <w:pStyle w:val="EmptyCellLayoutStyle"/>
                    <w:spacing w:after="0" w:line="240" w:lineRule="auto"/>
                  </w:pPr>
                </w:p>
              </w:tc>
              <w:tc>
                <w:tcPr>
                  <w:tcW w:w="1080" w:type="dxa"/>
                </w:tcPr>
                <w:p w14:paraId="6DD00377" w14:textId="77777777" w:rsidR="00FF2B5F" w:rsidRDefault="00FF2B5F">
                  <w:pPr>
                    <w:pStyle w:val="EmptyCellLayoutStyle"/>
                    <w:spacing w:after="0" w:line="240" w:lineRule="auto"/>
                  </w:pPr>
                </w:p>
              </w:tc>
              <w:tc>
                <w:tcPr>
                  <w:tcW w:w="1980" w:type="dxa"/>
                </w:tcPr>
                <w:p w14:paraId="6DD00378" w14:textId="77777777" w:rsidR="00FF2B5F" w:rsidRDefault="00FF2B5F">
                  <w:pPr>
                    <w:pStyle w:val="EmptyCellLayoutStyle"/>
                    <w:spacing w:after="0" w:line="240" w:lineRule="auto"/>
                  </w:pPr>
                </w:p>
              </w:tc>
              <w:tc>
                <w:tcPr>
                  <w:tcW w:w="359" w:type="dxa"/>
                </w:tcPr>
                <w:p w14:paraId="6DD00379" w14:textId="77777777" w:rsidR="00FF2B5F" w:rsidRDefault="00FF2B5F">
                  <w:pPr>
                    <w:pStyle w:val="EmptyCellLayoutStyle"/>
                    <w:spacing w:after="0" w:line="240" w:lineRule="auto"/>
                  </w:pPr>
                </w:p>
              </w:tc>
              <w:tc>
                <w:tcPr>
                  <w:tcW w:w="7200" w:type="dxa"/>
                </w:tcPr>
                <w:p w14:paraId="6DD0037A" w14:textId="77777777" w:rsidR="00FF2B5F" w:rsidRDefault="00FF2B5F">
                  <w:pPr>
                    <w:pStyle w:val="EmptyCellLayoutStyle"/>
                    <w:spacing w:after="0" w:line="240" w:lineRule="auto"/>
                  </w:pPr>
                </w:p>
              </w:tc>
              <w:tc>
                <w:tcPr>
                  <w:tcW w:w="180" w:type="dxa"/>
                </w:tcPr>
                <w:p w14:paraId="6DD0037B" w14:textId="77777777" w:rsidR="00FF2B5F" w:rsidRDefault="00FF2B5F">
                  <w:pPr>
                    <w:pStyle w:val="EmptyCellLayoutStyle"/>
                    <w:spacing w:after="0" w:line="240" w:lineRule="auto"/>
                  </w:pPr>
                </w:p>
              </w:tc>
              <w:tc>
                <w:tcPr>
                  <w:tcW w:w="180" w:type="dxa"/>
                  <w:tcBorders>
                    <w:right w:val="single" w:sz="15" w:space="0" w:color="000000"/>
                  </w:tcBorders>
                </w:tcPr>
                <w:p w14:paraId="6DD0037C" w14:textId="77777777" w:rsidR="00FF2B5F" w:rsidRDefault="00FF2B5F">
                  <w:pPr>
                    <w:pStyle w:val="EmptyCellLayoutStyle"/>
                    <w:spacing w:after="0" w:line="240" w:lineRule="auto"/>
                  </w:pPr>
                </w:p>
              </w:tc>
            </w:tr>
            <w:tr w:rsidR="00560A73" w14:paraId="6DD00387" w14:textId="77777777" w:rsidTr="00560A73">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FF2B5F" w14:paraId="6DD0037F" w14:textId="77777777">
                    <w:trPr>
                      <w:trHeight w:val="192"/>
                    </w:trPr>
                    <w:tc>
                      <w:tcPr>
                        <w:tcW w:w="1260" w:type="dxa"/>
                        <w:tcBorders>
                          <w:top w:val="nil"/>
                          <w:left w:val="nil"/>
                          <w:bottom w:val="nil"/>
                          <w:right w:val="nil"/>
                        </w:tcBorders>
                        <w:tcMar>
                          <w:top w:w="39" w:type="dxa"/>
                          <w:left w:w="39" w:type="dxa"/>
                          <w:bottom w:w="39" w:type="dxa"/>
                          <w:right w:w="39" w:type="dxa"/>
                        </w:tcMar>
                      </w:tcPr>
                      <w:p w14:paraId="6DD0037E" w14:textId="77777777" w:rsidR="00FF2B5F" w:rsidRDefault="00000000">
                        <w:pPr>
                          <w:spacing w:after="0" w:line="240" w:lineRule="auto"/>
                        </w:pPr>
                        <w:r>
                          <w:rPr>
                            <w:rFonts w:ascii="Arial" w:eastAsia="Arial" w:hAnsi="Arial"/>
                            <w:b/>
                            <w:color w:val="000000"/>
                            <w:sz w:val="16"/>
                          </w:rPr>
                          <w:t>EXPERIENCE:</w:t>
                        </w:r>
                      </w:p>
                    </w:tc>
                  </w:tr>
                </w:tbl>
                <w:p w14:paraId="6DD00380" w14:textId="77777777" w:rsidR="00FF2B5F" w:rsidRDefault="00FF2B5F">
                  <w:pPr>
                    <w:spacing w:after="0" w:line="240" w:lineRule="auto"/>
                  </w:pPr>
                </w:p>
              </w:tc>
              <w:tc>
                <w:tcPr>
                  <w:tcW w:w="1980" w:type="dxa"/>
                </w:tcPr>
                <w:p w14:paraId="6DD00382" w14:textId="77777777" w:rsidR="00FF2B5F" w:rsidRDefault="00FF2B5F">
                  <w:pPr>
                    <w:pStyle w:val="EmptyCellLayoutStyle"/>
                    <w:spacing w:after="0" w:line="240" w:lineRule="auto"/>
                  </w:pPr>
                </w:p>
              </w:tc>
              <w:tc>
                <w:tcPr>
                  <w:tcW w:w="359" w:type="dxa"/>
                </w:tcPr>
                <w:p w14:paraId="6DD00383" w14:textId="77777777" w:rsidR="00FF2B5F" w:rsidRDefault="00FF2B5F">
                  <w:pPr>
                    <w:pStyle w:val="EmptyCellLayoutStyle"/>
                    <w:spacing w:after="0" w:line="240" w:lineRule="auto"/>
                  </w:pPr>
                </w:p>
              </w:tc>
              <w:tc>
                <w:tcPr>
                  <w:tcW w:w="7200" w:type="dxa"/>
                </w:tcPr>
                <w:p w14:paraId="6DD00384" w14:textId="77777777" w:rsidR="00FF2B5F" w:rsidRDefault="00FF2B5F">
                  <w:pPr>
                    <w:pStyle w:val="EmptyCellLayoutStyle"/>
                    <w:spacing w:after="0" w:line="240" w:lineRule="auto"/>
                  </w:pPr>
                </w:p>
              </w:tc>
              <w:tc>
                <w:tcPr>
                  <w:tcW w:w="180" w:type="dxa"/>
                </w:tcPr>
                <w:p w14:paraId="6DD00385" w14:textId="77777777" w:rsidR="00FF2B5F" w:rsidRDefault="00FF2B5F">
                  <w:pPr>
                    <w:pStyle w:val="EmptyCellLayoutStyle"/>
                    <w:spacing w:after="0" w:line="240" w:lineRule="auto"/>
                  </w:pPr>
                </w:p>
              </w:tc>
              <w:tc>
                <w:tcPr>
                  <w:tcW w:w="180" w:type="dxa"/>
                  <w:tcBorders>
                    <w:right w:val="single" w:sz="15" w:space="0" w:color="000000"/>
                  </w:tcBorders>
                </w:tcPr>
                <w:p w14:paraId="6DD00386" w14:textId="77777777" w:rsidR="00FF2B5F" w:rsidRDefault="00FF2B5F">
                  <w:pPr>
                    <w:pStyle w:val="EmptyCellLayoutStyle"/>
                    <w:spacing w:after="0" w:line="240" w:lineRule="auto"/>
                  </w:pPr>
                </w:p>
              </w:tc>
            </w:tr>
            <w:tr w:rsidR="00FF2B5F" w14:paraId="6DD0038F" w14:textId="77777777">
              <w:trPr>
                <w:trHeight w:val="90"/>
              </w:trPr>
              <w:tc>
                <w:tcPr>
                  <w:tcW w:w="180" w:type="dxa"/>
                  <w:tcBorders>
                    <w:left w:val="single" w:sz="15" w:space="0" w:color="000000"/>
                  </w:tcBorders>
                </w:tcPr>
                <w:p w14:paraId="6DD00388" w14:textId="77777777" w:rsidR="00FF2B5F" w:rsidRDefault="00FF2B5F">
                  <w:pPr>
                    <w:pStyle w:val="EmptyCellLayoutStyle"/>
                    <w:spacing w:after="0" w:line="240" w:lineRule="auto"/>
                  </w:pPr>
                </w:p>
              </w:tc>
              <w:tc>
                <w:tcPr>
                  <w:tcW w:w="1080" w:type="dxa"/>
                </w:tcPr>
                <w:p w14:paraId="6DD00389" w14:textId="77777777" w:rsidR="00FF2B5F" w:rsidRDefault="00FF2B5F">
                  <w:pPr>
                    <w:pStyle w:val="EmptyCellLayoutStyle"/>
                    <w:spacing w:after="0" w:line="240" w:lineRule="auto"/>
                  </w:pPr>
                </w:p>
              </w:tc>
              <w:tc>
                <w:tcPr>
                  <w:tcW w:w="1980" w:type="dxa"/>
                </w:tcPr>
                <w:p w14:paraId="6DD0038A" w14:textId="77777777" w:rsidR="00FF2B5F" w:rsidRDefault="00FF2B5F">
                  <w:pPr>
                    <w:pStyle w:val="EmptyCellLayoutStyle"/>
                    <w:spacing w:after="0" w:line="240" w:lineRule="auto"/>
                  </w:pPr>
                </w:p>
              </w:tc>
              <w:tc>
                <w:tcPr>
                  <w:tcW w:w="359" w:type="dxa"/>
                </w:tcPr>
                <w:p w14:paraId="6DD0038B" w14:textId="77777777" w:rsidR="00FF2B5F" w:rsidRDefault="00FF2B5F">
                  <w:pPr>
                    <w:pStyle w:val="EmptyCellLayoutStyle"/>
                    <w:spacing w:after="0" w:line="240" w:lineRule="auto"/>
                  </w:pPr>
                </w:p>
              </w:tc>
              <w:tc>
                <w:tcPr>
                  <w:tcW w:w="7200" w:type="dxa"/>
                </w:tcPr>
                <w:p w14:paraId="6DD0038C" w14:textId="77777777" w:rsidR="00FF2B5F" w:rsidRDefault="00FF2B5F">
                  <w:pPr>
                    <w:pStyle w:val="EmptyCellLayoutStyle"/>
                    <w:spacing w:after="0" w:line="240" w:lineRule="auto"/>
                  </w:pPr>
                </w:p>
              </w:tc>
              <w:tc>
                <w:tcPr>
                  <w:tcW w:w="180" w:type="dxa"/>
                </w:tcPr>
                <w:p w14:paraId="6DD0038D" w14:textId="77777777" w:rsidR="00FF2B5F" w:rsidRDefault="00FF2B5F">
                  <w:pPr>
                    <w:pStyle w:val="EmptyCellLayoutStyle"/>
                    <w:spacing w:after="0" w:line="240" w:lineRule="auto"/>
                  </w:pPr>
                </w:p>
              </w:tc>
              <w:tc>
                <w:tcPr>
                  <w:tcW w:w="180" w:type="dxa"/>
                  <w:tcBorders>
                    <w:right w:val="single" w:sz="15" w:space="0" w:color="000000"/>
                  </w:tcBorders>
                </w:tcPr>
                <w:p w14:paraId="6DD0038E" w14:textId="77777777" w:rsidR="00FF2B5F" w:rsidRDefault="00FF2B5F">
                  <w:pPr>
                    <w:pStyle w:val="EmptyCellLayoutStyle"/>
                    <w:spacing w:after="0" w:line="240" w:lineRule="auto"/>
                  </w:pPr>
                </w:p>
              </w:tc>
            </w:tr>
            <w:tr w:rsidR="00560A73" w14:paraId="6DD00399" w14:textId="77777777" w:rsidTr="00560A7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FF2B5F" w14:paraId="6DD00391" w14:textId="77777777">
                    <w:trPr>
                      <w:trHeight w:val="212"/>
                    </w:trPr>
                    <w:tc>
                      <w:tcPr>
                        <w:tcW w:w="11160" w:type="dxa"/>
                        <w:tcBorders>
                          <w:top w:val="nil"/>
                          <w:left w:val="nil"/>
                          <w:bottom w:val="nil"/>
                          <w:right w:val="nil"/>
                        </w:tcBorders>
                        <w:tcMar>
                          <w:top w:w="39" w:type="dxa"/>
                          <w:left w:w="39" w:type="dxa"/>
                          <w:bottom w:w="39" w:type="dxa"/>
                          <w:right w:w="39" w:type="dxa"/>
                        </w:tcMar>
                      </w:tcPr>
                      <w:p w14:paraId="6DD00390" w14:textId="77777777" w:rsidR="00FF2B5F" w:rsidRDefault="00000000">
                        <w:pPr>
                          <w:spacing w:after="0" w:line="240" w:lineRule="auto"/>
                        </w:pPr>
                        <w:r>
                          <w:rPr>
                            <w:rFonts w:ascii="Arial" w:eastAsia="Arial" w:hAnsi="Arial"/>
                            <w:color w:val="000000"/>
                          </w:rPr>
                          <w:br/>
                        </w:r>
                        <w:r>
                          <w:rPr>
                            <w:rFonts w:ascii="Arial" w:eastAsia="Arial" w:hAnsi="Arial"/>
                            <w:b/>
                            <w:color w:val="000000"/>
                          </w:rPr>
                          <w:t>Information Technology Programmer/Analyst 9</w:t>
                        </w:r>
                        <w:r>
                          <w:rPr>
                            <w:rFonts w:ascii="Arial" w:eastAsia="Arial" w:hAnsi="Arial"/>
                            <w:color w:val="000000"/>
                          </w:rPr>
                          <w:br/>
                          <w:t>No specific amount or type is required.</w:t>
                        </w:r>
                        <w:r>
                          <w:rPr>
                            <w:rFonts w:ascii="Arial" w:eastAsia="Arial" w:hAnsi="Arial"/>
                            <w:color w:val="000000"/>
                          </w:rPr>
                          <w:br/>
                        </w:r>
                        <w:r>
                          <w:rPr>
                            <w:rFonts w:ascii="Arial" w:eastAsia="Arial" w:hAnsi="Arial"/>
                            <w:color w:val="000000"/>
                          </w:rPr>
                          <w:br/>
                        </w:r>
                        <w:r>
                          <w:rPr>
                            <w:rFonts w:ascii="Arial" w:eastAsia="Arial" w:hAnsi="Arial"/>
                            <w:b/>
                            <w:color w:val="000000"/>
                          </w:rPr>
                          <w:t>Information Technology Programmer/Analyst P11</w:t>
                        </w:r>
                        <w:r>
                          <w:rPr>
                            <w:rFonts w:ascii="Arial" w:eastAsia="Arial" w:hAnsi="Arial"/>
                            <w:color w:val="000000"/>
                          </w:rPr>
                          <w:br/>
                          <w:t>No specific type or amount is required.</w:t>
                        </w:r>
                        <w:r>
                          <w:rPr>
                            <w:rFonts w:ascii="Arial" w:eastAsia="Arial" w:hAnsi="Arial"/>
                            <w:color w:val="000000"/>
                          </w:rPr>
                          <w:br/>
                        </w:r>
                        <w:r>
                          <w:rPr>
                            <w:rFonts w:ascii="Arial" w:eastAsia="Arial" w:hAnsi="Arial"/>
                            <w:color w:val="000000"/>
                          </w:rPr>
                          <w:br/>
                        </w:r>
                        <w:r>
                          <w:rPr>
                            <w:rFonts w:ascii="Arial" w:eastAsia="Arial" w:hAnsi="Arial"/>
                            <w:b/>
                            <w:color w:val="000000"/>
                          </w:rPr>
                          <w:t>Alternate Education and Experience</w:t>
                        </w:r>
                        <w:r>
                          <w:rPr>
                            <w:rFonts w:ascii="Arial" w:eastAsia="Arial" w:hAnsi="Arial"/>
                            <w:color w:val="000000"/>
                          </w:rPr>
                          <w:br/>
                        </w:r>
                        <w:r>
                          <w:rPr>
                            <w:rFonts w:ascii="Arial" w:eastAsia="Arial" w:hAnsi="Arial"/>
                            <w:color w:val="000000"/>
                          </w:rPr>
                          <w:br/>
                        </w:r>
                        <w:r>
                          <w:rPr>
                            <w:rFonts w:ascii="Arial" w:eastAsia="Arial" w:hAnsi="Arial"/>
                            <w:b/>
                            <w:color w:val="000000"/>
                          </w:rPr>
                          <w:t>Information Technology Programmer/Analyst 9</w:t>
                        </w:r>
                        <w:r>
                          <w:rPr>
                            <w:rFonts w:ascii="Arial" w:eastAsia="Arial" w:hAnsi="Arial"/>
                            <w:color w:val="000000"/>
                          </w:rPr>
                          <w:br/>
                          <w:t>Educational level typically acquired through the completion of high school and two years of experience as an application programmer, computer operator, IT Technician, or two years (4,160 hours) of experience as an Information Technology Student Assistant may be substituted for the education requirement.</w:t>
                        </w:r>
                      </w:p>
                    </w:tc>
                  </w:tr>
                </w:tbl>
                <w:p w14:paraId="6DD00392" w14:textId="77777777" w:rsidR="00FF2B5F" w:rsidRDefault="00FF2B5F">
                  <w:pPr>
                    <w:spacing w:after="0" w:line="240" w:lineRule="auto"/>
                  </w:pPr>
                </w:p>
              </w:tc>
            </w:tr>
            <w:tr w:rsidR="00FF2B5F" w14:paraId="6DD003A1" w14:textId="77777777">
              <w:trPr>
                <w:trHeight w:val="69"/>
              </w:trPr>
              <w:tc>
                <w:tcPr>
                  <w:tcW w:w="180" w:type="dxa"/>
                  <w:tcBorders>
                    <w:left w:val="single" w:sz="15" w:space="0" w:color="000000"/>
                  </w:tcBorders>
                </w:tcPr>
                <w:p w14:paraId="6DD0039A" w14:textId="77777777" w:rsidR="00FF2B5F" w:rsidRDefault="00FF2B5F">
                  <w:pPr>
                    <w:pStyle w:val="EmptyCellLayoutStyle"/>
                    <w:spacing w:after="0" w:line="240" w:lineRule="auto"/>
                  </w:pPr>
                </w:p>
              </w:tc>
              <w:tc>
                <w:tcPr>
                  <w:tcW w:w="1080" w:type="dxa"/>
                </w:tcPr>
                <w:p w14:paraId="6DD0039B" w14:textId="77777777" w:rsidR="00FF2B5F" w:rsidRDefault="00FF2B5F">
                  <w:pPr>
                    <w:pStyle w:val="EmptyCellLayoutStyle"/>
                    <w:spacing w:after="0" w:line="240" w:lineRule="auto"/>
                  </w:pPr>
                </w:p>
              </w:tc>
              <w:tc>
                <w:tcPr>
                  <w:tcW w:w="1980" w:type="dxa"/>
                </w:tcPr>
                <w:p w14:paraId="6DD0039C" w14:textId="77777777" w:rsidR="00FF2B5F" w:rsidRDefault="00FF2B5F">
                  <w:pPr>
                    <w:pStyle w:val="EmptyCellLayoutStyle"/>
                    <w:spacing w:after="0" w:line="240" w:lineRule="auto"/>
                  </w:pPr>
                </w:p>
              </w:tc>
              <w:tc>
                <w:tcPr>
                  <w:tcW w:w="359" w:type="dxa"/>
                </w:tcPr>
                <w:p w14:paraId="6DD0039D" w14:textId="77777777" w:rsidR="00FF2B5F" w:rsidRDefault="00FF2B5F">
                  <w:pPr>
                    <w:pStyle w:val="EmptyCellLayoutStyle"/>
                    <w:spacing w:after="0" w:line="240" w:lineRule="auto"/>
                  </w:pPr>
                </w:p>
              </w:tc>
              <w:tc>
                <w:tcPr>
                  <w:tcW w:w="7200" w:type="dxa"/>
                </w:tcPr>
                <w:p w14:paraId="6DD0039E" w14:textId="77777777" w:rsidR="00FF2B5F" w:rsidRDefault="00FF2B5F">
                  <w:pPr>
                    <w:pStyle w:val="EmptyCellLayoutStyle"/>
                    <w:spacing w:after="0" w:line="240" w:lineRule="auto"/>
                  </w:pPr>
                </w:p>
              </w:tc>
              <w:tc>
                <w:tcPr>
                  <w:tcW w:w="180" w:type="dxa"/>
                </w:tcPr>
                <w:p w14:paraId="6DD0039F" w14:textId="77777777" w:rsidR="00FF2B5F" w:rsidRDefault="00FF2B5F">
                  <w:pPr>
                    <w:pStyle w:val="EmptyCellLayoutStyle"/>
                    <w:spacing w:after="0" w:line="240" w:lineRule="auto"/>
                  </w:pPr>
                </w:p>
              </w:tc>
              <w:tc>
                <w:tcPr>
                  <w:tcW w:w="180" w:type="dxa"/>
                  <w:tcBorders>
                    <w:right w:val="single" w:sz="15" w:space="0" w:color="000000"/>
                  </w:tcBorders>
                </w:tcPr>
                <w:p w14:paraId="6DD003A0" w14:textId="77777777" w:rsidR="00FF2B5F" w:rsidRDefault="00FF2B5F">
                  <w:pPr>
                    <w:pStyle w:val="EmptyCellLayoutStyle"/>
                    <w:spacing w:after="0" w:line="240" w:lineRule="auto"/>
                  </w:pPr>
                </w:p>
              </w:tc>
            </w:tr>
            <w:tr w:rsidR="00560A73" w14:paraId="6DD003AB" w14:textId="77777777" w:rsidTr="00560A73">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FF2B5F" w14:paraId="6DD003A3" w14:textId="77777777">
                    <w:trPr>
                      <w:trHeight w:val="192"/>
                    </w:trPr>
                    <w:tc>
                      <w:tcPr>
                        <w:tcW w:w="3240" w:type="dxa"/>
                        <w:tcBorders>
                          <w:top w:val="nil"/>
                          <w:left w:val="nil"/>
                          <w:bottom w:val="nil"/>
                          <w:right w:val="nil"/>
                        </w:tcBorders>
                        <w:tcMar>
                          <w:top w:w="39" w:type="dxa"/>
                          <w:left w:w="39" w:type="dxa"/>
                          <w:bottom w:w="39" w:type="dxa"/>
                          <w:right w:w="39" w:type="dxa"/>
                        </w:tcMar>
                      </w:tcPr>
                      <w:p w14:paraId="6DD003A2" w14:textId="77777777" w:rsidR="00FF2B5F" w:rsidRDefault="00000000">
                        <w:pPr>
                          <w:spacing w:after="0" w:line="240" w:lineRule="auto"/>
                        </w:pPr>
                        <w:r>
                          <w:rPr>
                            <w:rFonts w:ascii="Arial" w:eastAsia="Arial" w:hAnsi="Arial"/>
                            <w:b/>
                            <w:color w:val="000000"/>
                            <w:sz w:val="16"/>
                          </w:rPr>
                          <w:t>KNOWLEDGE, SKILLS, AND ABILITIES:</w:t>
                        </w:r>
                      </w:p>
                    </w:tc>
                  </w:tr>
                </w:tbl>
                <w:p w14:paraId="6DD003A4" w14:textId="77777777" w:rsidR="00FF2B5F" w:rsidRDefault="00FF2B5F">
                  <w:pPr>
                    <w:spacing w:after="0" w:line="240" w:lineRule="auto"/>
                  </w:pPr>
                </w:p>
              </w:tc>
              <w:tc>
                <w:tcPr>
                  <w:tcW w:w="359" w:type="dxa"/>
                </w:tcPr>
                <w:p w14:paraId="6DD003A7" w14:textId="77777777" w:rsidR="00FF2B5F" w:rsidRDefault="00FF2B5F">
                  <w:pPr>
                    <w:pStyle w:val="EmptyCellLayoutStyle"/>
                    <w:spacing w:after="0" w:line="240" w:lineRule="auto"/>
                  </w:pPr>
                </w:p>
              </w:tc>
              <w:tc>
                <w:tcPr>
                  <w:tcW w:w="7200" w:type="dxa"/>
                </w:tcPr>
                <w:p w14:paraId="6DD003A8" w14:textId="77777777" w:rsidR="00FF2B5F" w:rsidRDefault="00FF2B5F">
                  <w:pPr>
                    <w:pStyle w:val="EmptyCellLayoutStyle"/>
                    <w:spacing w:after="0" w:line="240" w:lineRule="auto"/>
                  </w:pPr>
                </w:p>
              </w:tc>
              <w:tc>
                <w:tcPr>
                  <w:tcW w:w="180" w:type="dxa"/>
                </w:tcPr>
                <w:p w14:paraId="6DD003A9" w14:textId="77777777" w:rsidR="00FF2B5F" w:rsidRDefault="00FF2B5F">
                  <w:pPr>
                    <w:pStyle w:val="EmptyCellLayoutStyle"/>
                    <w:spacing w:after="0" w:line="240" w:lineRule="auto"/>
                  </w:pPr>
                </w:p>
              </w:tc>
              <w:tc>
                <w:tcPr>
                  <w:tcW w:w="180" w:type="dxa"/>
                  <w:tcBorders>
                    <w:right w:val="single" w:sz="15" w:space="0" w:color="000000"/>
                  </w:tcBorders>
                </w:tcPr>
                <w:p w14:paraId="6DD003AA" w14:textId="77777777" w:rsidR="00FF2B5F" w:rsidRDefault="00FF2B5F">
                  <w:pPr>
                    <w:pStyle w:val="EmptyCellLayoutStyle"/>
                    <w:spacing w:after="0" w:line="240" w:lineRule="auto"/>
                  </w:pPr>
                </w:p>
              </w:tc>
            </w:tr>
            <w:tr w:rsidR="00FF2B5F" w14:paraId="6DD003B3" w14:textId="77777777">
              <w:trPr>
                <w:trHeight w:val="90"/>
              </w:trPr>
              <w:tc>
                <w:tcPr>
                  <w:tcW w:w="180" w:type="dxa"/>
                  <w:tcBorders>
                    <w:left w:val="single" w:sz="15" w:space="0" w:color="000000"/>
                  </w:tcBorders>
                </w:tcPr>
                <w:p w14:paraId="6DD003AC" w14:textId="77777777" w:rsidR="00FF2B5F" w:rsidRDefault="00FF2B5F">
                  <w:pPr>
                    <w:pStyle w:val="EmptyCellLayoutStyle"/>
                    <w:spacing w:after="0" w:line="240" w:lineRule="auto"/>
                  </w:pPr>
                </w:p>
              </w:tc>
              <w:tc>
                <w:tcPr>
                  <w:tcW w:w="1080" w:type="dxa"/>
                </w:tcPr>
                <w:p w14:paraId="6DD003AD" w14:textId="77777777" w:rsidR="00FF2B5F" w:rsidRDefault="00FF2B5F">
                  <w:pPr>
                    <w:pStyle w:val="EmptyCellLayoutStyle"/>
                    <w:spacing w:after="0" w:line="240" w:lineRule="auto"/>
                  </w:pPr>
                </w:p>
              </w:tc>
              <w:tc>
                <w:tcPr>
                  <w:tcW w:w="1980" w:type="dxa"/>
                </w:tcPr>
                <w:p w14:paraId="6DD003AE" w14:textId="77777777" w:rsidR="00FF2B5F" w:rsidRDefault="00FF2B5F">
                  <w:pPr>
                    <w:pStyle w:val="EmptyCellLayoutStyle"/>
                    <w:spacing w:after="0" w:line="240" w:lineRule="auto"/>
                  </w:pPr>
                </w:p>
              </w:tc>
              <w:tc>
                <w:tcPr>
                  <w:tcW w:w="359" w:type="dxa"/>
                </w:tcPr>
                <w:p w14:paraId="6DD003AF" w14:textId="77777777" w:rsidR="00FF2B5F" w:rsidRDefault="00FF2B5F">
                  <w:pPr>
                    <w:pStyle w:val="EmptyCellLayoutStyle"/>
                    <w:spacing w:after="0" w:line="240" w:lineRule="auto"/>
                  </w:pPr>
                </w:p>
              </w:tc>
              <w:tc>
                <w:tcPr>
                  <w:tcW w:w="7200" w:type="dxa"/>
                </w:tcPr>
                <w:p w14:paraId="6DD003B0" w14:textId="77777777" w:rsidR="00FF2B5F" w:rsidRDefault="00FF2B5F">
                  <w:pPr>
                    <w:pStyle w:val="EmptyCellLayoutStyle"/>
                    <w:spacing w:after="0" w:line="240" w:lineRule="auto"/>
                  </w:pPr>
                </w:p>
              </w:tc>
              <w:tc>
                <w:tcPr>
                  <w:tcW w:w="180" w:type="dxa"/>
                </w:tcPr>
                <w:p w14:paraId="6DD003B1" w14:textId="77777777" w:rsidR="00FF2B5F" w:rsidRDefault="00FF2B5F">
                  <w:pPr>
                    <w:pStyle w:val="EmptyCellLayoutStyle"/>
                    <w:spacing w:after="0" w:line="240" w:lineRule="auto"/>
                  </w:pPr>
                </w:p>
              </w:tc>
              <w:tc>
                <w:tcPr>
                  <w:tcW w:w="180" w:type="dxa"/>
                  <w:tcBorders>
                    <w:right w:val="single" w:sz="15" w:space="0" w:color="000000"/>
                  </w:tcBorders>
                </w:tcPr>
                <w:p w14:paraId="6DD003B2" w14:textId="77777777" w:rsidR="00FF2B5F" w:rsidRDefault="00FF2B5F">
                  <w:pPr>
                    <w:pStyle w:val="EmptyCellLayoutStyle"/>
                    <w:spacing w:after="0" w:line="240" w:lineRule="auto"/>
                  </w:pPr>
                </w:p>
              </w:tc>
            </w:tr>
            <w:tr w:rsidR="00560A73" w14:paraId="6DD003BD" w14:textId="77777777" w:rsidTr="00560A7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FF2B5F" w14:paraId="6DD003B5" w14:textId="77777777">
                    <w:trPr>
                      <w:trHeight w:val="212"/>
                    </w:trPr>
                    <w:tc>
                      <w:tcPr>
                        <w:tcW w:w="11160" w:type="dxa"/>
                        <w:tcBorders>
                          <w:top w:val="nil"/>
                          <w:left w:val="nil"/>
                          <w:bottom w:val="nil"/>
                          <w:right w:val="nil"/>
                        </w:tcBorders>
                        <w:tcMar>
                          <w:top w:w="39" w:type="dxa"/>
                          <w:left w:w="39" w:type="dxa"/>
                          <w:bottom w:w="39" w:type="dxa"/>
                          <w:right w:w="39" w:type="dxa"/>
                        </w:tcMar>
                      </w:tcPr>
                      <w:p w14:paraId="6DD003B4" w14:textId="77777777" w:rsidR="00FF2B5F" w:rsidRDefault="00000000">
                        <w:pPr>
                          <w:spacing w:after="0" w:line="240" w:lineRule="auto"/>
                        </w:pPr>
                        <w:r>
                          <w:rPr>
                            <w:rFonts w:ascii="Arial" w:eastAsia="Arial" w:hAnsi="Arial"/>
                            <w:color w:val="000000"/>
                          </w:rPr>
                          <w:t>Ability to learn and apply complex languages and programs. Interpersonal skills and good oral/written communication. Specific knowledge and experience in the computer hardware/software being used is desirable.</w:t>
                        </w:r>
                      </w:p>
                    </w:tc>
                  </w:tr>
                </w:tbl>
                <w:p w14:paraId="6DD003B6" w14:textId="77777777" w:rsidR="00FF2B5F" w:rsidRDefault="00FF2B5F">
                  <w:pPr>
                    <w:spacing w:after="0" w:line="240" w:lineRule="auto"/>
                  </w:pPr>
                </w:p>
              </w:tc>
            </w:tr>
            <w:tr w:rsidR="00FF2B5F" w14:paraId="6DD003C5" w14:textId="77777777">
              <w:trPr>
                <w:trHeight w:val="69"/>
              </w:trPr>
              <w:tc>
                <w:tcPr>
                  <w:tcW w:w="180" w:type="dxa"/>
                  <w:tcBorders>
                    <w:left w:val="single" w:sz="15" w:space="0" w:color="000000"/>
                  </w:tcBorders>
                </w:tcPr>
                <w:p w14:paraId="6DD003BE" w14:textId="77777777" w:rsidR="00FF2B5F" w:rsidRDefault="00FF2B5F">
                  <w:pPr>
                    <w:pStyle w:val="EmptyCellLayoutStyle"/>
                    <w:spacing w:after="0" w:line="240" w:lineRule="auto"/>
                  </w:pPr>
                </w:p>
              </w:tc>
              <w:tc>
                <w:tcPr>
                  <w:tcW w:w="1080" w:type="dxa"/>
                </w:tcPr>
                <w:p w14:paraId="6DD003BF" w14:textId="77777777" w:rsidR="00FF2B5F" w:rsidRDefault="00FF2B5F">
                  <w:pPr>
                    <w:pStyle w:val="EmptyCellLayoutStyle"/>
                    <w:spacing w:after="0" w:line="240" w:lineRule="auto"/>
                  </w:pPr>
                </w:p>
              </w:tc>
              <w:tc>
                <w:tcPr>
                  <w:tcW w:w="1980" w:type="dxa"/>
                </w:tcPr>
                <w:p w14:paraId="6DD003C0" w14:textId="77777777" w:rsidR="00FF2B5F" w:rsidRDefault="00FF2B5F">
                  <w:pPr>
                    <w:pStyle w:val="EmptyCellLayoutStyle"/>
                    <w:spacing w:after="0" w:line="240" w:lineRule="auto"/>
                  </w:pPr>
                </w:p>
              </w:tc>
              <w:tc>
                <w:tcPr>
                  <w:tcW w:w="359" w:type="dxa"/>
                </w:tcPr>
                <w:p w14:paraId="6DD003C1" w14:textId="77777777" w:rsidR="00FF2B5F" w:rsidRDefault="00FF2B5F">
                  <w:pPr>
                    <w:pStyle w:val="EmptyCellLayoutStyle"/>
                    <w:spacing w:after="0" w:line="240" w:lineRule="auto"/>
                  </w:pPr>
                </w:p>
              </w:tc>
              <w:tc>
                <w:tcPr>
                  <w:tcW w:w="7200" w:type="dxa"/>
                </w:tcPr>
                <w:p w14:paraId="6DD003C2" w14:textId="77777777" w:rsidR="00FF2B5F" w:rsidRDefault="00FF2B5F">
                  <w:pPr>
                    <w:pStyle w:val="EmptyCellLayoutStyle"/>
                    <w:spacing w:after="0" w:line="240" w:lineRule="auto"/>
                  </w:pPr>
                </w:p>
              </w:tc>
              <w:tc>
                <w:tcPr>
                  <w:tcW w:w="180" w:type="dxa"/>
                </w:tcPr>
                <w:p w14:paraId="6DD003C3" w14:textId="77777777" w:rsidR="00FF2B5F" w:rsidRDefault="00FF2B5F">
                  <w:pPr>
                    <w:pStyle w:val="EmptyCellLayoutStyle"/>
                    <w:spacing w:after="0" w:line="240" w:lineRule="auto"/>
                  </w:pPr>
                </w:p>
              </w:tc>
              <w:tc>
                <w:tcPr>
                  <w:tcW w:w="180" w:type="dxa"/>
                  <w:tcBorders>
                    <w:right w:val="single" w:sz="15" w:space="0" w:color="000000"/>
                  </w:tcBorders>
                </w:tcPr>
                <w:p w14:paraId="6DD003C4" w14:textId="77777777" w:rsidR="00FF2B5F" w:rsidRDefault="00FF2B5F">
                  <w:pPr>
                    <w:pStyle w:val="EmptyCellLayoutStyle"/>
                    <w:spacing w:after="0" w:line="240" w:lineRule="auto"/>
                  </w:pPr>
                </w:p>
              </w:tc>
            </w:tr>
            <w:tr w:rsidR="00560A73" w14:paraId="6DD003CF" w14:textId="77777777" w:rsidTr="00560A73">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FF2B5F" w14:paraId="6DD003C7" w14:textId="77777777">
                    <w:trPr>
                      <w:trHeight w:val="192"/>
                    </w:trPr>
                    <w:tc>
                      <w:tcPr>
                        <w:tcW w:w="3600" w:type="dxa"/>
                        <w:tcBorders>
                          <w:top w:val="nil"/>
                          <w:left w:val="nil"/>
                          <w:bottom w:val="nil"/>
                          <w:right w:val="nil"/>
                        </w:tcBorders>
                        <w:tcMar>
                          <w:top w:w="39" w:type="dxa"/>
                          <w:left w:w="39" w:type="dxa"/>
                          <w:bottom w:w="39" w:type="dxa"/>
                          <w:right w:w="39" w:type="dxa"/>
                        </w:tcMar>
                      </w:tcPr>
                      <w:p w14:paraId="6DD003C6" w14:textId="77777777" w:rsidR="00FF2B5F" w:rsidRDefault="00000000">
                        <w:pPr>
                          <w:spacing w:after="0" w:line="240" w:lineRule="auto"/>
                        </w:pPr>
                        <w:r>
                          <w:rPr>
                            <w:rFonts w:ascii="Arial" w:eastAsia="Arial" w:hAnsi="Arial"/>
                            <w:b/>
                            <w:color w:val="000000"/>
                            <w:sz w:val="16"/>
                          </w:rPr>
                          <w:t>CERTIFICATES, LICENSES, REGISTRATIONS:</w:t>
                        </w:r>
                      </w:p>
                    </w:tc>
                  </w:tr>
                </w:tbl>
                <w:p w14:paraId="6DD003C8" w14:textId="77777777" w:rsidR="00FF2B5F" w:rsidRDefault="00FF2B5F">
                  <w:pPr>
                    <w:spacing w:after="0" w:line="240" w:lineRule="auto"/>
                  </w:pPr>
                </w:p>
              </w:tc>
              <w:tc>
                <w:tcPr>
                  <w:tcW w:w="7200" w:type="dxa"/>
                </w:tcPr>
                <w:p w14:paraId="6DD003CC" w14:textId="77777777" w:rsidR="00FF2B5F" w:rsidRDefault="00FF2B5F">
                  <w:pPr>
                    <w:pStyle w:val="EmptyCellLayoutStyle"/>
                    <w:spacing w:after="0" w:line="240" w:lineRule="auto"/>
                  </w:pPr>
                </w:p>
              </w:tc>
              <w:tc>
                <w:tcPr>
                  <w:tcW w:w="180" w:type="dxa"/>
                </w:tcPr>
                <w:p w14:paraId="6DD003CD" w14:textId="77777777" w:rsidR="00FF2B5F" w:rsidRDefault="00FF2B5F">
                  <w:pPr>
                    <w:pStyle w:val="EmptyCellLayoutStyle"/>
                    <w:spacing w:after="0" w:line="240" w:lineRule="auto"/>
                  </w:pPr>
                </w:p>
              </w:tc>
              <w:tc>
                <w:tcPr>
                  <w:tcW w:w="180" w:type="dxa"/>
                  <w:tcBorders>
                    <w:right w:val="single" w:sz="15" w:space="0" w:color="000000"/>
                  </w:tcBorders>
                </w:tcPr>
                <w:p w14:paraId="6DD003CE" w14:textId="77777777" w:rsidR="00FF2B5F" w:rsidRDefault="00FF2B5F">
                  <w:pPr>
                    <w:pStyle w:val="EmptyCellLayoutStyle"/>
                    <w:spacing w:after="0" w:line="240" w:lineRule="auto"/>
                  </w:pPr>
                </w:p>
              </w:tc>
            </w:tr>
            <w:tr w:rsidR="00FF2B5F" w14:paraId="6DD003D7" w14:textId="77777777">
              <w:trPr>
                <w:trHeight w:val="90"/>
              </w:trPr>
              <w:tc>
                <w:tcPr>
                  <w:tcW w:w="180" w:type="dxa"/>
                  <w:tcBorders>
                    <w:left w:val="single" w:sz="15" w:space="0" w:color="000000"/>
                  </w:tcBorders>
                </w:tcPr>
                <w:p w14:paraId="6DD003D0" w14:textId="77777777" w:rsidR="00FF2B5F" w:rsidRDefault="00FF2B5F">
                  <w:pPr>
                    <w:pStyle w:val="EmptyCellLayoutStyle"/>
                    <w:spacing w:after="0" w:line="240" w:lineRule="auto"/>
                  </w:pPr>
                </w:p>
              </w:tc>
              <w:tc>
                <w:tcPr>
                  <w:tcW w:w="1080" w:type="dxa"/>
                </w:tcPr>
                <w:p w14:paraId="6DD003D1" w14:textId="77777777" w:rsidR="00FF2B5F" w:rsidRDefault="00FF2B5F">
                  <w:pPr>
                    <w:pStyle w:val="EmptyCellLayoutStyle"/>
                    <w:spacing w:after="0" w:line="240" w:lineRule="auto"/>
                  </w:pPr>
                </w:p>
              </w:tc>
              <w:tc>
                <w:tcPr>
                  <w:tcW w:w="1980" w:type="dxa"/>
                </w:tcPr>
                <w:p w14:paraId="6DD003D2" w14:textId="77777777" w:rsidR="00FF2B5F" w:rsidRDefault="00FF2B5F">
                  <w:pPr>
                    <w:pStyle w:val="EmptyCellLayoutStyle"/>
                    <w:spacing w:after="0" w:line="240" w:lineRule="auto"/>
                  </w:pPr>
                </w:p>
              </w:tc>
              <w:tc>
                <w:tcPr>
                  <w:tcW w:w="359" w:type="dxa"/>
                </w:tcPr>
                <w:p w14:paraId="6DD003D3" w14:textId="77777777" w:rsidR="00FF2B5F" w:rsidRDefault="00FF2B5F">
                  <w:pPr>
                    <w:pStyle w:val="EmptyCellLayoutStyle"/>
                    <w:spacing w:after="0" w:line="240" w:lineRule="auto"/>
                  </w:pPr>
                </w:p>
              </w:tc>
              <w:tc>
                <w:tcPr>
                  <w:tcW w:w="7200" w:type="dxa"/>
                </w:tcPr>
                <w:p w14:paraId="6DD003D4" w14:textId="77777777" w:rsidR="00FF2B5F" w:rsidRDefault="00FF2B5F">
                  <w:pPr>
                    <w:pStyle w:val="EmptyCellLayoutStyle"/>
                    <w:spacing w:after="0" w:line="240" w:lineRule="auto"/>
                  </w:pPr>
                </w:p>
              </w:tc>
              <w:tc>
                <w:tcPr>
                  <w:tcW w:w="180" w:type="dxa"/>
                </w:tcPr>
                <w:p w14:paraId="6DD003D5" w14:textId="77777777" w:rsidR="00FF2B5F" w:rsidRDefault="00FF2B5F">
                  <w:pPr>
                    <w:pStyle w:val="EmptyCellLayoutStyle"/>
                    <w:spacing w:after="0" w:line="240" w:lineRule="auto"/>
                  </w:pPr>
                </w:p>
              </w:tc>
              <w:tc>
                <w:tcPr>
                  <w:tcW w:w="180" w:type="dxa"/>
                  <w:tcBorders>
                    <w:right w:val="single" w:sz="15" w:space="0" w:color="000000"/>
                  </w:tcBorders>
                </w:tcPr>
                <w:p w14:paraId="6DD003D6" w14:textId="77777777" w:rsidR="00FF2B5F" w:rsidRDefault="00FF2B5F">
                  <w:pPr>
                    <w:pStyle w:val="EmptyCellLayoutStyle"/>
                    <w:spacing w:after="0" w:line="240" w:lineRule="auto"/>
                  </w:pPr>
                </w:p>
              </w:tc>
            </w:tr>
            <w:tr w:rsidR="00560A73" w14:paraId="6DD003E1" w14:textId="77777777" w:rsidTr="00560A7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FF2B5F" w14:paraId="6DD003D9" w14:textId="77777777">
                    <w:trPr>
                      <w:trHeight w:val="212"/>
                    </w:trPr>
                    <w:tc>
                      <w:tcPr>
                        <w:tcW w:w="11160" w:type="dxa"/>
                        <w:tcBorders>
                          <w:top w:val="nil"/>
                          <w:left w:val="nil"/>
                          <w:bottom w:val="nil"/>
                          <w:right w:val="nil"/>
                        </w:tcBorders>
                        <w:tcMar>
                          <w:top w:w="39" w:type="dxa"/>
                          <w:left w:w="39" w:type="dxa"/>
                          <w:bottom w:w="39" w:type="dxa"/>
                          <w:right w:w="39" w:type="dxa"/>
                        </w:tcMar>
                      </w:tcPr>
                      <w:p w14:paraId="6DD003D8" w14:textId="77777777" w:rsidR="00FF2B5F" w:rsidRDefault="00000000">
                        <w:pPr>
                          <w:spacing w:after="0" w:line="240" w:lineRule="auto"/>
                        </w:pPr>
                        <w:r>
                          <w:rPr>
                            <w:rFonts w:ascii="Arial" w:eastAsia="Arial" w:hAnsi="Arial"/>
                            <w:color w:val="000000"/>
                          </w:rPr>
                          <w:t>Duties may involve the use of a vehicle.</w:t>
                        </w:r>
                      </w:p>
                    </w:tc>
                  </w:tr>
                </w:tbl>
                <w:p w14:paraId="6DD003DA" w14:textId="77777777" w:rsidR="00FF2B5F" w:rsidRDefault="00FF2B5F">
                  <w:pPr>
                    <w:spacing w:after="0" w:line="240" w:lineRule="auto"/>
                  </w:pPr>
                </w:p>
              </w:tc>
            </w:tr>
            <w:tr w:rsidR="00FF2B5F" w14:paraId="6DD003E9" w14:textId="77777777">
              <w:trPr>
                <w:trHeight w:val="69"/>
              </w:trPr>
              <w:tc>
                <w:tcPr>
                  <w:tcW w:w="180" w:type="dxa"/>
                  <w:tcBorders>
                    <w:left w:val="single" w:sz="15" w:space="0" w:color="000000"/>
                  </w:tcBorders>
                </w:tcPr>
                <w:p w14:paraId="6DD003E2" w14:textId="77777777" w:rsidR="00FF2B5F" w:rsidRDefault="00FF2B5F">
                  <w:pPr>
                    <w:pStyle w:val="EmptyCellLayoutStyle"/>
                    <w:spacing w:after="0" w:line="240" w:lineRule="auto"/>
                  </w:pPr>
                </w:p>
              </w:tc>
              <w:tc>
                <w:tcPr>
                  <w:tcW w:w="1080" w:type="dxa"/>
                </w:tcPr>
                <w:p w14:paraId="6DD003E3" w14:textId="77777777" w:rsidR="00FF2B5F" w:rsidRDefault="00FF2B5F">
                  <w:pPr>
                    <w:pStyle w:val="EmptyCellLayoutStyle"/>
                    <w:spacing w:after="0" w:line="240" w:lineRule="auto"/>
                  </w:pPr>
                </w:p>
              </w:tc>
              <w:tc>
                <w:tcPr>
                  <w:tcW w:w="1980" w:type="dxa"/>
                </w:tcPr>
                <w:p w14:paraId="6DD003E4" w14:textId="77777777" w:rsidR="00FF2B5F" w:rsidRDefault="00FF2B5F">
                  <w:pPr>
                    <w:pStyle w:val="EmptyCellLayoutStyle"/>
                    <w:spacing w:after="0" w:line="240" w:lineRule="auto"/>
                  </w:pPr>
                </w:p>
              </w:tc>
              <w:tc>
                <w:tcPr>
                  <w:tcW w:w="359" w:type="dxa"/>
                </w:tcPr>
                <w:p w14:paraId="6DD003E5" w14:textId="77777777" w:rsidR="00FF2B5F" w:rsidRDefault="00FF2B5F">
                  <w:pPr>
                    <w:pStyle w:val="EmptyCellLayoutStyle"/>
                    <w:spacing w:after="0" w:line="240" w:lineRule="auto"/>
                  </w:pPr>
                </w:p>
              </w:tc>
              <w:tc>
                <w:tcPr>
                  <w:tcW w:w="7200" w:type="dxa"/>
                </w:tcPr>
                <w:p w14:paraId="6DD003E6" w14:textId="77777777" w:rsidR="00FF2B5F" w:rsidRDefault="00FF2B5F">
                  <w:pPr>
                    <w:pStyle w:val="EmptyCellLayoutStyle"/>
                    <w:spacing w:after="0" w:line="240" w:lineRule="auto"/>
                  </w:pPr>
                </w:p>
              </w:tc>
              <w:tc>
                <w:tcPr>
                  <w:tcW w:w="180" w:type="dxa"/>
                </w:tcPr>
                <w:p w14:paraId="6DD003E7" w14:textId="77777777" w:rsidR="00FF2B5F" w:rsidRDefault="00FF2B5F">
                  <w:pPr>
                    <w:pStyle w:val="EmptyCellLayoutStyle"/>
                    <w:spacing w:after="0" w:line="240" w:lineRule="auto"/>
                  </w:pPr>
                </w:p>
              </w:tc>
              <w:tc>
                <w:tcPr>
                  <w:tcW w:w="180" w:type="dxa"/>
                  <w:tcBorders>
                    <w:right w:val="single" w:sz="15" w:space="0" w:color="000000"/>
                  </w:tcBorders>
                </w:tcPr>
                <w:p w14:paraId="6DD003E8" w14:textId="77777777" w:rsidR="00FF2B5F" w:rsidRDefault="00FF2B5F">
                  <w:pPr>
                    <w:pStyle w:val="EmptyCellLayoutStyle"/>
                    <w:spacing w:after="0" w:line="240" w:lineRule="auto"/>
                  </w:pPr>
                </w:p>
              </w:tc>
            </w:tr>
            <w:tr w:rsidR="00560A73" w14:paraId="6DD003F3" w14:textId="77777777" w:rsidTr="00560A73">
              <w:trPr>
                <w:trHeight w:val="359"/>
              </w:trPr>
              <w:tc>
                <w:tcPr>
                  <w:tcW w:w="180" w:type="dxa"/>
                  <w:tcBorders>
                    <w:left w:val="single" w:sz="15" w:space="0" w:color="000000"/>
                  </w:tcBorders>
                </w:tcPr>
                <w:p w14:paraId="6DD003EA" w14:textId="77777777" w:rsidR="00FF2B5F" w:rsidRDefault="00FF2B5F">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FF2B5F" w14:paraId="6DD003EC" w14:textId="77777777">
                    <w:trPr>
                      <w:trHeight w:val="282"/>
                    </w:trPr>
                    <w:tc>
                      <w:tcPr>
                        <w:tcW w:w="10620" w:type="dxa"/>
                        <w:tcBorders>
                          <w:top w:val="nil"/>
                          <w:left w:val="nil"/>
                          <w:bottom w:val="nil"/>
                          <w:right w:val="nil"/>
                        </w:tcBorders>
                        <w:tcMar>
                          <w:top w:w="39" w:type="dxa"/>
                          <w:left w:w="39" w:type="dxa"/>
                          <w:bottom w:w="39" w:type="dxa"/>
                          <w:right w:w="39" w:type="dxa"/>
                        </w:tcMar>
                      </w:tcPr>
                      <w:p w14:paraId="6DD003EB" w14:textId="77777777" w:rsidR="00FF2B5F" w:rsidRDefault="00000000">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6DD003ED" w14:textId="77777777" w:rsidR="00FF2B5F" w:rsidRDefault="00FF2B5F">
                  <w:pPr>
                    <w:spacing w:after="0" w:line="240" w:lineRule="auto"/>
                  </w:pPr>
                </w:p>
              </w:tc>
              <w:tc>
                <w:tcPr>
                  <w:tcW w:w="180" w:type="dxa"/>
                </w:tcPr>
                <w:p w14:paraId="6DD003F1" w14:textId="77777777" w:rsidR="00FF2B5F" w:rsidRDefault="00FF2B5F">
                  <w:pPr>
                    <w:pStyle w:val="EmptyCellLayoutStyle"/>
                    <w:spacing w:after="0" w:line="240" w:lineRule="auto"/>
                  </w:pPr>
                </w:p>
              </w:tc>
              <w:tc>
                <w:tcPr>
                  <w:tcW w:w="180" w:type="dxa"/>
                  <w:tcBorders>
                    <w:right w:val="single" w:sz="15" w:space="0" w:color="000000"/>
                  </w:tcBorders>
                </w:tcPr>
                <w:p w14:paraId="6DD003F2" w14:textId="77777777" w:rsidR="00FF2B5F" w:rsidRDefault="00FF2B5F">
                  <w:pPr>
                    <w:pStyle w:val="EmptyCellLayoutStyle"/>
                    <w:spacing w:after="0" w:line="240" w:lineRule="auto"/>
                  </w:pPr>
                </w:p>
              </w:tc>
            </w:tr>
            <w:tr w:rsidR="00FF2B5F" w14:paraId="6DD003FB" w14:textId="77777777">
              <w:trPr>
                <w:trHeight w:val="128"/>
              </w:trPr>
              <w:tc>
                <w:tcPr>
                  <w:tcW w:w="180" w:type="dxa"/>
                  <w:tcBorders>
                    <w:left w:val="single" w:sz="15" w:space="0" w:color="000000"/>
                    <w:bottom w:val="single" w:sz="15" w:space="0" w:color="000000"/>
                  </w:tcBorders>
                </w:tcPr>
                <w:p w14:paraId="6DD003F4" w14:textId="77777777" w:rsidR="00FF2B5F" w:rsidRDefault="00FF2B5F">
                  <w:pPr>
                    <w:pStyle w:val="EmptyCellLayoutStyle"/>
                    <w:spacing w:after="0" w:line="240" w:lineRule="auto"/>
                  </w:pPr>
                </w:p>
              </w:tc>
              <w:tc>
                <w:tcPr>
                  <w:tcW w:w="1080" w:type="dxa"/>
                  <w:tcBorders>
                    <w:bottom w:val="single" w:sz="15" w:space="0" w:color="000000"/>
                  </w:tcBorders>
                </w:tcPr>
                <w:p w14:paraId="6DD003F5" w14:textId="77777777" w:rsidR="00FF2B5F" w:rsidRDefault="00FF2B5F">
                  <w:pPr>
                    <w:pStyle w:val="EmptyCellLayoutStyle"/>
                    <w:spacing w:after="0" w:line="240" w:lineRule="auto"/>
                  </w:pPr>
                </w:p>
              </w:tc>
              <w:tc>
                <w:tcPr>
                  <w:tcW w:w="1980" w:type="dxa"/>
                  <w:tcBorders>
                    <w:bottom w:val="single" w:sz="15" w:space="0" w:color="000000"/>
                  </w:tcBorders>
                </w:tcPr>
                <w:p w14:paraId="6DD003F6" w14:textId="77777777" w:rsidR="00FF2B5F" w:rsidRDefault="00FF2B5F">
                  <w:pPr>
                    <w:pStyle w:val="EmptyCellLayoutStyle"/>
                    <w:spacing w:after="0" w:line="240" w:lineRule="auto"/>
                  </w:pPr>
                </w:p>
              </w:tc>
              <w:tc>
                <w:tcPr>
                  <w:tcW w:w="359" w:type="dxa"/>
                  <w:tcBorders>
                    <w:bottom w:val="single" w:sz="15" w:space="0" w:color="000000"/>
                  </w:tcBorders>
                </w:tcPr>
                <w:p w14:paraId="6DD003F7" w14:textId="77777777" w:rsidR="00FF2B5F" w:rsidRDefault="00FF2B5F">
                  <w:pPr>
                    <w:pStyle w:val="EmptyCellLayoutStyle"/>
                    <w:spacing w:after="0" w:line="240" w:lineRule="auto"/>
                  </w:pPr>
                </w:p>
              </w:tc>
              <w:tc>
                <w:tcPr>
                  <w:tcW w:w="7200" w:type="dxa"/>
                  <w:tcBorders>
                    <w:bottom w:val="single" w:sz="15" w:space="0" w:color="000000"/>
                  </w:tcBorders>
                </w:tcPr>
                <w:p w14:paraId="6DD003F8" w14:textId="77777777" w:rsidR="00FF2B5F" w:rsidRDefault="00FF2B5F">
                  <w:pPr>
                    <w:pStyle w:val="EmptyCellLayoutStyle"/>
                    <w:spacing w:after="0" w:line="240" w:lineRule="auto"/>
                  </w:pPr>
                </w:p>
              </w:tc>
              <w:tc>
                <w:tcPr>
                  <w:tcW w:w="180" w:type="dxa"/>
                  <w:tcBorders>
                    <w:bottom w:val="single" w:sz="15" w:space="0" w:color="000000"/>
                  </w:tcBorders>
                </w:tcPr>
                <w:p w14:paraId="6DD003F9" w14:textId="77777777" w:rsidR="00FF2B5F" w:rsidRDefault="00FF2B5F">
                  <w:pPr>
                    <w:pStyle w:val="EmptyCellLayoutStyle"/>
                    <w:spacing w:after="0" w:line="240" w:lineRule="auto"/>
                  </w:pPr>
                </w:p>
              </w:tc>
              <w:tc>
                <w:tcPr>
                  <w:tcW w:w="180" w:type="dxa"/>
                  <w:tcBorders>
                    <w:bottom w:val="single" w:sz="15" w:space="0" w:color="000000"/>
                    <w:right w:val="single" w:sz="15" w:space="0" w:color="000000"/>
                  </w:tcBorders>
                </w:tcPr>
                <w:p w14:paraId="6DD003FA" w14:textId="77777777" w:rsidR="00FF2B5F" w:rsidRDefault="00FF2B5F">
                  <w:pPr>
                    <w:pStyle w:val="EmptyCellLayoutStyle"/>
                    <w:spacing w:after="0" w:line="240" w:lineRule="auto"/>
                  </w:pPr>
                </w:p>
              </w:tc>
            </w:tr>
          </w:tbl>
          <w:p w14:paraId="6DD003FC" w14:textId="77777777" w:rsidR="00FF2B5F" w:rsidRDefault="00FF2B5F">
            <w:pPr>
              <w:spacing w:after="0" w:line="240" w:lineRule="auto"/>
            </w:pPr>
          </w:p>
        </w:tc>
        <w:tc>
          <w:tcPr>
            <w:tcW w:w="179" w:type="dxa"/>
          </w:tcPr>
          <w:p w14:paraId="6DD00404" w14:textId="77777777" w:rsidR="00FF2B5F" w:rsidRDefault="00FF2B5F">
            <w:pPr>
              <w:pStyle w:val="EmptyCellLayoutStyle"/>
              <w:spacing w:after="0" w:line="240" w:lineRule="auto"/>
            </w:pPr>
          </w:p>
        </w:tc>
      </w:tr>
      <w:tr w:rsidR="00FF2B5F" w14:paraId="6DD00411" w14:textId="77777777">
        <w:trPr>
          <w:trHeight w:val="148"/>
        </w:trPr>
        <w:tc>
          <w:tcPr>
            <w:tcW w:w="179" w:type="dxa"/>
          </w:tcPr>
          <w:p w14:paraId="6DD00406" w14:textId="77777777" w:rsidR="00FF2B5F" w:rsidRDefault="00FF2B5F">
            <w:pPr>
              <w:pStyle w:val="EmptyCellLayoutStyle"/>
              <w:spacing w:after="0" w:line="240" w:lineRule="auto"/>
            </w:pPr>
          </w:p>
        </w:tc>
        <w:tc>
          <w:tcPr>
            <w:tcW w:w="0" w:type="dxa"/>
          </w:tcPr>
          <w:p w14:paraId="6DD00407" w14:textId="77777777" w:rsidR="00FF2B5F" w:rsidRDefault="00FF2B5F">
            <w:pPr>
              <w:pStyle w:val="EmptyCellLayoutStyle"/>
              <w:spacing w:after="0" w:line="240" w:lineRule="auto"/>
            </w:pPr>
          </w:p>
        </w:tc>
        <w:tc>
          <w:tcPr>
            <w:tcW w:w="0" w:type="dxa"/>
          </w:tcPr>
          <w:p w14:paraId="6DD00408" w14:textId="77777777" w:rsidR="00FF2B5F" w:rsidRDefault="00FF2B5F">
            <w:pPr>
              <w:pStyle w:val="EmptyCellLayoutStyle"/>
              <w:spacing w:after="0" w:line="240" w:lineRule="auto"/>
            </w:pPr>
          </w:p>
        </w:tc>
        <w:tc>
          <w:tcPr>
            <w:tcW w:w="0" w:type="dxa"/>
          </w:tcPr>
          <w:p w14:paraId="6DD00409" w14:textId="77777777" w:rsidR="00FF2B5F" w:rsidRDefault="00FF2B5F">
            <w:pPr>
              <w:pStyle w:val="EmptyCellLayoutStyle"/>
              <w:spacing w:after="0" w:line="240" w:lineRule="auto"/>
            </w:pPr>
          </w:p>
        </w:tc>
        <w:tc>
          <w:tcPr>
            <w:tcW w:w="0" w:type="dxa"/>
          </w:tcPr>
          <w:p w14:paraId="6DD0040A" w14:textId="77777777" w:rsidR="00FF2B5F" w:rsidRDefault="00FF2B5F">
            <w:pPr>
              <w:pStyle w:val="EmptyCellLayoutStyle"/>
              <w:spacing w:after="0" w:line="240" w:lineRule="auto"/>
            </w:pPr>
          </w:p>
        </w:tc>
        <w:tc>
          <w:tcPr>
            <w:tcW w:w="0" w:type="dxa"/>
          </w:tcPr>
          <w:p w14:paraId="6DD0040B" w14:textId="77777777" w:rsidR="00FF2B5F" w:rsidRDefault="00FF2B5F">
            <w:pPr>
              <w:pStyle w:val="EmptyCellLayoutStyle"/>
              <w:spacing w:after="0" w:line="240" w:lineRule="auto"/>
            </w:pPr>
          </w:p>
        </w:tc>
        <w:tc>
          <w:tcPr>
            <w:tcW w:w="0" w:type="dxa"/>
          </w:tcPr>
          <w:p w14:paraId="6DD0040C" w14:textId="77777777" w:rsidR="00FF2B5F" w:rsidRDefault="00FF2B5F">
            <w:pPr>
              <w:pStyle w:val="EmptyCellLayoutStyle"/>
              <w:spacing w:after="0" w:line="240" w:lineRule="auto"/>
            </w:pPr>
          </w:p>
        </w:tc>
        <w:tc>
          <w:tcPr>
            <w:tcW w:w="2505" w:type="dxa"/>
          </w:tcPr>
          <w:p w14:paraId="6DD0040D" w14:textId="77777777" w:rsidR="00FF2B5F" w:rsidRDefault="00FF2B5F">
            <w:pPr>
              <w:pStyle w:val="EmptyCellLayoutStyle"/>
              <w:spacing w:after="0" w:line="240" w:lineRule="auto"/>
            </w:pPr>
          </w:p>
        </w:tc>
        <w:tc>
          <w:tcPr>
            <w:tcW w:w="6120" w:type="dxa"/>
          </w:tcPr>
          <w:p w14:paraId="6DD0040E" w14:textId="77777777" w:rsidR="00FF2B5F" w:rsidRDefault="00FF2B5F">
            <w:pPr>
              <w:pStyle w:val="EmptyCellLayoutStyle"/>
              <w:spacing w:after="0" w:line="240" w:lineRule="auto"/>
            </w:pPr>
          </w:p>
        </w:tc>
        <w:tc>
          <w:tcPr>
            <w:tcW w:w="2534" w:type="dxa"/>
          </w:tcPr>
          <w:p w14:paraId="6DD0040F" w14:textId="77777777" w:rsidR="00FF2B5F" w:rsidRDefault="00FF2B5F">
            <w:pPr>
              <w:pStyle w:val="EmptyCellLayoutStyle"/>
              <w:spacing w:after="0" w:line="240" w:lineRule="auto"/>
            </w:pPr>
          </w:p>
        </w:tc>
        <w:tc>
          <w:tcPr>
            <w:tcW w:w="179" w:type="dxa"/>
          </w:tcPr>
          <w:p w14:paraId="6DD00410" w14:textId="77777777" w:rsidR="00FF2B5F" w:rsidRDefault="00FF2B5F">
            <w:pPr>
              <w:pStyle w:val="EmptyCellLayoutStyle"/>
              <w:spacing w:after="0" w:line="240" w:lineRule="auto"/>
            </w:pPr>
          </w:p>
        </w:tc>
      </w:tr>
      <w:tr w:rsidR="00560A73" w14:paraId="6DD0044B" w14:textId="77777777" w:rsidTr="00560A73">
        <w:tc>
          <w:tcPr>
            <w:tcW w:w="179" w:type="dxa"/>
          </w:tcPr>
          <w:p w14:paraId="6DD00412" w14:textId="77777777" w:rsidR="00FF2B5F" w:rsidRDefault="00FF2B5F">
            <w:pPr>
              <w:pStyle w:val="EmptyCellLayoutStyle"/>
              <w:spacing w:after="0" w:line="240" w:lineRule="auto"/>
            </w:pPr>
          </w:p>
        </w:tc>
        <w:tc>
          <w:tcPr>
            <w:tcW w:w="0" w:type="dxa"/>
          </w:tcPr>
          <w:p w14:paraId="6DD00413" w14:textId="77777777" w:rsidR="00FF2B5F" w:rsidRDefault="00FF2B5F">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FF2B5F" w14:paraId="6DD00419" w14:textId="77777777">
              <w:trPr>
                <w:trHeight w:val="180"/>
              </w:trPr>
              <w:tc>
                <w:tcPr>
                  <w:tcW w:w="180" w:type="dxa"/>
                  <w:tcBorders>
                    <w:top w:val="single" w:sz="15" w:space="0" w:color="000000"/>
                    <w:left w:val="single" w:sz="15" w:space="0" w:color="000000"/>
                  </w:tcBorders>
                </w:tcPr>
                <w:p w14:paraId="6DD00414" w14:textId="77777777" w:rsidR="00FF2B5F" w:rsidRDefault="00FF2B5F">
                  <w:pPr>
                    <w:pStyle w:val="EmptyCellLayoutStyle"/>
                    <w:spacing w:after="0" w:line="240" w:lineRule="auto"/>
                  </w:pPr>
                </w:p>
              </w:tc>
              <w:tc>
                <w:tcPr>
                  <w:tcW w:w="5220" w:type="dxa"/>
                  <w:tcBorders>
                    <w:top w:val="single" w:sz="15" w:space="0" w:color="000000"/>
                  </w:tcBorders>
                </w:tcPr>
                <w:p w14:paraId="6DD00415" w14:textId="77777777" w:rsidR="00FF2B5F" w:rsidRDefault="00FF2B5F">
                  <w:pPr>
                    <w:pStyle w:val="EmptyCellLayoutStyle"/>
                    <w:spacing w:after="0" w:line="240" w:lineRule="auto"/>
                  </w:pPr>
                </w:p>
              </w:tc>
              <w:tc>
                <w:tcPr>
                  <w:tcW w:w="359" w:type="dxa"/>
                  <w:tcBorders>
                    <w:top w:val="single" w:sz="15" w:space="0" w:color="000000"/>
                  </w:tcBorders>
                </w:tcPr>
                <w:p w14:paraId="6DD00416" w14:textId="77777777" w:rsidR="00FF2B5F" w:rsidRDefault="00FF2B5F">
                  <w:pPr>
                    <w:pStyle w:val="EmptyCellLayoutStyle"/>
                    <w:spacing w:after="0" w:line="240" w:lineRule="auto"/>
                  </w:pPr>
                </w:p>
              </w:tc>
              <w:tc>
                <w:tcPr>
                  <w:tcW w:w="5220" w:type="dxa"/>
                  <w:tcBorders>
                    <w:top w:val="single" w:sz="15" w:space="0" w:color="000000"/>
                  </w:tcBorders>
                </w:tcPr>
                <w:p w14:paraId="6DD00417" w14:textId="77777777" w:rsidR="00FF2B5F" w:rsidRDefault="00FF2B5F">
                  <w:pPr>
                    <w:pStyle w:val="EmptyCellLayoutStyle"/>
                    <w:spacing w:after="0" w:line="240" w:lineRule="auto"/>
                  </w:pPr>
                </w:p>
              </w:tc>
              <w:tc>
                <w:tcPr>
                  <w:tcW w:w="180" w:type="dxa"/>
                  <w:tcBorders>
                    <w:top w:val="single" w:sz="15" w:space="0" w:color="000000"/>
                    <w:right w:val="single" w:sz="15" w:space="0" w:color="000000"/>
                  </w:tcBorders>
                </w:tcPr>
                <w:p w14:paraId="6DD00418" w14:textId="77777777" w:rsidR="00FF2B5F" w:rsidRDefault="00FF2B5F">
                  <w:pPr>
                    <w:pStyle w:val="EmptyCellLayoutStyle"/>
                    <w:spacing w:after="0" w:line="240" w:lineRule="auto"/>
                  </w:pPr>
                </w:p>
              </w:tc>
            </w:tr>
            <w:tr w:rsidR="00560A73" w14:paraId="6DD00421" w14:textId="77777777" w:rsidTr="00560A73">
              <w:trPr>
                <w:trHeight w:val="540"/>
              </w:trPr>
              <w:tc>
                <w:tcPr>
                  <w:tcW w:w="180" w:type="dxa"/>
                  <w:tcBorders>
                    <w:left w:val="single" w:sz="15" w:space="0" w:color="000000"/>
                  </w:tcBorders>
                </w:tcPr>
                <w:p w14:paraId="6DD0041A" w14:textId="77777777" w:rsidR="00FF2B5F" w:rsidRDefault="00FF2B5F">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FF2B5F" w14:paraId="6DD0041C" w14:textId="77777777">
                    <w:trPr>
                      <w:trHeight w:val="462"/>
                    </w:trPr>
                    <w:tc>
                      <w:tcPr>
                        <w:tcW w:w="10800" w:type="dxa"/>
                        <w:tcBorders>
                          <w:top w:val="nil"/>
                          <w:left w:val="nil"/>
                          <w:bottom w:val="nil"/>
                          <w:right w:val="nil"/>
                        </w:tcBorders>
                        <w:tcMar>
                          <w:top w:w="39" w:type="dxa"/>
                          <w:left w:w="39" w:type="dxa"/>
                          <w:bottom w:w="39" w:type="dxa"/>
                          <w:right w:w="39" w:type="dxa"/>
                        </w:tcMar>
                      </w:tcPr>
                      <w:p w14:paraId="6DD0041B" w14:textId="77777777" w:rsidR="00FF2B5F" w:rsidRDefault="00000000">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6DD0041D" w14:textId="77777777" w:rsidR="00FF2B5F" w:rsidRDefault="00FF2B5F">
                  <w:pPr>
                    <w:spacing w:after="0" w:line="240" w:lineRule="auto"/>
                  </w:pPr>
                </w:p>
              </w:tc>
              <w:tc>
                <w:tcPr>
                  <w:tcW w:w="180" w:type="dxa"/>
                  <w:tcBorders>
                    <w:right w:val="single" w:sz="15" w:space="0" w:color="000000"/>
                  </w:tcBorders>
                </w:tcPr>
                <w:p w14:paraId="6DD00420" w14:textId="77777777" w:rsidR="00FF2B5F" w:rsidRDefault="00FF2B5F">
                  <w:pPr>
                    <w:pStyle w:val="EmptyCellLayoutStyle"/>
                    <w:spacing w:after="0" w:line="240" w:lineRule="auto"/>
                  </w:pPr>
                </w:p>
              </w:tc>
            </w:tr>
            <w:tr w:rsidR="00FF2B5F" w14:paraId="6DD0042B" w14:textId="77777777">
              <w:trPr>
                <w:trHeight w:val="290"/>
              </w:trPr>
              <w:tc>
                <w:tcPr>
                  <w:tcW w:w="180" w:type="dxa"/>
                  <w:tcBorders>
                    <w:left w:val="single" w:sz="15" w:space="0" w:color="000000"/>
                  </w:tcBorders>
                </w:tcPr>
                <w:p w14:paraId="6DD00422" w14:textId="77777777" w:rsidR="00FF2B5F" w:rsidRDefault="00FF2B5F">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FF2B5F" w14:paraId="6DD00424" w14:textId="77777777">
                    <w:trPr>
                      <w:trHeight w:val="212"/>
                    </w:trPr>
                    <w:tc>
                      <w:tcPr>
                        <w:tcW w:w="5220" w:type="dxa"/>
                        <w:tcBorders>
                          <w:top w:val="nil"/>
                          <w:left w:val="nil"/>
                          <w:bottom w:val="nil"/>
                          <w:right w:val="nil"/>
                        </w:tcBorders>
                        <w:tcMar>
                          <w:top w:w="39" w:type="dxa"/>
                          <w:left w:w="39" w:type="dxa"/>
                          <w:bottom w:w="39" w:type="dxa"/>
                          <w:right w:w="39" w:type="dxa"/>
                        </w:tcMar>
                      </w:tcPr>
                      <w:p w14:paraId="6DD00423" w14:textId="77777777" w:rsidR="00FF2B5F" w:rsidRDefault="00FF2B5F">
                        <w:pPr>
                          <w:spacing w:after="0" w:line="240" w:lineRule="auto"/>
                        </w:pPr>
                      </w:p>
                    </w:tc>
                  </w:tr>
                </w:tbl>
                <w:p w14:paraId="6DD00425" w14:textId="77777777" w:rsidR="00FF2B5F" w:rsidRDefault="00FF2B5F">
                  <w:pPr>
                    <w:spacing w:after="0" w:line="240" w:lineRule="auto"/>
                  </w:pPr>
                </w:p>
              </w:tc>
              <w:tc>
                <w:tcPr>
                  <w:tcW w:w="359" w:type="dxa"/>
                </w:tcPr>
                <w:p w14:paraId="6DD00426" w14:textId="77777777" w:rsidR="00FF2B5F" w:rsidRDefault="00FF2B5F">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FF2B5F" w14:paraId="6DD00428" w14:textId="77777777">
                    <w:trPr>
                      <w:trHeight w:val="212"/>
                    </w:trPr>
                    <w:tc>
                      <w:tcPr>
                        <w:tcW w:w="5220" w:type="dxa"/>
                        <w:tcBorders>
                          <w:top w:val="nil"/>
                          <w:left w:val="nil"/>
                          <w:bottom w:val="nil"/>
                          <w:right w:val="nil"/>
                        </w:tcBorders>
                        <w:tcMar>
                          <w:top w:w="39" w:type="dxa"/>
                          <w:left w:w="39" w:type="dxa"/>
                          <w:bottom w:w="39" w:type="dxa"/>
                          <w:right w:w="39" w:type="dxa"/>
                        </w:tcMar>
                      </w:tcPr>
                      <w:p w14:paraId="6DD00427" w14:textId="77777777" w:rsidR="00FF2B5F" w:rsidRDefault="00FF2B5F">
                        <w:pPr>
                          <w:spacing w:after="0" w:line="240" w:lineRule="auto"/>
                        </w:pPr>
                      </w:p>
                    </w:tc>
                  </w:tr>
                </w:tbl>
                <w:p w14:paraId="6DD00429" w14:textId="77777777" w:rsidR="00FF2B5F" w:rsidRDefault="00FF2B5F">
                  <w:pPr>
                    <w:spacing w:after="0" w:line="240" w:lineRule="auto"/>
                  </w:pPr>
                </w:p>
              </w:tc>
              <w:tc>
                <w:tcPr>
                  <w:tcW w:w="180" w:type="dxa"/>
                  <w:tcBorders>
                    <w:right w:val="single" w:sz="15" w:space="0" w:color="000000"/>
                  </w:tcBorders>
                </w:tcPr>
                <w:p w14:paraId="6DD0042A" w14:textId="77777777" w:rsidR="00FF2B5F" w:rsidRDefault="00FF2B5F">
                  <w:pPr>
                    <w:pStyle w:val="EmptyCellLayoutStyle"/>
                    <w:spacing w:after="0" w:line="240" w:lineRule="auto"/>
                  </w:pPr>
                </w:p>
              </w:tc>
            </w:tr>
            <w:tr w:rsidR="00FF2B5F" w14:paraId="6DD00431" w14:textId="77777777">
              <w:trPr>
                <w:trHeight w:val="34"/>
              </w:trPr>
              <w:tc>
                <w:tcPr>
                  <w:tcW w:w="180" w:type="dxa"/>
                  <w:tcBorders>
                    <w:left w:val="single" w:sz="15" w:space="0" w:color="000000"/>
                  </w:tcBorders>
                </w:tcPr>
                <w:p w14:paraId="6DD0042C" w14:textId="77777777" w:rsidR="00FF2B5F" w:rsidRDefault="00FF2B5F">
                  <w:pPr>
                    <w:pStyle w:val="EmptyCellLayoutStyle"/>
                    <w:spacing w:after="0" w:line="240" w:lineRule="auto"/>
                  </w:pPr>
                </w:p>
              </w:tc>
              <w:tc>
                <w:tcPr>
                  <w:tcW w:w="5220" w:type="dxa"/>
                </w:tcPr>
                <w:p w14:paraId="6DD0042D" w14:textId="77777777" w:rsidR="00FF2B5F" w:rsidRDefault="00FF2B5F">
                  <w:pPr>
                    <w:pStyle w:val="EmptyCellLayoutStyle"/>
                    <w:spacing w:after="0" w:line="240" w:lineRule="auto"/>
                  </w:pPr>
                </w:p>
              </w:tc>
              <w:tc>
                <w:tcPr>
                  <w:tcW w:w="359" w:type="dxa"/>
                </w:tcPr>
                <w:p w14:paraId="6DD0042E" w14:textId="77777777" w:rsidR="00FF2B5F" w:rsidRDefault="00FF2B5F">
                  <w:pPr>
                    <w:pStyle w:val="EmptyCellLayoutStyle"/>
                    <w:spacing w:after="0" w:line="240" w:lineRule="auto"/>
                  </w:pPr>
                </w:p>
              </w:tc>
              <w:tc>
                <w:tcPr>
                  <w:tcW w:w="5220" w:type="dxa"/>
                </w:tcPr>
                <w:p w14:paraId="6DD0042F" w14:textId="77777777" w:rsidR="00FF2B5F" w:rsidRDefault="00FF2B5F">
                  <w:pPr>
                    <w:pStyle w:val="EmptyCellLayoutStyle"/>
                    <w:spacing w:after="0" w:line="240" w:lineRule="auto"/>
                  </w:pPr>
                </w:p>
              </w:tc>
              <w:tc>
                <w:tcPr>
                  <w:tcW w:w="180" w:type="dxa"/>
                  <w:tcBorders>
                    <w:right w:val="single" w:sz="15" w:space="0" w:color="000000"/>
                  </w:tcBorders>
                </w:tcPr>
                <w:p w14:paraId="6DD00430" w14:textId="77777777" w:rsidR="00FF2B5F" w:rsidRDefault="00FF2B5F">
                  <w:pPr>
                    <w:pStyle w:val="EmptyCellLayoutStyle"/>
                    <w:spacing w:after="0" w:line="240" w:lineRule="auto"/>
                  </w:pPr>
                </w:p>
              </w:tc>
            </w:tr>
            <w:tr w:rsidR="00FF2B5F" w14:paraId="6DD0043B" w14:textId="77777777">
              <w:trPr>
                <w:trHeight w:val="360"/>
              </w:trPr>
              <w:tc>
                <w:tcPr>
                  <w:tcW w:w="180" w:type="dxa"/>
                  <w:tcBorders>
                    <w:left w:val="single" w:sz="15" w:space="0" w:color="000000"/>
                  </w:tcBorders>
                </w:tcPr>
                <w:p w14:paraId="6DD00432" w14:textId="77777777" w:rsidR="00FF2B5F" w:rsidRDefault="00FF2B5F">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FF2B5F" w14:paraId="6DD0043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DD00433" w14:textId="77777777" w:rsidR="00FF2B5F" w:rsidRDefault="00000000">
                        <w:pPr>
                          <w:spacing w:after="0" w:line="240" w:lineRule="auto"/>
                          <w:jc w:val="center"/>
                        </w:pPr>
                        <w:r>
                          <w:rPr>
                            <w:rFonts w:ascii="Arial" w:eastAsia="Arial" w:hAnsi="Arial"/>
                            <w:b/>
                            <w:color w:val="000000"/>
                            <w:sz w:val="16"/>
                          </w:rPr>
                          <w:t>Supervisor</w:t>
                        </w:r>
                      </w:p>
                    </w:tc>
                  </w:tr>
                </w:tbl>
                <w:p w14:paraId="6DD00435" w14:textId="77777777" w:rsidR="00FF2B5F" w:rsidRDefault="00FF2B5F">
                  <w:pPr>
                    <w:spacing w:after="0" w:line="240" w:lineRule="auto"/>
                  </w:pPr>
                </w:p>
              </w:tc>
              <w:tc>
                <w:tcPr>
                  <w:tcW w:w="359" w:type="dxa"/>
                </w:tcPr>
                <w:p w14:paraId="6DD00436" w14:textId="77777777" w:rsidR="00FF2B5F" w:rsidRDefault="00FF2B5F">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FF2B5F" w14:paraId="6DD0043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DD00437" w14:textId="77777777" w:rsidR="00FF2B5F" w:rsidRDefault="00000000">
                        <w:pPr>
                          <w:spacing w:after="0" w:line="240" w:lineRule="auto"/>
                          <w:jc w:val="center"/>
                        </w:pPr>
                        <w:r>
                          <w:rPr>
                            <w:rFonts w:ascii="Arial" w:eastAsia="Arial" w:hAnsi="Arial"/>
                            <w:b/>
                            <w:color w:val="000000"/>
                            <w:sz w:val="16"/>
                          </w:rPr>
                          <w:t>Date</w:t>
                        </w:r>
                      </w:p>
                    </w:tc>
                  </w:tr>
                </w:tbl>
                <w:p w14:paraId="6DD00439" w14:textId="77777777" w:rsidR="00FF2B5F" w:rsidRDefault="00FF2B5F">
                  <w:pPr>
                    <w:spacing w:after="0" w:line="240" w:lineRule="auto"/>
                  </w:pPr>
                </w:p>
              </w:tc>
              <w:tc>
                <w:tcPr>
                  <w:tcW w:w="180" w:type="dxa"/>
                  <w:tcBorders>
                    <w:right w:val="single" w:sz="15" w:space="0" w:color="000000"/>
                  </w:tcBorders>
                </w:tcPr>
                <w:p w14:paraId="6DD0043A" w14:textId="77777777" w:rsidR="00FF2B5F" w:rsidRDefault="00FF2B5F">
                  <w:pPr>
                    <w:pStyle w:val="EmptyCellLayoutStyle"/>
                    <w:spacing w:after="0" w:line="240" w:lineRule="auto"/>
                  </w:pPr>
                </w:p>
              </w:tc>
            </w:tr>
            <w:tr w:rsidR="00FF2B5F" w14:paraId="6DD00441" w14:textId="77777777">
              <w:trPr>
                <w:trHeight w:val="214"/>
              </w:trPr>
              <w:tc>
                <w:tcPr>
                  <w:tcW w:w="180" w:type="dxa"/>
                  <w:tcBorders>
                    <w:left w:val="single" w:sz="15" w:space="0" w:color="000000"/>
                    <w:bottom w:val="single" w:sz="15" w:space="0" w:color="000000"/>
                  </w:tcBorders>
                </w:tcPr>
                <w:p w14:paraId="6DD0043C" w14:textId="77777777" w:rsidR="00FF2B5F" w:rsidRDefault="00FF2B5F">
                  <w:pPr>
                    <w:pStyle w:val="EmptyCellLayoutStyle"/>
                    <w:spacing w:after="0" w:line="240" w:lineRule="auto"/>
                  </w:pPr>
                </w:p>
              </w:tc>
              <w:tc>
                <w:tcPr>
                  <w:tcW w:w="5220" w:type="dxa"/>
                  <w:tcBorders>
                    <w:bottom w:val="single" w:sz="15" w:space="0" w:color="000000"/>
                  </w:tcBorders>
                </w:tcPr>
                <w:p w14:paraId="6DD0043D" w14:textId="77777777" w:rsidR="00FF2B5F" w:rsidRDefault="00FF2B5F">
                  <w:pPr>
                    <w:pStyle w:val="EmptyCellLayoutStyle"/>
                    <w:spacing w:after="0" w:line="240" w:lineRule="auto"/>
                  </w:pPr>
                </w:p>
              </w:tc>
              <w:tc>
                <w:tcPr>
                  <w:tcW w:w="359" w:type="dxa"/>
                  <w:tcBorders>
                    <w:bottom w:val="single" w:sz="15" w:space="0" w:color="000000"/>
                  </w:tcBorders>
                </w:tcPr>
                <w:p w14:paraId="6DD0043E" w14:textId="77777777" w:rsidR="00FF2B5F" w:rsidRDefault="00FF2B5F">
                  <w:pPr>
                    <w:pStyle w:val="EmptyCellLayoutStyle"/>
                    <w:spacing w:after="0" w:line="240" w:lineRule="auto"/>
                  </w:pPr>
                </w:p>
              </w:tc>
              <w:tc>
                <w:tcPr>
                  <w:tcW w:w="5220" w:type="dxa"/>
                  <w:tcBorders>
                    <w:bottom w:val="single" w:sz="15" w:space="0" w:color="000000"/>
                  </w:tcBorders>
                </w:tcPr>
                <w:p w14:paraId="6DD0043F" w14:textId="77777777" w:rsidR="00FF2B5F" w:rsidRDefault="00FF2B5F">
                  <w:pPr>
                    <w:pStyle w:val="EmptyCellLayoutStyle"/>
                    <w:spacing w:after="0" w:line="240" w:lineRule="auto"/>
                  </w:pPr>
                </w:p>
              </w:tc>
              <w:tc>
                <w:tcPr>
                  <w:tcW w:w="180" w:type="dxa"/>
                  <w:tcBorders>
                    <w:bottom w:val="single" w:sz="15" w:space="0" w:color="000000"/>
                    <w:right w:val="single" w:sz="15" w:space="0" w:color="000000"/>
                  </w:tcBorders>
                </w:tcPr>
                <w:p w14:paraId="6DD00440" w14:textId="77777777" w:rsidR="00FF2B5F" w:rsidRDefault="00FF2B5F">
                  <w:pPr>
                    <w:pStyle w:val="EmptyCellLayoutStyle"/>
                    <w:spacing w:after="0" w:line="240" w:lineRule="auto"/>
                  </w:pPr>
                </w:p>
              </w:tc>
            </w:tr>
          </w:tbl>
          <w:p w14:paraId="6DD00442" w14:textId="77777777" w:rsidR="00FF2B5F" w:rsidRDefault="00FF2B5F">
            <w:pPr>
              <w:spacing w:after="0" w:line="240" w:lineRule="auto"/>
            </w:pPr>
          </w:p>
        </w:tc>
        <w:tc>
          <w:tcPr>
            <w:tcW w:w="179" w:type="dxa"/>
          </w:tcPr>
          <w:p w14:paraId="6DD0044A" w14:textId="77777777" w:rsidR="00FF2B5F" w:rsidRDefault="00FF2B5F">
            <w:pPr>
              <w:pStyle w:val="EmptyCellLayoutStyle"/>
              <w:spacing w:after="0" w:line="240" w:lineRule="auto"/>
            </w:pPr>
          </w:p>
        </w:tc>
      </w:tr>
      <w:tr w:rsidR="00FF2B5F" w14:paraId="6DD00457" w14:textId="77777777">
        <w:trPr>
          <w:trHeight w:val="99"/>
        </w:trPr>
        <w:tc>
          <w:tcPr>
            <w:tcW w:w="179" w:type="dxa"/>
          </w:tcPr>
          <w:p w14:paraId="6DD0044C" w14:textId="77777777" w:rsidR="00FF2B5F" w:rsidRDefault="00FF2B5F">
            <w:pPr>
              <w:pStyle w:val="EmptyCellLayoutStyle"/>
              <w:spacing w:after="0" w:line="240" w:lineRule="auto"/>
            </w:pPr>
          </w:p>
        </w:tc>
        <w:tc>
          <w:tcPr>
            <w:tcW w:w="0" w:type="dxa"/>
          </w:tcPr>
          <w:p w14:paraId="6DD0044D" w14:textId="77777777" w:rsidR="00FF2B5F" w:rsidRDefault="00FF2B5F">
            <w:pPr>
              <w:pStyle w:val="EmptyCellLayoutStyle"/>
              <w:spacing w:after="0" w:line="240" w:lineRule="auto"/>
            </w:pPr>
          </w:p>
        </w:tc>
        <w:tc>
          <w:tcPr>
            <w:tcW w:w="0" w:type="dxa"/>
          </w:tcPr>
          <w:p w14:paraId="6DD0044E" w14:textId="77777777" w:rsidR="00FF2B5F" w:rsidRDefault="00FF2B5F">
            <w:pPr>
              <w:pStyle w:val="EmptyCellLayoutStyle"/>
              <w:spacing w:after="0" w:line="240" w:lineRule="auto"/>
            </w:pPr>
          </w:p>
        </w:tc>
        <w:tc>
          <w:tcPr>
            <w:tcW w:w="0" w:type="dxa"/>
          </w:tcPr>
          <w:p w14:paraId="6DD0044F" w14:textId="77777777" w:rsidR="00FF2B5F" w:rsidRDefault="00FF2B5F">
            <w:pPr>
              <w:pStyle w:val="EmptyCellLayoutStyle"/>
              <w:spacing w:after="0" w:line="240" w:lineRule="auto"/>
            </w:pPr>
          </w:p>
        </w:tc>
        <w:tc>
          <w:tcPr>
            <w:tcW w:w="0" w:type="dxa"/>
          </w:tcPr>
          <w:p w14:paraId="6DD00450" w14:textId="77777777" w:rsidR="00FF2B5F" w:rsidRDefault="00FF2B5F">
            <w:pPr>
              <w:pStyle w:val="EmptyCellLayoutStyle"/>
              <w:spacing w:after="0" w:line="240" w:lineRule="auto"/>
            </w:pPr>
          </w:p>
        </w:tc>
        <w:tc>
          <w:tcPr>
            <w:tcW w:w="0" w:type="dxa"/>
          </w:tcPr>
          <w:p w14:paraId="6DD00451" w14:textId="77777777" w:rsidR="00FF2B5F" w:rsidRDefault="00FF2B5F">
            <w:pPr>
              <w:pStyle w:val="EmptyCellLayoutStyle"/>
              <w:spacing w:after="0" w:line="240" w:lineRule="auto"/>
            </w:pPr>
          </w:p>
        </w:tc>
        <w:tc>
          <w:tcPr>
            <w:tcW w:w="0" w:type="dxa"/>
          </w:tcPr>
          <w:p w14:paraId="6DD00452" w14:textId="77777777" w:rsidR="00FF2B5F" w:rsidRDefault="00FF2B5F">
            <w:pPr>
              <w:pStyle w:val="EmptyCellLayoutStyle"/>
              <w:spacing w:after="0" w:line="240" w:lineRule="auto"/>
            </w:pPr>
          </w:p>
        </w:tc>
        <w:tc>
          <w:tcPr>
            <w:tcW w:w="2505" w:type="dxa"/>
          </w:tcPr>
          <w:p w14:paraId="6DD00453" w14:textId="77777777" w:rsidR="00FF2B5F" w:rsidRDefault="00FF2B5F">
            <w:pPr>
              <w:pStyle w:val="EmptyCellLayoutStyle"/>
              <w:spacing w:after="0" w:line="240" w:lineRule="auto"/>
            </w:pPr>
          </w:p>
        </w:tc>
        <w:tc>
          <w:tcPr>
            <w:tcW w:w="6120" w:type="dxa"/>
          </w:tcPr>
          <w:p w14:paraId="6DD00454" w14:textId="77777777" w:rsidR="00FF2B5F" w:rsidRDefault="00FF2B5F">
            <w:pPr>
              <w:pStyle w:val="EmptyCellLayoutStyle"/>
              <w:spacing w:after="0" w:line="240" w:lineRule="auto"/>
            </w:pPr>
          </w:p>
        </w:tc>
        <w:tc>
          <w:tcPr>
            <w:tcW w:w="2534" w:type="dxa"/>
          </w:tcPr>
          <w:p w14:paraId="6DD00455" w14:textId="77777777" w:rsidR="00FF2B5F" w:rsidRDefault="00FF2B5F">
            <w:pPr>
              <w:pStyle w:val="EmptyCellLayoutStyle"/>
              <w:spacing w:after="0" w:line="240" w:lineRule="auto"/>
            </w:pPr>
          </w:p>
        </w:tc>
        <w:tc>
          <w:tcPr>
            <w:tcW w:w="179" w:type="dxa"/>
          </w:tcPr>
          <w:p w14:paraId="6DD00456" w14:textId="77777777" w:rsidR="00FF2B5F" w:rsidRDefault="00FF2B5F">
            <w:pPr>
              <w:pStyle w:val="EmptyCellLayoutStyle"/>
              <w:spacing w:after="0" w:line="240" w:lineRule="auto"/>
            </w:pPr>
          </w:p>
        </w:tc>
      </w:tr>
      <w:tr w:rsidR="00FF2B5F" w14:paraId="6DD00465" w14:textId="77777777">
        <w:trPr>
          <w:trHeight w:val="360"/>
        </w:trPr>
        <w:tc>
          <w:tcPr>
            <w:tcW w:w="179" w:type="dxa"/>
          </w:tcPr>
          <w:p w14:paraId="6DD00458" w14:textId="77777777" w:rsidR="00FF2B5F" w:rsidRDefault="00FF2B5F">
            <w:pPr>
              <w:pStyle w:val="EmptyCellLayoutStyle"/>
              <w:spacing w:after="0" w:line="240" w:lineRule="auto"/>
            </w:pPr>
          </w:p>
        </w:tc>
        <w:tc>
          <w:tcPr>
            <w:tcW w:w="0" w:type="dxa"/>
          </w:tcPr>
          <w:p w14:paraId="6DD00459" w14:textId="77777777" w:rsidR="00FF2B5F" w:rsidRDefault="00FF2B5F">
            <w:pPr>
              <w:pStyle w:val="EmptyCellLayoutStyle"/>
              <w:spacing w:after="0" w:line="240" w:lineRule="auto"/>
            </w:pPr>
          </w:p>
        </w:tc>
        <w:tc>
          <w:tcPr>
            <w:tcW w:w="0" w:type="dxa"/>
          </w:tcPr>
          <w:p w14:paraId="6DD0045A" w14:textId="77777777" w:rsidR="00FF2B5F" w:rsidRDefault="00FF2B5F">
            <w:pPr>
              <w:pStyle w:val="EmptyCellLayoutStyle"/>
              <w:spacing w:after="0" w:line="240" w:lineRule="auto"/>
            </w:pPr>
          </w:p>
        </w:tc>
        <w:tc>
          <w:tcPr>
            <w:tcW w:w="0" w:type="dxa"/>
          </w:tcPr>
          <w:p w14:paraId="6DD0045B" w14:textId="77777777" w:rsidR="00FF2B5F" w:rsidRDefault="00FF2B5F">
            <w:pPr>
              <w:pStyle w:val="EmptyCellLayoutStyle"/>
              <w:spacing w:after="0" w:line="240" w:lineRule="auto"/>
            </w:pPr>
          </w:p>
        </w:tc>
        <w:tc>
          <w:tcPr>
            <w:tcW w:w="0" w:type="dxa"/>
          </w:tcPr>
          <w:p w14:paraId="6DD0045C" w14:textId="77777777" w:rsidR="00FF2B5F" w:rsidRDefault="00FF2B5F">
            <w:pPr>
              <w:pStyle w:val="EmptyCellLayoutStyle"/>
              <w:spacing w:after="0" w:line="240" w:lineRule="auto"/>
            </w:pPr>
          </w:p>
        </w:tc>
        <w:tc>
          <w:tcPr>
            <w:tcW w:w="0" w:type="dxa"/>
          </w:tcPr>
          <w:p w14:paraId="6DD0045D" w14:textId="77777777" w:rsidR="00FF2B5F" w:rsidRDefault="00FF2B5F">
            <w:pPr>
              <w:pStyle w:val="EmptyCellLayoutStyle"/>
              <w:spacing w:after="0" w:line="240" w:lineRule="auto"/>
            </w:pPr>
          </w:p>
        </w:tc>
        <w:tc>
          <w:tcPr>
            <w:tcW w:w="0" w:type="dxa"/>
          </w:tcPr>
          <w:p w14:paraId="6DD0045E" w14:textId="77777777" w:rsidR="00FF2B5F" w:rsidRDefault="00FF2B5F">
            <w:pPr>
              <w:pStyle w:val="EmptyCellLayoutStyle"/>
              <w:spacing w:after="0" w:line="240" w:lineRule="auto"/>
            </w:pPr>
          </w:p>
        </w:tc>
        <w:tc>
          <w:tcPr>
            <w:tcW w:w="2505" w:type="dxa"/>
          </w:tcPr>
          <w:p w14:paraId="6DD0045F" w14:textId="77777777" w:rsidR="00FF2B5F" w:rsidRDefault="00FF2B5F">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4"/>
            </w:tblGrid>
            <w:tr w:rsidR="00FF2B5F" w14:paraId="6DD00461" w14:textId="77777777">
              <w:trPr>
                <w:trHeight w:val="282"/>
              </w:trPr>
              <w:tc>
                <w:tcPr>
                  <w:tcW w:w="6120" w:type="dxa"/>
                  <w:tcBorders>
                    <w:top w:val="nil"/>
                    <w:left w:val="nil"/>
                    <w:bottom w:val="nil"/>
                    <w:right w:val="nil"/>
                  </w:tcBorders>
                  <w:tcMar>
                    <w:top w:w="39" w:type="dxa"/>
                    <w:left w:w="39" w:type="dxa"/>
                    <w:bottom w:w="39" w:type="dxa"/>
                    <w:right w:w="39" w:type="dxa"/>
                  </w:tcMar>
                </w:tcPr>
                <w:p w14:paraId="6DD00460" w14:textId="77777777" w:rsidR="00FF2B5F" w:rsidRDefault="00000000">
                  <w:pPr>
                    <w:spacing w:after="0" w:line="240" w:lineRule="auto"/>
                  </w:pPr>
                  <w:r>
                    <w:rPr>
                      <w:rFonts w:ascii="Arial" w:eastAsia="Arial" w:hAnsi="Arial"/>
                      <w:b/>
                      <w:color w:val="000000"/>
                      <w:u w:val="single"/>
                    </w:rPr>
                    <w:t>TO BE FILLED OUT BY APPOINTING AUTHORITY</w:t>
                  </w:r>
                </w:p>
              </w:tc>
            </w:tr>
          </w:tbl>
          <w:p w14:paraId="6DD00462" w14:textId="77777777" w:rsidR="00FF2B5F" w:rsidRDefault="00FF2B5F">
            <w:pPr>
              <w:spacing w:after="0" w:line="240" w:lineRule="auto"/>
            </w:pPr>
          </w:p>
        </w:tc>
        <w:tc>
          <w:tcPr>
            <w:tcW w:w="2534" w:type="dxa"/>
          </w:tcPr>
          <w:p w14:paraId="6DD00463" w14:textId="77777777" w:rsidR="00FF2B5F" w:rsidRDefault="00FF2B5F">
            <w:pPr>
              <w:pStyle w:val="EmptyCellLayoutStyle"/>
              <w:spacing w:after="0" w:line="240" w:lineRule="auto"/>
            </w:pPr>
          </w:p>
        </w:tc>
        <w:tc>
          <w:tcPr>
            <w:tcW w:w="179" w:type="dxa"/>
          </w:tcPr>
          <w:p w14:paraId="6DD00464" w14:textId="77777777" w:rsidR="00FF2B5F" w:rsidRDefault="00FF2B5F">
            <w:pPr>
              <w:pStyle w:val="EmptyCellLayoutStyle"/>
              <w:spacing w:after="0" w:line="240" w:lineRule="auto"/>
            </w:pPr>
          </w:p>
        </w:tc>
      </w:tr>
      <w:tr w:rsidR="00FF2B5F" w14:paraId="6DD00471" w14:textId="77777777">
        <w:trPr>
          <w:trHeight w:val="174"/>
        </w:trPr>
        <w:tc>
          <w:tcPr>
            <w:tcW w:w="179" w:type="dxa"/>
          </w:tcPr>
          <w:p w14:paraId="6DD00466" w14:textId="77777777" w:rsidR="00FF2B5F" w:rsidRDefault="00FF2B5F">
            <w:pPr>
              <w:pStyle w:val="EmptyCellLayoutStyle"/>
              <w:spacing w:after="0" w:line="240" w:lineRule="auto"/>
            </w:pPr>
          </w:p>
        </w:tc>
        <w:tc>
          <w:tcPr>
            <w:tcW w:w="0" w:type="dxa"/>
          </w:tcPr>
          <w:p w14:paraId="6DD00467" w14:textId="77777777" w:rsidR="00FF2B5F" w:rsidRDefault="00FF2B5F">
            <w:pPr>
              <w:pStyle w:val="EmptyCellLayoutStyle"/>
              <w:spacing w:after="0" w:line="240" w:lineRule="auto"/>
            </w:pPr>
          </w:p>
        </w:tc>
        <w:tc>
          <w:tcPr>
            <w:tcW w:w="0" w:type="dxa"/>
          </w:tcPr>
          <w:p w14:paraId="6DD00468" w14:textId="77777777" w:rsidR="00FF2B5F" w:rsidRDefault="00FF2B5F">
            <w:pPr>
              <w:pStyle w:val="EmptyCellLayoutStyle"/>
              <w:spacing w:after="0" w:line="240" w:lineRule="auto"/>
            </w:pPr>
          </w:p>
        </w:tc>
        <w:tc>
          <w:tcPr>
            <w:tcW w:w="0" w:type="dxa"/>
          </w:tcPr>
          <w:p w14:paraId="6DD00469" w14:textId="77777777" w:rsidR="00FF2B5F" w:rsidRDefault="00FF2B5F">
            <w:pPr>
              <w:pStyle w:val="EmptyCellLayoutStyle"/>
              <w:spacing w:after="0" w:line="240" w:lineRule="auto"/>
            </w:pPr>
          </w:p>
        </w:tc>
        <w:tc>
          <w:tcPr>
            <w:tcW w:w="0" w:type="dxa"/>
          </w:tcPr>
          <w:p w14:paraId="6DD0046A" w14:textId="77777777" w:rsidR="00FF2B5F" w:rsidRDefault="00FF2B5F">
            <w:pPr>
              <w:pStyle w:val="EmptyCellLayoutStyle"/>
              <w:spacing w:after="0" w:line="240" w:lineRule="auto"/>
            </w:pPr>
          </w:p>
        </w:tc>
        <w:tc>
          <w:tcPr>
            <w:tcW w:w="0" w:type="dxa"/>
          </w:tcPr>
          <w:p w14:paraId="6DD0046B" w14:textId="77777777" w:rsidR="00FF2B5F" w:rsidRDefault="00FF2B5F">
            <w:pPr>
              <w:pStyle w:val="EmptyCellLayoutStyle"/>
              <w:spacing w:after="0" w:line="240" w:lineRule="auto"/>
            </w:pPr>
          </w:p>
        </w:tc>
        <w:tc>
          <w:tcPr>
            <w:tcW w:w="0" w:type="dxa"/>
          </w:tcPr>
          <w:p w14:paraId="6DD0046C" w14:textId="77777777" w:rsidR="00FF2B5F" w:rsidRDefault="00FF2B5F">
            <w:pPr>
              <w:pStyle w:val="EmptyCellLayoutStyle"/>
              <w:spacing w:after="0" w:line="240" w:lineRule="auto"/>
            </w:pPr>
          </w:p>
        </w:tc>
        <w:tc>
          <w:tcPr>
            <w:tcW w:w="2505" w:type="dxa"/>
          </w:tcPr>
          <w:p w14:paraId="6DD0046D" w14:textId="77777777" w:rsidR="00FF2B5F" w:rsidRDefault="00FF2B5F">
            <w:pPr>
              <w:pStyle w:val="EmptyCellLayoutStyle"/>
              <w:spacing w:after="0" w:line="240" w:lineRule="auto"/>
            </w:pPr>
          </w:p>
        </w:tc>
        <w:tc>
          <w:tcPr>
            <w:tcW w:w="6120" w:type="dxa"/>
          </w:tcPr>
          <w:p w14:paraId="6DD0046E" w14:textId="77777777" w:rsidR="00FF2B5F" w:rsidRDefault="00FF2B5F">
            <w:pPr>
              <w:pStyle w:val="EmptyCellLayoutStyle"/>
              <w:spacing w:after="0" w:line="240" w:lineRule="auto"/>
            </w:pPr>
          </w:p>
        </w:tc>
        <w:tc>
          <w:tcPr>
            <w:tcW w:w="2534" w:type="dxa"/>
          </w:tcPr>
          <w:p w14:paraId="6DD0046F" w14:textId="77777777" w:rsidR="00FF2B5F" w:rsidRDefault="00FF2B5F">
            <w:pPr>
              <w:pStyle w:val="EmptyCellLayoutStyle"/>
              <w:spacing w:after="0" w:line="240" w:lineRule="auto"/>
            </w:pPr>
          </w:p>
        </w:tc>
        <w:tc>
          <w:tcPr>
            <w:tcW w:w="179" w:type="dxa"/>
          </w:tcPr>
          <w:p w14:paraId="6DD00470" w14:textId="77777777" w:rsidR="00FF2B5F" w:rsidRDefault="00FF2B5F">
            <w:pPr>
              <w:pStyle w:val="EmptyCellLayoutStyle"/>
              <w:spacing w:after="0" w:line="240" w:lineRule="auto"/>
            </w:pPr>
          </w:p>
        </w:tc>
      </w:tr>
      <w:tr w:rsidR="00560A73" w14:paraId="6DD00495" w14:textId="77777777" w:rsidTr="00560A73">
        <w:tc>
          <w:tcPr>
            <w:tcW w:w="179" w:type="dxa"/>
          </w:tcPr>
          <w:p w14:paraId="6DD00472" w14:textId="77777777" w:rsidR="00FF2B5F" w:rsidRDefault="00FF2B5F">
            <w:pPr>
              <w:pStyle w:val="EmptyCellLayoutStyle"/>
              <w:spacing w:after="0" w:line="240" w:lineRule="auto"/>
            </w:pPr>
          </w:p>
        </w:tc>
        <w:tc>
          <w:tcPr>
            <w:tcW w:w="0" w:type="dxa"/>
          </w:tcPr>
          <w:p w14:paraId="6DD00473" w14:textId="77777777" w:rsidR="00FF2B5F" w:rsidRDefault="00FF2B5F">
            <w:pPr>
              <w:pStyle w:val="EmptyCellLayoutStyle"/>
              <w:spacing w:after="0" w:line="240" w:lineRule="auto"/>
            </w:pPr>
          </w:p>
        </w:tc>
        <w:tc>
          <w:tcPr>
            <w:tcW w:w="0" w:type="dxa"/>
          </w:tcPr>
          <w:p w14:paraId="6DD00474" w14:textId="77777777" w:rsidR="00FF2B5F" w:rsidRDefault="00FF2B5F">
            <w:pPr>
              <w:pStyle w:val="EmptyCellLayoutStyle"/>
              <w:spacing w:after="0" w:line="240" w:lineRule="auto"/>
            </w:pPr>
          </w:p>
        </w:tc>
        <w:tc>
          <w:tcPr>
            <w:tcW w:w="0" w:type="dxa"/>
          </w:tcPr>
          <w:p w14:paraId="6DD00475" w14:textId="77777777" w:rsidR="00FF2B5F" w:rsidRDefault="00FF2B5F">
            <w:pPr>
              <w:pStyle w:val="EmptyCellLayoutStyle"/>
              <w:spacing w:after="0" w:line="240" w:lineRule="auto"/>
            </w:pPr>
          </w:p>
        </w:tc>
        <w:tc>
          <w:tcPr>
            <w:tcW w:w="0" w:type="dxa"/>
          </w:tcPr>
          <w:p w14:paraId="6DD00476" w14:textId="77777777" w:rsidR="00FF2B5F" w:rsidRDefault="00FF2B5F">
            <w:pPr>
              <w:pStyle w:val="EmptyCellLayoutStyle"/>
              <w:spacing w:after="0" w:line="240" w:lineRule="auto"/>
            </w:pPr>
          </w:p>
        </w:tc>
        <w:tc>
          <w:tcPr>
            <w:tcW w:w="0" w:type="dxa"/>
          </w:tcPr>
          <w:p w14:paraId="6DD00477" w14:textId="77777777" w:rsidR="00FF2B5F" w:rsidRDefault="00FF2B5F">
            <w:pPr>
              <w:pStyle w:val="EmptyCellLayoutStyle"/>
              <w:spacing w:after="0" w:line="240" w:lineRule="auto"/>
            </w:pPr>
          </w:p>
        </w:tc>
        <w:tc>
          <w:tcPr>
            <w:tcW w:w="0" w:type="dxa"/>
          </w:tcPr>
          <w:p w14:paraId="6DD00478" w14:textId="77777777" w:rsidR="00FF2B5F" w:rsidRDefault="00FF2B5F">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FF2B5F" w14:paraId="6DD0047C" w14:textId="77777777">
              <w:trPr>
                <w:trHeight w:val="180"/>
              </w:trPr>
              <w:tc>
                <w:tcPr>
                  <w:tcW w:w="180" w:type="dxa"/>
                  <w:tcBorders>
                    <w:top w:val="single" w:sz="15" w:space="0" w:color="000000"/>
                    <w:left w:val="single" w:sz="15" w:space="0" w:color="000000"/>
                  </w:tcBorders>
                </w:tcPr>
                <w:p w14:paraId="6DD00479" w14:textId="77777777" w:rsidR="00FF2B5F" w:rsidRDefault="00FF2B5F">
                  <w:pPr>
                    <w:pStyle w:val="EmptyCellLayoutStyle"/>
                    <w:spacing w:after="0" w:line="240" w:lineRule="auto"/>
                  </w:pPr>
                </w:p>
              </w:tc>
              <w:tc>
                <w:tcPr>
                  <w:tcW w:w="10800" w:type="dxa"/>
                  <w:tcBorders>
                    <w:top w:val="single" w:sz="15" w:space="0" w:color="000000"/>
                  </w:tcBorders>
                </w:tcPr>
                <w:p w14:paraId="6DD0047A" w14:textId="77777777" w:rsidR="00FF2B5F" w:rsidRDefault="00FF2B5F">
                  <w:pPr>
                    <w:pStyle w:val="EmptyCellLayoutStyle"/>
                    <w:spacing w:after="0" w:line="240" w:lineRule="auto"/>
                  </w:pPr>
                </w:p>
              </w:tc>
              <w:tc>
                <w:tcPr>
                  <w:tcW w:w="180" w:type="dxa"/>
                  <w:tcBorders>
                    <w:top w:val="single" w:sz="15" w:space="0" w:color="000000"/>
                    <w:right w:val="single" w:sz="15" w:space="0" w:color="000000"/>
                  </w:tcBorders>
                </w:tcPr>
                <w:p w14:paraId="6DD0047B" w14:textId="77777777" w:rsidR="00FF2B5F" w:rsidRDefault="00FF2B5F">
                  <w:pPr>
                    <w:pStyle w:val="EmptyCellLayoutStyle"/>
                    <w:spacing w:after="0" w:line="240" w:lineRule="auto"/>
                  </w:pPr>
                </w:p>
              </w:tc>
            </w:tr>
            <w:tr w:rsidR="00FF2B5F" w14:paraId="6DD00482" w14:textId="77777777">
              <w:trPr>
                <w:trHeight w:val="270"/>
              </w:trPr>
              <w:tc>
                <w:tcPr>
                  <w:tcW w:w="180" w:type="dxa"/>
                  <w:tcBorders>
                    <w:left w:val="single" w:sz="15" w:space="0" w:color="000000"/>
                  </w:tcBorders>
                </w:tcPr>
                <w:p w14:paraId="6DD0047D" w14:textId="77777777" w:rsidR="00FF2B5F" w:rsidRDefault="00FF2B5F">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FF2B5F" w14:paraId="6DD0047F" w14:textId="77777777">
                    <w:trPr>
                      <w:trHeight w:val="192"/>
                    </w:trPr>
                    <w:tc>
                      <w:tcPr>
                        <w:tcW w:w="10800" w:type="dxa"/>
                        <w:tcBorders>
                          <w:top w:val="nil"/>
                          <w:left w:val="nil"/>
                          <w:bottom w:val="nil"/>
                          <w:right w:val="nil"/>
                        </w:tcBorders>
                        <w:tcMar>
                          <w:top w:w="39" w:type="dxa"/>
                          <w:left w:w="39" w:type="dxa"/>
                          <w:bottom w:w="39" w:type="dxa"/>
                          <w:right w:w="39" w:type="dxa"/>
                        </w:tcMar>
                      </w:tcPr>
                      <w:p w14:paraId="6DD0047E" w14:textId="77777777" w:rsidR="00FF2B5F" w:rsidRDefault="00000000">
                        <w:pPr>
                          <w:spacing w:after="0" w:line="240" w:lineRule="auto"/>
                        </w:pPr>
                        <w:r>
                          <w:rPr>
                            <w:rFonts w:ascii="Arial" w:eastAsia="Arial" w:hAnsi="Arial"/>
                            <w:b/>
                            <w:color w:val="000000"/>
                            <w:sz w:val="16"/>
                          </w:rPr>
                          <w:t>Indicate any exceptions or additions to the statements of employee or supervisors.</w:t>
                        </w:r>
                      </w:p>
                    </w:tc>
                  </w:tr>
                </w:tbl>
                <w:p w14:paraId="6DD00480" w14:textId="77777777" w:rsidR="00FF2B5F" w:rsidRDefault="00FF2B5F">
                  <w:pPr>
                    <w:spacing w:after="0" w:line="240" w:lineRule="auto"/>
                  </w:pPr>
                </w:p>
              </w:tc>
              <w:tc>
                <w:tcPr>
                  <w:tcW w:w="180" w:type="dxa"/>
                  <w:tcBorders>
                    <w:right w:val="single" w:sz="15" w:space="0" w:color="000000"/>
                  </w:tcBorders>
                </w:tcPr>
                <w:p w14:paraId="6DD00481" w14:textId="77777777" w:rsidR="00FF2B5F" w:rsidRDefault="00FF2B5F">
                  <w:pPr>
                    <w:pStyle w:val="EmptyCellLayoutStyle"/>
                    <w:spacing w:after="0" w:line="240" w:lineRule="auto"/>
                  </w:pPr>
                </w:p>
              </w:tc>
            </w:tr>
            <w:tr w:rsidR="00FF2B5F" w14:paraId="6DD00486" w14:textId="77777777">
              <w:trPr>
                <w:trHeight w:val="89"/>
              </w:trPr>
              <w:tc>
                <w:tcPr>
                  <w:tcW w:w="180" w:type="dxa"/>
                  <w:tcBorders>
                    <w:left w:val="single" w:sz="15" w:space="0" w:color="000000"/>
                  </w:tcBorders>
                </w:tcPr>
                <w:p w14:paraId="6DD00483" w14:textId="77777777" w:rsidR="00FF2B5F" w:rsidRDefault="00FF2B5F">
                  <w:pPr>
                    <w:pStyle w:val="EmptyCellLayoutStyle"/>
                    <w:spacing w:after="0" w:line="240" w:lineRule="auto"/>
                  </w:pPr>
                </w:p>
              </w:tc>
              <w:tc>
                <w:tcPr>
                  <w:tcW w:w="10800" w:type="dxa"/>
                </w:tcPr>
                <w:p w14:paraId="6DD00484" w14:textId="77777777" w:rsidR="00FF2B5F" w:rsidRDefault="00FF2B5F">
                  <w:pPr>
                    <w:pStyle w:val="EmptyCellLayoutStyle"/>
                    <w:spacing w:after="0" w:line="240" w:lineRule="auto"/>
                  </w:pPr>
                </w:p>
              </w:tc>
              <w:tc>
                <w:tcPr>
                  <w:tcW w:w="180" w:type="dxa"/>
                  <w:tcBorders>
                    <w:right w:val="single" w:sz="15" w:space="0" w:color="000000"/>
                  </w:tcBorders>
                </w:tcPr>
                <w:p w14:paraId="6DD00485" w14:textId="77777777" w:rsidR="00FF2B5F" w:rsidRDefault="00FF2B5F">
                  <w:pPr>
                    <w:pStyle w:val="EmptyCellLayoutStyle"/>
                    <w:spacing w:after="0" w:line="240" w:lineRule="auto"/>
                  </w:pPr>
                </w:p>
              </w:tc>
            </w:tr>
            <w:tr w:rsidR="00FF2B5F" w14:paraId="6DD0048C" w14:textId="77777777">
              <w:trPr>
                <w:trHeight w:val="290"/>
              </w:trPr>
              <w:tc>
                <w:tcPr>
                  <w:tcW w:w="180" w:type="dxa"/>
                  <w:tcBorders>
                    <w:left w:val="single" w:sz="15" w:space="0" w:color="000000"/>
                  </w:tcBorders>
                </w:tcPr>
                <w:p w14:paraId="6DD00487" w14:textId="77777777" w:rsidR="00FF2B5F" w:rsidRDefault="00FF2B5F">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FF2B5F" w14:paraId="6DD00489" w14:textId="77777777">
                    <w:trPr>
                      <w:trHeight w:val="212"/>
                    </w:trPr>
                    <w:tc>
                      <w:tcPr>
                        <w:tcW w:w="10800" w:type="dxa"/>
                        <w:tcBorders>
                          <w:top w:val="nil"/>
                          <w:left w:val="nil"/>
                          <w:bottom w:val="nil"/>
                          <w:right w:val="nil"/>
                        </w:tcBorders>
                        <w:tcMar>
                          <w:top w:w="39" w:type="dxa"/>
                          <w:left w:w="39" w:type="dxa"/>
                          <w:bottom w:w="39" w:type="dxa"/>
                          <w:right w:w="39" w:type="dxa"/>
                        </w:tcMar>
                      </w:tcPr>
                      <w:p w14:paraId="6DD00488" w14:textId="77777777" w:rsidR="00FF2B5F" w:rsidRDefault="00000000">
                        <w:pPr>
                          <w:spacing w:after="0" w:line="240" w:lineRule="auto"/>
                        </w:pPr>
                        <w:r>
                          <w:rPr>
                            <w:rFonts w:ascii="Arial" w:eastAsia="Arial" w:hAnsi="Arial"/>
                            <w:color w:val="000000"/>
                          </w:rPr>
                          <w:t>N/A</w:t>
                        </w:r>
                      </w:p>
                    </w:tc>
                  </w:tr>
                </w:tbl>
                <w:p w14:paraId="6DD0048A" w14:textId="77777777" w:rsidR="00FF2B5F" w:rsidRDefault="00FF2B5F">
                  <w:pPr>
                    <w:spacing w:after="0" w:line="240" w:lineRule="auto"/>
                  </w:pPr>
                </w:p>
              </w:tc>
              <w:tc>
                <w:tcPr>
                  <w:tcW w:w="180" w:type="dxa"/>
                  <w:tcBorders>
                    <w:right w:val="single" w:sz="15" w:space="0" w:color="000000"/>
                  </w:tcBorders>
                </w:tcPr>
                <w:p w14:paraId="6DD0048B" w14:textId="77777777" w:rsidR="00FF2B5F" w:rsidRDefault="00FF2B5F">
                  <w:pPr>
                    <w:pStyle w:val="EmptyCellLayoutStyle"/>
                    <w:spacing w:after="0" w:line="240" w:lineRule="auto"/>
                  </w:pPr>
                </w:p>
              </w:tc>
            </w:tr>
            <w:tr w:rsidR="00FF2B5F" w14:paraId="6DD00490" w14:textId="77777777">
              <w:trPr>
                <w:trHeight w:val="69"/>
              </w:trPr>
              <w:tc>
                <w:tcPr>
                  <w:tcW w:w="180" w:type="dxa"/>
                  <w:tcBorders>
                    <w:left w:val="single" w:sz="15" w:space="0" w:color="000000"/>
                    <w:bottom w:val="single" w:sz="15" w:space="0" w:color="000000"/>
                  </w:tcBorders>
                </w:tcPr>
                <w:p w14:paraId="6DD0048D" w14:textId="77777777" w:rsidR="00FF2B5F" w:rsidRDefault="00FF2B5F">
                  <w:pPr>
                    <w:pStyle w:val="EmptyCellLayoutStyle"/>
                    <w:spacing w:after="0" w:line="240" w:lineRule="auto"/>
                  </w:pPr>
                </w:p>
              </w:tc>
              <w:tc>
                <w:tcPr>
                  <w:tcW w:w="10800" w:type="dxa"/>
                  <w:tcBorders>
                    <w:bottom w:val="single" w:sz="15" w:space="0" w:color="000000"/>
                  </w:tcBorders>
                </w:tcPr>
                <w:p w14:paraId="6DD0048E" w14:textId="77777777" w:rsidR="00FF2B5F" w:rsidRDefault="00FF2B5F">
                  <w:pPr>
                    <w:pStyle w:val="EmptyCellLayoutStyle"/>
                    <w:spacing w:after="0" w:line="240" w:lineRule="auto"/>
                  </w:pPr>
                </w:p>
              </w:tc>
              <w:tc>
                <w:tcPr>
                  <w:tcW w:w="180" w:type="dxa"/>
                  <w:tcBorders>
                    <w:bottom w:val="single" w:sz="15" w:space="0" w:color="000000"/>
                    <w:right w:val="single" w:sz="15" w:space="0" w:color="000000"/>
                  </w:tcBorders>
                </w:tcPr>
                <w:p w14:paraId="6DD0048F" w14:textId="77777777" w:rsidR="00FF2B5F" w:rsidRDefault="00FF2B5F">
                  <w:pPr>
                    <w:pStyle w:val="EmptyCellLayoutStyle"/>
                    <w:spacing w:after="0" w:line="240" w:lineRule="auto"/>
                  </w:pPr>
                </w:p>
              </w:tc>
            </w:tr>
          </w:tbl>
          <w:p w14:paraId="6DD00491" w14:textId="77777777" w:rsidR="00FF2B5F" w:rsidRDefault="00FF2B5F">
            <w:pPr>
              <w:spacing w:after="0" w:line="240" w:lineRule="auto"/>
            </w:pPr>
          </w:p>
        </w:tc>
        <w:tc>
          <w:tcPr>
            <w:tcW w:w="179" w:type="dxa"/>
          </w:tcPr>
          <w:p w14:paraId="6DD00494" w14:textId="77777777" w:rsidR="00FF2B5F" w:rsidRDefault="00FF2B5F">
            <w:pPr>
              <w:pStyle w:val="EmptyCellLayoutStyle"/>
              <w:spacing w:after="0" w:line="240" w:lineRule="auto"/>
            </w:pPr>
          </w:p>
        </w:tc>
      </w:tr>
      <w:tr w:rsidR="00FF2B5F" w14:paraId="6DD004A1" w14:textId="77777777">
        <w:trPr>
          <w:trHeight w:val="114"/>
        </w:trPr>
        <w:tc>
          <w:tcPr>
            <w:tcW w:w="179" w:type="dxa"/>
          </w:tcPr>
          <w:p w14:paraId="6DD00496" w14:textId="77777777" w:rsidR="00FF2B5F" w:rsidRDefault="00FF2B5F">
            <w:pPr>
              <w:pStyle w:val="EmptyCellLayoutStyle"/>
              <w:spacing w:after="0" w:line="240" w:lineRule="auto"/>
            </w:pPr>
          </w:p>
        </w:tc>
        <w:tc>
          <w:tcPr>
            <w:tcW w:w="0" w:type="dxa"/>
          </w:tcPr>
          <w:p w14:paraId="6DD00497" w14:textId="77777777" w:rsidR="00FF2B5F" w:rsidRDefault="00FF2B5F">
            <w:pPr>
              <w:pStyle w:val="EmptyCellLayoutStyle"/>
              <w:spacing w:after="0" w:line="240" w:lineRule="auto"/>
            </w:pPr>
          </w:p>
        </w:tc>
        <w:tc>
          <w:tcPr>
            <w:tcW w:w="0" w:type="dxa"/>
          </w:tcPr>
          <w:p w14:paraId="6DD00498" w14:textId="77777777" w:rsidR="00FF2B5F" w:rsidRDefault="00FF2B5F">
            <w:pPr>
              <w:pStyle w:val="EmptyCellLayoutStyle"/>
              <w:spacing w:after="0" w:line="240" w:lineRule="auto"/>
            </w:pPr>
          </w:p>
        </w:tc>
        <w:tc>
          <w:tcPr>
            <w:tcW w:w="0" w:type="dxa"/>
          </w:tcPr>
          <w:p w14:paraId="6DD00499" w14:textId="77777777" w:rsidR="00FF2B5F" w:rsidRDefault="00FF2B5F">
            <w:pPr>
              <w:pStyle w:val="EmptyCellLayoutStyle"/>
              <w:spacing w:after="0" w:line="240" w:lineRule="auto"/>
            </w:pPr>
          </w:p>
        </w:tc>
        <w:tc>
          <w:tcPr>
            <w:tcW w:w="0" w:type="dxa"/>
          </w:tcPr>
          <w:p w14:paraId="6DD0049A" w14:textId="77777777" w:rsidR="00FF2B5F" w:rsidRDefault="00FF2B5F">
            <w:pPr>
              <w:pStyle w:val="EmptyCellLayoutStyle"/>
              <w:spacing w:after="0" w:line="240" w:lineRule="auto"/>
            </w:pPr>
          </w:p>
        </w:tc>
        <w:tc>
          <w:tcPr>
            <w:tcW w:w="0" w:type="dxa"/>
          </w:tcPr>
          <w:p w14:paraId="6DD0049B" w14:textId="77777777" w:rsidR="00FF2B5F" w:rsidRDefault="00FF2B5F">
            <w:pPr>
              <w:pStyle w:val="EmptyCellLayoutStyle"/>
              <w:spacing w:after="0" w:line="240" w:lineRule="auto"/>
            </w:pPr>
          </w:p>
        </w:tc>
        <w:tc>
          <w:tcPr>
            <w:tcW w:w="0" w:type="dxa"/>
          </w:tcPr>
          <w:p w14:paraId="6DD0049C" w14:textId="77777777" w:rsidR="00FF2B5F" w:rsidRDefault="00FF2B5F">
            <w:pPr>
              <w:pStyle w:val="EmptyCellLayoutStyle"/>
              <w:spacing w:after="0" w:line="240" w:lineRule="auto"/>
            </w:pPr>
          </w:p>
        </w:tc>
        <w:tc>
          <w:tcPr>
            <w:tcW w:w="2505" w:type="dxa"/>
          </w:tcPr>
          <w:p w14:paraId="6DD0049D" w14:textId="77777777" w:rsidR="00FF2B5F" w:rsidRDefault="00FF2B5F">
            <w:pPr>
              <w:pStyle w:val="EmptyCellLayoutStyle"/>
              <w:spacing w:after="0" w:line="240" w:lineRule="auto"/>
            </w:pPr>
          </w:p>
        </w:tc>
        <w:tc>
          <w:tcPr>
            <w:tcW w:w="6120" w:type="dxa"/>
          </w:tcPr>
          <w:p w14:paraId="6DD0049E" w14:textId="77777777" w:rsidR="00FF2B5F" w:rsidRDefault="00FF2B5F">
            <w:pPr>
              <w:pStyle w:val="EmptyCellLayoutStyle"/>
              <w:spacing w:after="0" w:line="240" w:lineRule="auto"/>
            </w:pPr>
          </w:p>
        </w:tc>
        <w:tc>
          <w:tcPr>
            <w:tcW w:w="2534" w:type="dxa"/>
          </w:tcPr>
          <w:p w14:paraId="6DD0049F" w14:textId="77777777" w:rsidR="00FF2B5F" w:rsidRDefault="00FF2B5F">
            <w:pPr>
              <w:pStyle w:val="EmptyCellLayoutStyle"/>
              <w:spacing w:after="0" w:line="240" w:lineRule="auto"/>
            </w:pPr>
          </w:p>
        </w:tc>
        <w:tc>
          <w:tcPr>
            <w:tcW w:w="179" w:type="dxa"/>
          </w:tcPr>
          <w:p w14:paraId="6DD004A0" w14:textId="77777777" w:rsidR="00FF2B5F" w:rsidRDefault="00FF2B5F">
            <w:pPr>
              <w:pStyle w:val="EmptyCellLayoutStyle"/>
              <w:spacing w:after="0" w:line="240" w:lineRule="auto"/>
            </w:pPr>
          </w:p>
        </w:tc>
      </w:tr>
      <w:tr w:rsidR="00560A73" w14:paraId="6DD004E1" w14:textId="77777777" w:rsidTr="00560A73">
        <w:tc>
          <w:tcPr>
            <w:tcW w:w="179" w:type="dxa"/>
          </w:tcPr>
          <w:p w14:paraId="6DD004A2" w14:textId="77777777" w:rsidR="00FF2B5F" w:rsidRDefault="00FF2B5F">
            <w:pPr>
              <w:pStyle w:val="EmptyCellLayoutStyle"/>
              <w:spacing w:after="0" w:line="240" w:lineRule="auto"/>
            </w:pPr>
          </w:p>
        </w:tc>
        <w:tc>
          <w:tcPr>
            <w:tcW w:w="0" w:type="dxa"/>
          </w:tcPr>
          <w:p w14:paraId="6DD004A3" w14:textId="77777777" w:rsidR="00FF2B5F" w:rsidRDefault="00FF2B5F">
            <w:pPr>
              <w:pStyle w:val="EmptyCellLayoutStyle"/>
              <w:spacing w:after="0" w:line="240" w:lineRule="auto"/>
            </w:pPr>
          </w:p>
        </w:tc>
        <w:tc>
          <w:tcPr>
            <w:tcW w:w="0" w:type="dxa"/>
          </w:tcPr>
          <w:p w14:paraId="6DD004A4" w14:textId="77777777" w:rsidR="00FF2B5F" w:rsidRDefault="00FF2B5F">
            <w:pPr>
              <w:pStyle w:val="EmptyCellLayoutStyle"/>
              <w:spacing w:after="0" w:line="240" w:lineRule="auto"/>
            </w:pPr>
          </w:p>
        </w:tc>
        <w:tc>
          <w:tcPr>
            <w:tcW w:w="0" w:type="dxa"/>
          </w:tcPr>
          <w:p w14:paraId="6DD004A5" w14:textId="77777777" w:rsidR="00FF2B5F" w:rsidRDefault="00FF2B5F">
            <w:pPr>
              <w:pStyle w:val="EmptyCellLayoutStyle"/>
              <w:spacing w:after="0" w:line="240" w:lineRule="auto"/>
            </w:pPr>
          </w:p>
        </w:tc>
        <w:tc>
          <w:tcPr>
            <w:tcW w:w="0" w:type="dxa"/>
          </w:tcPr>
          <w:p w14:paraId="6DD004A6" w14:textId="77777777" w:rsidR="00FF2B5F" w:rsidRDefault="00FF2B5F">
            <w:pPr>
              <w:pStyle w:val="EmptyCellLayoutStyle"/>
              <w:spacing w:after="0" w:line="240" w:lineRule="auto"/>
            </w:pPr>
          </w:p>
        </w:tc>
        <w:tc>
          <w:tcPr>
            <w:tcW w:w="0" w:type="dxa"/>
          </w:tcPr>
          <w:p w14:paraId="6DD004A7" w14:textId="77777777" w:rsidR="00FF2B5F" w:rsidRDefault="00FF2B5F">
            <w:pPr>
              <w:pStyle w:val="EmptyCellLayoutStyle"/>
              <w:spacing w:after="0" w:line="240" w:lineRule="auto"/>
            </w:pPr>
          </w:p>
        </w:tc>
        <w:tc>
          <w:tcPr>
            <w:tcW w:w="0" w:type="dxa"/>
          </w:tcPr>
          <w:p w14:paraId="6DD004A8" w14:textId="77777777" w:rsidR="00FF2B5F" w:rsidRDefault="00FF2B5F">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7"/>
              <w:gridCol w:w="356"/>
              <w:gridCol w:w="5188"/>
              <w:gridCol w:w="179"/>
            </w:tblGrid>
            <w:tr w:rsidR="00FF2B5F" w14:paraId="6DD004AE" w14:textId="77777777">
              <w:trPr>
                <w:trHeight w:val="180"/>
              </w:trPr>
              <w:tc>
                <w:tcPr>
                  <w:tcW w:w="180" w:type="dxa"/>
                  <w:tcBorders>
                    <w:top w:val="single" w:sz="15" w:space="0" w:color="000000"/>
                    <w:left w:val="single" w:sz="15" w:space="0" w:color="000000"/>
                  </w:tcBorders>
                </w:tcPr>
                <w:p w14:paraId="6DD004A9" w14:textId="77777777" w:rsidR="00FF2B5F" w:rsidRDefault="00FF2B5F">
                  <w:pPr>
                    <w:pStyle w:val="EmptyCellLayoutStyle"/>
                    <w:spacing w:after="0" w:line="240" w:lineRule="auto"/>
                  </w:pPr>
                </w:p>
              </w:tc>
              <w:tc>
                <w:tcPr>
                  <w:tcW w:w="5220" w:type="dxa"/>
                  <w:tcBorders>
                    <w:top w:val="single" w:sz="15" w:space="0" w:color="000000"/>
                  </w:tcBorders>
                </w:tcPr>
                <w:p w14:paraId="6DD004AA" w14:textId="77777777" w:rsidR="00FF2B5F" w:rsidRDefault="00FF2B5F">
                  <w:pPr>
                    <w:pStyle w:val="EmptyCellLayoutStyle"/>
                    <w:spacing w:after="0" w:line="240" w:lineRule="auto"/>
                  </w:pPr>
                </w:p>
              </w:tc>
              <w:tc>
                <w:tcPr>
                  <w:tcW w:w="359" w:type="dxa"/>
                  <w:tcBorders>
                    <w:top w:val="single" w:sz="15" w:space="0" w:color="000000"/>
                  </w:tcBorders>
                </w:tcPr>
                <w:p w14:paraId="6DD004AB" w14:textId="77777777" w:rsidR="00FF2B5F" w:rsidRDefault="00FF2B5F">
                  <w:pPr>
                    <w:pStyle w:val="EmptyCellLayoutStyle"/>
                    <w:spacing w:after="0" w:line="240" w:lineRule="auto"/>
                  </w:pPr>
                </w:p>
              </w:tc>
              <w:tc>
                <w:tcPr>
                  <w:tcW w:w="5220" w:type="dxa"/>
                  <w:tcBorders>
                    <w:top w:val="single" w:sz="15" w:space="0" w:color="000000"/>
                  </w:tcBorders>
                </w:tcPr>
                <w:p w14:paraId="6DD004AC" w14:textId="77777777" w:rsidR="00FF2B5F" w:rsidRDefault="00FF2B5F">
                  <w:pPr>
                    <w:pStyle w:val="EmptyCellLayoutStyle"/>
                    <w:spacing w:after="0" w:line="240" w:lineRule="auto"/>
                  </w:pPr>
                </w:p>
              </w:tc>
              <w:tc>
                <w:tcPr>
                  <w:tcW w:w="180" w:type="dxa"/>
                  <w:tcBorders>
                    <w:top w:val="single" w:sz="15" w:space="0" w:color="000000"/>
                    <w:right w:val="single" w:sz="15" w:space="0" w:color="000000"/>
                  </w:tcBorders>
                </w:tcPr>
                <w:p w14:paraId="6DD004AD" w14:textId="77777777" w:rsidR="00FF2B5F" w:rsidRDefault="00FF2B5F">
                  <w:pPr>
                    <w:pStyle w:val="EmptyCellLayoutStyle"/>
                    <w:spacing w:after="0" w:line="240" w:lineRule="auto"/>
                  </w:pPr>
                </w:p>
              </w:tc>
            </w:tr>
            <w:tr w:rsidR="00560A73" w14:paraId="6DD004B6" w14:textId="77777777" w:rsidTr="00560A73">
              <w:trPr>
                <w:trHeight w:val="359"/>
              </w:trPr>
              <w:tc>
                <w:tcPr>
                  <w:tcW w:w="180" w:type="dxa"/>
                  <w:tcBorders>
                    <w:left w:val="single" w:sz="15" w:space="0" w:color="000000"/>
                  </w:tcBorders>
                </w:tcPr>
                <w:p w14:paraId="6DD004AF" w14:textId="77777777" w:rsidR="00FF2B5F" w:rsidRDefault="00FF2B5F">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FF2B5F" w14:paraId="6DD004B1" w14:textId="77777777">
                    <w:trPr>
                      <w:trHeight w:val="282"/>
                    </w:trPr>
                    <w:tc>
                      <w:tcPr>
                        <w:tcW w:w="10800" w:type="dxa"/>
                        <w:tcBorders>
                          <w:top w:val="nil"/>
                          <w:left w:val="nil"/>
                          <w:bottom w:val="nil"/>
                          <w:right w:val="nil"/>
                        </w:tcBorders>
                        <w:tcMar>
                          <w:top w:w="39" w:type="dxa"/>
                          <w:left w:w="39" w:type="dxa"/>
                          <w:bottom w:w="39" w:type="dxa"/>
                          <w:right w:w="39" w:type="dxa"/>
                        </w:tcMar>
                      </w:tcPr>
                      <w:p w14:paraId="6DD004B0" w14:textId="77777777" w:rsidR="00FF2B5F" w:rsidRDefault="00000000">
                        <w:pPr>
                          <w:spacing w:after="0" w:line="240" w:lineRule="auto"/>
                        </w:pPr>
                        <w:r>
                          <w:rPr>
                            <w:rFonts w:ascii="Arial" w:eastAsia="Arial" w:hAnsi="Arial"/>
                            <w:b/>
                            <w:i/>
                            <w:color w:val="000000"/>
                          </w:rPr>
                          <w:t>I certify that the entries on these pages are accurate and complete.</w:t>
                        </w:r>
                      </w:p>
                    </w:tc>
                  </w:tr>
                </w:tbl>
                <w:p w14:paraId="6DD004B2" w14:textId="77777777" w:rsidR="00FF2B5F" w:rsidRDefault="00FF2B5F">
                  <w:pPr>
                    <w:spacing w:after="0" w:line="240" w:lineRule="auto"/>
                  </w:pPr>
                </w:p>
              </w:tc>
              <w:tc>
                <w:tcPr>
                  <w:tcW w:w="180" w:type="dxa"/>
                  <w:tcBorders>
                    <w:right w:val="single" w:sz="15" w:space="0" w:color="000000"/>
                  </w:tcBorders>
                </w:tcPr>
                <w:p w14:paraId="6DD004B5" w14:textId="77777777" w:rsidR="00FF2B5F" w:rsidRDefault="00FF2B5F">
                  <w:pPr>
                    <w:pStyle w:val="EmptyCellLayoutStyle"/>
                    <w:spacing w:after="0" w:line="240" w:lineRule="auto"/>
                  </w:pPr>
                </w:p>
              </w:tc>
            </w:tr>
            <w:tr w:rsidR="00FF2B5F" w14:paraId="6DD004BC" w14:textId="77777777">
              <w:trPr>
                <w:trHeight w:val="180"/>
              </w:trPr>
              <w:tc>
                <w:tcPr>
                  <w:tcW w:w="180" w:type="dxa"/>
                  <w:tcBorders>
                    <w:left w:val="single" w:sz="15" w:space="0" w:color="000000"/>
                  </w:tcBorders>
                </w:tcPr>
                <w:p w14:paraId="6DD004B7" w14:textId="77777777" w:rsidR="00FF2B5F" w:rsidRDefault="00FF2B5F">
                  <w:pPr>
                    <w:pStyle w:val="EmptyCellLayoutStyle"/>
                    <w:spacing w:after="0" w:line="240" w:lineRule="auto"/>
                  </w:pPr>
                </w:p>
              </w:tc>
              <w:tc>
                <w:tcPr>
                  <w:tcW w:w="5220" w:type="dxa"/>
                </w:tcPr>
                <w:p w14:paraId="6DD004B8" w14:textId="77777777" w:rsidR="00FF2B5F" w:rsidRDefault="00FF2B5F">
                  <w:pPr>
                    <w:pStyle w:val="EmptyCellLayoutStyle"/>
                    <w:spacing w:after="0" w:line="240" w:lineRule="auto"/>
                  </w:pPr>
                </w:p>
              </w:tc>
              <w:tc>
                <w:tcPr>
                  <w:tcW w:w="359" w:type="dxa"/>
                </w:tcPr>
                <w:p w14:paraId="6DD004B9" w14:textId="77777777" w:rsidR="00FF2B5F" w:rsidRDefault="00FF2B5F">
                  <w:pPr>
                    <w:pStyle w:val="EmptyCellLayoutStyle"/>
                    <w:spacing w:after="0" w:line="240" w:lineRule="auto"/>
                  </w:pPr>
                </w:p>
              </w:tc>
              <w:tc>
                <w:tcPr>
                  <w:tcW w:w="5220" w:type="dxa"/>
                </w:tcPr>
                <w:p w14:paraId="6DD004BA" w14:textId="77777777" w:rsidR="00FF2B5F" w:rsidRDefault="00FF2B5F">
                  <w:pPr>
                    <w:pStyle w:val="EmptyCellLayoutStyle"/>
                    <w:spacing w:after="0" w:line="240" w:lineRule="auto"/>
                  </w:pPr>
                </w:p>
              </w:tc>
              <w:tc>
                <w:tcPr>
                  <w:tcW w:w="180" w:type="dxa"/>
                  <w:tcBorders>
                    <w:right w:val="single" w:sz="15" w:space="0" w:color="000000"/>
                  </w:tcBorders>
                </w:tcPr>
                <w:p w14:paraId="6DD004BB" w14:textId="77777777" w:rsidR="00FF2B5F" w:rsidRDefault="00FF2B5F">
                  <w:pPr>
                    <w:pStyle w:val="EmptyCellLayoutStyle"/>
                    <w:spacing w:after="0" w:line="240" w:lineRule="auto"/>
                  </w:pPr>
                </w:p>
              </w:tc>
            </w:tr>
            <w:tr w:rsidR="00FF2B5F" w14:paraId="6DD004C6" w14:textId="77777777">
              <w:trPr>
                <w:trHeight w:val="290"/>
              </w:trPr>
              <w:tc>
                <w:tcPr>
                  <w:tcW w:w="180" w:type="dxa"/>
                  <w:tcBorders>
                    <w:left w:val="single" w:sz="15" w:space="0" w:color="000000"/>
                  </w:tcBorders>
                </w:tcPr>
                <w:p w14:paraId="6DD004BD" w14:textId="77777777" w:rsidR="00FF2B5F" w:rsidRDefault="00FF2B5F">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FF2B5F" w14:paraId="6DD004BF" w14:textId="77777777">
                    <w:trPr>
                      <w:trHeight w:val="212"/>
                    </w:trPr>
                    <w:tc>
                      <w:tcPr>
                        <w:tcW w:w="5220" w:type="dxa"/>
                        <w:tcBorders>
                          <w:top w:val="nil"/>
                          <w:left w:val="nil"/>
                          <w:bottom w:val="nil"/>
                          <w:right w:val="nil"/>
                        </w:tcBorders>
                        <w:tcMar>
                          <w:top w:w="39" w:type="dxa"/>
                          <w:left w:w="39" w:type="dxa"/>
                          <w:bottom w:w="39" w:type="dxa"/>
                          <w:right w:w="39" w:type="dxa"/>
                        </w:tcMar>
                      </w:tcPr>
                      <w:p w14:paraId="6DD004BE" w14:textId="77777777" w:rsidR="00FF2B5F" w:rsidRDefault="00000000">
                        <w:pPr>
                          <w:spacing w:after="0" w:line="240" w:lineRule="auto"/>
                        </w:pPr>
                        <w:r>
                          <w:rPr>
                            <w:rFonts w:ascii="Arial" w:eastAsia="Arial" w:hAnsi="Arial"/>
                            <w:color w:val="000000"/>
                          </w:rPr>
                          <w:t>AMY MILLER</w:t>
                        </w:r>
                      </w:p>
                    </w:tc>
                  </w:tr>
                </w:tbl>
                <w:p w14:paraId="6DD004C0" w14:textId="77777777" w:rsidR="00FF2B5F" w:rsidRDefault="00FF2B5F">
                  <w:pPr>
                    <w:spacing w:after="0" w:line="240" w:lineRule="auto"/>
                  </w:pPr>
                </w:p>
              </w:tc>
              <w:tc>
                <w:tcPr>
                  <w:tcW w:w="359" w:type="dxa"/>
                </w:tcPr>
                <w:p w14:paraId="6DD004C1" w14:textId="77777777" w:rsidR="00FF2B5F" w:rsidRDefault="00FF2B5F">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FF2B5F" w14:paraId="6DD004C3" w14:textId="77777777">
                    <w:trPr>
                      <w:trHeight w:val="212"/>
                    </w:trPr>
                    <w:tc>
                      <w:tcPr>
                        <w:tcW w:w="5220" w:type="dxa"/>
                        <w:tcBorders>
                          <w:top w:val="nil"/>
                          <w:left w:val="nil"/>
                          <w:bottom w:val="nil"/>
                          <w:right w:val="nil"/>
                        </w:tcBorders>
                        <w:tcMar>
                          <w:top w:w="39" w:type="dxa"/>
                          <w:left w:w="39" w:type="dxa"/>
                          <w:bottom w:w="39" w:type="dxa"/>
                          <w:right w:w="39" w:type="dxa"/>
                        </w:tcMar>
                      </w:tcPr>
                      <w:p w14:paraId="6DD004C2" w14:textId="77777777" w:rsidR="00FF2B5F" w:rsidRDefault="00000000">
                        <w:pPr>
                          <w:spacing w:after="0" w:line="240" w:lineRule="auto"/>
                        </w:pPr>
                        <w:r>
                          <w:rPr>
                            <w:rFonts w:ascii="Arial" w:eastAsia="Arial" w:hAnsi="Arial"/>
                            <w:color w:val="000000"/>
                          </w:rPr>
                          <w:t>8/20/2026</w:t>
                        </w:r>
                      </w:p>
                    </w:tc>
                  </w:tr>
                </w:tbl>
                <w:p w14:paraId="6DD004C4" w14:textId="77777777" w:rsidR="00FF2B5F" w:rsidRDefault="00FF2B5F">
                  <w:pPr>
                    <w:spacing w:after="0" w:line="240" w:lineRule="auto"/>
                  </w:pPr>
                </w:p>
              </w:tc>
              <w:tc>
                <w:tcPr>
                  <w:tcW w:w="180" w:type="dxa"/>
                  <w:tcBorders>
                    <w:right w:val="single" w:sz="15" w:space="0" w:color="000000"/>
                  </w:tcBorders>
                </w:tcPr>
                <w:p w14:paraId="6DD004C5" w14:textId="77777777" w:rsidR="00FF2B5F" w:rsidRDefault="00FF2B5F">
                  <w:pPr>
                    <w:pStyle w:val="EmptyCellLayoutStyle"/>
                    <w:spacing w:after="0" w:line="240" w:lineRule="auto"/>
                  </w:pPr>
                </w:p>
              </w:tc>
            </w:tr>
            <w:tr w:rsidR="00FF2B5F" w14:paraId="6DD004CC" w14:textId="77777777">
              <w:trPr>
                <w:trHeight w:val="34"/>
              </w:trPr>
              <w:tc>
                <w:tcPr>
                  <w:tcW w:w="180" w:type="dxa"/>
                  <w:tcBorders>
                    <w:left w:val="single" w:sz="15" w:space="0" w:color="000000"/>
                  </w:tcBorders>
                </w:tcPr>
                <w:p w14:paraId="6DD004C7" w14:textId="77777777" w:rsidR="00FF2B5F" w:rsidRDefault="00FF2B5F">
                  <w:pPr>
                    <w:pStyle w:val="EmptyCellLayoutStyle"/>
                    <w:spacing w:after="0" w:line="240" w:lineRule="auto"/>
                  </w:pPr>
                </w:p>
              </w:tc>
              <w:tc>
                <w:tcPr>
                  <w:tcW w:w="5220" w:type="dxa"/>
                </w:tcPr>
                <w:p w14:paraId="6DD004C8" w14:textId="77777777" w:rsidR="00FF2B5F" w:rsidRDefault="00FF2B5F">
                  <w:pPr>
                    <w:pStyle w:val="EmptyCellLayoutStyle"/>
                    <w:spacing w:after="0" w:line="240" w:lineRule="auto"/>
                  </w:pPr>
                </w:p>
              </w:tc>
              <w:tc>
                <w:tcPr>
                  <w:tcW w:w="359" w:type="dxa"/>
                </w:tcPr>
                <w:p w14:paraId="6DD004C9" w14:textId="77777777" w:rsidR="00FF2B5F" w:rsidRDefault="00FF2B5F">
                  <w:pPr>
                    <w:pStyle w:val="EmptyCellLayoutStyle"/>
                    <w:spacing w:after="0" w:line="240" w:lineRule="auto"/>
                  </w:pPr>
                </w:p>
              </w:tc>
              <w:tc>
                <w:tcPr>
                  <w:tcW w:w="5220" w:type="dxa"/>
                </w:tcPr>
                <w:p w14:paraId="6DD004CA" w14:textId="77777777" w:rsidR="00FF2B5F" w:rsidRDefault="00FF2B5F">
                  <w:pPr>
                    <w:pStyle w:val="EmptyCellLayoutStyle"/>
                    <w:spacing w:after="0" w:line="240" w:lineRule="auto"/>
                  </w:pPr>
                </w:p>
              </w:tc>
              <w:tc>
                <w:tcPr>
                  <w:tcW w:w="180" w:type="dxa"/>
                  <w:tcBorders>
                    <w:right w:val="single" w:sz="15" w:space="0" w:color="000000"/>
                  </w:tcBorders>
                </w:tcPr>
                <w:p w14:paraId="6DD004CB" w14:textId="77777777" w:rsidR="00FF2B5F" w:rsidRDefault="00FF2B5F">
                  <w:pPr>
                    <w:pStyle w:val="EmptyCellLayoutStyle"/>
                    <w:spacing w:after="0" w:line="240" w:lineRule="auto"/>
                  </w:pPr>
                </w:p>
              </w:tc>
            </w:tr>
            <w:tr w:rsidR="00FF2B5F" w14:paraId="6DD004D6" w14:textId="77777777">
              <w:trPr>
                <w:trHeight w:val="360"/>
              </w:trPr>
              <w:tc>
                <w:tcPr>
                  <w:tcW w:w="180" w:type="dxa"/>
                  <w:tcBorders>
                    <w:left w:val="single" w:sz="15" w:space="0" w:color="000000"/>
                  </w:tcBorders>
                </w:tcPr>
                <w:p w14:paraId="6DD004CD" w14:textId="77777777" w:rsidR="00FF2B5F" w:rsidRDefault="00FF2B5F">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FF2B5F" w14:paraId="6DD004CF"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DD004CE" w14:textId="77777777" w:rsidR="00FF2B5F" w:rsidRDefault="00000000">
                        <w:pPr>
                          <w:spacing w:after="0" w:line="240" w:lineRule="auto"/>
                          <w:jc w:val="center"/>
                        </w:pPr>
                        <w:r>
                          <w:rPr>
                            <w:rFonts w:ascii="Arial" w:eastAsia="Arial" w:hAnsi="Arial"/>
                            <w:b/>
                            <w:color w:val="000000"/>
                            <w:sz w:val="16"/>
                          </w:rPr>
                          <w:t>Appointing Authority</w:t>
                        </w:r>
                      </w:p>
                    </w:tc>
                  </w:tr>
                </w:tbl>
                <w:p w14:paraId="6DD004D0" w14:textId="77777777" w:rsidR="00FF2B5F" w:rsidRDefault="00FF2B5F">
                  <w:pPr>
                    <w:spacing w:after="0" w:line="240" w:lineRule="auto"/>
                  </w:pPr>
                </w:p>
              </w:tc>
              <w:tc>
                <w:tcPr>
                  <w:tcW w:w="359" w:type="dxa"/>
                </w:tcPr>
                <w:p w14:paraId="6DD004D1" w14:textId="77777777" w:rsidR="00FF2B5F" w:rsidRDefault="00FF2B5F">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FF2B5F" w14:paraId="6DD004D3"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DD004D2" w14:textId="77777777" w:rsidR="00FF2B5F" w:rsidRDefault="00000000">
                        <w:pPr>
                          <w:spacing w:after="0" w:line="240" w:lineRule="auto"/>
                          <w:jc w:val="center"/>
                        </w:pPr>
                        <w:r>
                          <w:rPr>
                            <w:rFonts w:ascii="Arial" w:eastAsia="Arial" w:hAnsi="Arial"/>
                            <w:b/>
                            <w:color w:val="000000"/>
                            <w:sz w:val="16"/>
                          </w:rPr>
                          <w:t>Date</w:t>
                        </w:r>
                      </w:p>
                    </w:tc>
                  </w:tr>
                </w:tbl>
                <w:p w14:paraId="6DD004D4" w14:textId="77777777" w:rsidR="00FF2B5F" w:rsidRDefault="00FF2B5F">
                  <w:pPr>
                    <w:spacing w:after="0" w:line="240" w:lineRule="auto"/>
                  </w:pPr>
                </w:p>
              </w:tc>
              <w:tc>
                <w:tcPr>
                  <w:tcW w:w="180" w:type="dxa"/>
                  <w:tcBorders>
                    <w:right w:val="single" w:sz="15" w:space="0" w:color="000000"/>
                  </w:tcBorders>
                </w:tcPr>
                <w:p w14:paraId="6DD004D5" w14:textId="77777777" w:rsidR="00FF2B5F" w:rsidRDefault="00FF2B5F">
                  <w:pPr>
                    <w:pStyle w:val="EmptyCellLayoutStyle"/>
                    <w:spacing w:after="0" w:line="240" w:lineRule="auto"/>
                  </w:pPr>
                </w:p>
              </w:tc>
            </w:tr>
            <w:tr w:rsidR="00FF2B5F" w14:paraId="6DD004DC" w14:textId="77777777">
              <w:trPr>
                <w:trHeight w:val="214"/>
              </w:trPr>
              <w:tc>
                <w:tcPr>
                  <w:tcW w:w="180" w:type="dxa"/>
                  <w:tcBorders>
                    <w:left w:val="single" w:sz="15" w:space="0" w:color="000000"/>
                    <w:bottom w:val="single" w:sz="15" w:space="0" w:color="000000"/>
                  </w:tcBorders>
                </w:tcPr>
                <w:p w14:paraId="6DD004D7" w14:textId="77777777" w:rsidR="00FF2B5F" w:rsidRDefault="00FF2B5F">
                  <w:pPr>
                    <w:pStyle w:val="EmptyCellLayoutStyle"/>
                    <w:spacing w:after="0" w:line="240" w:lineRule="auto"/>
                  </w:pPr>
                </w:p>
              </w:tc>
              <w:tc>
                <w:tcPr>
                  <w:tcW w:w="5220" w:type="dxa"/>
                  <w:tcBorders>
                    <w:bottom w:val="single" w:sz="15" w:space="0" w:color="000000"/>
                  </w:tcBorders>
                </w:tcPr>
                <w:p w14:paraId="6DD004D8" w14:textId="77777777" w:rsidR="00FF2B5F" w:rsidRDefault="00FF2B5F">
                  <w:pPr>
                    <w:pStyle w:val="EmptyCellLayoutStyle"/>
                    <w:spacing w:after="0" w:line="240" w:lineRule="auto"/>
                  </w:pPr>
                </w:p>
              </w:tc>
              <w:tc>
                <w:tcPr>
                  <w:tcW w:w="359" w:type="dxa"/>
                  <w:tcBorders>
                    <w:bottom w:val="single" w:sz="15" w:space="0" w:color="000000"/>
                  </w:tcBorders>
                </w:tcPr>
                <w:p w14:paraId="6DD004D9" w14:textId="77777777" w:rsidR="00FF2B5F" w:rsidRDefault="00FF2B5F">
                  <w:pPr>
                    <w:pStyle w:val="EmptyCellLayoutStyle"/>
                    <w:spacing w:after="0" w:line="240" w:lineRule="auto"/>
                  </w:pPr>
                </w:p>
              </w:tc>
              <w:tc>
                <w:tcPr>
                  <w:tcW w:w="5220" w:type="dxa"/>
                  <w:tcBorders>
                    <w:bottom w:val="single" w:sz="15" w:space="0" w:color="000000"/>
                  </w:tcBorders>
                </w:tcPr>
                <w:p w14:paraId="6DD004DA" w14:textId="77777777" w:rsidR="00FF2B5F" w:rsidRDefault="00FF2B5F">
                  <w:pPr>
                    <w:pStyle w:val="EmptyCellLayoutStyle"/>
                    <w:spacing w:after="0" w:line="240" w:lineRule="auto"/>
                  </w:pPr>
                </w:p>
              </w:tc>
              <w:tc>
                <w:tcPr>
                  <w:tcW w:w="180" w:type="dxa"/>
                  <w:tcBorders>
                    <w:bottom w:val="single" w:sz="15" w:space="0" w:color="000000"/>
                    <w:right w:val="single" w:sz="15" w:space="0" w:color="000000"/>
                  </w:tcBorders>
                </w:tcPr>
                <w:p w14:paraId="6DD004DB" w14:textId="77777777" w:rsidR="00FF2B5F" w:rsidRDefault="00FF2B5F">
                  <w:pPr>
                    <w:pStyle w:val="EmptyCellLayoutStyle"/>
                    <w:spacing w:after="0" w:line="240" w:lineRule="auto"/>
                  </w:pPr>
                </w:p>
              </w:tc>
            </w:tr>
          </w:tbl>
          <w:p w14:paraId="6DD004DD" w14:textId="77777777" w:rsidR="00FF2B5F" w:rsidRDefault="00FF2B5F">
            <w:pPr>
              <w:spacing w:after="0" w:line="240" w:lineRule="auto"/>
            </w:pPr>
          </w:p>
        </w:tc>
        <w:tc>
          <w:tcPr>
            <w:tcW w:w="179" w:type="dxa"/>
          </w:tcPr>
          <w:p w14:paraId="6DD004E0" w14:textId="77777777" w:rsidR="00FF2B5F" w:rsidRDefault="00FF2B5F">
            <w:pPr>
              <w:pStyle w:val="EmptyCellLayoutStyle"/>
              <w:spacing w:after="0" w:line="240" w:lineRule="auto"/>
            </w:pPr>
          </w:p>
        </w:tc>
      </w:tr>
      <w:tr w:rsidR="00FF2B5F" w14:paraId="6DD004ED" w14:textId="77777777">
        <w:trPr>
          <w:trHeight w:val="92"/>
        </w:trPr>
        <w:tc>
          <w:tcPr>
            <w:tcW w:w="179" w:type="dxa"/>
          </w:tcPr>
          <w:p w14:paraId="6DD004E2" w14:textId="77777777" w:rsidR="00FF2B5F" w:rsidRDefault="00FF2B5F">
            <w:pPr>
              <w:pStyle w:val="EmptyCellLayoutStyle"/>
              <w:spacing w:after="0" w:line="240" w:lineRule="auto"/>
            </w:pPr>
          </w:p>
        </w:tc>
        <w:tc>
          <w:tcPr>
            <w:tcW w:w="0" w:type="dxa"/>
          </w:tcPr>
          <w:p w14:paraId="6DD004E3" w14:textId="77777777" w:rsidR="00FF2B5F" w:rsidRDefault="00FF2B5F">
            <w:pPr>
              <w:pStyle w:val="EmptyCellLayoutStyle"/>
              <w:spacing w:after="0" w:line="240" w:lineRule="auto"/>
            </w:pPr>
          </w:p>
        </w:tc>
        <w:tc>
          <w:tcPr>
            <w:tcW w:w="0" w:type="dxa"/>
          </w:tcPr>
          <w:p w14:paraId="6DD004E4" w14:textId="77777777" w:rsidR="00FF2B5F" w:rsidRDefault="00FF2B5F">
            <w:pPr>
              <w:pStyle w:val="EmptyCellLayoutStyle"/>
              <w:spacing w:after="0" w:line="240" w:lineRule="auto"/>
            </w:pPr>
          </w:p>
        </w:tc>
        <w:tc>
          <w:tcPr>
            <w:tcW w:w="0" w:type="dxa"/>
          </w:tcPr>
          <w:p w14:paraId="6DD004E5" w14:textId="77777777" w:rsidR="00FF2B5F" w:rsidRDefault="00FF2B5F">
            <w:pPr>
              <w:pStyle w:val="EmptyCellLayoutStyle"/>
              <w:spacing w:after="0" w:line="240" w:lineRule="auto"/>
            </w:pPr>
          </w:p>
        </w:tc>
        <w:tc>
          <w:tcPr>
            <w:tcW w:w="0" w:type="dxa"/>
          </w:tcPr>
          <w:p w14:paraId="6DD004E6" w14:textId="77777777" w:rsidR="00FF2B5F" w:rsidRDefault="00FF2B5F">
            <w:pPr>
              <w:pStyle w:val="EmptyCellLayoutStyle"/>
              <w:spacing w:after="0" w:line="240" w:lineRule="auto"/>
            </w:pPr>
          </w:p>
        </w:tc>
        <w:tc>
          <w:tcPr>
            <w:tcW w:w="0" w:type="dxa"/>
          </w:tcPr>
          <w:p w14:paraId="6DD004E7" w14:textId="77777777" w:rsidR="00FF2B5F" w:rsidRDefault="00FF2B5F">
            <w:pPr>
              <w:pStyle w:val="EmptyCellLayoutStyle"/>
              <w:spacing w:after="0" w:line="240" w:lineRule="auto"/>
            </w:pPr>
          </w:p>
        </w:tc>
        <w:tc>
          <w:tcPr>
            <w:tcW w:w="0" w:type="dxa"/>
          </w:tcPr>
          <w:p w14:paraId="6DD004E8" w14:textId="77777777" w:rsidR="00FF2B5F" w:rsidRDefault="00FF2B5F">
            <w:pPr>
              <w:pStyle w:val="EmptyCellLayoutStyle"/>
              <w:spacing w:after="0" w:line="240" w:lineRule="auto"/>
            </w:pPr>
          </w:p>
        </w:tc>
        <w:tc>
          <w:tcPr>
            <w:tcW w:w="2505" w:type="dxa"/>
          </w:tcPr>
          <w:p w14:paraId="6DD004E9" w14:textId="77777777" w:rsidR="00FF2B5F" w:rsidRDefault="00FF2B5F">
            <w:pPr>
              <w:pStyle w:val="EmptyCellLayoutStyle"/>
              <w:spacing w:after="0" w:line="240" w:lineRule="auto"/>
            </w:pPr>
          </w:p>
        </w:tc>
        <w:tc>
          <w:tcPr>
            <w:tcW w:w="6120" w:type="dxa"/>
          </w:tcPr>
          <w:p w14:paraId="6DD004EA" w14:textId="77777777" w:rsidR="00FF2B5F" w:rsidRDefault="00FF2B5F">
            <w:pPr>
              <w:pStyle w:val="EmptyCellLayoutStyle"/>
              <w:spacing w:after="0" w:line="240" w:lineRule="auto"/>
            </w:pPr>
          </w:p>
        </w:tc>
        <w:tc>
          <w:tcPr>
            <w:tcW w:w="2534" w:type="dxa"/>
          </w:tcPr>
          <w:p w14:paraId="6DD004EB" w14:textId="77777777" w:rsidR="00FF2B5F" w:rsidRDefault="00FF2B5F">
            <w:pPr>
              <w:pStyle w:val="EmptyCellLayoutStyle"/>
              <w:spacing w:after="0" w:line="240" w:lineRule="auto"/>
            </w:pPr>
          </w:p>
        </w:tc>
        <w:tc>
          <w:tcPr>
            <w:tcW w:w="179" w:type="dxa"/>
          </w:tcPr>
          <w:p w14:paraId="6DD004EC" w14:textId="77777777" w:rsidR="00FF2B5F" w:rsidRDefault="00FF2B5F">
            <w:pPr>
              <w:pStyle w:val="EmptyCellLayoutStyle"/>
              <w:spacing w:after="0" w:line="240" w:lineRule="auto"/>
            </w:pPr>
          </w:p>
        </w:tc>
      </w:tr>
      <w:tr w:rsidR="00560A73" w14:paraId="6DD0053F" w14:textId="77777777" w:rsidTr="00560A73">
        <w:tc>
          <w:tcPr>
            <w:tcW w:w="179" w:type="dxa"/>
          </w:tcPr>
          <w:p w14:paraId="6DD004EE" w14:textId="77777777" w:rsidR="00FF2B5F" w:rsidRDefault="00FF2B5F">
            <w:pPr>
              <w:pStyle w:val="EmptyCellLayoutStyle"/>
              <w:spacing w:after="0" w:line="240" w:lineRule="auto"/>
            </w:pPr>
          </w:p>
        </w:tc>
        <w:tc>
          <w:tcPr>
            <w:tcW w:w="0" w:type="dxa"/>
          </w:tcPr>
          <w:p w14:paraId="6DD004EF" w14:textId="77777777" w:rsidR="00FF2B5F" w:rsidRDefault="00FF2B5F">
            <w:pPr>
              <w:pStyle w:val="EmptyCellLayoutStyle"/>
              <w:spacing w:after="0" w:line="240" w:lineRule="auto"/>
            </w:pPr>
          </w:p>
        </w:tc>
        <w:tc>
          <w:tcPr>
            <w:tcW w:w="0" w:type="dxa"/>
          </w:tcPr>
          <w:p w14:paraId="6DD004F0" w14:textId="77777777" w:rsidR="00FF2B5F" w:rsidRDefault="00FF2B5F">
            <w:pPr>
              <w:pStyle w:val="EmptyCellLayoutStyle"/>
              <w:spacing w:after="0" w:line="240" w:lineRule="auto"/>
            </w:pPr>
          </w:p>
        </w:tc>
        <w:tc>
          <w:tcPr>
            <w:tcW w:w="0" w:type="dxa"/>
          </w:tcPr>
          <w:p w14:paraId="6DD004F1" w14:textId="77777777" w:rsidR="00FF2B5F" w:rsidRDefault="00FF2B5F">
            <w:pPr>
              <w:pStyle w:val="EmptyCellLayoutStyle"/>
              <w:spacing w:after="0" w:line="240" w:lineRule="auto"/>
            </w:pPr>
          </w:p>
        </w:tc>
        <w:tc>
          <w:tcPr>
            <w:tcW w:w="0" w:type="dxa"/>
          </w:tcPr>
          <w:p w14:paraId="6DD004F2" w14:textId="77777777" w:rsidR="00FF2B5F" w:rsidRDefault="00FF2B5F">
            <w:pPr>
              <w:pStyle w:val="EmptyCellLayoutStyle"/>
              <w:spacing w:after="0" w:line="240" w:lineRule="auto"/>
            </w:pPr>
          </w:p>
        </w:tc>
        <w:tc>
          <w:tcPr>
            <w:tcW w:w="0" w:type="dxa"/>
          </w:tcPr>
          <w:p w14:paraId="6DD004F3" w14:textId="77777777" w:rsidR="00FF2B5F" w:rsidRDefault="00FF2B5F">
            <w:pPr>
              <w:pStyle w:val="EmptyCellLayoutStyle"/>
              <w:spacing w:after="0" w:line="240" w:lineRule="auto"/>
            </w:pPr>
          </w:p>
        </w:tc>
        <w:tc>
          <w:tcPr>
            <w:tcW w:w="0" w:type="dxa"/>
          </w:tcPr>
          <w:p w14:paraId="6DD004F4" w14:textId="77777777" w:rsidR="00FF2B5F" w:rsidRDefault="00FF2B5F">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9"/>
              <w:gridCol w:w="356"/>
              <w:gridCol w:w="5186"/>
              <w:gridCol w:w="179"/>
            </w:tblGrid>
            <w:tr w:rsidR="00FF2B5F" w14:paraId="6DD004FA" w14:textId="77777777">
              <w:trPr>
                <w:trHeight w:val="197"/>
              </w:trPr>
              <w:tc>
                <w:tcPr>
                  <w:tcW w:w="180" w:type="dxa"/>
                  <w:tcBorders>
                    <w:top w:val="single" w:sz="15" w:space="0" w:color="000000"/>
                    <w:left w:val="single" w:sz="15" w:space="0" w:color="000000"/>
                  </w:tcBorders>
                </w:tcPr>
                <w:p w14:paraId="6DD004F5" w14:textId="77777777" w:rsidR="00FF2B5F" w:rsidRDefault="00FF2B5F">
                  <w:pPr>
                    <w:pStyle w:val="EmptyCellLayoutStyle"/>
                    <w:spacing w:after="0" w:line="240" w:lineRule="auto"/>
                  </w:pPr>
                </w:p>
              </w:tc>
              <w:tc>
                <w:tcPr>
                  <w:tcW w:w="5220" w:type="dxa"/>
                  <w:tcBorders>
                    <w:top w:val="single" w:sz="15" w:space="0" w:color="000000"/>
                  </w:tcBorders>
                </w:tcPr>
                <w:p w14:paraId="6DD004F6" w14:textId="77777777" w:rsidR="00FF2B5F" w:rsidRDefault="00FF2B5F">
                  <w:pPr>
                    <w:pStyle w:val="EmptyCellLayoutStyle"/>
                    <w:spacing w:after="0" w:line="240" w:lineRule="auto"/>
                  </w:pPr>
                </w:p>
              </w:tc>
              <w:tc>
                <w:tcPr>
                  <w:tcW w:w="359" w:type="dxa"/>
                  <w:tcBorders>
                    <w:top w:val="single" w:sz="15" w:space="0" w:color="000000"/>
                  </w:tcBorders>
                </w:tcPr>
                <w:p w14:paraId="6DD004F7" w14:textId="77777777" w:rsidR="00FF2B5F" w:rsidRDefault="00FF2B5F">
                  <w:pPr>
                    <w:pStyle w:val="EmptyCellLayoutStyle"/>
                    <w:spacing w:after="0" w:line="240" w:lineRule="auto"/>
                  </w:pPr>
                </w:p>
              </w:tc>
              <w:tc>
                <w:tcPr>
                  <w:tcW w:w="5220" w:type="dxa"/>
                  <w:tcBorders>
                    <w:top w:val="single" w:sz="15" w:space="0" w:color="000000"/>
                  </w:tcBorders>
                </w:tcPr>
                <w:p w14:paraId="6DD004F8" w14:textId="77777777" w:rsidR="00FF2B5F" w:rsidRDefault="00FF2B5F">
                  <w:pPr>
                    <w:pStyle w:val="EmptyCellLayoutStyle"/>
                    <w:spacing w:after="0" w:line="240" w:lineRule="auto"/>
                  </w:pPr>
                </w:p>
              </w:tc>
              <w:tc>
                <w:tcPr>
                  <w:tcW w:w="180" w:type="dxa"/>
                  <w:tcBorders>
                    <w:top w:val="single" w:sz="15" w:space="0" w:color="000000"/>
                    <w:right w:val="single" w:sz="15" w:space="0" w:color="000000"/>
                  </w:tcBorders>
                </w:tcPr>
                <w:p w14:paraId="6DD004F9" w14:textId="77777777" w:rsidR="00FF2B5F" w:rsidRDefault="00FF2B5F">
                  <w:pPr>
                    <w:pStyle w:val="EmptyCellLayoutStyle"/>
                    <w:spacing w:after="0" w:line="240" w:lineRule="auto"/>
                  </w:pPr>
                </w:p>
              </w:tc>
            </w:tr>
            <w:tr w:rsidR="00560A73" w14:paraId="6DD00502" w14:textId="77777777" w:rsidTr="00560A73">
              <w:trPr>
                <w:trHeight w:val="540"/>
              </w:trPr>
              <w:tc>
                <w:tcPr>
                  <w:tcW w:w="180" w:type="dxa"/>
                  <w:tcBorders>
                    <w:left w:val="single" w:sz="15" w:space="0" w:color="000000"/>
                  </w:tcBorders>
                </w:tcPr>
                <w:p w14:paraId="6DD004FB" w14:textId="77777777" w:rsidR="00FF2B5F" w:rsidRDefault="00FF2B5F">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FF2B5F" w14:paraId="6DD004FD" w14:textId="77777777">
                    <w:trPr>
                      <w:trHeight w:val="462"/>
                    </w:trPr>
                    <w:tc>
                      <w:tcPr>
                        <w:tcW w:w="10800" w:type="dxa"/>
                        <w:tcBorders>
                          <w:top w:val="nil"/>
                          <w:left w:val="nil"/>
                          <w:bottom w:val="nil"/>
                          <w:right w:val="nil"/>
                        </w:tcBorders>
                        <w:tcMar>
                          <w:top w:w="39" w:type="dxa"/>
                          <w:left w:w="39" w:type="dxa"/>
                          <w:bottom w:w="39" w:type="dxa"/>
                          <w:right w:w="39" w:type="dxa"/>
                        </w:tcMar>
                      </w:tcPr>
                      <w:p w14:paraId="6DD004FC" w14:textId="77777777" w:rsidR="00FF2B5F" w:rsidRDefault="00000000">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6DD004FE" w14:textId="77777777" w:rsidR="00FF2B5F" w:rsidRDefault="00FF2B5F">
                  <w:pPr>
                    <w:spacing w:after="0" w:line="240" w:lineRule="auto"/>
                  </w:pPr>
                </w:p>
              </w:tc>
              <w:tc>
                <w:tcPr>
                  <w:tcW w:w="180" w:type="dxa"/>
                  <w:tcBorders>
                    <w:right w:val="single" w:sz="15" w:space="0" w:color="000000"/>
                  </w:tcBorders>
                </w:tcPr>
                <w:p w14:paraId="6DD00501" w14:textId="77777777" w:rsidR="00FF2B5F" w:rsidRDefault="00FF2B5F">
                  <w:pPr>
                    <w:pStyle w:val="EmptyCellLayoutStyle"/>
                    <w:spacing w:after="0" w:line="240" w:lineRule="auto"/>
                  </w:pPr>
                </w:p>
              </w:tc>
            </w:tr>
            <w:tr w:rsidR="00FF2B5F" w14:paraId="6DD0050A" w14:textId="77777777">
              <w:trPr>
                <w:trHeight w:val="17"/>
              </w:trPr>
              <w:tc>
                <w:tcPr>
                  <w:tcW w:w="180" w:type="dxa"/>
                  <w:tcBorders>
                    <w:left w:val="single" w:sz="15" w:space="0" w:color="000000"/>
                  </w:tcBorders>
                </w:tcPr>
                <w:p w14:paraId="6DD00503" w14:textId="77777777" w:rsidR="00FF2B5F" w:rsidRDefault="00FF2B5F">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FF2B5F" w14:paraId="6DD00505" w14:textId="77777777">
                    <w:trPr>
                      <w:trHeight w:val="212"/>
                    </w:trPr>
                    <w:tc>
                      <w:tcPr>
                        <w:tcW w:w="5220" w:type="dxa"/>
                        <w:tcBorders>
                          <w:top w:val="nil"/>
                          <w:left w:val="nil"/>
                          <w:bottom w:val="nil"/>
                          <w:right w:val="nil"/>
                        </w:tcBorders>
                        <w:tcMar>
                          <w:top w:w="39" w:type="dxa"/>
                          <w:left w:w="39" w:type="dxa"/>
                          <w:bottom w:w="39" w:type="dxa"/>
                          <w:right w:w="39" w:type="dxa"/>
                        </w:tcMar>
                      </w:tcPr>
                      <w:p w14:paraId="6DD00504" w14:textId="77777777" w:rsidR="00FF2B5F" w:rsidRDefault="00FF2B5F">
                        <w:pPr>
                          <w:spacing w:after="0" w:line="240" w:lineRule="auto"/>
                        </w:pPr>
                      </w:p>
                    </w:tc>
                  </w:tr>
                </w:tbl>
                <w:p w14:paraId="6DD00506" w14:textId="77777777" w:rsidR="00FF2B5F" w:rsidRDefault="00FF2B5F">
                  <w:pPr>
                    <w:spacing w:after="0" w:line="240" w:lineRule="auto"/>
                  </w:pPr>
                </w:p>
              </w:tc>
              <w:tc>
                <w:tcPr>
                  <w:tcW w:w="359" w:type="dxa"/>
                </w:tcPr>
                <w:p w14:paraId="6DD00507" w14:textId="77777777" w:rsidR="00FF2B5F" w:rsidRDefault="00FF2B5F">
                  <w:pPr>
                    <w:pStyle w:val="EmptyCellLayoutStyle"/>
                    <w:spacing w:after="0" w:line="240" w:lineRule="auto"/>
                  </w:pPr>
                </w:p>
              </w:tc>
              <w:tc>
                <w:tcPr>
                  <w:tcW w:w="5220" w:type="dxa"/>
                </w:tcPr>
                <w:p w14:paraId="6DD00508" w14:textId="77777777" w:rsidR="00FF2B5F" w:rsidRDefault="00FF2B5F">
                  <w:pPr>
                    <w:pStyle w:val="EmptyCellLayoutStyle"/>
                    <w:spacing w:after="0" w:line="240" w:lineRule="auto"/>
                  </w:pPr>
                </w:p>
              </w:tc>
              <w:tc>
                <w:tcPr>
                  <w:tcW w:w="180" w:type="dxa"/>
                  <w:tcBorders>
                    <w:right w:val="single" w:sz="15" w:space="0" w:color="000000"/>
                  </w:tcBorders>
                </w:tcPr>
                <w:p w14:paraId="6DD00509" w14:textId="77777777" w:rsidR="00FF2B5F" w:rsidRDefault="00FF2B5F">
                  <w:pPr>
                    <w:pStyle w:val="EmptyCellLayoutStyle"/>
                    <w:spacing w:after="0" w:line="240" w:lineRule="auto"/>
                  </w:pPr>
                </w:p>
              </w:tc>
            </w:tr>
            <w:tr w:rsidR="00FF2B5F" w14:paraId="6DD00512" w14:textId="77777777">
              <w:trPr>
                <w:trHeight w:val="273"/>
              </w:trPr>
              <w:tc>
                <w:tcPr>
                  <w:tcW w:w="180" w:type="dxa"/>
                  <w:tcBorders>
                    <w:left w:val="single" w:sz="15" w:space="0" w:color="000000"/>
                  </w:tcBorders>
                </w:tcPr>
                <w:p w14:paraId="6DD0050B" w14:textId="77777777" w:rsidR="00FF2B5F" w:rsidRDefault="00FF2B5F">
                  <w:pPr>
                    <w:pStyle w:val="EmptyCellLayoutStyle"/>
                    <w:spacing w:after="0" w:line="240" w:lineRule="auto"/>
                  </w:pPr>
                </w:p>
              </w:tc>
              <w:tc>
                <w:tcPr>
                  <w:tcW w:w="5220" w:type="dxa"/>
                  <w:vMerge/>
                </w:tcPr>
                <w:p w14:paraId="6DD0050C" w14:textId="77777777" w:rsidR="00FF2B5F" w:rsidRDefault="00FF2B5F">
                  <w:pPr>
                    <w:pStyle w:val="EmptyCellLayoutStyle"/>
                    <w:spacing w:after="0" w:line="240" w:lineRule="auto"/>
                  </w:pPr>
                </w:p>
              </w:tc>
              <w:tc>
                <w:tcPr>
                  <w:tcW w:w="359" w:type="dxa"/>
                </w:tcPr>
                <w:p w14:paraId="6DD0050D" w14:textId="77777777" w:rsidR="00FF2B5F" w:rsidRDefault="00FF2B5F">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FF2B5F" w14:paraId="6DD0050F" w14:textId="77777777">
                    <w:trPr>
                      <w:trHeight w:val="212"/>
                    </w:trPr>
                    <w:tc>
                      <w:tcPr>
                        <w:tcW w:w="5220" w:type="dxa"/>
                        <w:tcBorders>
                          <w:top w:val="nil"/>
                          <w:left w:val="nil"/>
                          <w:bottom w:val="nil"/>
                          <w:right w:val="nil"/>
                        </w:tcBorders>
                        <w:tcMar>
                          <w:top w:w="39" w:type="dxa"/>
                          <w:left w:w="39" w:type="dxa"/>
                          <w:bottom w:w="39" w:type="dxa"/>
                          <w:right w:w="39" w:type="dxa"/>
                        </w:tcMar>
                      </w:tcPr>
                      <w:p w14:paraId="6DD0050E" w14:textId="77777777" w:rsidR="00FF2B5F" w:rsidRDefault="00FF2B5F">
                        <w:pPr>
                          <w:spacing w:after="0" w:line="240" w:lineRule="auto"/>
                        </w:pPr>
                      </w:p>
                    </w:tc>
                  </w:tr>
                </w:tbl>
                <w:p w14:paraId="6DD00510" w14:textId="77777777" w:rsidR="00FF2B5F" w:rsidRDefault="00FF2B5F">
                  <w:pPr>
                    <w:spacing w:after="0" w:line="240" w:lineRule="auto"/>
                  </w:pPr>
                </w:p>
              </w:tc>
              <w:tc>
                <w:tcPr>
                  <w:tcW w:w="180" w:type="dxa"/>
                  <w:tcBorders>
                    <w:right w:val="single" w:sz="15" w:space="0" w:color="000000"/>
                  </w:tcBorders>
                </w:tcPr>
                <w:p w14:paraId="6DD00511" w14:textId="77777777" w:rsidR="00FF2B5F" w:rsidRDefault="00FF2B5F">
                  <w:pPr>
                    <w:pStyle w:val="EmptyCellLayoutStyle"/>
                    <w:spacing w:after="0" w:line="240" w:lineRule="auto"/>
                  </w:pPr>
                </w:p>
              </w:tc>
            </w:tr>
            <w:tr w:rsidR="00FF2B5F" w14:paraId="6DD00518" w14:textId="77777777">
              <w:trPr>
                <w:trHeight w:val="17"/>
              </w:trPr>
              <w:tc>
                <w:tcPr>
                  <w:tcW w:w="180" w:type="dxa"/>
                  <w:tcBorders>
                    <w:left w:val="single" w:sz="15" w:space="0" w:color="000000"/>
                  </w:tcBorders>
                </w:tcPr>
                <w:p w14:paraId="6DD00513" w14:textId="77777777" w:rsidR="00FF2B5F" w:rsidRDefault="00FF2B5F">
                  <w:pPr>
                    <w:pStyle w:val="EmptyCellLayoutStyle"/>
                    <w:spacing w:after="0" w:line="240" w:lineRule="auto"/>
                  </w:pPr>
                </w:p>
              </w:tc>
              <w:tc>
                <w:tcPr>
                  <w:tcW w:w="5220" w:type="dxa"/>
                </w:tcPr>
                <w:p w14:paraId="6DD00514" w14:textId="77777777" w:rsidR="00FF2B5F" w:rsidRDefault="00FF2B5F">
                  <w:pPr>
                    <w:pStyle w:val="EmptyCellLayoutStyle"/>
                    <w:spacing w:after="0" w:line="240" w:lineRule="auto"/>
                  </w:pPr>
                </w:p>
              </w:tc>
              <w:tc>
                <w:tcPr>
                  <w:tcW w:w="359" w:type="dxa"/>
                </w:tcPr>
                <w:p w14:paraId="6DD00515" w14:textId="77777777" w:rsidR="00FF2B5F" w:rsidRDefault="00FF2B5F">
                  <w:pPr>
                    <w:pStyle w:val="EmptyCellLayoutStyle"/>
                    <w:spacing w:after="0" w:line="240" w:lineRule="auto"/>
                  </w:pPr>
                </w:p>
              </w:tc>
              <w:tc>
                <w:tcPr>
                  <w:tcW w:w="5220" w:type="dxa"/>
                  <w:vMerge/>
                </w:tcPr>
                <w:p w14:paraId="6DD00516" w14:textId="77777777" w:rsidR="00FF2B5F" w:rsidRDefault="00FF2B5F">
                  <w:pPr>
                    <w:pStyle w:val="EmptyCellLayoutStyle"/>
                    <w:spacing w:after="0" w:line="240" w:lineRule="auto"/>
                  </w:pPr>
                </w:p>
              </w:tc>
              <w:tc>
                <w:tcPr>
                  <w:tcW w:w="180" w:type="dxa"/>
                  <w:tcBorders>
                    <w:right w:val="single" w:sz="15" w:space="0" w:color="000000"/>
                  </w:tcBorders>
                </w:tcPr>
                <w:p w14:paraId="6DD00517" w14:textId="77777777" w:rsidR="00FF2B5F" w:rsidRDefault="00FF2B5F">
                  <w:pPr>
                    <w:pStyle w:val="EmptyCellLayoutStyle"/>
                    <w:spacing w:after="0" w:line="240" w:lineRule="auto"/>
                  </w:pPr>
                </w:p>
              </w:tc>
            </w:tr>
            <w:tr w:rsidR="00FF2B5F" w14:paraId="6DD0051E" w14:textId="77777777">
              <w:trPr>
                <w:trHeight w:val="17"/>
              </w:trPr>
              <w:tc>
                <w:tcPr>
                  <w:tcW w:w="180" w:type="dxa"/>
                  <w:tcBorders>
                    <w:left w:val="single" w:sz="15" w:space="0" w:color="000000"/>
                  </w:tcBorders>
                </w:tcPr>
                <w:p w14:paraId="6DD00519" w14:textId="77777777" w:rsidR="00FF2B5F" w:rsidRDefault="00FF2B5F">
                  <w:pPr>
                    <w:pStyle w:val="EmptyCellLayoutStyle"/>
                    <w:spacing w:after="0" w:line="240" w:lineRule="auto"/>
                  </w:pPr>
                </w:p>
              </w:tc>
              <w:tc>
                <w:tcPr>
                  <w:tcW w:w="5220" w:type="dxa"/>
                </w:tcPr>
                <w:p w14:paraId="6DD0051A" w14:textId="77777777" w:rsidR="00FF2B5F" w:rsidRDefault="00FF2B5F">
                  <w:pPr>
                    <w:pStyle w:val="EmptyCellLayoutStyle"/>
                    <w:spacing w:after="0" w:line="240" w:lineRule="auto"/>
                  </w:pPr>
                </w:p>
              </w:tc>
              <w:tc>
                <w:tcPr>
                  <w:tcW w:w="359" w:type="dxa"/>
                </w:tcPr>
                <w:p w14:paraId="6DD0051B" w14:textId="77777777" w:rsidR="00FF2B5F" w:rsidRDefault="00FF2B5F">
                  <w:pPr>
                    <w:pStyle w:val="EmptyCellLayoutStyle"/>
                    <w:spacing w:after="0" w:line="240" w:lineRule="auto"/>
                  </w:pPr>
                </w:p>
              </w:tc>
              <w:tc>
                <w:tcPr>
                  <w:tcW w:w="5220" w:type="dxa"/>
                </w:tcPr>
                <w:p w14:paraId="6DD0051C" w14:textId="77777777" w:rsidR="00FF2B5F" w:rsidRDefault="00FF2B5F">
                  <w:pPr>
                    <w:pStyle w:val="EmptyCellLayoutStyle"/>
                    <w:spacing w:after="0" w:line="240" w:lineRule="auto"/>
                  </w:pPr>
                </w:p>
              </w:tc>
              <w:tc>
                <w:tcPr>
                  <w:tcW w:w="180" w:type="dxa"/>
                  <w:tcBorders>
                    <w:right w:val="single" w:sz="15" w:space="0" w:color="000000"/>
                  </w:tcBorders>
                </w:tcPr>
                <w:p w14:paraId="6DD0051D" w14:textId="77777777" w:rsidR="00FF2B5F" w:rsidRDefault="00FF2B5F">
                  <w:pPr>
                    <w:pStyle w:val="EmptyCellLayoutStyle"/>
                    <w:spacing w:after="0" w:line="240" w:lineRule="auto"/>
                  </w:pPr>
                </w:p>
              </w:tc>
            </w:tr>
            <w:tr w:rsidR="00FF2B5F" w14:paraId="6DD00526" w14:textId="77777777">
              <w:trPr>
                <w:trHeight w:val="17"/>
              </w:trPr>
              <w:tc>
                <w:tcPr>
                  <w:tcW w:w="180" w:type="dxa"/>
                  <w:tcBorders>
                    <w:left w:val="single" w:sz="15" w:space="0" w:color="000000"/>
                  </w:tcBorders>
                </w:tcPr>
                <w:p w14:paraId="6DD0051F" w14:textId="77777777" w:rsidR="00FF2B5F" w:rsidRDefault="00FF2B5F">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FF2B5F" w14:paraId="6DD00521"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DD00520" w14:textId="77777777" w:rsidR="00FF2B5F" w:rsidRDefault="00000000">
                        <w:pPr>
                          <w:spacing w:after="0" w:line="240" w:lineRule="auto"/>
                          <w:jc w:val="center"/>
                        </w:pPr>
                        <w:r>
                          <w:rPr>
                            <w:rFonts w:ascii="Arial" w:eastAsia="Arial" w:hAnsi="Arial"/>
                            <w:b/>
                            <w:color w:val="000000"/>
                            <w:sz w:val="16"/>
                          </w:rPr>
                          <w:t>Employee</w:t>
                        </w:r>
                      </w:p>
                    </w:tc>
                  </w:tr>
                </w:tbl>
                <w:p w14:paraId="6DD00522" w14:textId="77777777" w:rsidR="00FF2B5F" w:rsidRDefault="00FF2B5F">
                  <w:pPr>
                    <w:spacing w:after="0" w:line="240" w:lineRule="auto"/>
                  </w:pPr>
                </w:p>
              </w:tc>
              <w:tc>
                <w:tcPr>
                  <w:tcW w:w="359" w:type="dxa"/>
                </w:tcPr>
                <w:p w14:paraId="6DD00523" w14:textId="77777777" w:rsidR="00FF2B5F" w:rsidRDefault="00FF2B5F">
                  <w:pPr>
                    <w:pStyle w:val="EmptyCellLayoutStyle"/>
                    <w:spacing w:after="0" w:line="240" w:lineRule="auto"/>
                  </w:pPr>
                </w:p>
              </w:tc>
              <w:tc>
                <w:tcPr>
                  <w:tcW w:w="5220" w:type="dxa"/>
                </w:tcPr>
                <w:p w14:paraId="6DD00524" w14:textId="77777777" w:rsidR="00FF2B5F" w:rsidRDefault="00FF2B5F">
                  <w:pPr>
                    <w:pStyle w:val="EmptyCellLayoutStyle"/>
                    <w:spacing w:after="0" w:line="240" w:lineRule="auto"/>
                  </w:pPr>
                </w:p>
              </w:tc>
              <w:tc>
                <w:tcPr>
                  <w:tcW w:w="180" w:type="dxa"/>
                  <w:tcBorders>
                    <w:right w:val="single" w:sz="15" w:space="0" w:color="000000"/>
                  </w:tcBorders>
                </w:tcPr>
                <w:p w14:paraId="6DD00525" w14:textId="77777777" w:rsidR="00FF2B5F" w:rsidRDefault="00FF2B5F">
                  <w:pPr>
                    <w:pStyle w:val="EmptyCellLayoutStyle"/>
                    <w:spacing w:after="0" w:line="240" w:lineRule="auto"/>
                  </w:pPr>
                </w:p>
              </w:tc>
            </w:tr>
            <w:tr w:rsidR="00FF2B5F" w14:paraId="6DD0052E" w14:textId="77777777">
              <w:trPr>
                <w:trHeight w:val="342"/>
              </w:trPr>
              <w:tc>
                <w:tcPr>
                  <w:tcW w:w="180" w:type="dxa"/>
                  <w:tcBorders>
                    <w:left w:val="single" w:sz="15" w:space="0" w:color="000000"/>
                  </w:tcBorders>
                </w:tcPr>
                <w:p w14:paraId="6DD00527" w14:textId="77777777" w:rsidR="00FF2B5F" w:rsidRDefault="00FF2B5F">
                  <w:pPr>
                    <w:pStyle w:val="EmptyCellLayoutStyle"/>
                    <w:spacing w:after="0" w:line="240" w:lineRule="auto"/>
                  </w:pPr>
                </w:p>
              </w:tc>
              <w:tc>
                <w:tcPr>
                  <w:tcW w:w="5220" w:type="dxa"/>
                  <w:vMerge/>
                </w:tcPr>
                <w:p w14:paraId="6DD00528" w14:textId="77777777" w:rsidR="00FF2B5F" w:rsidRDefault="00FF2B5F">
                  <w:pPr>
                    <w:pStyle w:val="EmptyCellLayoutStyle"/>
                    <w:spacing w:after="0" w:line="240" w:lineRule="auto"/>
                  </w:pPr>
                </w:p>
              </w:tc>
              <w:tc>
                <w:tcPr>
                  <w:tcW w:w="359" w:type="dxa"/>
                </w:tcPr>
                <w:p w14:paraId="6DD00529" w14:textId="77777777" w:rsidR="00FF2B5F" w:rsidRDefault="00FF2B5F">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FF2B5F" w14:paraId="6DD0052B"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DD0052A" w14:textId="77777777" w:rsidR="00FF2B5F" w:rsidRDefault="00000000">
                        <w:pPr>
                          <w:spacing w:after="0" w:line="240" w:lineRule="auto"/>
                          <w:jc w:val="center"/>
                        </w:pPr>
                        <w:r>
                          <w:rPr>
                            <w:rFonts w:ascii="Arial" w:eastAsia="Arial" w:hAnsi="Arial"/>
                            <w:b/>
                            <w:color w:val="000000"/>
                            <w:sz w:val="16"/>
                          </w:rPr>
                          <w:t>Date</w:t>
                        </w:r>
                      </w:p>
                    </w:tc>
                  </w:tr>
                </w:tbl>
                <w:p w14:paraId="6DD0052C" w14:textId="77777777" w:rsidR="00FF2B5F" w:rsidRDefault="00FF2B5F">
                  <w:pPr>
                    <w:spacing w:after="0" w:line="240" w:lineRule="auto"/>
                  </w:pPr>
                </w:p>
              </w:tc>
              <w:tc>
                <w:tcPr>
                  <w:tcW w:w="180" w:type="dxa"/>
                  <w:tcBorders>
                    <w:right w:val="single" w:sz="15" w:space="0" w:color="000000"/>
                  </w:tcBorders>
                </w:tcPr>
                <w:p w14:paraId="6DD0052D" w14:textId="77777777" w:rsidR="00FF2B5F" w:rsidRDefault="00FF2B5F">
                  <w:pPr>
                    <w:pStyle w:val="EmptyCellLayoutStyle"/>
                    <w:spacing w:after="0" w:line="240" w:lineRule="auto"/>
                  </w:pPr>
                </w:p>
              </w:tc>
            </w:tr>
            <w:tr w:rsidR="00FF2B5F" w14:paraId="6DD00534" w14:textId="77777777">
              <w:trPr>
                <w:trHeight w:val="17"/>
              </w:trPr>
              <w:tc>
                <w:tcPr>
                  <w:tcW w:w="180" w:type="dxa"/>
                  <w:tcBorders>
                    <w:left w:val="single" w:sz="15" w:space="0" w:color="000000"/>
                  </w:tcBorders>
                </w:tcPr>
                <w:p w14:paraId="6DD0052F" w14:textId="77777777" w:rsidR="00FF2B5F" w:rsidRDefault="00FF2B5F">
                  <w:pPr>
                    <w:pStyle w:val="EmptyCellLayoutStyle"/>
                    <w:spacing w:after="0" w:line="240" w:lineRule="auto"/>
                  </w:pPr>
                </w:p>
              </w:tc>
              <w:tc>
                <w:tcPr>
                  <w:tcW w:w="5220" w:type="dxa"/>
                </w:tcPr>
                <w:p w14:paraId="6DD00530" w14:textId="77777777" w:rsidR="00FF2B5F" w:rsidRDefault="00FF2B5F">
                  <w:pPr>
                    <w:pStyle w:val="EmptyCellLayoutStyle"/>
                    <w:spacing w:after="0" w:line="240" w:lineRule="auto"/>
                  </w:pPr>
                </w:p>
              </w:tc>
              <w:tc>
                <w:tcPr>
                  <w:tcW w:w="359" w:type="dxa"/>
                </w:tcPr>
                <w:p w14:paraId="6DD00531" w14:textId="77777777" w:rsidR="00FF2B5F" w:rsidRDefault="00FF2B5F">
                  <w:pPr>
                    <w:pStyle w:val="EmptyCellLayoutStyle"/>
                    <w:spacing w:after="0" w:line="240" w:lineRule="auto"/>
                  </w:pPr>
                </w:p>
              </w:tc>
              <w:tc>
                <w:tcPr>
                  <w:tcW w:w="5220" w:type="dxa"/>
                  <w:vMerge/>
                </w:tcPr>
                <w:p w14:paraId="6DD00532" w14:textId="77777777" w:rsidR="00FF2B5F" w:rsidRDefault="00FF2B5F">
                  <w:pPr>
                    <w:pStyle w:val="EmptyCellLayoutStyle"/>
                    <w:spacing w:after="0" w:line="240" w:lineRule="auto"/>
                  </w:pPr>
                </w:p>
              </w:tc>
              <w:tc>
                <w:tcPr>
                  <w:tcW w:w="180" w:type="dxa"/>
                  <w:tcBorders>
                    <w:right w:val="single" w:sz="15" w:space="0" w:color="000000"/>
                  </w:tcBorders>
                </w:tcPr>
                <w:p w14:paraId="6DD00533" w14:textId="77777777" w:rsidR="00FF2B5F" w:rsidRDefault="00FF2B5F">
                  <w:pPr>
                    <w:pStyle w:val="EmptyCellLayoutStyle"/>
                    <w:spacing w:after="0" w:line="240" w:lineRule="auto"/>
                  </w:pPr>
                </w:p>
              </w:tc>
            </w:tr>
            <w:tr w:rsidR="00FF2B5F" w14:paraId="6DD0053A" w14:textId="77777777">
              <w:trPr>
                <w:trHeight w:val="180"/>
              </w:trPr>
              <w:tc>
                <w:tcPr>
                  <w:tcW w:w="180" w:type="dxa"/>
                  <w:tcBorders>
                    <w:left w:val="single" w:sz="15" w:space="0" w:color="000000"/>
                    <w:bottom w:val="single" w:sz="15" w:space="0" w:color="000000"/>
                  </w:tcBorders>
                </w:tcPr>
                <w:p w14:paraId="6DD00535" w14:textId="77777777" w:rsidR="00FF2B5F" w:rsidRDefault="00FF2B5F">
                  <w:pPr>
                    <w:pStyle w:val="EmptyCellLayoutStyle"/>
                    <w:spacing w:after="0" w:line="240" w:lineRule="auto"/>
                  </w:pPr>
                </w:p>
              </w:tc>
              <w:tc>
                <w:tcPr>
                  <w:tcW w:w="5220" w:type="dxa"/>
                  <w:tcBorders>
                    <w:bottom w:val="single" w:sz="15" w:space="0" w:color="000000"/>
                  </w:tcBorders>
                </w:tcPr>
                <w:p w14:paraId="6DD00536" w14:textId="77777777" w:rsidR="00FF2B5F" w:rsidRDefault="00FF2B5F">
                  <w:pPr>
                    <w:pStyle w:val="EmptyCellLayoutStyle"/>
                    <w:spacing w:after="0" w:line="240" w:lineRule="auto"/>
                  </w:pPr>
                </w:p>
              </w:tc>
              <w:tc>
                <w:tcPr>
                  <w:tcW w:w="359" w:type="dxa"/>
                  <w:tcBorders>
                    <w:bottom w:val="single" w:sz="15" w:space="0" w:color="000000"/>
                  </w:tcBorders>
                </w:tcPr>
                <w:p w14:paraId="6DD00537" w14:textId="77777777" w:rsidR="00FF2B5F" w:rsidRDefault="00FF2B5F">
                  <w:pPr>
                    <w:pStyle w:val="EmptyCellLayoutStyle"/>
                    <w:spacing w:after="0" w:line="240" w:lineRule="auto"/>
                  </w:pPr>
                </w:p>
              </w:tc>
              <w:tc>
                <w:tcPr>
                  <w:tcW w:w="5220" w:type="dxa"/>
                  <w:tcBorders>
                    <w:bottom w:val="single" w:sz="15" w:space="0" w:color="000000"/>
                  </w:tcBorders>
                </w:tcPr>
                <w:p w14:paraId="6DD00538" w14:textId="77777777" w:rsidR="00FF2B5F" w:rsidRDefault="00FF2B5F">
                  <w:pPr>
                    <w:pStyle w:val="EmptyCellLayoutStyle"/>
                    <w:spacing w:after="0" w:line="240" w:lineRule="auto"/>
                  </w:pPr>
                </w:p>
              </w:tc>
              <w:tc>
                <w:tcPr>
                  <w:tcW w:w="180" w:type="dxa"/>
                  <w:tcBorders>
                    <w:bottom w:val="single" w:sz="15" w:space="0" w:color="000000"/>
                    <w:right w:val="single" w:sz="15" w:space="0" w:color="000000"/>
                  </w:tcBorders>
                </w:tcPr>
                <w:p w14:paraId="6DD00539" w14:textId="77777777" w:rsidR="00FF2B5F" w:rsidRDefault="00FF2B5F">
                  <w:pPr>
                    <w:pStyle w:val="EmptyCellLayoutStyle"/>
                    <w:spacing w:after="0" w:line="240" w:lineRule="auto"/>
                  </w:pPr>
                </w:p>
              </w:tc>
            </w:tr>
          </w:tbl>
          <w:p w14:paraId="6DD0053B" w14:textId="77777777" w:rsidR="00FF2B5F" w:rsidRDefault="00FF2B5F">
            <w:pPr>
              <w:spacing w:after="0" w:line="240" w:lineRule="auto"/>
            </w:pPr>
          </w:p>
        </w:tc>
        <w:tc>
          <w:tcPr>
            <w:tcW w:w="179" w:type="dxa"/>
          </w:tcPr>
          <w:p w14:paraId="6DD0053E" w14:textId="77777777" w:rsidR="00FF2B5F" w:rsidRDefault="00FF2B5F">
            <w:pPr>
              <w:pStyle w:val="EmptyCellLayoutStyle"/>
              <w:spacing w:after="0" w:line="240" w:lineRule="auto"/>
            </w:pPr>
          </w:p>
        </w:tc>
      </w:tr>
      <w:tr w:rsidR="00FF2B5F" w14:paraId="6DD0054B" w14:textId="77777777">
        <w:trPr>
          <w:trHeight w:val="220"/>
        </w:trPr>
        <w:tc>
          <w:tcPr>
            <w:tcW w:w="179" w:type="dxa"/>
          </w:tcPr>
          <w:p w14:paraId="6DD00540" w14:textId="77777777" w:rsidR="00FF2B5F" w:rsidRDefault="00FF2B5F">
            <w:pPr>
              <w:pStyle w:val="EmptyCellLayoutStyle"/>
              <w:spacing w:after="0" w:line="240" w:lineRule="auto"/>
            </w:pPr>
          </w:p>
        </w:tc>
        <w:tc>
          <w:tcPr>
            <w:tcW w:w="0" w:type="dxa"/>
          </w:tcPr>
          <w:p w14:paraId="6DD00541" w14:textId="77777777" w:rsidR="00FF2B5F" w:rsidRDefault="00FF2B5F">
            <w:pPr>
              <w:pStyle w:val="EmptyCellLayoutStyle"/>
              <w:spacing w:after="0" w:line="240" w:lineRule="auto"/>
            </w:pPr>
          </w:p>
        </w:tc>
        <w:tc>
          <w:tcPr>
            <w:tcW w:w="0" w:type="dxa"/>
          </w:tcPr>
          <w:p w14:paraId="6DD00542" w14:textId="77777777" w:rsidR="00FF2B5F" w:rsidRDefault="00FF2B5F">
            <w:pPr>
              <w:pStyle w:val="EmptyCellLayoutStyle"/>
              <w:spacing w:after="0" w:line="240" w:lineRule="auto"/>
            </w:pPr>
          </w:p>
        </w:tc>
        <w:tc>
          <w:tcPr>
            <w:tcW w:w="0" w:type="dxa"/>
          </w:tcPr>
          <w:p w14:paraId="6DD00543" w14:textId="77777777" w:rsidR="00FF2B5F" w:rsidRDefault="00FF2B5F">
            <w:pPr>
              <w:pStyle w:val="EmptyCellLayoutStyle"/>
              <w:spacing w:after="0" w:line="240" w:lineRule="auto"/>
            </w:pPr>
          </w:p>
        </w:tc>
        <w:tc>
          <w:tcPr>
            <w:tcW w:w="0" w:type="dxa"/>
          </w:tcPr>
          <w:p w14:paraId="6DD00544" w14:textId="77777777" w:rsidR="00FF2B5F" w:rsidRDefault="00FF2B5F">
            <w:pPr>
              <w:pStyle w:val="EmptyCellLayoutStyle"/>
              <w:spacing w:after="0" w:line="240" w:lineRule="auto"/>
            </w:pPr>
          </w:p>
        </w:tc>
        <w:tc>
          <w:tcPr>
            <w:tcW w:w="0" w:type="dxa"/>
          </w:tcPr>
          <w:p w14:paraId="6DD00545" w14:textId="77777777" w:rsidR="00FF2B5F" w:rsidRDefault="00FF2B5F">
            <w:pPr>
              <w:pStyle w:val="EmptyCellLayoutStyle"/>
              <w:spacing w:after="0" w:line="240" w:lineRule="auto"/>
            </w:pPr>
          </w:p>
        </w:tc>
        <w:tc>
          <w:tcPr>
            <w:tcW w:w="0" w:type="dxa"/>
          </w:tcPr>
          <w:p w14:paraId="6DD00546" w14:textId="77777777" w:rsidR="00FF2B5F" w:rsidRDefault="00FF2B5F">
            <w:pPr>
              <w:pStyle w:val="EmptyCellLayoutStyle"/>
              <w:spacing w:after="0" w:line="240" w:lineRule="auto"/>
            </w:pPr>
          </w:p>
        </w:tc>
        <w:tc>
          <w:tcPr>
            <w:tcW w:w="2505" w:type="dxa"/>
          </w:tcPr>
          <w:p w14:paraId="6DD00547" w14:textId="77777777" w:rsidR="00FF2B5F" w:rsidRDefault="00FF2B5F">
            <w:pPr>
              <w:pStyle w:val="EmptyCellLayoutStyle"/>
              <w:spacing w:after="0" w:line="240" w:lineRule="auto"/>
            </w:pPr>
          </w:p>
        </w:tc>
        <w:tc>
          <w:tcPr>
            <w:tcW w:w="6120" w:type="dxa"/>
          </w:tcPr>
          <w:p w14:paraId="6DD00548" w14:textId="77777777" w:rsidR="00FF2B5F" w:rsidRDefault="00FF2B5F">
            <w:pPr>
              <w:pStyle w:val="EmptyCellLayoutStyle"/>
              <w:spacing w:after="0" w:line="240" w:lineRule="auto"/>
            </w:pPr>
          </w:p>
        </w:tc>
        <w:tc>
          <w:tcPr>
            <w:tcW w:w="2534" w:type="dxa"/>
          </w:tcPr>
          <w:p w14:paraId="6DD00549" w14:textId="77777777" w:rsidR="00FF2B5F" w:rsidRDefault="00FF2B5F">
            <w:pPr>
              <w:pStyle w:val="EmptyCellLayoutStyle"/>
              <w:spacing w:after="0" w:line="240" w:lineRule="auto"/>
            </w:pPr>
          </w:p>
        </w:tc>
        <w:tc>
          <w:tcPr>
            <w:tcW w:w="179" w:type="dxa"/>
          </w:tcPr>
          <w:p w14:paraId="6DD0054A" w14:textId="77777777" w:rsidR="00FF2B5F" w:rsidRDefault="00FF2B5F">
            <w:pPr>
              <w:pStyle w:val="EmptyCellLayoutStyle"/>
              <w:spacing w:after="0" w:line="240" w:lineRule="auto"/>
            </w:pPr>
          </w:p>
        </w:tc>
      </w:tr>
    </w:tbl>
    <w:p w14:paraId="6DD0054C" w14:textId="77777777" w:rsidR="00FF2B5F" w:rsidRDefault="00FF2B5F">
      <w:pPr>
        <w:spacing w:after="0" w:line="240" w:lineRule="auto"/>
      </w:pPr>
    </w:p>
    <w:sectPr w:rsidR="00FF2B5F">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477573993">
    <w:abstractNumId w:val="0"/>
  </w:num>
  <w:num w:numId="2" w16cid:durableId="2124759813">
    <w:abstractNumId w:val="1"/>
  </w:num>
  <w:num w:numId="3" w16cid:durableId="1285648273">
    <w:abstractNumId w:val="2"/>
  </w:num>
  <w:num w:numId="4" w16cid:durableId="2126383391">
    <w:abstractNumId w:val="3"/>
  </w:num>
  <w:num w:numId="5" w16cid:durableId="801920589">
    <w:abstractNumId w:val="4"/>
  </w:num>
  <w:num w:numId="6" w16cid:durableId="871649436">
    <w:abstractNumId w:val="5"/>
  </w:num>
  <w:num w:numId="7" w16cid:durableId="1067921811">
    <w:abstractNumId w:val="6"/>
  </w:num>
  <w:num w:numId="8" w16cid:durableId="774599854">
    <w:abstractNumId w:val="7"/>
  </w:num>
  <w:num w:numId="9" w16cid:durableId="1108158874">
    <w:abstractNumId w:val="8"/>
  </w:num>
  <w:num w:numId="10" w16cid:durableId="1616399350">
    <w:abstractNumId w:val="9"/>
  </w:num>
  <w:num w:numId="11" w16cid:durableId="183910931">
    <w:abstractNumId w:val="10"/>
  </w:num>
  <w:num w:numId="12" w16cid:durableId="456030622">
    <w:abstractNumId w:val="11"/>
  </w:num>
  <w:num w:numId="13" w16cid:durableId="975718879">
    <w:abstractNumId w:val="12"/>
  </w:num>
  <w:num w:numId="14" w16cid:durableId="1803687511">
    <w:abstractNumId w:val="13"/>
  </w:num>
  <w:num w:numId="15" w16cid:durableId="1712264560">
    <w:abstractNumId w:val="14"/>
  </w:num>
  <w:num w:numId="16" w16cid:durableId="1194613303">
    <w:abstractNumId w:val="15"/>
  </w:num>
  <w:num w:numId="17" w16cid:durableId="331956757">
    <w:abstractNumId w:val="16"/>
  </w:num>
  <w:num w:numId="18" w16cid:durableId="651175141">
    <w:abstractNumId w:val="17"/>
  </w:num>
  <w:num w:numId="19" w16cid:durableId="1576815004">
    <w:abstractNumId w:val="18"/>
  </w:num>
  <w:num w:numId="20" w16cid:durableId="1803035289">
    <w:abstractNumId w:val="19"/>
  </w:num>
  <w:num w:numId="21" w16cid:durableId="1647277021">
    <w:abstractNumId w:val="20"/>
  </w:num>
  <w:num w:numId="22" w16cid:durableId="46218890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FF2B5F"/>
    <w:rsid w:val="00560A73"/>
    <w:rsid w:val="00DE74C6"/>
    <w:rsid w:val="00DF33B4"/>
    <w:rsid w:val="00FF2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FFFDC"/>
  <w15:docId w15:val="{064E6A9B-154E-4CCF-B75B-8A38D2B52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2239</Words>
  <Characters>10438</Characters>
  <Application>Microsoft Office Word</Application>
  <DocSecurity>0</DocSecurity>
  <Lines>372</Lines>
  <Paragraphs>275</Paragraphs>
  <ScaleCrop>false</ScaleCrop>
  <Company/>
  <LinksUpToDate>false</LinksUpToDate>
  <CharactersWithSpaces>12402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
  <dc:description/>
  <cp:lastModifiedBy>Miller, Amy (MCSC)</cp:lastModifiedBy>
  <cp:revision>3</cp:revision>
  <dcterms:created xsi:type="dcterms:W3CDTF">2026-08-27T19:11:00Z</dcterms:created>
  <dcterms:modified xsi:type="dcterms:W3CDTF">2026-08-27T19:12:00Z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etDate">
    <vt:lpwstr>2026-08-27T19:11:52Z</vt:lpwstr>
  </property>
  <property fmtid="{D5CDD505-2E9C-101B-9397-08002B2CF9AE}" pid="4" name="MSIP_Label_2f46dfe0-534f-4c95-815c-5b1af86b9823_Method">
    <vt:lpwstr>Privileged</vt:lpwstr>
  </property>
  <property fmtid="{D5CDD505-2E9C-101B-9397-08002B2CF9AE}" pid="5" name="MSIP_Label_2f46dfe0-534f-4c95-815c-5b1af86b9823_Name">
    <vt:lpwstr>2f46dfe0-534f-4c95-815c-5b1af86b9823</vt:lpwstr>
  </property>
  <property fmtid="{D5CDD505-2E9C-101B-9397-08002B2CF9AE}" pid="6" name="MSIP_Label_2f46dfe0-534f-4c95-815c-5b1af86b9823_SiteId">
    <vt:lpwstr>d5fb7087-3777-42ad-966a-892ef47225d1</vt:lpwstr>
  </property>
  <property fmtid="{D5CDD505-2E9C-101B-9397-08002B2CF9AE}" pid="7" name="MSIP_Label_2f46dfe0-534f-4c95-815c-5b1af86b9823_ActionId">
    <vt:lpwstr>988e99c7-ff7c-4ecf-8c9e-794e616fef68</vt:lpwstr>
  </property>
  <property fmtid="{D5CDD505-2E9C-101B-9397-08002B2CF9AE}" pid="8" name="MSIP_Label_2f46dfe0-534f-4c95-815c-5b1af86b9823_ContentBits">
    <vt:lpwstr>0</vt:lpwstr>
  </property>
  <property fmtid="{D5CDD505-2E9C-101B-9397-08002B2CF9AE}" pid="9" name="MSIP_Label_2f46dfe0-534f-4c95-815c-5b1af86b9823_Tag">
    <vt:lpwstr>10, 0, 1, 1</vt:lpwstr>
  </property>
</Properties>
</file>