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716642" w:rsidRPr="004B7B80" w14:paraId="7D23F94D" w14:textId="77777777">
        <w:tc>
          <w:tcPr>
            <w:tcW w:w="179" w:type="dxa"/>
          </w:tcPr>
          <w:p w14:paraId="0D3DD63A" w14:textId="77777777" w:rsidR="00716642" w:rsidRPr="004B7B80" w:rsidRDefault="00716642">
            <w:pPr>
              <w:pStyle w:val="EmptyCellLayoutStyle"/>
              <w:spacing w:after="0" w:line="240" w:lineRule="auto"/>
              <w:rPr>
                <w:rFonts w:ascii="Arial" w:hAnsi="Arial" w:cs="Arial"/>
              </w:rPr>
            </w:pPr>
          </w:p>
        </w:tc>
        <w:tc>
          <w:tcPr>
            <w:tcW w:w="0" w:type="dxa"/>
          </w:tcPr>
          <w:p w14:paraId="18503056" w14:textId="77777777" w:rsidR="00716642" w:rsidRPr="004B7B80" w:rsidRDefault="00716642">
            <w:pPr>
              <w:pStyle w:val="EmptyCellLayoutStyle"/>
              <w:spacing w:after="0" w:line="240" w:lineRule="auto"/>
              <w:rPr>
                <w:rFonts w:ascii="Arial" w:hAnsi="Arial" w:cs="Arial"/>
              </w:rPr>
            </w:pPr>
          </w:p>
        </w:tc>
        <w:tc>
          <w:tcPr>
            <w:tcW w:w="0" w:type="dxa"/>
          </w:tcPr>
          <w:p w14:paraId="575B0EBC" w14:textId="77777777" w:rsidR="00716642" w:rsidRPr="004B7B80" w:rsidRDefault="00716642">
            <w:pPr>
              <w:pStyle w:val="EmptyCellLayoutStyle"/>
              <w:spacing w:after="0" w:line="240" w:lineRule="auto"/>
              <w:rPr>
                <w:rFonts w:ascii="Arial" w:hAnsi="Arial" w:cs="Arial"/>
              </w:rPr>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6"/>
              <w:gridCol w:w="179"/>
              <w:gridCol w:w="539"/>
              <w:gridCol w:w="2878"/>
              <w:gridCol w:w="540"/>
              <w:gridCol w:w="180"/>
              <w:gridCol w:w="539"/>
              <w:gridCol w:w="3059"/>
            </w:tblGrid>
            <w:tr w:rsidR="00716642" w:rsidRPr="004B7B80" w14:paraId="75A3DA42" w14:textId="77777777">
              <w:trPr>
                <w:trHeight w:val="540"/>
              </w:trPr>
              <w:tc>
                <w:tcPr>
                  <w:tcW w:w="3240" w:type="dxa"/>
                </w:tcPr>
                <w:p w14:paraId="5B5124AD" w14:textId="77777777" w:rsidR="00716642" w:rsidRPr="004B7B80" w:rsidRDefault="00716642">
                  <w:pPr>
                    <w:pStyle w:val="EmptyCellLayoutStyle"/>
                    <w:spacing w:after="0" w:line="240" w:lineRule="auto"/>
                    <w:rPr>
                      <w:rFonts w:ascii="Arial" w:hAnsi="Arial" w:cs="Arial"/>
                    </w:rPr>
                  </w:pPr>
                </w:p>
              </w:tc>
              <w:tc>
                <w:tcPr>
                  <w:tcW w:w="179" w:type="dxa"/>
                </w:tcPr>
                <w:p w14:paraId="52F8EDA5" w14:textId="77777777" w:rsidR="00716642" w:rsidRPr="004B7B80" w:rsidRDefault="00716642">
                  <w:pPr>
                    <w:pStyle w:val="EmptyCellLayoutStyle"/>
                    <w:spacing w:after="0" w:line="240" w:lineRule="auto"/>
                    <w:rPr>
                      <w:rFonts w:ascii="Arial" w:hAnsi="Arial" w:cs="Arial"/>
                    </w:rPr>
                  </w:pPr>
                </w:p>
              </w:tc>
              <w:tc>
                <w:tcPr>
                  <w:tcW w:w="539" w:type="dxa"/>
                </w:tcPr>
                <w:p w14:paraId="32C1A2E4" w14:textId="77777777" w:rsidR="00716642" w:rsidRPr="004B7B80" w:rsidRDefault="00716642">
                  <w:pPr>
                    <w:pStyle w:val="EmptyCellLayoutStyle"/>
                    <w:spacing w:after="0" w:line="240" w:lineRule="auto"/>
                    <w:rPr>
                      <w:rFonts w:ascii="Arial" w:hAnsi="Arial" w:cs="Arial"/>
                    </w:rPr>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716642" w:rsidRPr="004B7B80" w14:paraId="215E4457" w14:textId="77777777">
                    <w:trPr>
                      <w:trHeight w:val="462"/>
                    </w:trPr>
                    <w:tc>
                      <w:tcPr>
                        <w:tcW w:w="2880" w:type="dxa"/>
                        <w:tcBorders>
                          <w:top w:val="nil"/>
                          <w:left w:val="nil"/>
                          <w:bottom w:val="nil"/>
                          <w:right w:val="nil"/>
                        </w:tcBorders>
                        <w:tcMar>
                          <w:top w:w="39" w:type="dxa"/>
                          <w:left w:w="39" w:type="dxa"/>
                          <w:bottom w:w="39" w:type="dxa"/>
                          <w:right w:w="39" w:type="dxa"/>
                        </w:tcMar>
                      </w:tcPr>
                      <w:p w14:paraId="4992D766" w14:textId="77777777" w:rsidR="00716642" w:rsidRPr="004B7B80" w:rsidRDefault="003868FE">
                        <w:pPr>
                          <w:spacing w:after="0" w:line="240" w:lineRule="auto"/>
                          <w:jc w:val="center"/>
                          <w:rPr>
                            <w:rFonts w:ascii="Arial" w:hAnsi="Arial" w:cs="Arial"/>
                          </w:rPr>
                        </w:pPr>
                        <w:r w:rsidRPr="004B7B80">
                          <w:rPr>
                            <w:rFonts w:ascii="Arial" w:eastAsia="Arial" w:hAnsi="Arial" w:cs="Arial"/>
                            <w:b/>
                            <w:color w:val="000000"/>
                          </w:rPr>
                          <w:t>State of Michigan</w:t>
                        </w:r>
                        <w:r w:rsidRPr="004B7B80">
                          <w:rPr>
                            <w:rFonts w:ascii="Arial" w:eastAsia="Arial" w:hAnsi="Arial" w:cs="Arial"/>
                            <w:b/>
                            <w:color w:val="000000"/>
                          </w:rPr>
                          <w:br/>
                          <w:t>Civil Service Commission</w:t>
                        </w:r>
                      </w:p>
                    </w:tc>
                  </w:tr>
                </w:tbl>
                <w:p w14:paraId="387080BE" w14:textId="77777777" w:rsidR="00716642" w:rsidRPr="004B7B80" w:rsidRDefault="00716642">
                  <w:pPr>
                    <w:spacing w:after="0" w:line="240" w:lineRule="auto"/>
                    <w:rPr>
                      <w:rFonts w:ascii="Arial" w:hAnsi="Arial" w:cs="Arial"/>
                    </w:rPr>
                  </w:pPr>
                </w:p>
              </w:tc>
              <w:tc>
                <w:tcPr>
                  <w:tcW w:w="540" w:type="dxa"/>
                </w:tcPr>
                <w:p w14:paraId="4F07C945" w14:textId="77777777" w:rsidR="00716642" w:rsidRPr="004B7B80" w:rsidRDefault="00716642">
                  <w:pPr>
                    <w:pStyle w:val="EmptyCellLayoutStyle"/>
                    <w:spacing w:after="0" w:line="240" w:lineRule="auto"/>
                    <w:rPr>
                      <w:rFonts w:ascii="Arial" w:hAnsi="Arial" w:cs="Arial"/>
                    </w:rPr>
                  </w:pPr>
                </w:p>
              </w:tc>
              <w:tc>
                <w:tcPr>
                  <w:tcW w:w="180" w:type="dxa"/>
                </w:tcPr>
                <w:p w14:paraId="78C14A82" w14:textId="77777777" w:rsidR="00716642" w:rsidRPr="004B7B80" w:rsidRDefault="00716642">
                  <w:pPr>
                    <w:pStyle w:val="EmptyCellLayoutStyle"/>
                    <w:spacing w:after="0" w:line="240" w:lineRule="auto"/>
                    <w:rPr>
                      <w:rFonts w:ascii="Arial" w:hAnsi="Arial" w:cs="Arial"/>
                    </w:rPr>
                  </w:pPr>
                </w:p>
              </w:tc>
              <w:tc>
                <w:tcPr>
                  <w:tcW w:w="539" w:type="dxa"/>
                </w:tcPr>
                <w:p w14:paraId="2A545364" w14:textId="77777777" w:rsidR="00716642" w:rsidRPr="004B7B80" w:rsidRDefault="00716642">
                  <w:pPr>
                    <w:pStyle w:val="EmptyCellLayoutStyle"/>
                    <w:spacing w:after="0" w:line="240" w:lineRule="auto"/>
                    <w:rPr>
                      <w:rFonts w:ascii="Arial" w:hAnsi="Arial" w:cs="Arial"/>
                    </w:rPr>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60"/>
                    <w:gridCol w:w="1761"/>
                  </w:tblGrid>
                  <w:tr w:rsidR="00716642" w:rsidRPr="004B7B80" w14:paraId="13FF1628"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716642" w:rsidRPr="004B7B80" w14:paraId="7D4590C2" w14:textId="77777777">
                          <w:trPr>
                            <w:trHeight w:val="192"/>
                          </w:trPr>
                          <w:tc>
                            <w:tcPr>
                              <w:tcW w:w="1260" w:type="dxa"/>
                              <w:tcBorders>
                                <w:top w:val="nil"/>
                                <w:left w:val="nil"/>
                                <w:bottom w:val="nil"/>
                                <w:right w:val="nil"/>
                              </w:tcBorders>
                              <w:tcMar>
                                <w:top w:w="39" w:type="dxa"/>
                                <w:left w:w="39" w:type="dxa"/>
                                <w:bottom w:w="39" w:type="dxa"/>
                                <w:right w:w="39" w:type="dxa"/>
                              </w:tcMar>
                            </w:tcPr>
                            <w:p w14:paraId="000FE80B"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Position Code</w:t>
                              </w:r>
                            </w:p>
                          </w:tc>
                        </w:tr>
                      </w:tbl>
                      <w:p w14:paraId="70CF6D78" w14:textId="77777777" w:rsidR="00716642" w:rsidRPr="004B7B80" w:rsidRDefault="00716642">
                        <w:pPr>
                          <w:spacing w:after="0" w:line="240" w:lineRule="auto"/>
                          <w:rPr>
                            <w:rFonts w:ascii="Arial" w:hAnsi="Arial" w:cs="Arial"/>
                          </w:rPr>
                        </w:pPr>
                      </w:p>
                    </w:tc>
                    <w:tc>
                      <w:tcPr>
                        <w:tcW w:w="1800" w:type="dxa"/>
                        <w:tcBorders>
                          <w:top w:val="single" w:sz="15" w:space="0" w:color="000000"/>
                          <w:right w:val="single" w:sz="15" w:space="0" w:color="000000"/>
                        </w:tcBorders>
                      </w:tcPr>
                      <w:p w14:paraId="60A779F8" w14:textId="77777777" w:rsidR="00716642" w:rsidRPr="004B7B80" w:rsidRDefault="00716642">
                        <w:pPr>
                          <w:pStyle w:val="EmptyCellLayoutStyle"/>
                          <w:spacing w:after="0" w:line="240" w:lineRule="auto"/>
                          <w:rPr>
                            <w:rFonts w:ascii="Arial" w:hAnsi="Arial" w:cs="Arial"/>
                          </w:rPr>
                        </w:pPr>
                      </w:p>
                    </w:tc>
                  </w:tr>
                  <w:tr w:rsidR="00716642" w:rsidRPr="004B7B80" w14:paraId="53E1FF59" w14:textId="77777777">
                    <w:trPr>
                      <w:trHeight w:val="90"/>
                    </w:trPr>
                    <w:tc>
                      <w:tcPr>
                        <w:tcW w:w="1260" w:type="dxa"/>
                        <w:tcBorders>
                          <w:left w:val="single" w:sz="15" w:space="0" w:color="000000"/>
                        </w:tcBorders>
                      </w:tcPr>
                      <w:p w14:paraId="3C01C80F" w14:textId="77777777" w:rsidR="00716642" w:rsidRPr="004B7B80" w:rsidRDefault="00716642">
                        <w:pPr>
                          <w:pStyle w:val="EmptyCellLayoutStyle"/>
                          <w:spacing w:after="0" w:line="240" w:lineRule="auto"/>
                          <w:rPr>
                            <w:rFonts w:ascii="Arial" w:hAnsi="Arial" w:cs="Arial"/>
                          </w:rPr>
                        </w:pPr>
                      </w:p>
                    </w:tc>
                    <w:tc>
                      <w:tcPr>
                        <w:tcW w:w="1800" w:type="dxa"/>
                        <w:tcBorders>
                          <w:right w:val="single" w:sz="15" w:space="0" w:color="000000"/>
                        </w:tcBorders>
                      </w:tcPr>
                      <w:p w14:paraId="2B64C4E3" w14:textId="77777777" w:rsidR="00716642" w:rsidRPr="004B7B80" w:rsidRDefault="00716642">
                        <w:pPr>
                          <w:pStyle w:val="EmptyCellLayoutStyle"/>
                          <w:spacing w:after="0" w:line="240" w:lineRule="auto"/>
                          <w:rPr>
                            <w:rFonts w:ascii="Arial" w:hAnsi="Arial" w:cs="Arial"/>
                          </w:rPr>
                        </w:pPr>
                      </w:p>
                    </w:tc>
                  </w:tr>
                  <w:tr w:rsidR="004B7B80" w:rsidRPr="004B7B80" w14:paraId="3D0C0FE3" w14:textId="77777777" w:rsidTr="004B7B80">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716642" w:rsidRPr="004B7B80" w14:paraId="4C73DBC7" w14:textId="77777777">
                          <w:trPr>
                            <w:trHeight w:val="212"/>
                          </w:trPr>
                          <w:tc>
                            <w:tcPr>
                              <w:tcW w:w="3060" w:type="dxa"/>
                              <w:tcBorders>
                                <w:top w:val="nil"/>
                                <w:left w:val="nil"/>
                                <w:bottom w:val="nil"/>
                                <w:right w:val="nil"/>
                              </w:tcBorders>
                              <w:tcMar>
                                <w:top w:w="39" w:type="dxa"/>
                                <w:left w:w="39" w:type="dxa"/>
                                <w:bottom w:w="39" w:type="dxa"/>
                                <w:right w:w="39" w:type="dxa"/>
                              </w:tcMar>
                            </w:tcPr>
                            <w:p w14:paraId="200DCCBB"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1. TRMTWKREA67R</w:t>
                              </w:r>
                            </w:p>
                          </w:tc>
                        </w:tr>
                      </w:tbl>
                      <w:p w14:paraId="13C343D4" w14:textId="77777777" w:rsidR="00716642" w:rsidRPr="004B7B80" w:rsidRDefault="00716642">
                        <w:pPr>
                          <w:spacing w:after="0" w:line="240" w:lineRule="auto"/>
                          <w:rPr>
                            <w:rFonts w:ascii="Arial" w:hAnsi="Arial" w:cs="Arial"/>
                          </w:rPr>
                        </w:pPr>
                      </w:p>
                    </w:tc>
                  </w:tr>
                </w:tbl>
                <w:p w14:paraId="12CA4ACA" w14:textId="77777777" w:rsidR="00716642" w:rsidRPr="004B7B80" w:rsidRDefault="00716642">
                  <w:pPr>
                    <w:spacing w:after="0" w:line="240" w:lineRule="auto"/>
                    <w:rPr>
                      <w:rFonts w:ascii="Arial" w:hAnsi="Arial" w:cs="Arial"/>
                    </w:rPr>
                  </w:pPr>
                </w:p>
              </w:tc>
            </w:tr>
            <w:tr w:rsidR="004B7B80" w:rsidRPr="004B7B80" w14:paraId="04AAC2B7" w14:textId="77777777" w:rsidTr="004B7B80">
              <w:trPr>
                <w:trHeight w:val="110"/>
              </w:trPr>
              <w:tc>
                <w:tcPr>
                  <w:tcW w:w="3240" w:type="dxa"/>
                </w:tcPr>
                <w:p w14:paraId="29F8FCA1" w14:textId="77777777" w:rsidR="00716642" w:rsidRPr="004B7B80" w:rsidRDefault="00716642">
                  <w:pPr>
                    <w:pStyle w:val="EmptyCellLayoutStyle"/>
                    <w:spacing w:after="0" w:line="240" w:lineRule="auto"/>
                    <w:rPr>
                      <w:rFonts w:ascii="Arial" w:hAnsi="Arial" w:cs="Arial"/>
                    </w:rPr>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716642" w:rsidRPr="004B7B80" w14:paraId="3E53A004" w14:textId="77777777">
                    <w:trPr>
                      <w:trHeight w:val="462"/>
                    </w:trPr>
                    <w:tc>
                      <w:tcPr>
                        <w:tcW w:w="4320" w:type="dxa"/>
                        <w:tcBorders>
                          <w:top w:val="nil"/>
                          <w:left w:val="nil"/>
                          <w:bottom w:val="nil"/>
                          <w:right w:val="nil"/>
                        </w:tcBorders>
                        <w:tcMar>
                          <w:top w:w="39" w:type="dxa"/>
                          <w:left w:w="39" w:type="dxa"/>
                          <w:bottom w:w="39" w:type="dxa"/>
                          <w:right w:w="39" w:type="dxa"/>
                        </w:tcMar>
                      </w:tcPr>
                      <w:p w14:paraId="500080A2" w14:textId="77777777" w:rsidR="00716642" w:rsidRPr="004B7B80" w:rsidRDefault="003868FE">
                        <w:pPr>
                          <w:spacing w:after="0" w:line="240" w:lineRule="auto"/>
                          <w:jc w:val="center"/>
                          <w:rPr>
                            <w:rFonts w:ascii="Arial" w:hAnsi="Arial" w:cs="Arial"/>
                          </w:rPr>
                        </w:pPr>
                        <w:r w:rsidRPr="004B7B80">
                          <w:rPr>
                            <w:rFonts w:ascii="Arial" w:eastAsia="Arial" w:hAnsi="Arial" w:cs="Arial"/>
                            <w:color w:val="000000"/>
                          </w:rPr>
                          <w:t>Capitol Commons Center, P.O. Box 30002</w:t>
                        </w:r>
                        <w:r w:rsidRPr="004B7B80">
                          <w:rPr>
                            <w:rFonts w:ascii="Arial" w:eastAsia="Arial" w:hAnsi="Arial" w:cs="Arial"/>
                            <w:color w:val="000000"/>
                          </w:rPr>
                          <w:br/>
                          <w:t>Lansing, MI 48909</w:t>
                        </w:r>
                      </w:p>
                    </w:tc>
                  </w:tr>
                </w:tbl>
                <w:p w14:paraId="292E9923" w14:textId="77777777" w:rsidR="00716642" w:rsidRPr="004B7B80" w:rsidRDefault="00716642">
                  <w:pPr>
                    <w:spacing w:after="0" w:line="240" w:lineRule="auto"/>
                    <w:rPr>
                      <w:rFonts w:ascii="Arial" w:hAnsi="Arial" w:cs="Arial"/>
                    </w:rPr>
                  </w:pPr>
                </w:p>
              </w:tc>
              <w:tc>
                <w:tcPr>
                  <w:tcW w:w="539" w:type="dxa"/>
                </w:tcPr>
                <w:p w14:paraId="570E322E" w14:textId="77777777" w:rsidR="00716642" w:rsidRPr="004B7B80" w:rsidRDefault="00716642">
                  <w:pPr>
                    <w:pStyle w:val="EmptyCellLayoutStyle"/>
                    <w:spacing w:after="0" w:line="240" w:lineRule="auto"/>
                    <w:rPr>
                      <w:rFonts w:ascii="Arial" w:hAnsi="Arial" w:cs="Arial"/>
                    </w:rPr>
                  </w:pPr>
                </w:p>
              </w:tc>
              <w:tc>
                <w:tcPr>
                  <w:tcW w:w="3060" w:type="dxa"/>
                  <w:vMerge/>
                </w:tcPr>
                <w:p w14:paraId="56A7F68F" w14:textId="77777777" w:rsidR="00716642" w:rsidRPr="004B7B80" w:rsidRDefault="00716642">
                  <w:pPr>
                    <w:pStyle w:val="EmptyCellLayoutStyle"/>
                    <w:spacing w:after="0" w:line="240" w:lineRule="auto"/>
                    <w:rPr>
                      <w:rFonts w:ascii="Arial" w:hAnsi="Arial" w:cs="Arial"/>
                    </w:rPr>
                  </w:pPr>
                </w:p>
              </w:tc>
            </w:tr>
            <w:tr w:rsidR="004B7B80" w:rsidRPr="004B7B80" w14:paraId="4A7F478F" w14:textId="77777777" w:rsidTr="004B7B80">
              <w:trPr>
                <w:trHeight w:val="429"/>
              </w:trPr>
              <w:tc>
                <w:tcPr>
                  <w:tcW w:w="3240" w:type="dxa"/>
                </w:tcPr>
                <w:p w14:paraId="25FC9623" w14:textId="77777777" w:rsidR="00716642" w:rsidRPr="004B7B80" w:rsidRDefault="00716642">
                  <w:pPr>
                    <w:pStyle w:val="EmptyCellLayoutStyle"/>
                    <w:spacing w:after="0" w:line="240" w:lineRule="auto"/>
                    <w:rPr>
                      <w:rFonts w:ascii="Arial" w:hAnsi="Arial" w:cs="Arial"/>
                    </w:rPr>
                  </w:pPr>
                </w:p>
              </w:tc>
              <w:tc>
                <w:tcPr>
                  <w:tcW w:w="179" w:type="dxa"/>
                  <w:gridSpan w:val="5"/>
                  <w:vMerge/>
                </w:tcPr>
                <w:p w14:paraId="66188445" w14:textId="77777777" w:rsidR="00716642" w:rsidRPr="004B7B80" w:rsidRDefault="00716642">
                  <w:pPr>
                    <w:pStyle w:val="EmptyCellLayoutStyle"/>
                    <w:spacing w:after="0" w:line="240" w:lineRule="auto"/>
                    <w:rPr>
                      <w:rFonts w:ascii="Arial" w:hAnsi="Arial" w:cs="Arial"/>
                    </w:rPr>
                  </w:pPr>
                </w:p>
              </w:tc>
              <w:tc>
                <w:tcPr>
                  <w:tcW w:w="539" w:type="dxa"/>
                </w:tcPr>
                <w:p w14:paraId="51BBD94B" w14:textId="77777777" w:rsidR="00716642" w:rsidRPr="004B7B80" w:rsidRDefault="00716642">
                  <w:pPr>
                    <w:pStyle w:val="EmptyCellLayoutStyle"/>
                    <w:spacing w:after="0" w:line="240" w:lineRule="auto"/>
                    <w:rPr>
                      <w:rFonts w:ascii="Arial" w:hAnsi="Arial" w:cs="Arial"/>
                    </w:rPr>
                  </w:pPr>
                </w:p>
              </w:tc>
              <w:tc>
                <w:tcPr>
                  <w:tcW w:w="3060" w:type="dxa"/>
                </w:tcPr>
                <w:p w14:paraId="2E8BF694" w14:textId="77777777" w:rsidR="00716642" w:rsidRPr="004B7B80" w:rsidRDefault="00716642">
                  <w:pPr>
                    <w:pStyle w:val="EmptyCellLayoutStyle"/>
                    <w:spacing w:after="0" w:line="240" w:lineRule="auto"/>
                    <w:rPr>
                      <w:rFonts w:ascii="Arial" w:hAnsi="Arial" w:cs="Arial"/>
                    </w:rPr>
                  </w:pPr>
                </w:p>
              </w:tc>
            </w:tr>
            <w:tr w:rsidR="00716642" w:rsidRPr="004B7B80" w14:paraId="64AAF1A0" w14:textId="77777777">
              <w:trPr>
                <w:trHeight w:val="180"/>
              </w:trPr>
              <w:tc>
                <w:tcPr>
                  <w:tcW w:w="3240" w:type="dxa"/>
                </w:tcPr>
                <w:p w14:paraId="0FE910D8" w14:textId="77777777" w:rsidR="00716642" w:rsidRPr="004B7B80" w:rsidRDefault="00716642">
                  <w:pPr>
                    <w:pStyle w:val="EmptyCellLayoutStyle"/>
                    <w:spacing w:after="0" w:line="240" w:lineRule="auto"/>
                    <w:rPr>
                      <w:rFonts w:ascii="Arial" w:hAnsi="Arial" w:cs="Arial"/>
                    </w:rPr>
                  </w:pPr>
                </w:p>
              </w:tc>
              <w:tc>
                <w:tcPr>
                  <w:tcW w:w="179" w:type="dxa"/>
                </w:tcPr>
                <w:p w14:paraId="7B37E46A" w14:textId="77777777" w:rsidR="00716642" w:rsidRPr="004B7B80" w:rsidRDefault="00716642">
                  <w:pPr>
                    <w:pStyle w:val="EmptyCellLayoutStyle"/>
                    <w:spacing w:after="0" w:line="240" w:lineRule="auto"/>
                    <w:rPr>
                      <w:rFonts w:ascii="Arial" w:hAnsi="Arial" w:cs="Arial"/>
                    </w:rPr>
                  </w:pPr>
                </w:p>
              </w:tc>
              <w:tc>
                <w:tcPr>
                  <w:tcW w:w="539" w:type="dxa"/>
                </w:tcPr>
                <w:p w14:paraId="2A42AE52" w14:textId="77777777" w:rsidR="00716642" w:rsidRPr="004B7B80" w:rsidRDefault="00716642">
                  <w:pPr>
                    <w:pStyle w:val="EmptyCellLayoutStyle"/>
                    <w:spacing w:after="0" w:line="240" w:lineRule="auto"/>
                    <w:rPr>
                      <w:rFonts w:ascii="Arial" w:hAnsi="Arial" w:cs="Arial"/>
                    </w:rPr>
                  </w:pPr>
                </w:p>
              </w:tc>
              <w:tc>
                <w:tcPr>
                  <w:tcW w:w="2879" w:type="dxa"/>
                </w:tcPr>
                <w:p w14:paraId="5B264459" w14:textId="77777777" w:rsidR="00716642" w:rsidRPr="004B7B80" w:rsidRDefault="00716642">
                  <w:pPr>
                    <w:pStyle w:val="EmptyCellLayoutStyle"/>
                    <w:spacing w:after="0" w:line="240" w:lineRule="auto"/>
                    <w:rPr>
                      <w:rFonts w:ascii="Arial" w:hAnsi="Arial" w:cs="Arial"/>
                    </w:rPr>
                  </w:pPr>
                </w:p>
              </w:tc>
              <w:tc>
                <w:tcPr>
                  <w:tcW w:w="540" w:type="dxa"/>
                </w:tcPr>
                <w:p w14:paraId="6618EBE3" w14:textId="77777777" w:rsidR="00716642" w:rsidRPr="004B7B80" w:rsidRDefault="00716642">
                  <w:pPr>
                    <w:pStyle w:val="EmptyCellLayoutStyle"/>
                    <w:spacing w:after="0" w:line="240" w:lineRule="auto"/>
                    <w:rPr>
                      <w:rFonts w:ascii="Arial" w:hAnsi="Arial" w:cs="Arial"/>
                    </w:rPr>
                  </w:pPr>
                </w:p>
              </w:tc>
              <w:tc>
                <w:tcPr>
                  <w:tcW w:w="180" w:type="dxa"/>
                </w:tcPr>
                <w:p w14:paraId="651E5055" w14:textId="77777777" w:rsidR="00716642" w:rsidRPr="004B7B80" w:rsidRDefault="00716642">
                  <w:pPr>
                    <w:pStyle w:val="EmptyCellLayoutStyle"/>
                    <w:spacing w:after="0" w:line="240" w:lineRule="auto"/>
                    <w:rPr>
                      <w:rFonts w:ascii="Arial" w:hAnsi="Arial" w:cs="Arial"/>
                    </w:rPr>
                  </w:pPr>
                </w:p>
              </w:tc>
              <w:tc>
                <w:tcPr>
                  <w:tcW w:w="539" w:type="dxa"/>
                </w:tcPr>
                <w:p w14:paraId="56FCCA28" w14:textId="77777777" w:rsidR="00716642" w:rsidRPr="004B7B80" w:rsidRDefault="00716642">
                  <w:pPr>
                    <w:pStyle w:val="EmptyCellLayoutStyle"/>
                    <w:spacing w:after="0" w:line="240" w:lineRule="auto"/>
                    <w:rPr>
                      <w:rFonts w:ascii="Arial" w:hAnsi="Arial" w:cs="Arial"/>
                    </w:rPr>
                  </w:pPr>
                </w:p>
              </w:tc>
              <w:tc>
                <w:tcPr>
                  <w:tcW w:w="3060" w:type="dxa"/>
                </w:tcPr>
                <w:p w14:paraId="3AE45558" w14:textId="77777777" w:rsidR="00716642" w:rsidRPr="004B7B80" w:rsidRDefault="00716642">
                  <w:pPr>
                    <w:pStyle w:val="EmptyCellLayoutStyle"/>
                    <w:spacing w:after="0" w:line="240" w:lineRule="auto"/>
                    <w:rPr>
                      <w:rFonts w:ascii="Arial" w:hAnsi="Arial" w:cs="Arial"/>
                    </w:rPr>
                  </w:pPr>
                </w:p>
              </w:tc>
            </w:tr>
            <w:tr w:rsidR="004B7B80" w:rsidRPr="004B7B80" w14:paraId="229CACA3" w14:textId="77777777" w:rsidTr="004B7B80">
              <w:trPr>
                <w:trHeight w:val="360"/>
              </w:trPr>
              <w:tc>
                <w:tcPr>
                  <w:tcW w:w="3240" w:type="dxa"/>
                </w:tcPr>
                <w:p w14:paraId="0D046D1B" w14:textId="77777777" w:rsidR="00716642" w:rsidRPr="004B7B80" w:rsidRDefault="00716642">
                  <w:pPr>
                    <w:pStyle w:val="EmptyCellLayoutStyle"/>
                    <w:spacing w:after="0" w:line="240" w:lineRule="auto"/>
                    <w:rPr>
                      <w:rFonts w:ascii="Arial" w:hAnsi="Arial" w:cs="Arial"/>
                    </w:rPr>
                  </w:pPr>
                </w:p>
              </w:tc>
              <w:tc>
                <w:tcPr>
                  <w:tcW w:w="179" w:type="dxa"/>
                </w:tcPr>
                <w:p w14:paraId="7DDA6073" w14:textId="77777777" w:rsidR="00716642" w:rsidRPr="004B7B80" w:rsidRDefault="00716642">
                  <w:pPr>
                    <w:pStyle w:val="EmptyCellLayoutStyle"/>
                    <w:spacing w:after="0" w:line="240" w:lineRule="auto"/>
                    <w:rPr>
                      <w:rFonts w:ascii="Arial" w:hAnsi="Arial" w:cs="Arial"/>
                    </w:rPr>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716642" w:rsidRPr="004B7B80" w14:paraId="18E3D95A" w14:textId="77777777">
                    <w:trPr>
                      <w:trHeight w:val="282"/>
                    </w:trPr>
                    <w:tc>
                      <w:tcPr>
                        <w:tcW w:w="3960" w:type="dxa"/>
                        <w:tcBorders>
                          <w:top w:val="nil"/>
                          <w:left w:val="nil"/>
                          <w:bottom w:val="nil"/>
                          <w:right w:val="nil"/>
                        </w:tcBorders>
                        <w:tcMar>
                          <w:top w:w="39" w:type="dxa"/>
                          <w:left w:w="39" w:type="dxa"/>
                          <w:bottom w:w="39" w:type="dxa"/>
                          <w:right w:w="39" w:type="dxa"/>
                        </w:tcMar>
                      </w:tcPr>
                      <w:p w14:paraId="3DB30C18" w14:textId="77777777" w:rsidR="00716642" w:rsidRPr="004B7B80" w:rsidRDefault="003868FE">
                        <w:pPr>
                          <w:spacing w:after="0" w:line="240" w:lineRule="auto"/>
                          <w:jc w:val="center"/>
                          <w:rPr>
                            <w:rFonts w:ascii="Arial" w:hAnsi="Arial" w:cs="Arial"/>
                          </w:rPr>
                        </w:pPr>
                        <w:r w:rsidRPr="004B7B80">
                          <w:rPr>
                            <w:rFonts w:ascii="Arial" w:eastAsia="Arial" w:hAnsi="Arial" w:cs="Arial"/>
                            <w:b/>
                            <w:color w:val="000000"/>
                            <w:sz w:val="28"/>
                          </w:rPr>
                          <w:t>POSITION DESCRIPTION</w:t>
                        </w:r>
                      </w:p>
                    </w:tc>
                  </w:tr>
                </w:tbl>
                <w:p w14:paraId="781602FF" w14:textId="77777777" w:rsidR="00716642" w:rsidRPr="004B7B80" w:rsidRDefault="00716642">
                  <w:pPr>
                    <w:spacing w:after="0" w:line="240" w:lineRule="auto"/>
                    <w:rPr>
                      <w:rFonts w:ascii="Arial" w:hAnsi="Arial" w:cs="Arial"/>
                    </w:rPr>
                  </w:pPr>
                </w:p>
              </w:tc>
              <w:tc>
                <w:tcPr>
                  <w:tcW w:w="180" w:type="dxa"/>
                </w:tcPr>
                <w:p w14:paraId="56477F86" w14:textId="77777777" w:rsidR="00716642" w:rsidRPr="004B7B80" w:rsidRDefault="00716642">
                  <w:pPr>
                    <w:pStyle w:val="EmptyCellLayoutStyle"/>
                    <w:spacing w:after="0" w:line="240" w:lineRule="auto"/>
                    <w:rPr>
                      <w:rFonts w:ascii="Arial" w:hAnsi="Arial" w:cs="Arial"/>
                    </w:rPr>
                  </w:pPr>
                </w:p>
              </w:tc>
              <w:tc>
                <w:tcPr>
                  <w:tcW w:w="539" w:type="dxa"/>
                </w:tcPr>
                <w:p w14:paraId="0FF41FAF" w14:textId="77777777" w:rsidR="00716642" w:rsidRPr="004B7B80" w:rsidRDefault="00716642">
                  <w:pPr>
                    <w:pStyle w:val="EmptyCellLayoutStyle"/>
                    <w:spacing w:after="0" w:line="240" w:lineRule="auto"/>
                    <w:rPr>
                      <w:rFonts w:ascii="Arial" w:hAnsi="Arial" w:cs="Arial"/>
                    </w:rPr>
                  </w:pPr>
                </w:p>
              </w:tc>
              <w:tc>
                <w:tcPr>
                  <w:tcW w:w="3060" w:type="dxa"/>
                </w:tcPr>
                <w:p w14:paraId="2370348C" w14:textId="77777777" w:rsidR="00716642" w:rsidRPr="004B7B80" w:rsidRDefault="00716642">
                  <w:pPr>
                    <w:pStyle w:val="EmptyCellLayoutStyle"/>
                    <w:spacing w:after="0" w:line="240" w:lineRule="auto"/>
                    <w:rPr>
                      <w:rFonts w:ascii="Arial" w:hAnsi="Arial" w:cs="Arial"/>
                    </w:rPr>
                  </w:pPr>
                </w:p>
              </w:tc>
            </w:tr>
            <w:tr w:rsidR="00716642" w:rsidRPr="004B7B80" w14:paraId="2FD7F289" w14:textId="77777777">
              <w:trPr>
                <w:trHeight w:val="179"/>
              </w:trPr>
              <w:tc>
                <w:tcPr>
                  <w:tcW w:w="3240" w:type="dxa"/>
                </w:tcPr>
                <w:p w14:paraId="6F97B185" w14:textId="77777777" w:rsidR="00716642" w:rsidRPr="004B7B80" w:rsidRDefault="00716642">
                  <w:pPr>
                    <w:pStyle w:val="EmptyCellLayoutStyle"/>
                    <w:spacing w:after="0" w:line="240" w:lineRule="auto"/>
                    <w:rPr>
                      <w:rFonts w:ascii="Arial" w:hAnsi="Arial" w:cs="Arial"/>
                    </w:rPr>
                  </w:pPr>
                </w:p>
              </w:tc>
              <w:tc>
                <w:tcPr>
                  <w:tcW w:w="179" w:type="dxa"/>
                </w:tcPr>
                <w:p w14:paraId="29822006" w14:textId="77777777" w:rsidR="00716642" w:rsidRPr="004B7B80" w:rsidRDefault="00716642">
                  <w:pPr>
                    <w:pStyle w:val="EmptyCellLayoutStyle"/>
                    <w:spacing w:after="0" w:line="240" w:lineRule="auto"/>
                    <w:rPr>
                      <w:rFonts w:ascii="Arial" w:hAnsi="Arial" w:cs="Arial"/>
                    </w:rPr>
                  </w:pPr>
                </w:p>
              </w:tc>
              <w:tc>
                <w:tcPr>
                  <w:tcW w:w="539" w:type="dxa"/>
                </w:tcPr>
                <w:p w14:paraId="00133E74" w14:textId="77777777" w:rsidR="00716642" w:rsidRPr="004B7B80" w:rsidRDefault="00716642">
                  <w:pPr>
                    <w:pStyle w:val="EmptyCellLayoutStyle"/>
                    <w:spacing w:after="0" w:line="240" w:lineRule="auto"/>
                    <w:rPr>
                      <w:rFonts w:ascii="Arial" w:hAnsi="Arial" w:cs="Arial"/>
                    </w:rPr>
                  </w:pPr>
                </w:p>
              </w:tc>
              <w:tc>
                <w:tcPr>
                  <w:tcW w:w="2879" w:type="dxa"/>
                </w:tcPr>
                <w:p w14:paraId="7D4FAB6C" w14:textId="77777777" w:rsidR="00716642" w:rsidRPr="004B7B80" w:rsidRDefault="00716642">
                  <w:pPr>
                    <w:pStyle w:val="EmptyCellLayoutStyle"/>
                    <w:spacing w:after="0" w:line="240" w:lineRule="auto"/>
                    <w:rPr>
                      <w:rFonts w:ascii="Arial" w:hAnsi="Arial" w:cs="Arial"/>
                    </w:rPr>
                  </w:pPr>
                </w:p>
              </w:tc>
              <w:tc>
                <w:tcPr>
                  <w:tcW w:w="540" w:type="dxa"/>
                </w:tcPr>
                <w:p w14:paraId="747052C8" w14:textId="77777777" w:rsidR="00716642" w:rsidRPr="004B7B80" w:rsidRDefault="00716642">
                  <w:pPr>
                    <w:pStyle w:val="EmptyCellLayoutStyle"/>
                    <w:spacing w:after="0" w:line="240" w:lineRule="auto"/>
                    <w:rPr>
                      <w:rFonts w:ascii="Arial" w:hAnsi="Arial" w:cs="Arial"/>
                    </w:rPr>
                  </w:pPr>
                </w:p>
              </w:tc>
              <w:tc>
                <w:tcPr>
                  <w:tcW w:w="180" w:type="dxa"/>
                </w:tcPr>
                <w:p w14:paraId="1424B693" w14:textId="77777777" w:rsidR="00716642" w:rsidRPr="004B7B80" w:rsidRDefault="00716642">
                  <w:pPr>
                    <w:pStyle w:val="EmptyCellLayoutStyle"/>
                    <w:spacing w:after="0" w:line="240" w:lineRule="auto"/>
                    <w:rPr>
                      <w:rFonts w:ascii="Arial" w:hAnsi="Arial" w:cs="Arial"/>
                    </w:rPr>
                  </w:pPr>
                </w:p>
              </w:tc>
              <w:tc>
                <w:tcPr>
                  <w:tcW w:w="539" w:type="dxa"/>
                </w:tcPr>
                <w:p w14:paraId="5F7CD8E0" w14:textId="77777777" w:rsidR="00716642" w:rsidRPr="004B7B80" w:rsidRDefault="00716642">
                  <w:pPr>
                    <w:pStyle w:val="EmptyCellLayoutStyle"/>
                    <w:spacing w:after="0" w:line="240" w:lineRule="auto"/>
                    <w:rPr>
                      <w:rFonts w:ascii="Arial" w:hAnsi="Arial" w:cs="Arial"/>
                    </w:rPr>
                  </w:pPr>
                </w:p>
              </w:tc>
              <w:tc>
                <w:tcPr>
                  <w:tcW w:w="3060" w:type="dxa"/>
                </w:tcPr>
                <w:p w14:paraId="53990169" w14:textId="77777777" w:rsidR="00716642" w:rsidRPr="004B7B80" w:rsidRDefault="00716642">
                  <w:pPr>
                    <w:pStyle w:val="EmptyCellLayoutStyle"/>
                    <w:spacing w:after="0" w:line="240" w:lineRule="auto"/>
                    <w:rPr>
                      <w:rFonts w:ascii="Arial" w:hAnsi="Arial" w:cs="Arial"/>
                    </w:rPr>
                  </w:pPr>
                </w:p>
              </w:tc>
            </w:tr>
          </w:tbl>
          <w:p w14:paraId="0A804000" w14:textId="77777777" w:rsidR="00716642" w:rsidRPr="004B7B80" w:rsidRDefault="00716642">
            <w:pPr>
              <w:spacing w:after="0" w:line="240" w:lineRule="auto"/>
              <w:rPr>
                <w:rFonts w:ascii="Arial" w:hAnsi="Arial" w:cs="Arial"/>
              </w:rPr>
            </w:pPr>
          </w:p>
        </w:tc>
        <w:tc>
          <w:tcPr>
            <w:tcW w:w="179" w:type="dxa"/>
          </w:tcPr>
          <w:p w14:paraId="7523E563" w14:textId="77777777" w:rsidR="00716642" w:rsidRPr="004B7B80" w:rsidRDefault="00716642">
            <w:pPr>
              <w:pStyle w:val="EmptyCellLayoutStyle"/>
              <w:spacing w:after="0" w:line="240" w:lineRule="auto"/>
              <w:rPr>
                <w:rFonts w:ascii="Arial" w:hAnsi="Arial" w:cs="Arial"/>
              </w:rPr>
            </w:pPr>
          </w:p>
        </w:tc>
      </w:tr>
      <w:tr w:rsidR="00716642" w:rsidRPr="004B7B80" w14:paraId="4CF02C0D" w14:textId="77777777">
        <w:trPr>
          <w:trHeight w:val="99"/>
        </w:trPr>
        <w:tc>
          <w:tcPr>
            <w:tcW w:w="179" w:type="dxa"/>
          </w:tcPr>
          <w:p w14:paraId="6820065E" w14:textId="77777777" w:rsidR="00716642" w:rsidRPr="004B7B80" w:rsidRDefault="00716642">
            <w:pPr>
              <w:pStyle w:val="EmptyCellLayoutStyle"/>
              <w:spacing w:after="0" w:line="240" w:lineRule="auto"/>
              <w:rPr>
                <w:rFonts w:ascii="Arial" w:hAnsi="Arial" w:cs="Arial"/>
              </w:rPr>
            </w:pPr>
          </w:p>
        </w:tc>
        <w:tc>
          <w:tcPr>
            <w:tcW w:w="0" w:type="dxa"/>
          </w:tcPr>
          <w:p w14:paraId="2FA126AE" w14:textId="77777777" w:rsidR="00716642" w:rsidRPr="004B7B80" w:rsidRDefault="00716642">
            <w:pPr>
              <w:pStyle w:val="EmptyCellLayoutStyle"/>
              <w:spacing w:after="0" w:line="240" w:lineRule="auto"/>
              <w:rPr>
                <w:rFonts w:ascii="Arial" w:hAnsi="Arial" w:cs="Arial"/>
              </w:rPr>
            </w:pPr>
          </w:p>
        </w:tc>
        <w:tc>
          <w:tcPr>
            <w:tcW w:w="0" w:type="dxa"/>
          </w:tcPr>
          <w:p w14:paraId="5455B594" w14:textId="77777777" w:rsidR="00716642" w:rsidRPr="004B7B80" w:rsidRDefault="00716642">
            <w:pPr>
              <w:pStyle w:val="EmptyCellLayoutStyle"/>
              <w:spacing w:after="0" w:line="240" w:lineRule="auto"/>
              <w:rPr>
                <w:rFonts w:ascii="Arial" w:hAnsi="Arial" w:cs="Arial"/>
              </w:rPr>
            </w:pPr>
          </w:p>
        </w:tc>
        <w:tc>
          <w:tcPr>
            <w:tcW w:w="11159" w:type="dxa"/>
          </w:tcPr>
          <w:p w14:paraId="7723DCD5" w14:textId="77777777" w:rsidR="00716642" w:rsidRPr="004B7B80" w:rsidRDefault="00716642">
            <w:pPr>
              <w:pStyle w:val="EmptyCellLayoutStyle"/>
              <w:spacing w:after="0" w:line="240" w:lineRule="auto"/>
              <w:rPr>
                <w:rFonts w:ascii="Arial" w:hAnsi="Arial" w:cs="Arial"/>
              </w:rPr>
            </w:pPr>
          </w:p>
        </w:tc>
        <w:tc>
          <w:tcPr>
            <w:tcW w:w="179" w:type="dxa"/>
          </w:tcPr>
          <w:p w14:paraId="35DBD110" w14:textId="77777777" w:rsidR="00716642" w:rsidRPr="004B7B80" w:rsidRDefault="00716642">
            <w:pPr>
              <w:pStyle w:val="EmptyCellLayoutStyle"/>
              <w:spacing w:after="0" w:line="240" w:lineRule="auto"/>
              <w:rPr>
                <w:rFonts w:ascii="Arial" w:hAnsi="Arial" w:cs="Arial"/>
              </w:rPr>
            </w:pPr>
          </w:p>
        </w:tc>
      </w:tr>
      <w:tr w:rsidR="004B7B80" w:rsidRPr="004B7B80" w14:paraId="245AE22D" w14:textId="77777777" w:rsidTr="004B7B80">
        <w:tc>
          <w:tcPr>
            <w:tcW w:w="179" w:type="dxa"/>
          </w:tcPr>
          <w:p w14:paraId="34D6D560" w14:textId="77777777" w:rsidR="00716642" w:rsidRPr="004B7B80" w:rsidRDefault="00716642">
            <w:pPr>
              <w:pStyle w:val="EmptyCellLayoutStyle"/>
              <w:spacing w:after="0" w:line="240" w:lineRule="auto"/>
              <w:rPr>
                <w:rFonts w:ascii="Arial" w:hAnsi="Arial" w:cs="Arial"/>
              </w:rPr>
            </w:pPr>
          </w:p>
        </w:tc>
        <w:tc>
          <w:tcPr>
            <w:tcW w:w="0" w:type="dxa"/>
          </w:tcPr>
          <w:p w14:paraId="30C497DF" w14:textId="77777777" w:rsidR="00716642" w:rsidRPr="004B7B80" w:rsidRDefault="00716642">
            <w:pPr>
              <w:pStyle w:val="EmptyCellLayoutStyle"/>
              <w:spacing w:after="0" w:line="240" w:lineRule="auto"/>
              <w:rPr>
                <w:rFonts w:ascii="Arial" w:hAnsi="Arial" w:cs="Arial"/>
              </w:rPr>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716642" w:rsidRPr="004B7B80" w14:paraId="41AC1EDC"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716642" w:rsidRPr="004B7B80" w14:paraId="6DB93915"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0103113E"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75CFD85B" w14:textId="77777777" w:rsidR="00716642" w:rsidRPr="004B7B80" w:rsidRDefault="00716642">
                  <w:pPr>
                    <w:spacing w:after="0" w:line="240" w:lineRule="auto"/>
                    <w:rPr>
                      <w:rFonts w:ascii="Arial" w:hAnsi="Arial" w:cs="Arial"/>
                    </w:rPr>
                  </w:pPr>
                </w:p>
              </w:tc>
            </w:tr>
            <w:tr w:rsidR="00716642" w:rsidRPr="004B7B80" w14:paraId="494A261A" w14:textId="77777777">
              <w:trPr>
                <w:trHeight w:val="20"/>
              </w:trPr>
              <w:tc>
                <w:tcPr>
                  <w:tcW w:w="11160" w:type="dxa"/>
                  <w:tcBorders>
                    <w:left w:val="single" w:sz="15" w:space="0" w:color="000000"/>
                    <w:right w:val="single" w:sz="15" w:space="0" w:color="000000"/>
                  </w:tcBorders>
                </w:tcPr>
                <w:p w14:paraId="0328A4E2" w14:textId="77777777" w:rsidR="00716642" w:rsidRPr="004B7B80" w:rsidRDefault="00716642">
                  <w:pPr>
                    <w:pStyle w:val="EmptyCellLayoutStyle"/>
                    <w:spacing w:after="0" w:line="240" w:lineRule="auto"/>
                    <w:rPr>
                      <w:rFonts w:ascii="Arial" w:hAnsi="Arial" w:cs="Arial"/>
                    </w:rPr>
                  </w:pPr>
                </w:p>
              </w:tc>
            </w:tr>
            <w:tr w:rsidR="00716642" w:rsidRPr="004B7B80" w14:paraId="133DC56A"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1"/>
                    <w:gridCol w:w="5540"/>
                  </w:tblGrid>
                  <w:tr w:rsidR="00716642" w:rsidRPr="004B7B80" w14:paraId="35804135" w14:textId="77777777">
                    <w:trPr>
                      <w:trHeight w:val="282"/>
                    </w:trPr>
                    <w:tc>
                      <w:tcPr>
                        <w:tcW w:w="5580" w:type="dxa"/>
                        <w:tcBorders>
                          <w:top w:val="nil"/>
                          <w:left w:val="nil"/>
                          <w:bottom w:val="nil"/>
                          <w:right w:val="nil"/>
                        </w:tcBorders>
                        <w:tcMar>
                          <w:top w:w="39" w:type="dxa"/>
                          <w:left w:w="39" w:type="dxa"/>
                          <w:bottom w:w="39" w:type="dxa"/>
                          <w:right w:w="39" w:type="dxa"/>
                        </w:tcMar>
                      </w:tcPr>
                      <w:p w14:paraId="3CA48F89"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10234E51"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8. Department/Agency</w:t>
                        </w:r>
                      </w:p>
                    </w:tc>
                  </w:tr>
                  <w:tr w:rsidR="00716642" w:rsidRPr="004B7B80" w14:paraId="58F07B0F"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452688C" w14:textId="0596C448" w:rsidR="00716642" w:rsidRPr="004B7B80" w:rsidRDefault="00716642">
                        <w:pPr>
                          <w:spacing w:after="0" w:line="240" w:lineRule="auto"/>
                          <w:rPr>
                            <w:rFonts w:ascii="Arial" w:hAnsi="Arial" w:cs="Arial"/>
                          </w:rPr>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881719E"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TRANSPORTATION CENTRAL OFFICE</w:t>
                        </w:r>
                      </w:p>
                    </w:tc>
                  </w:tr>
                  <w:tr w:rsidR="00716642" w:rsidRPr="004B7B80" w14:paraId="3CCD84AA"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CADE54A"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641FE81"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9. Bureau (Institution, Board, or Commission)</w:t>
                        </w:r>
                      </w:p>
                    </w:tc>
                  </w:tr>
                  <w:tr w:rsidR="00716642" w:rsidRPr="004B7B80" w14:paraId="6837DE4E"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3673384" w14:textId="03F4B216" w:rsidR="00716642" w:rsidRPr="004B7B80" w:rsidRDefault="00716642">
                        <w:pPr>
                          <w:spacing w:after="0" w:line="240" w:lineRule="auto"/>
                          <w:rPr>
                            <w:rFonts w:ascii="Arial" w:hAnsi="Arial" w:cs="Arial"/>
                          </w:rPr>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9302CEA"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Highways</w:t>
                        </w:r>
                      </w:p>
                    </w:tc>
                  </w:tr>
                  <w:tr w:rsidR="00716642" w:rsidRPr="004B7B80" w14:paraId="047D8EBA"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4258333F"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CB2DAB7"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10. Division</w:t>
                        </w:r>
                      </w:p>
                    </w:tc>
                  </w:tr>
                  <w:tr w:rsidR="00716642" w:rsidRPr="004B7B80" w14:paraId="505851D4"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FD92CCA"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TRANSPORTATION MAINT WORKER-E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9983C91"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Maintenance</w:t>
                        </w:r>
                      </w:p>
                    </w:tc>
                  </w:tr>
                  <w:tr w:rsidR="00716642" w:rsidRPr="004B7B80" w14:paraId="29ACD670"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74812F9"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30CB5F2"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11. Section</w:t>
                        </w:r>
                      </w:p>
                    </w:tc>
                  </w:tr>
                  <w:tr w:rsidR="00716642" w:rsidRPr="004B7B80" w14:paraId="6B9096D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6AB5223"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Transportation Maintenance Worker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57B058B"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Bay City Transportation Service Center</w:t>
                        </w:r>
                      </w:p>
                    </w:tc>
                  </w:tr>
                  <w:tr w:rsidR="00716642" w:rsidRPr="004B7B80" w14:paraId="5AF747F2"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4F86F4F"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9D2E710"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12. Unit</w:t>
                        </w:r>
                      </w:p>
                    </w:tc>
                  </w:tr>
                  <w:tr w:rsidR="00716642" w:rsidRPr="004B7B80" w14:paraId="3B870825"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B9007C6"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RUEGSEGGER, PAUL; TRANSPORTATION MAINT SPV-2</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F87103F"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West Side Maintenance Garage</w:t>
                        </w:r>
                      </w:p>
                    </w:tc>
                  </w:tr>
                  <w:tr w:rsidR="00716642" w:rsidRPr="004B7B80" w14:paraId="1A125EF3"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46504351"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0334608"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13. Work Location (City and Address)/Hours of Work</w:t>
                        </w:r>
                      </w:p>
                    </w:tc>
                  </w:tr>
                  <w:tr w:rsidR="00716642" w:rsidRPr="004B7B80" w14:paraId="20439E1B"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DD1530A"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MATULA, DONALD J; ENGINEER MANAGER LICENSED-3</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26B7A66"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1459 S. Graham Rd, Saginaw, MI 48609 / 6:00am - 4:30 pm (hours may vary)</w:t>
                        </w:r>
                      </w:p>
                    </w:tc>
                  </w:tr>
                </w:tbl>
                <w:p w14:paraId="5D153FCF" w14:textId="77777777" w:rsidR="00716642" w:rsidRPr="004B7B80" w:rsidRDefault="00716642">
                  <w:pPr>
                    <w:spacing w:after="0" w:line="240" w:lineRule="auto"/>
                    <w:rPr>
                      <w:rFonts w:ascii="Arial" w:hAnsi="Arial" w:cs="Arial"/>
                    </w:rPr>
                  </w:pPr>
                </w:p>
              </w:tc>
            </w:tr>
            <w:tr w:rsidR="00716642" w:rsidRPr="004B7B80" w14:paraId="6369E5CE" w14:textId="77777777">
              <w:trPr>
                <w:trHeight w:val="14"/>
              </w:trPr>
              <w:tc>
                <w:tcPr>
                  <w:tcW w:w="11160" w:type="dxa"/>
                  <w:tcBorders>
                    <w:left w:val="single" w:sz="15" w:space="0" w:color="000000"/>
                    <w:bottom w:val="single" w:sz="7" w:space="0" w:color="000000"/>
                    <w:right w:val="single" w:sz="15" w:space="0" w:color="000000"/>
                  </w:tcBorders>
                </w:tcPr>
                <w:p w14:paraId="43CB257C" w14:textId="77777777" w:rsidR="00716642" w:rsidRPr="004B7B80" w:rsidRDefault="00716642">
                  <w:pPr>
                    <w:pStyle w:val="EmptyCellLayoutStyle"/>
                    <w:spacing w:after="0" w:line="240" w:lineRule="auto"/>
                    <w:rPr>
                      <w:rFonts w:ascii="Arial" w:hAnsi="Arial" w:cs="Arial"/>
                    </w:rPr>
                  </w:pPr>
                </w:p>
              </w:tc>
            </w:tr>
          </w:tbl>
          <w:p w14:paraId="70A1EEEB" w14:textId="77777777" w:rsidR="00716642" w:rsidRPr="004B7B80" w:rsidRDefault="00716642">
            <w:pPr>
              <w:spacing w:after="0" w:line="240" w:lineRule="auto"/>
              <w:rPr>
                <w:rFonts w:ascii="Arial" w:hAnsi="Arial" w:cs="Arial"/>
              </w:rPr>
            </w:pPr>
          </w:p>
        </w:tc>
        <w:tc>
          <w:tcPr>
            <w:tcW w:w="179" w:type="dxa"/>
          </w:tcPr>
          <w:p w14:paraId="2ECDB30E" w14:textId="77777777" w:rsidR="00716642" w:rsidRPr="004B7B80" w:rsidRDefault="00716642">
            <w:pPr>
              <w:pStyle w:val="EmptyCellLayoutStyle"/>
              <w:spacing w:after="0" w:line="240" w:lineRule="auto"/>
              <w:rPr>
                <w:rFonts w:ascii="Arial" w:hAnsi="Arial" w:cs="Arial"/>
              </w:rPr>
            </w:pPr>
          </w:p>
        </w:tc>
      </w:tr>
      <w:tr w:rsidR="004B7B80" w:rsidRPr="004B7B80" w14:paraId="63C398D9" w14:textId="77777777" w:rsidTr="004B7B80">
        <w:tc>
          <w:tcPr>
            <w:tcW w:w="179" w:type="dxa"/>
          </w:tcPr>
          <w:p w14:paraId="4DA393C4" w14:textId="77777777" w:rsidR="00716642" w:rsidRPr="004B7B80" w:rsidRDefault="00716642">
            <w:pPr>
              <w:pStyle w:val="EmptyCellLayoutStyle"/>
              <w:spacing w:after="0" w:line="240" w:lineRule="auto"/>
              <w:rPr>
                <w:rFonts w:ascii="Arial" w:hAnsi="Arial" w:cs="Arial"/>
              </w:rPr>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716642" w:rsidRPr="004B7B80" w14:paraId="6F350F6D" w14:textId="77777777">
              <w:trPr>
                <w:trHeight w:val="36"/>
              </w:trPr>
              <w:tc>
                <w:tcPr>
                  <w:tcW w:w="0" w:type="dxa"/>
                  <w:tcBorders>
                    <w:top w:val="single" w:sz="7" w:space="0" w:color="000000"/>
                    <w:left w:val="single" w:sz="15" w:space="0" w:color="000000"/>
                  </w:tcBorders>
                </w:tcPr>
                <w:p w14:paraId="1768A19E" w14:textId="77777777" w:rsidR="00716642" w:rsidRPr="004B7B80" w:rsidRDefault="00716642">
                  <w:pPr>
                    <w:pStyle w:val="EmptyCellLayoutStyle"/>
                    <w:spacing w:after="0" w:line="240" w:lineRule="auto"/>
                    <w:rPr>
                      <w:rFonts w:ascii="Arial" w:hAnsi="Arial" w:cs="Arial"/>
                    </w:rPr>
                  </w:pPr>
                </w:p>
              </w:tc>
              <w:tc>
                <w:tcPr>
                  <w:tcW w:w="5220" w:type="dxa"/>
                  <w:tcBorders>
                    <w:top w:val="single" w:sz="7" w:space="0" w:color="000000"/>
                  </w:tcBorders>
                </w:tcPr>
                <w:p w14:paraId="240CF4F4" w14:textId="77777777" w:rsidR="00716642" w:rsidRPr="004B7B80" w:rsidRDefault="00716642">
                  <w:pPr>
                    <w:pStyle w:val="EmptyCellLayoutStyle"/>
                    <w:spacing w:after="0" w:line="240" w:lineRule="auto"/>
                    <w:rPr>
                      <w:rFonts w:ascii="Arial" w:hAnsi="Arial" w:cs="Arial"/>
                    </w:rPr>
                  </w:pPr>
                </w:p>
              </w:tc>
              <w:tc>
                <w:tcPr>
                  <w:tcW w:w="5759" w:type="dxa"/>
                  <w:tcBorders>
                    <w:top w:val="single" w:sz="7" w:space="0" w:color="000000"/>
                  </w:tcBorders>
                </w:tcPr>
                <w:p w14:paraId="201E0437" w14:textId="77777777" w:rsidR="00716642" w:rsidRPr="004B7B80" w:rsidRDefault="00716642">
                  <w:pPr>
                    <w:pStyle w:val="EmptyCellLayoutStyle"/>
                    <w:spacing w:after="0" w:line="240" w:lineRule="auto"/>
                    <w:rPr>
                      <w:rFonts w:ascii="Arial" w:hAnsi="Arial" w:cs="Arial"/>
                    </w:rPr>
                  </w:pPr>
                </w:p>
              </w:tc>
              <w:tc>
                <w:tcPr>
                  <w:tcW w:w="180" w:type="dxa"/>
                  <w:tcBorders>
                    <w:top w:val="single" w:sz="7" w:space="0" w:color="000000"/>
                    <w:right w:val="single" w:sz="15" w:space="0" w:color="000000"/>
                  </w:tcBorders>
                </w:tcPr>
                <w:p w14:paraId="3A948813" w14:textId="77777777" w:rsidR="00716642" w:rsidRPr="004B7B80" w:rsidRDefault="00716642">
                  <w:pPr>
                    <w:pStyle w:val="EmptyCellLayoutStyle"/>
                    <w:spacing w:after="0" w:line="240" w:lineRule="auto"/>
                    <w:rPr>
                      <w:rFonts w:ascii="Arial" w:hAnsi="Arial" w:cs="Arial"/>
                    </w:rPr>
                  </w:pPr>
                </w:p>
              </w:tc>
            </w:tr>
            <w:tr w:rsidR="00716642" w:rsidRPr="004B7B80" w14:paraId="20924ECF" w14:textId="77777777">
              <w:trPr>
                <w:trHeight w:val="270"/>
              </w:trPr>
              <w:tc>
                <w:tcPr>
                  <w:tcW w:w="0" w:type="dxa"/>
                  <w:tcBorders>
                    <w:left w:val="single" w:sz="15" w:space="0" w:color="000000"/>
                  </w:tcBorders>
                </w:tcPr>
                <w:p w14:paraId="619DB039" w14:textId="77777777" w:rsidR="00716642" w:rsidRPr="004B7B80" w:rsidRDefault="00716642">
                  <w:pPr>
                    <w:pStyle w:val="EmptyCellLayoutStyle"/>
                    <w:spacing w:after="0" w:line="240" w:lineRule="auto"/>
                    <w:rPr>
                      <w:rFonts w:ascii="Arial" w:hAnsi="Arial" w:cs="Arial"/>
                    </w:rPr>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716642" w:rsidRPr="004B7B80" w14:paraId="7FB4C28F" w14:textId="77777777">
                    <w:trPr>
                      <w:trHeight w:val="192"/>
                    </w:trPr>
                    <w:tc>
                      <w:tcPr>
                        <w:tcW w:w="5220" w:type="dxa"/>
                        <w:tcBorders>
                          <w:top w:val="nil"/>
                          <w:left w:val="nil"/>
                          <w:bottom w:val="nil"/>
                          <w:right w:val="nil"/>
                        </w:tcBorders>
                        <w:tcMar>
                          <w:top w:w="39" w:type="dxa"/>
                          <w:left w:w="39" w:type="dxa"/>
                          <w:bottom w:w="39" w:type="dxa"/>
                          <w:right w:w="39" w:type="dxa"/>
                        </w:tcMar>
                      </w:tcPr>
                      <w:p w14:paraId="797E5CA3"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14. General Summary of Function/Purpose of Position</w:t>
                        </w:r>
                      </w:p>
                    </w:tc>
                  </w:tr>
                </w:tbl>
                <w:p w14:paraId="5498F723" w14:textId="77777777" w:rsidR="00716642" w:rsidRPr="004B7B80" w:rsidRDefault="00716642">
                  <w:pPr>
                    <w:spacing w:after="0" w:line="240" w:lineRule="auto"/>
                    <w:rPr>
                      <w:rFonts w:ascii="Arial" w:hAnsi="Arial" w:cs="Arial"/>
                    </w:rPr>
                  </w:pPr>
                </w:p>
              </w:tc>
              <w:tc>
                <w:tcPr>
                  <w:tcW w:w="5759" w:type="dxa"/>
                </w:tcPr>
                <w:p w14:paraId="0B4DD80E" w14:textId="77777777" w:rsidR="00716642" w:rsidRPr="004B7B80" w:rsidRDefault="00716642">
                  <w:pPr>
                    <w:pStyle w:val="EmptyCellLayoutStyle"/>
                    <w:spacing w:after="0" w:line="240" w:lineRule="auto"/>
                    <w:rPr>
                      <w:rFonts w:ascii="Arial" w:hAnsi="Arial" w:cs="Arial"/>
                    </w:rPr>
                  </w:pPr>
                </w:p>
              </w:tc>
              <w:tc>
                <w:tcPr>
                  <w:tcW w:w="180" w:type="dxa"/>
                  <w:tcBorders>
                    <w:right w:val="single" w:sz="15" w:space="0" w:color="000000"/>
                  </w:tcBorders>
                </w:tcPr>
                <w:p w14:paraId="44663880" w14:textId="77777777" w:rsidR="00716642" w:rsidRPr="004B7B80" w:rsidRDefault="00716642">
                  <w:pPr>
                    <w:pStyle w:val="EmptyCellLayoutStyle"/>
                    <w:spacing w:after="0" w:line="240" w:lineRule="auto"/>
                    <w:rPr>
                      <w:rFonts w:ascii="Arial" w:hAnsi="Arial" w:cs="Arial"/>
                    </w:rPr>
                  </w:pPr>
                </w:p>
              </w:tc>
            </w:tr>
            <w:tr w:rsidR="00716642" w:rsidRPr="004B7B80" w14:paraId="6847E170" w14:textId="77777777">
              <w:trPr>
                <w:trHeight w:val="53"/>
              </w:trPr>
              <w:tc>
                <w:tcPr>
                  <w:tcW w:w="0" w:type="dxa"/>
                  <w:tcBorders>
                    <w:left w:val="single" w:sz="15" w:space="0" w:color="000000"/>
                  </w:tcBorders>
                </w:tcPr>
                <w:p w14:paraId="27E6198B" w14:textId="77777777" w:rsidR="00716642" w:rsidRPr="004B7B80" w:rsidRDefault="00716642">
                  <w:pPr>
                    <w:pStyle w:val="EmptyCellLayoutStyle"/>
                    <w:spacing w:after="0" w:line="240" w:lineRule="auto"/>
                    <w:rPr>
                      <w:rFonts w:ascii="Arial" w:hAnsi="Arial" w:cs="Arial"/>
                    </w:rPr>
                  </w:pPr>
                </w:p>
              </w:tc>
              <w:tc>
                <w:tcPr>
                  <w:tcW w:w="5220" w:type="dxa"/>
                </w:tcPr>
                <w:p w14:paraId="416EA1C4" w14:textId="77777777" w:rsidR="00716642" w:rsidRPr="004B7B80" w:rsidRDefault="00716642">
                  <w:pPr>
                    <w:pStyle w:val="EmptyCellLayoutStyle"/>
                    <w:spacing w:after="0" w:line="240" w:lineRule="auto"/>
                    <w:rPr>
                      <w:rFonts w:ascii="Arial" w:hAnsi="Arial" w:cs="Arial"/>
                    </w:rPr>
                  </w:pPr>
                </w:p>
              </w:tc>
              <w:tc>
                <w:tcPr>
                  <w:tcW w:w="5759" w:type="dxa"/>
                </w:tcPr>
                <w:p w14:paraId="4C40C5DA" w14:textId="77777777" w:rsidR="00716642" w:rsidRPr="004B7B80" w:rsidRDefault="00716642">
                  <w:pPr>
                    <w:pStyle w:val="EmptyCellLayoutStyle"/>
                    <w:spacing w:after="0" w:line="240" w:lineRule="auto"/>
                    <w:rPr>
                      <w:rFonts w:ascii="Arial" w:hAnsi="Arial" w:cs="Arial"/>
                    </w:rPr>
                  </w:pPr>
                </w:p>
              </w:tc>
              <w:tc>
                <w:tcPr>
                  <w:tcW w:w="180" w:type="dxa"/>
                  <w:tcBorders>
                    <w:right w:val="single" w:sz="15" w:space="0" w:color="000000"/>
                  </w:tcBorders>
                </w:tcPr>
                <w:p w14:paraId="6BF31A61" w14:textId="77777777" w:rsidR="00716642" w:rsidRPr="004B7B80" w:rsidRDefault="00716642">
                  <w:pPr>
                    <w:pStyle w:val="EmptyCellLayoutStyle"/>
                    <w:spacing w:after="0" w:line="240" w:lineRule="auto"/>
                    <w:rPr>
                      <w:rFonts w:ascii="Arial" w:hAnsi="Arial" w:cs="Arial"/>
                    </w:rPr>
                  </w:pPr>
                </w:p>
              </w:tc>
            </w:tr>
            <w:tr w:rsidR="004B7B80" w:rsidRPr="004B7B80" w14:paraId="31B3283B" w14:textId="77777777" w:rsidTr="004B7B80">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716642" w:rsidRPr="004B7B80" w14:paraId="2FD8DD8A" w14:textId="77777777">
                    <w:trPr>
                      <w:trHeight w:val="212"/>
                    </w:trPr>
                    <w:tc>
                      <w:tcPr>
                        <w:tcW w:w="10980" w:type="dxa"/>
                        <w:tcBorders>
                          <w:top w:val="nil"/>
                          <w:left w:val="nil"/>
                          <w:bottom w:val="nil"/>
                          <w:right w:val="nil"/>
                        </w:tcBorders>
                        <w:tcMar>
                          <w:top w:w="39" w:type="dxa"/>
                          <w:left w:w="39" w:type="dxa"/>
                          <w:bottom w:w="39" w:type="dxa"/>
                          <w:right w:w="39" w:type="dxa"/>
                        </w:tcMar>
                      </w:tcPr>
                      <w:p w14:paraId="28A07C9A" w14:textId="3376D361" w:rsidR="00716642" w:rsidRPr="004B7B80" w:rsidRDefault="003868FE">
                        <w:pPr>
                          <w:spacing w:after="0" w:line="240" w:lineRule="auto"/>
                          <w:rPr>
                            <w:rFonts w:ascii="Arial" w:hAnsi="Arial" w:cs="Arial"/>
                          </w:rPr>
                        </w:pPr>
                        <w:r w:rsidRPr="004B7B80">
                          <w:rPr>
                            <w:rFonts w:ascii="Arial" w:eastAsia="Arial" w:hAnsi="Arial" w:cs="Arial"/>
                            <w:color w:val="000000"/>
                          </w:rPr>
                          <w:t xml:space="preserve">Under direction of Supervisor or Transportation Maintenance Lead Worker 9, perform maintenance of state trunk lines within the right-of-way for geographic area assigned to the Bay Region Maintenance Garages and various tasks within the fifteen-county area of the Bay Region. Operate equipment used in </w:t>
                        </w:r>
                        <w:r w:rsidRPr="004B7B80">
                          <w:rPr>
                            <w:rFonts w:ascii="Arial" w:eastAsia="Arial" w:hAnsi="Arial" w:cs="Arial"/>
                            <w:color w:val="000000"/>
                          </w:rPr>
                          <w:t>performing listed tasks. Perform all tasks in a safe manner. Participate in the Transportation Maintenance Worker (TMW) Work Element Program. This position may, at times, perform other assigned duties from other regions, counties, or Michigan Department of Transportation (MDOT) facilities to meet operational needs.</w:t>
                        </w:r>
                        <w:r w:rsidRPr="004B7B80">
                          <w:rPr>
                            <w:rFonts w:ascii="Arial" w:eastAsia="Arial" w:hAnsi="Arial" w:cs="Arial"/>
                            <w:color w:val="000000"/>
                          </w:rPr>
                          <w:br/>
                        </w:r>
                        <w:r w:rsidRPr="004B7B80">
                          <w:rPr>
                            <w:rFonts w:ascii="Arial" w:eastAsia="Arial" w:hAnsi="Arial" w:cs="Arial"/>
                            <w:color w:val="000000"/>
                          </w:rPr>
                          <w:br/>
                          <w:t>Operate a vehicle or vehicle/trailer combination with a Gross Vehicle Weight Rating (GVWR) of 26,001 pounds or more (e.g., snowplows) when performing maintenance activities.</w:t>
                        </w:r>
                        <w:r w:rsidRPr="004B7B80">
                          <w:rPr>
                            <w:rFonts w:ascii="Arial" w:eastAsia="Arial" w:hAnsi="Arial" w:cs="Arial"/>
                            <w:color w:val="000000"/>
                          </w:rPr>
                          <w:br/>
                        </w:r>
                      </w:p>
                    </w:tc>
                  </w:tr>
                </w:tbl>
                <w:p w14:paraId="2DB7B673" w14:textId="77777777" w:rsidR="00716642" w:rsidRPr="004B7B80" w:rsidRDefault="00716642">
                  <w:pPr>
                    <w:spacing w:after="0" w:line="240" w:lineRule="auto"/>
                    <w:rPr>
                      <w:rFonts w:ascii="Arial" w:hAnsi="Arial" w:cs="Arial"/>
                    </w:rPr>
                  </w:pPr>
                </w:p>
              </w:tc>
              <w:tc>
                <w:tcPr>
                  <w:tcW w:w="180" w:type="dxa"/>
                  <w:tcBorders>
                    <w:right w:val="single" w:sz="15" w:space="0" w:color="000000"/>
                  </w:tcBorders>
                </w:tcPr>
                <w:p w14:paraId="2FBAF0C3" w14:textId="77777777" w:rsidR="00716642" w:rsidRPr="004B7B80" w:rsidRDefault="00716642">
                  <w:pPr>
                    <w:pStyle w:val="EmptyCellLayoutStyle"/>
                    <w:spacing w:after="0" w:line="240" w:lineRule="auto"/>
                    <w:rPr>
                      <w:rFonts w:ascii="Arial" w:hAnsi="Arial" w:cs="Arial"/>
                    </w:rPr>
                  </w:pPr>
                </w:p>
              </w:tc>
            </w:tr>
            <w:tr w:rsidR="00716642" w:rsidRPr="004B7B80" w14:paraId="308A3645" w14:textId="77777777">
              <w:trPr>
                <w:trHeight w:val="969"/>
              </w:trPr>
              <w:tc>
                <w:tcPr>
                  <w:tcW w:w="0" w:type="dxa"/>
                  <w:tcBorders>
                    <w:left w:val="single" w:sz="15" w:space="0" w:color="000000"/>
                    <w:bottom w:val="single" w:sz="15" w:space="0" w:color="000000"/>
                  </w:tcBorders>
                </w:tcPr>
                <w:p w14:paraId="411B2C89" w14:textId="77777777" w:rsidR="00716642" w:rsidRPr="004B7B80" w:rsidRDefault="00716642">
                  <w:pPr>
                    <w:pStyle w:val="EmptyCellLayoutStyle"/>
                    <w:spacing w:after="0" w:line="240" w:lineRule="auto"/>
                    <w:rPr>
                      <w:rFonts w:ascii="Arial" w:hAnsi="Arial" w:cs="Arial"/>
                    </w:rPr>
                  </w:pPr>
                </w:p>
              </w:tc>
              <w:tc>
                <w:tcPr>
                  <w:tcW w:w="5220" w:type="dxa"/>
                  <w:tcBorders>
                    <w:bottom w:val="single" w:sz="15" w:space="0" w:color="000000"/>
                  </w:tcBorders>
                </w:tcPr>
                <w:p w14:paraId="4A885A16" w14:textId="77777777" w:rsidR="00716642" w:rsidRPr="004B7B80" w:rsidRDefault="00716642">
                  <w:pPr>
                    <w:pStyle w:val="EmptyCellLayoutStyle"/>
                    <w:spacing w:after="0" w:line="240" w:lineRule="auto"/>
                    <w:rPr>
                      <w:rFonts w:ascii="Arial" w:hAnsi="Arial" w:cs="Arial"/>
                    </w:rPr>
                  </w:pPr>
                </w:p>
              </w:tc>
              <w:tc>
                <w:tcPr>
                  <w:tcW w:w="5759" w:type="dxa"/>
                  <w:tcBorders>
                    <w:bottom w:val="single" w:sz="15" w:space="0" w:color="000000"/>
                  </w:tcBorders>
                </w:tcPr>
                <w:p w14:paraId="6BF4E16B" w14:textId="77777777" w:rsidR="00716642" w:rsidRPr="004B7B80" w:rsidRDefault="00716642">
                  <w:pPr>
                    <w:pStyle w:val="EmptyCellLayoutStyle"/>
                    <w:spacing w:after="0" w:line="240" w:lineRule="auto"/>
                    <w:rPr>
                      <w:rFonts w:ascii="Arial" w:hAnsi="Arial" w:cs="Arial"/>
                    </w:rPr>
                  </w:pPr>
                </w:p>
              </w:tc>
              <w:tc>
                <w:tcPr>
                  <w:tcW w:w="180" w:type="dxa"/>
                  <w:tcBorders>
                    <w:bottom w:val="single" w:sz="15" w:space="0" w:color="000000"/>
                    <w:right w:val="single" w:sz="15" w:space="0" w:color="000000"/>
                  </w:tcBorders>
                </w:tcPr>
                <w:p w14:paraId="2C78C780" w14:textId="77777777" w:rsidR="00716642" w:rsidRPr="004B7B80" w:rsidRDefault="00716642">
                  <w:pPr>
                    <w:pStyle w:val="EmptyCellLayoutStyle"/>
                    <w:spacing w:after="0" w:line="240" w:lineRule="auto"/>
                    <w:rPr>
                      <w:rFonts w:ascii="Arial" w:hAnsi="Arial" w:cs="Arial"/>
                    </w:rPr>
                  </w:pPr>
                </w:p>
              </w:tc>
            </w:tr>
          </w:tbl>
          <w:p w14:paraId="4150B475" w14:textId="77777777" w:rsidR="00716642" w:rsidRPr="004B7B80" w:rsidRDefault="00716642">
            <w:pPr>
              <w:spacing w:after="0" w:line="240" w:lineRule="auto"/>
              <w:rPr>
                <w:rFonts w:ascii="Arial" w:hAnsi="Arial" w:cs="Arial"/>
              </w:rPr>
            </w:pPr>
          </w:p>
        </w:tc>
        <w:tc>
          <w:tcPr>
            <w:tcW w:w="179" w:type="dxa"/>
          </w:tcPr>
          <w:p w14:paraId="1B63EE8F" w14:textId="77777777" w:rsidR="00716642" w:rsidRPr="004B7B80" w:rsidRDefault="00716642">
            <w:pPr>
              <w:pStyle w:val="EmptyCellLayoutStyle"/>
              <w:spacing w:after="0" w:line="240" w:lineRule="auto"/>
              <w:rPr>
                <w:rFonts w:ascii="Arial" w:hAnsi="Arial" w:cs="Arial"/>
              </w:rPr>
            </w:pPr>
          </w:p>
        </w:tc>
      </w:tr>
    </w:tbl>
    <w:p w14:paraId="61CB9FD0" w14:textId="77777777" w:rsidR="00716642" w:rsidRPr="004B7B80" w:rsidRDefault="003868FE">
      <w:pPr>
        <w:spacing w:after="0" w:line="240" w:lineRule="auto"/>
        <w:rPr>
          <w:rFonts w:ascii="Arial" w:hAnsi="Arial" w:cs="Arial"/>
          <w:sz w:val="0"/>
        </w:rPr>
      </w:pPr>
      <w:r w:rsidRPr="004B7B80">
        <w:rPr>
          <w:rFonts w:ascii="Arial" w:hAnsi="Arial" w:cs="Arial"/>
        </w:rP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716642" w:rsidRPr="004B7B80" w14:paraId="5D0CEE93" w14:textId="77777777">
        <w:trPr>
          <w:trHeight w:val="99"/>
        </w:trPr>
        <w:tc>
          <w:tcPr>
            <w:tcW w:w="179" w:type="dxa"/>
          </w:tcPr>
          <w:p w14:paraId="5BBEC661" w14:textId="77777777" w:rsidR="00716642" w:rsidRPr="004B7B80" w:rsidRDefault="00716642">
            <w:pPr>
              <w:pStyle w:val="EmptyCellLayoutStyle"/>
              <w:spacing w:after="0" w:line="240" w:lineRule="auto"/>
              <w:rPr>
                <w:rFonts w:ascii="Arial" w:hAnsi="Arial" w:cs="Arial"/>
              </w:rPr>
            </w:pPr>
          </w:p>
        </w:tc>
        <w:tc>
          <w:tcPr>
            <w:tcW w:w="0" w:type="dxa"/>
          </w:tcPr>
          <w:p w14:paraId="40CD4C95" w14:textId="77777777" w:rsidR="00716642" w:rsidRPr="004B7B80" w:rsidRDefault="00716642">
            <w:pPr>
              <w:pStyle w:val="EmptyCellLayoutStyle"/>
              <w:spacing w:after="0" w:line="240" w:lineRule="auto"/>
              <w:rPr>
                <w:rFonts w:ascii="Arial" w:hAnsi="Arial" w:cs="Arial"/>
              </w:rPr>
            </w:pPr>
          </w:p>
        </w:tc>
        <w:tc>
          <w:tcPr>
            <w:tcW w:w="0" w:type="dxa"/>
          </w:tcPr>
          <w:p w14:paraId="1EFFC5B3" w14:textId="77777777" w:rsidR="00716642" w:rsidRPr="004B7B80" w:rsidRDefault="00716642">
            <w:pPr>
              <w:pStyle w:val="EmptyCellLayoutStyle"/>
              <w:spacing w:after="0" w:line="240" w:lineRule="auto"/>
              <w:rPr>
                <w:rFonts w:ascii="Arial" w:hAnsi="Arial" w:cs="Arial"/>
              </w:rPr>
            </w:pPr>
          </w:p>
        </w:tc>
        <w:tc>
          <w:tcPr>
            <w:tcW w:w="0" w:type="dxa"/>
          </w:tcPr>
          <w:p w14:paraId="55502823" w14:textId="77777777" w:rsidR="00716642" w:rsidRPr="004B7B80" w:rsidRDefault="00716642">
            <w:pPr>
              <w:pStyle w:val="EmptyCellLayoutStyle"/>
              <w:spacing w:after="0" w:line="240" w:lineRule="auto"/>
              <w:rPr>
                <w:rFonts w:ascii="Arial" w:hAnsi="Arial" w:cs="Arial"/>
              </w:rPr>
            </w:pPr>
          </w:p>
        </w:tc>
        <w:tc>
          <w:tcPr>
            <w:tcW w:w="0" w:type="dxa"/>
          </w:tcPr>
          <w:p w14:paraId="7F20A4D2" w14:textId="77777777" w:rsidR="00716642" w:rsidRPr="004B7B80" w:rsidRDefault="00716642">
            <w:pPr>
              <w:pStyle w:val="EmptyCellLayoutStyle"/>
              <w:spacing w:after="0" w:line="240" w:lineRule="auto"/>
              <w:rPr>
                <w:rFonts w:ascii="Arial" w:hAnsi="Arial" w:cs="Arial"/>
              </w:rPr>
            </w:pPr>
          </w:p>
        </w:tc>
        <w:tc>
          <w:tcPr>
            <w:tcW w:w="0" w:type="dxa"/>
          </w:tcPr>
          <w:p w14:paraId="226011E3" w14:textId="77777777" w:rsidR="00716642" w:rsidRPr="004B7B80" w:rsidRDefault="00716642">
            <w:pPr>
              <w:pStyle w:val="EmptyCellLayoutStyle"/>
              <w:spacing w:after="0" w:line="240" w:lineRule="auto"/>
              <w:rPr>
                <w:rFonts w:ascii="Arial" w:hAnsi="Arial" w:cs="Arial"/>
              </w:rPr>
            </w:pPr>
          </w:p>
        </w:tc>
        <w:tc>
          <w:tcPr>
            <w:tcW w:w="0" w:type="dxa"/>
          </w:tcPr>
          <w:p w14:paraId="5A9B0635" w14:textId="77777777" w:rsidR="00716642" w:rsidRPr="004B7B80" w:rsidRDefault="00716642">
            <w:pPr>
              <w:pStyle w:val="EmptyCellLayoutStyle"/>
              <w:spacing w:after="0" w:line="240" w:lineRule="auto"/>
              <w:rPr>
                <w:rFonts w:ascii="Arial" w:hAnsi="Arial" w:cs="Arial"/>
              </w:rPr>
            </w:pPr>
          </w:p>
        </w:tc>
        <w:tc>
          <w:tcPr>
            <w:tcW w:w="2505" w:type="dxa"/>
          </w:tcPr>
          <w:p w14:paraId="084A09CE" w14:textId="77777777" w:rsidR="00716642" w:rsidRPr="004B7B80" w:rsidRDefault="00716642">
            <w:pPr>
              <w:pStyle w:val="EmptyCellLayoutStyle"/>
              <w:spacing w:after="0" w:line="240" w:lineRule="auto"/>
              <w:rPr>
                <w:rFonts w:ascii="Arial" w:hAnsi="Arial" w:cs="Arial"/>
              </w:rPr>
            </w:pPr>
          </w:p>
        </w:tc>
        <w:tc>
          <w:tcPr>
            <w:tcW w:w="6120" w:type="dxa"/>
          </w:tcPr>
          <w:p w14:paraId="1B66E28E" w14:textId="77777777" w:rsidR="00716642" w:rsidRPr="004B7B80" w:rsidRDefault="00716642">
            <w:pPr>
              <w:pStyle w:val="EmptyCellLayoutStyle"/>
              <w:spacing w:after="0" w:line="240" w:lineRule="auto"/>
              <w:rPr>
                <w:rFonts w:ascii="Arial" w:hAnsi="Arial" w:cs="Arial"/>
              </w:rPr>
            </w:pPr>
          </w:p>
        </w:tc>
        <w:tc>
          <w:tcPr>
            <w:tcW w:w="2534" w:type="dxa"/>
          </w:tcPr>
          <w:p w14:paraId="550E1656" w14:textId="77777777" w:rsidR="00716642" w:rsidRPr="004B7B80" w:rsidRDefault="00716642">
            <w:pPr>
              <w:pStyle w:val="EmptyCellLayoutStyle"/>
              <w:spacing w:after="0" w:line="240" w:lineRule="auto"/>
              <w:rPr>
                <w:rFonts w:ascii="Arial" w:hAnsi="Arial" w:cs="Arial"/>
              </w:rPr>
            </w:pPr>
          </w:p>
        </w:tc>
        <w:tc>
          <w:tcPr>
            <w:tcW w:w="179" w:type="dxa"/>
          </w:tcPr>
          <w:p w14:paraId="187BB64A" w14:textId="77777777" w:rsidR="00716642" w:rsidRPr="004B7B80" w:rsidRDefault="00716642">
            <w:pPr>
              <w:pStyle w:val="EmptyCellLayoutStyle"/>
              <w:spacing w:after="0" w:line="240" w:lineRule="auto"/>
              <w:rPr>
                <w:rFonts w:ascii="Arial" w:hAnsi="Arial" w:cs="Arial"/>
              </w:rPr>
            </w:pPr>
          </w:p>
        </w:tc>
      </w:tr>
      <w:tr w:rsidR="004B7B80" w:rsidRPr="004B7B80" w14:paraId="06E28125" w14:textId="77777777" w:rsidTr="004B7B80">
        <w:tc>
          <w:tcPr>
            <w:tcW w:w="179" w:type="dxa"/>
          </w:tcPr>
          <w:p w14:paraId="5429785C" w14:textId="77777777" w:rsidR="00716642" w:rsidRPr="004B7B80" w:rsidRDefault="00716642">
            <w:pPr>
              <w:pStyle w:val="EmptyCellLayoutStyle"/>
              <w:spacing w:after="0" w:line="240" w:lineRule="auto"/>
              <w:rPr>
                <w:rFonts w:ascii="Arial" w:hAnsi="Arial" w:cs="Arial"/>
              </w:rPr>
            </w:pPr>
          </w:p>
        </w:tc>
        <w:tc>
          <w:tcPr>
            <w:tcW w:w="0" w:type="dxa"/>
          </w:tcPr>
          <w:p w14:paraId="55FB3E08" w14:textId="77777777" w:rsidR="00716642" w:rsidRPr="004B7B80" w:rsidRDefault="00716642">
            <w:pPr>
              <w:pStyle w:val="EmptyCellLayoutStyle"/>
              <w:spacing w:after="0" w:line="240" w:lineRule="auto"/>
              <w:rPr>
                <w:rFonts w:ascii="Arial" w:hAnsi="Arial" w:cs="Arial"/>
              </w:rPr>
            </w:pPr>
          </w:p>
        </w:tc>
        <w:tc>
          <w:tcPr>
            <w:tcW w:w="0" w:type="dxa"/>
          </w:tcPr>
          <w:p w14:paraId="2287A63B" w14:textId="77777777" w:rsidR="00716642" w:rsidRPr="004B7B80" w:rsidRDefault="00716642">
            <w:pPr>
              <w:pStyle w:val="EmptyCellLayoutStyle"/>
              <w:spacing w:after="0" w:line="240" w:lineRule="auto"/>
              <w:rPr>
                <w:rFonts w:ascii="Arial" w:hAnsi="Arial" w:cs="Arial"/>
              </w:rPr>
            </w:pPr>
          </w:p>
        </w:tc>
        <w:tc>
          <w:tcPr>
            <w:tcW w:w="0" w:type="dxa"/>
          </w:tcPr>
          <w:p w14:paraId="4900D96F" w14:textId="77777777" w:rsidR="00716642" w:rsidRPr="004B7B80" w:rsidRDefault="00716642">
            <w:pPr>
              <w:pStyle w:val="EmptyCellLayoutStyle"/>
              <w:spacing w:after="0" w:line="240" w:lineRule="auto"/>
              <w:rPr>
                <w:rFonts w:ascii="Arial" w:hAnsi="Arial" w:cs="Arial"/>
              </w:rPr>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4B7B80" w:rsidRPr="004B7B80" w14:paraId="2499B50F" w14:textId="77777777" w:rsidTr="004B7B80">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716642" w:rsidRPr="004B7B80" w14:paraId="2E66C60D" w14:textId="77777777">
                    <w:trPr>
                      <w:trHeight w:val="822"/>
                    </w:trPr>
                    <w:tc>
                      <w:tcPr>
                        <w:tcW w:w="11160" w:type="dxa"/>
                        <w:tcBorders>
                          <w:top w:val="nil"/>
                          <w:left w:val="nil"/>
                          <w:bottom w:val="nil"/>
                          <w:right w:val="nil"/>
                        </w:tcBorders>
                        <w:tcMar>
                          <w:top w:w="39" w:type="dxa"/>
                          <w:left w:w="39" w:type="dxa"/>
                          <w:bottom w:w="39" w:type="dxa"/>
                          <w:right w:w="39" w:type="dxa"/>
                        </w:tcMar>
                      </w:tcPr>
                      <w:p w14:paraId="40A25369"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15. Please describe the assigned duties, percent of time spent performing each duty, and what is done to complete each duty.</w:t>
                        </w:r>
                        <w:r w:rsidRPr="004B7B80">
                          <w:rPr>
                            <w:rFonts w:ascii="Arial" w:eastAsia="Arial" w:hAnsi="Arial" w:cs="Arial"/>
                            <w:b/>
                            <w:color w:val="000000"/>
                            <w:sz w:val="16"/>
                          </w:rPr>
                          <w:br/>
                        </w:r>
                        <w:r w:rsidRPr="004B7B80">
                          <w:rPr>
                            <w:rFonts w:ascii="Arial" w:eastAsia="Arial" w:hAnsi="Arial" w:cs="Arial"/>
                            <w:b/>
                            <w:color w:val="000000"/>
                            <w:sz w:val="16"/>
                          </w:rPr>
                          <w:br/>
                          <w:t>List the duties from most important to least important. The total percentage of all duties performed must equal 100 percent.</w:t>
                        </w:r>
                      </w:p>
                    </w:tc>
                  </w:tr>
                </w:tbl>
                <w:p w14:paraId="37C8B192" w14:textId="77777777" w:rsidR="00716642" w:rsidRPr="004B7B80" w:rsidRDefault="00716642">
                  <w:pPr>
                    <w:spacing w:after="0" w:line="240" w:lineRule="auto"/>
                    <w:rPr>
                      <w:rFonts w:ascii="Arial" w:hAnsi="Arial" w:cs="Arial"/>
                    </w:rPr>
                  </w:pPr>
                </w:p>
              </w:tc>
            </w:tr>
            <w:tr w:rsidR="00716642" w:rsidRPr="004B7B80" w14:paraId="77071373" w14:textId="77777777">
              <w:tc>
                <w:tcPr>
                  <w:tcW w:w="0" w:type="dxa"/>
                  <w:tcBorders>
                    <w:left w:val="single" w:sz="15" w:space="0" w:color="000000"/>
                    <w:bottom w:val="single" w:sz="7" w:space="0" w:color="000000"/>
                  </w:tcBorders>
                </w:tcPr>
                <w:p w14:paraId="37C3C815" w14:textId="77777777" w:rsidR="00716642" w:rsidRPr="004B7B80" w:rsidRDefault="00716642">
                  <w:pPr>
                    <w:pStyle w:val="EmptyCellLayoutStyle"/>
                    <w:spacing w:after="0" w:line="240" w:lineRule="auto"/>
                    <w:rPr>
                      <w:rFonts w:ascii="Arial" w:hAnsi="Arial" w:cs="Arial"/>
                    </w:rPr>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716642" w:rsidRPr="004B7B80" w14:paraId="06EC4A72" w14:textId="77777777" w:rsidTr="00D36C5A">
                    <w:trPr>
                      <w:trHeight w:val="5814"/>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6"/>
                          <w:gridCol w:w="1839"/>
                        </w:tblGrid>
                        <w:tr w:rsidR="004B7B80" w:rsidRPr="004B7B80" w14:paraId="07A69C31" w14:textId="77777777" w:rsidTr="004B7B80">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CDF99FA"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Duty 1</w:t>
                              </w:r>
                            </w:p>
                          </w:tc>
                        </w:tr>
                        <w:tr w:rsidR="00716642" w:rsidRPr="004B7B80" w14:paraId="0ABDE1E8" w14:textId="77777777">
                          <w:trPr>
                            <w:trHeight w:val="282"/>
                          </w:trPr>
                          <w:tc>
                            <w:tcPr>
                              <w:tcW w:w="8004" w:type="dxa"/>
                              <w:tcBorders>
                                <w:top w:val="nil"/>
                                <w:left w:val="nil"/>
                                <w:bottom w:val="nil"/>
                                <w:right w:val="nil"/>
                              </w:tcBorders>
                              <w:tcMar>
                                <w:top w:w="39" w:type="dxa"/>
                                <w:left w:w="39" w:type="dxa"/>
                                <w:bottom w:w="39" w:type="dxa"/>
                                <w:right w:w="39" w:type="dxa"/>
                              </w:tcMar>
                            </w:tcPr>
                            <w:p w14:paraId="1DC2B508"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1A7B458"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9BE75E7"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65</w:t>
                              </w:r>
                            </w:p>
                          </w:tc>
                        </w:tr>
                        <w:tr w:rsidR="004B7B80" w:rsidRPr="004B7B80" w14:paraId="1821DB8A" w14:textId="77777777" w:rsidTr="004B7B80">
                          <w:trPr>
                            <w:trHeight w:val="282"/>
                          </w:trPr>
                          <w:tc>
                            <w:tcPr>
                              <w:tcW w:w="8004" w:type="dxa"/>
                              <w:gridSpan w:val="3"/>
                              <w:tcBorders>
                                <w:top w:val="nil"/>
                                <w:left w:val="nil"/>
                                <w:bottom w:val="nil"/>
                                <w:right w:val="nil"/>
                              </w:tcBorders>
                              <w:tcMar>
                                <w:top w:w="39" w:type="dxa"/>
                                <w:left w:w="39" w:type="dxa"/>
                                <w:bottom w:w="39" w:type="dxa"/>
                                <w:right w:w="39" w:type="dxa"/>
                              </w:tcMar>
                            </w:tcPr>
                            <w:p w14:paraId="31904398"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 xml:space="preserve">Perform snow removal, salting and sanding pavements, repairing steel guardrail, patrol patching, blading gravel shoulders, and patching gravel shoulders. Determine correct ditch and culvert grades to provide for proper flow. </w:t>
                              </w:r>
                              <w:proofErr w:type="gramStart"/>
                              <w:r w:rsidRPr="004B7B80">
                                <w:rPr>
                                  <w:rFonts w:ascii="Arial" w:eastAsia="Arial" w:hAnsi="Arial" w:cs="Arial"/>
                                  <w:color w:val="000000"/>
                                </w:rPr>
                                <w:t>Participate</w:t>
                              </w:r>
                              <w:proofErr w:type="gramEnd"/>
                              <w:r w:rsidRPr="004B7B80">
                                <w:rPr>
                                  <w:rFonts w:ascii="Arial" w:eastAsia="Arial" w:hAnsi="Arial" w:cs="Arial"/>
                                  <w:color w:val="000000"/>
                                </w:rPr>
                                <w:t xml:space="preserve"> in the TMW Work Element Training Program. </w:t>
                              </w:r>
                              <w:r w:rsidRPr="004B7B80">
                                <w:rPr>
                                  <w:rFonts w:ascii="Arial" w:eastAsia="Arial" w:hAnsi="Arial" w:cs="Arial"/>
                                  <w:color w:val="000000"/>
                                </w:rPr>
                                <w:br/>
                              </w:r>
                              <w:r w:rsidRPr="004B7B80">
                                <w:rPr>
                                  <w:rFonts w:ascii="Arial" w:eastAsia="Arial" w:hAnsi="Arial" w:cs="Arial"/>
                                  <w:color w:val="000000"/>
                                </w:rPr>
                                <w:br/>
                                <w:t>This duty requires operating a vehicle or vehicle/trailer combination with a GVWR of 26,001 pounds or more.</w:t>
                              </w:r>
                              <w:r w:rsidRPr="004B7B80">
                                <w:rPr>
                                  <w:rFonts w:ascii="Arial" w:eastAsia="Arial" w:hAnsi="Arial" w:cs="Arial"/>
                                  <w:color w:val="000000"/>
                                </w:rPr>
                                <w:br/>
                              </w:r>
                            </w:p>
                          </w:tc>
                        </w:tr>
                        <w:tr w:rsidR="00716642" w:rsidRPr="004B7B80" w14:paraId="6C2C1E18" w14:textId="77777777">
                          <w:trPr>
                            <w:trHeight w:val="282"/>
                          </w:trPr>
                          <w:tc>
                            <w:tcPr>
                              <w:tcW w:w="8004" w:type="dxa"/>
                              <w:tcBorders>
                                <w:top w:val="nil"/>
                                <w:left w:val="nil"/>
                                <w:bottom w:val="nil"/>
                                <w:right w:val="nil"/>
                              </w:tcBorders>
                              <w:tcMar>
                                <w:top w:w="39" w:type="dxa"/>
                                <w:left w:w="39" w:type="dxa"/>
                                <w:bottom w:w="39" w:type="dxa"/>
                                <w:right w:w="39" w:type="dxa"/>
                              </w:tcMar>
                            </w:tcPr>
                            <w:p w14:paraId="65F00224"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38F0415" w14:textId="77777777" w:rsidR="00716642" w:rsidRPr="004B7B80" w:rsidRDefault="00716642">
                              <w:pPr>
                                <w:spacing w:after="0" w:line="240" w:lineRule="auto"/>
                                <w:rPr>
                                  <w:rFonts w:ascii="Arial" w:hAnsi="Arial" w:cs="Arial"/>
                                </w:rPr>
                              </w:pPr>
                            </w:p>
                          </w:tc>
                          <w:tc>
                            <w:tcPr>
                              <w:tcW w:w="1856" w:type="dxa"/>
                              <w:tcBorders>
                                <w:top w:val="nil"/>
                                <w:left w:val="nil"/>
                                <w:bottom w:val="nil"/>
                                <w:right w:val="nil"/>
                              </w:tcBorders>
                              <w:tcMar>
                                <w:top w:w="39" w:type="dxa"/>
                                <w:left w:w="39" w:type="dxa"/>
                                <w:bottom w:w="39" w:type="dxa"/>
                                <w:right w:w="39" w:type="dxa"/>
                              </w:tcMar>
                            </w:tcPr>
                            <w:p w14:paraId="609C6DC6" w14:textId="77777777" w:rsidR="00716642" w:rsidRPr="004B7B80" w:rsidRDefault="00716642">
                              <w:pPr>
                                <w:spacing w:after="0" w:line="240" w:lineRule="auto"/>
                                <w:rPr>
                                  <w:rFonts w:ascii="Arial" w:hAnsi="Arial" w:cs="Arial"/>
                                </w:rPr>
                              </w:pPr>
                            </w:p>
                          </w:tc>
                        </w:tr>
                        <w:tr w:rsidR="004B7B80" w:rsidRPr="004B7B80" w14:paraId="78AD78FC" w14:textId="77777777" w:rsidTr="004B7B80">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738B5E66"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sz w:val="18"/>
                                </w:rPr>
                                <w:t>Operate heavy duty dump trucks with snowplows, under-body blades, sanders, and salt spreaders to remove snow accumulation.</w:t>
                              </w:r>
                            </w:p>
                            <w:p w14:paraId="44B16D9C"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sz w:val="18"/>
                                </w:rPr>
                                <w:t>Change under-body blades weighing 60 pounds.</w:t>
                              </w:r>
                            </w:p>
                            <w:p w14:paraId="65C6CB91"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sz w:val="18"/>
                                </w:rPr>
                                <w:t>Operate front end loader, air compressor, and air tools weighing 65 to 90 pounds.</w:t>
                              </w:r>
                            </w:p>
                            <w:p w14:paraId="167C67F9"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sz w:val="18"/>
                                </w:rPr>
                                <w:t>Lift and place guardrail posts and steel beam guardrail.</w:t>
                              </w:r>
                            </w:p>
                            <w:p w14:paraId="3DAD7D52"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sz w:val="18"/>
                                </w:rPr>
                                <w:t>Repair catch basins and replace culverts.</w:t>
                              </w:r>
                            </w:p>
                            <w:p w14:paraId="43AD7FAA"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sz w:val="18"/>
                                </w:rPr>
                                <w:t>Clean ditches with excavator, backhoe, or bulldozer.</w:t>
                              </w:r>
                            </w:p>
                            <w:p w14:paraId="72078488"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sz w:val="18"/>
                                </w:rPr>
                                <w:t>Operate 6-to 9-ton dump trucks.</w:t>
                              </w:r>
                            </w:p>
                            <w:p w14:paraId="25744534"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sz w:val="18"/>
                                </w:rPr>
                                <w:t>Perform asphalt work with paver and roller.</w:t>
                              </w:r>
                            </w:p>
                            <w:p w14:paraId="15068496" w14:textId="77777777" w:rsidR="00716642" w:rsidRPr="0012222C" w:rsidRDefault="003868FE">
                              <w:pPr>
                                <w:numPr>
                                  <w:ilvl w:val="0"/>
                                  <w:numId w:val="1"/>
                                </w:numPr>
                                <w:spacing w:after="0" w:line="240" w:lineRule="auto"/>
                                <w:ind w:left="720" w:hanging="360"/>
                                <w:rPr>
                                  <w:rFonts w:ascii="Arial" w:hAnsi="Arial" w:cs="Arial"/>
                                </w:rPr>
                              </w:pPr>
                              <w:proofErr w:type="gramStart"/>
                              <w:r w:rsidRPr="004B7B80">
                                <w:rPr>
                                  <w:rFonts w:ascii="Arial" w:eastAsia="Arial" w:hAnsi="Arial" w:cs="Arial"/>
                                  <w:color w:val="000000"/>
                                  <w:sz w:val="18"/>
                                </w:rPr>
                                <w:t>Participate</w:t>
                              </w:r>
                              <w:proofErr w:type="gramEnd"/>
                              <w:r w:rsidRPr="004B7B80">
                                <w:rPr>
                                  <w:rFonts w:ascii="Arial" w:eastAsia="Arial" w:hAnsi="Arial" w:cs="Arial"/>
                                  <w:color w:val="000000"/>
                                  <w:sz w:val="18"/>
                                </w:rPr>
                                <w:t xml:space="preserve"> in the TMW Work Element Training Program.</w:t>
                              </w:r>
                            </w:p>
                            <w:p w14:paraId="788F8FAA" w14:textId="77777777" w:rsidR="0012222C" w:rsidRPr="004B7B80" w:rsidRDefault="0012222C" w:rsidP="0012222C">
                              <w:pPr>
                                <w:spacing w:after="0" w:line="240" w:lineRule="auto"/>
                                <w:rPr>
                                  <w:rFonts w:ascii="Arial" w:hAnsi="Arial" w:cs="Arial"/>
                                </w:rPr>
                              </w:pPr>
                            </w:p>
                          </w:tc>
                        </w:tr>
                        <w:tr w:rsidR="004B7B80" w:rsidRPr="004B7B80" w14:paraId="49A248AD" w14:textId="77777777" w:rsidTr="004B7B80">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2075DB3"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Duty 2</w:t>
                              </w:r>
                            </w:p>
                          </w:tc>
                        </w:tr>
                        <w:tr w:rsidR="00716642" w:rsidRPr="004B7B80" w14:paraId="024F2C4E" w14:textId="77777777">
                          <w:trPr>
                            <w:trHeight w:val="282"/>
                          </w:trPr>
                          <w:tc>
                            <w:tcPr>
                              <w:tcW w:w="8004" w:type="dxa"/>
                              <w:tcBorders>
                                <w:top w:val="nil"/>
                                <w:left w:val="nil"/>
                                <w:bottom w:val="nil"/>
                                <w:right w:val="nil"/>
                              </w:tcBorders>
                              <w:tcMar>
                                <w:top w:w="39" w:type="dxa"/>
                                <w:left w:w="39" w:type="dxa"/>
                                <w:bottom w:w="39" w:type="dxa"/>
                                <w:right w:w="39" w:type="dxa"/>
                              </w:tcMar>
                            </w:tcPr>
                            <w:p w14:paraId="71CAE58B"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0FD4F764"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78236E66"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10</w:t>
                              </w:r>
                            </w:p>
                          </w:tc>
                        </w:tr>
                        <w:tr w:rsidR="004B7B80" w:rsidRPr="004B7B80" w14:paraId="1BD0C1EE" w14:textId="77777777" w:rsidTr="004B7B80">
                          <w:trPr>
                            <w:trHeight w:val="282"/>
                          </w:trPr>
                          <w:tc>
                            <w:tcPr>
                              <w:tcW w:w="8004" w:type="dxa"/>
                              <w:gridSpan w:val="3"/>
                              <w:tcBorders>
                                <w:top w:val="nil"/>
                                <w:left w:val="nil"/>
                                <w:bottom w:val="nil"/>
                                <w:right w:val="nil"/>
                              </w:tcBorders>
                              <w:tcMar>
                                <w:top w:w="39" w:type="dxa"/>
                                <w:left w:w="39" w:type="dxa"/>
                                <w:bottom w:w="39" w:type="dxa"/>
                                <w:right w:w="39" w:type="dxa"/>
                              </w:tcMar>
                            </w:tcPr>
                            <w:p w14:paraId="32635985" w14:textId="36192484" w:rsidR="00716642" w:rsidRPr="004B7B80" w:rsidRDefault="003868FE">
                              <w:pPr>
                                <w:spacing w:after="0" w:line="240" w:lineRule="auto"/>
                                <w:rPr>
                                  <w:rFonts w:ascii="Arial" w:hAnsi="Arial" w:cs="Arial"/>
                                </w:rPr>
                              </w:pPr>
                              <w:r w:rsidRPr="004B7B80">
                                <w:rPr>
                                  <w:rFonts w:ascii="Arial" w:eastAsia="Arial" w:hAnsi="Arial" w:cs="Arial"/>
                                  <w:color w:val="000000"/>
                                </w:rPr>
                                <w:t>Perform seal patching, crack filling, right-of-way fence repair, delineator maintenance, and litter pick up. Set up lane closures for all trunk lines. Operate skid steer loader with cold planer and other attachments.</w:t>
                              </w:r>
                              <w:r w:rsidRPr="004B7B80">
                                <w:rPr>
                                  <w:rFonts w:ascii="Arial" w:eastAsia="Arial" w:hAnsi="Arial" w:cs="Arial"/>
                                  <w:color w:val="000000"/>
                                </w:rPr>
                                <w:br/>
                              </w:r>
                              <w:r w:rsidRPr="004B7B80">
                                <w:rPr>
                                  <w:rFonts w:ascii="Arial" w:eastAsia="Arial" w:hAnsi="Arial" w:cs="Arial"/>
                                  <w:color w:val="000000"/>
                                </w:rPr>
                                <w:br/>
                                <w:t>This duty requires operating a vehicle or vehicle/trailer combination with a GVWR of 26,001 pounds or more.</w:t>
                              </w:r>
                              <w:r w:rsidRPr="004B7B80">
                                <w:rPr>
                                  <w:rFonts w:ascii="Arial" w:eastAsia="Arial" w:hAnsi="Arial" w:cs="Arial"/>
                                  <w:color w:val="000000"/>
                                </w:rPr>
                                <w:br/>
                              </w:r>
                            </w:p>
                          </w:tc>
                        </w:tr>
                        <w:tr w:rsidR="00716642" w:rsidRPr="004B7B80" w14:paraId="1025B835" w14:textId="77777777">
                          <w:trPr>
                            <w:trHeight w:val="282"/>
                          </w:trPr>
                          <w:tc>
                            <w:tcPr>
                              <w:tcW w:w="8004" w:type="dxa"/>
                              <w:tcBorders>
                                <w:top w:val="nil"/>
                                <w:left w:val="nil"/>
                                <w:bottom w:val="nil"/>
                                <w:right w:val="nil"/>
                              </w:tcBorders>
                              <w:tcMar>
                                <w:top w:w="39" w:type="dxa"/>
                                <w:left w:w="39" w:type="dxa"/>
                                <w:bottom w:w="39" w:type="dxa"/>
                                <w:right w:w="39" w:type="dxa"/>
                              </w:tcMar>
                            </w:tcPr>
                            <w:p w14:paraId="32AC88F3"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00EA2AD" w14:textId="77777777" w:rsidR="00716642" w:rsidRPr="004B7B80" w:rsidRDefault="00716642">
                              <w:pPr>
                                <w:spacing w:after="0" w:line="240" w:lineRule="auto"/>
                                <w:rPr>
                                  <w:rFonts w:ascii="Arial" w:hAnsi="Arial" w:cs="Arial"/>
                                </w:rPr>
                              </w:pPr>
                            </w:p>
                          </w:tc>
                          <w:tc>
                            <w:tcPr>
                              <w:tcW w:w="1856" w:type="dxa"/>
                              <w:tcBorders>
                                <w:top w:val="nil"/>
                                <w:left w:val="nil"/>
                                <w:bottom w:val="nil"/>
                                <w:right w:val="nil"/>
                              </w:tcBorders>
                              <w:tcMar>
                                <w:top w:w="39" w:type="dxa"/>
                                <w:left w:w="39" w:type="dxa"/>
                                <w:bottom w:w="39" w:type="dxa"/>
                                <w:right w:w="39" w:type="dxa"/>
                              </w:tcMar>
                            </w:tcPr>
                            <w:p w14:paraId="6C839CDD" w14:textId="77777777" w:rsidR="00716642" w:rsidRPr="004B7B80" w:rsidRDefault="00716642">
                              <w:pPr>
                                <w:spacing w:after="0" w:line="240" w:lineRule="auto"/>
                                <w:rPr>
                                  <w:rFonts w:ascii="Arial" w:hAnsi="Arial" w:cs="Arial"/>
                                </w:rPr>
                              </w:pPr>
                            </w:p>
                          </w:tc>
                        </w:tr>
                        <w:tr w:rsidR="004B7B80" w:rsidRPr="004B7B80" w14:paraId="0A2D2B87" w14:textId="77777777" w:rsidTr="004B7B80">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2188EB7"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sz w:val="18"/>
                                </w:rPr>
                                <w:t>Operate chain saws for cutting posts or trees close to the road. </w:t>
                              </w:r>
                            </w:p>
                            <w:p w14:paraId="5327C491"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sz w:val="18"/>
                                </w:rPr>
                                <w:t xml:space="preserve">Operate various kinds of power tools. </w:t>
                              </w:r>
                            </w:p>
                            <w:p w14:paraId="37ACD075"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sz w:val="18"/>
                                </w:rPr>
                                <w:t>Install work zone signing, barricades, and lighted arrows according to signing manual.</w:t>
                              </w:r>
                            </w:p>
                            <w:p w14:paraId="330660E0" w14:textId="77777777" w:rsidR="00716642" w:rsidRPr="0012222C"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sz w:val="18"/>
                                </w:rPr>
                                <w:t>Operate skid steer loader with cold planer attachments, making sure that proper teeth are on job site.</w:t>
                              </w:r>
                            </w:p>
                            <w:p w14:paraId="7BC5F3EA" w14:textId="77777777" w:rsidR="0012222C" w:rsidRPr="004B7B80" w:rsidRDefault="0012222C" w:rsidP="0012222C">
                              <w:pPr>
                                <w:spacing w:after="0" w:line="240" w:lineRule="auto"/>
                                <w:rPr>
                                  <w:rFonts w:ascii="Arial" w:hAnsi="Arial" w:cs="Arial"/>
                                </w:rPr>
                              </w:pPr>
                            </w:p>
                          </w:tc>
                        </w:tr>
                        <w:tr w:rsidR="004B7B80" w:rsidRPr="004B7B80" w14:paraId="5246974A" w14:textId="77777777" w:rsidTr="004B7B80">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1EB850E"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Duty 3</w:t>
                              </w:r>
                            </w:p>
                          </w:tc>
                        </w:tr>
                        <w:tr w:rsidR="00716642" w:rsidRPr="004B7B80" w14:paraId="1365C64A" w14:textId="77777777">
                          <w:trPr>
                            <w:trHeight w:val="282"/>
                          </w:trPr>
                          <w:tc>
                            <w:tcPr>
                              <w:tcW w:w="8004" w:type="dxa"/>
                              <w:tcBorders>
                                <w:top w:val="nil"/>
                                <w:left w:val="nil"/>
                                <w:bottom w:val="nil"/>
                                <w:right w:val="nil"/>
                              </w:tcBorders>
                              <w:tcMar>
                                <w:top w:w="39" w:type="dxa"/>
                                <w:left w:w="39" w:type="dxa"/>
                                <w:bottom w:w="39" w:type="dxa"/>
                                <w:right w:w="39" w:type="dxa"/>
                              </w:tcMar>
                            </w:tcPr>
                            <w:p w14:paraId="7926C2E1"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F0F1923"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1444707"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10</w:t>
                              </w:r>
                            </w:p>
                          </w:tc>
                        </w:tr>
                        <w:tr w:rsidR="004B7B80" w:rsidRPr="004B7B80" w14:paraId="274345A8" w14:textId="77777777" w:rsidTr="004B7B80">
                          <w:trPr>
                            <w:trHeight w:val="282"/>
                          </w:trPr>
                          <w:tc>
                            <w:tcPr>
                              <w:tcW w:w="8004" w:type="dxa"/>
                              <w:gridSpan w:val="3"/>
                              <w:tcBorders>
                                <w:top w:val="nil"/>
                                <w:left w:val="nil"/>
                                <w:bottom w:val="nil"/>
                                <w:right w:val="nil"/>
                              </w:tcBorders>
                              <w:tcMar>
                                <w:top w:w="39" w:type="dxa"/>
                                <w:left w:w="39" w:type="dxa"/>
                                <w:bottom w:w="39" w:type="dxa"/>
                                <w:right w:w="39" w:type="dxa"/>
                              </w:tcMar>
                            </w:tcPr>
                            <w:p w14:paraId="4274CA31" w14:textId="1A6B13BA" w:rsidR="00716642" w:rsidRPr="004B7B80" w:rsidRDefault="003868FE">
                              <w:pPr>
                                <w:spacing w:after="0" w:line="240" w:lineRule="auto"/>
                                <w:rPr>
                                  <w:rFonts w:ascii="Arial" w:hAnsi="Arial" w:cs="Arial"/>
                                </w:rPr>
                              </w:pPr>
                              <w:r w:rsidRPr="004B7B80">
                                <w:rPr>
                                  <w:rFonts w:ascii="Arial" w:eastAsia="Arial" w:hAnsi="Arial" w:cs="Arial"/>
                                  <w:color w:val="000000"/>
                                </w:rPr>
                                <w:t xml:space="preserve">Perform highway maintenance using small tools. Clean out catch </w:t>
                              </w:r>
                              <w:proofErr w:type="gramStart"/>
                              <w:r w:rsidRPr="004B7B80">
                                <w:rPr>
                                  <w:rFonts w:ascii="Arial" w:eastAsia="Arial" w:hAnsi="Arial" w:cs="Arial"/>
                                  <w:color w:val="000000"/>
                                </w:rPr>
                                <w:t>basins,.</w:t>
                              </w:r>
                              <w:proofErr w:type="gramEnd"/>
                              <w:r w:rsidRPr="004B7B80">
                                <w:rPr>
                                  <w:rFonts w:ascii="Arial" w:eastAsia="Arial" w:hAnsi="Arial" w:cs="Arial"/>
                                  <w:color w:val="000000"/>
                                </w:rPr>
                                <w:t xml:space="preserve"> perform minor repairs to motorized equipment and </w:t>
                              </w:r>
                              <w:proofErr w:type="gramStart"/>
                              <w:r w:rsidRPr="004B7B80">
                                <w:rPr>
                                  <w:rFonts w:ascii="Arial" w:eastAsia="Arial" w:hAnsi="Arial" w:cs="Arial"/>
                                  <w:color w:val="000000"/>
                                </w:rPr>
                                <w:t>vehicles, And</w:t>
                              </w:r>
                              <w:proofErr w:type="gramEnd"/>
                              <w:r w:rsidRPr="004B7B80">
                                <w:rPr>
                                  <w:rFonts w:ascii="Arial" w:eastAsia="Arial" w:hAnsi="Arial" w:cs="Arial"/>
                                  <w:color w:val="000000"/>
                                </w:rPr>
                                <w:t xml:space="preserve"> operate grader and bulldozer. </w:t>
                              </w:r>
                              <w:r w:rsidRPr="004B7B80">
                                <w:rPr>
                                  <w:rFonts w:ascii="Arial" w:eastAsia="Arial" w:hAnsi="Arial" w:cs="Arial"/>
                                  <w:color w:val="000000"/>
                                </w:rPr>
                                <w:br/>
                              </w:r>
                              <w:r w:rsidRPr="004B7B80">
                                <w:rPr>
                                  <w:rFonts w:ascii="Arial" w:eastAsia="Arial" w:hAnsi="Arial" w:cs="Arial"/>
                                  <w:color w:val="000000"/>
                                </w:rPr>
                                <w:br/>
                                <w:t>This duty requires operating a vehicle or vehicle/trailer combination with a GVWR of 26,001 pounds or more.</w:t>
                              </w:r>
                              <w:r w:rsidRPr="004B7B80">
                                <w:rPr>
                                  <w:rFonts w:ascii="Arial" w:eastAsia="Arial" w:hAnsi="Arial" w:cs="Arial"/>
                                  <w:color w:val="000000"/>
                                </w:rPr>
                                <w:br/>
                              </w:r>
                            </w:p>
                          </w:tc>
                        </w:tr>
                        <w:tr w:rsidR="00716642" w:rsidRPr="004B7B80" w14:paraId="04FA74A8" w14:textId="77777777">
                          <w:trPr>
                            <w:trHeight w:val="282"/>
                          </w:trPr>
                          <w:tc>
                            <w:tcPr>
                              <w:tcW w:w="8004" w:type="dxa"/>
                              <w:tcBorders>
                                <w:top w:val="nil"/>
                                <w:left w:val="nil"/>
                                <w:bottom w:val="nil"/>
                                <w:right w:val="nil"/>
                              </w:tcBorders>
                              <w:tcMar>
                                <w:top w:w="39" w:type="dxa"/>
                                <w:left w:w="39" w:type="dxa"/>
                                <w:bottom w:w="39" w:type="dxa"/>
                                <w:right w:w="39" w:type="dxa"/>
                              </w:tcMar>
                            </w:tcPr>
                            <w:p w14:paraId="5AD40FA0"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146865EA" w14:textId="77777777" w:rsidR="00716642" w:rsidRPr="004B7B80" w:rsidRDefault="00716642">
                              <w:pPr>
                                <w:spacing w:after="0" w:line="240" w:lineRule="auto"/>
                                <w:rPr>
                                  <w:rFonts w:ascii="Arial" w:hAnsi="Arial" w:cs="Arial"/>
                                </w:rPr>
                              </w:pPr>
                            </w:p>
                          </w:tc>
                          <w:tc>
                            <w:tcPr>
                              <w:tcW w:w="1856" w:type="dxa"/>
                              <w:tcBorders>
                                <w:top w:val="nil"/>
                                <w:left w:val="nil"/>
                                <w:bottom w:val="nil"/>
                                <w:right w:val="nil"/>
                              </w:tcBorders>
                              <w:tcMar>
                                <w:top w:w="39" w:type="dxa"/>
                                <w:left w:w="39" w:type="dxa"/>
                                <w:bottom w:w="39" w:type="dxa"/>
                                <w:right w:w="39" w:type="dxa"/>
                              </w:tcMar>
                            </w:tcPr>
                            <w:p w14:paraId="041A6DFF" w14:textId="77777777" w:rsidR="00716642" w:rsidRPr="004B7B80" w:rsidRDefault="00716642">
                              <w:pPr>
                                <w:spacing w:after="0" w:line="240" w:lineRule="auto"/>
                                <w:rPr>
                                  <w:rFonts w:ascii="Arial" w:hAnsi="Arial" w:cs="Arial"/>
                                </w:rPr>
                              </w:pPr>
                            </w:p>
                          </w:tc>
                        </w:tr>
                        <w:tr w:rsidR="004B7B80" w:rsidRPr="004B7B80" w14:paraId="06F9ACFE" w14:textId="77777777" w:rsidTr="004B7B80">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759FA2B"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sz w:val="18"/>
                                </w:rPr>
                                <w:t>Operate Vac-all and street sweeper.</w:t>
                              </w:r>
                            </w:p>
                            <w:p w14:paraId="71DF12BE"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sz w:val="18"/>
                                </w:rPr>
                                <w:t xml:space="preserve">Load and unload all types of equipment from trailer. </w:t>
                              </w:r>
                            </w:p>
                            <w:p w14:paraId="15DEFC09"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sz w:val="18"/>
                                </w:rPr>
                                <w:t xml:space="preserve">Use all types of leveling tools, transit, dump level, and string level. </w:t>
                              </w:r>
                            </w:p>
                            <w:p w14:paraId="2677A63C"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sz w:val="18"/>
                                </w:rPr>
                                <w:t xml:space="preserve">Change oil, lubricate, and perform minor repairs on equipment. </w:t>
                              </w:r>
                            </w:p>
                            <w:p w14:paraId="573111C7"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sz w:val="18"/>
                                </w:rPr>
                                <w:t>Grade shoulders, cut ditches, level dirt, remove berms alongside outside shoulder, and remove transverse joints in pavement surface with grader and bulldozer.</w:t>
                              </w:r>
                            </w:p>
                            <w:p w14:paraId="1083F229" w14:textId="18E085E3" w:rsidR="00716642" w:rsidRPr="004B7B80" w:rsidRDefault="00716642">
                              <w:pPr>
                                <w:spacing w:after="0" w:line="240" w:lineRule="auto"/>
                                <w:rPr>
                                  <w:rFonts w:ascii="Arial" w:hAnsi="Arial" w:cs="Arial"/>
                                </w:rPr>
                              </w:pPr>
                            </w:p>
                          </w:tc>
                        </w:tr>
                        <w:tr w:rsidR="004B7B80" w:rsidRPr="004B7B80" w14:paraId="56361783" w14:textId="77777777" w:rsidTr="004B7B80">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36E3EB4"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Duty 4</w:t>
                              </w:r>
                            </w:p>
                          </w:tc>
                        </w:tr>
                        <w:tr w:rsidR="00716642" w:rsidRPr="004B7B80" w14:paraId="1CCC333C" w14:textId="77777777">
                          <w:trPr>
                            <w:trHeight w:val="282"/>
                          </w:trPr>
                          <w:tc>
                            <w:tcPr>
                              <w:tcW w:w="8004" w:type="dxa"/>
                              <w:tcBorders>
                                <w:top w:val="nil"/>
                                <w:left w:val="nil"/>
                                <w:bottom w:val="nil"/>
                                <w:right w:val="nil"/>
                              </w:tcBorders>
                              <w:tcMar>
                                <w:top w:w="39" w:type="dxa"/>
                                <w:left w:w="39" w:type="dxa"/>
                                <w:bottom w:w="39" w:type="dxa"/>
                                <w:right w:w="39" w:type="dxa"/>
                              </w:tcMar>
                            </w:tcPr>
                            <w:p w14:paraId="7430D347"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0265111"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900BFD6"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10</w:t>
                              </w:r>
                            </w:p>
                          </w:tc>
                        </w:tr>
                        <w:tr w:rsidR="004B7B80" w:rsidRPr="004B7B80" w14:paraId="788B57A8" w14:textId="77777777" w:rsidTr="004B7B80">
                          <w:trPr>
                            <w:trHeight w:val="282"/>
                          </w:trPr>
                          <w:tc>
                            <w:tcPr>
                              <w:tcW w:w="8004" w:type="dxa"/>
                              <w:gridSpan w:val="3"/>
                              <w:tcBorders>
                                <w:top w:val="nil"/>
                                <w:left w:val="nil"/>
                                <w:bottom w:val="nil"/>
                                <w:right w:val="nil"/>
                              </w:tcBorders>
                              <w:tcMar>
                                <w:top w:w="39" w:type="dxa"/>
                                <w:left w:w="39" w:type="dxa"/>
                                <w:bottom w:w="39" w:type="dxa"/>
                                <w:right w:w="39" w:type="dxa"/>
                              </w:tcMar>
                            </w:tcPr>
                            <w:p w14:paraId="60D64B01" w14:textId="787D1B98" w:rsidR="00716642" w:rsidRPr="004B7B80" w:rsidRDefault="003868FE">
                              <w:pPr>
                                <w:spacing w:after="0" w:line="240" w:lineRule="auto"/>
                                <w:rPr>
                                  <w:rFonts w:ascii="Arial" w:hAnsi="Arial" w:cs="Arial"/>
                                </w:rPr>
                              </w:pPr>
                              <w:r w:rsidRPr="004B7B80">
                                <w:rPr>
                                  <w:rFonts w:ascii="Arial" w:eastAsia="Arial" w:hAnsi="Arial" w:cs="Arial"/>
                                  <w:color w:val="000000"/>
                                </w:rPr>
                                <w:lastRenderedPageBreak/>
                                <w:t xml:space="preserve">Clear roadway of obstructions Including, but not limited to mowing grass, and repairing joints in concrete roadways. </w:t>
                              </w:r>
                              <w:r w:rsidRPr="004B7B80">
                                <w:rPr>
                                  <w:rFonts w:ascii="Arial" w:eastAsia="Arial" w:hAnsi="Arial" w:cs="Arial"/>
                                  <w:color w:val="000000"/>
                                </w:rPr>
                                <w:br/>
                              </w:r>
                              <w:r w:rsidRPr="004B7B80">
                                <w:rPr>
                                  <w:rFonts w:ascii="Arial" w:eastAsia="Arial" w:hAnsi="Arial" w:cs="Arial"/>
                                  <w:color w:val="000000"/>
                                </w:rPr>
                                <w:br/>
                                <w:t>This duty requires operating a vehicle or vehicle/trailer combination with a GVWR of 26,001 pounds or more.</w:t>
                              </w:r>
                              <w:r w:rsidRPr="004B7B80">
                                <w:rPr>
                                  <w:rFonts w:ascii="Arial" w:eastAsia="Arial" w:hAnsi="Arial" w:cs="Arial"/>
                                  <w:color w:val="000000"/>
                                </w:rPr>
                                <w:br/>
                              </w:r>
                            </w:p>
                          </w:tc>
                        </w:tr>
                        <w:tr w:rsidR="00716642" w:rsidRPr="004B7B80" w14:paraId="7B75ADD0" w14:textId="77777777">
                          <w:trPr>
                            <w:trHeight w:val="282"/>
                          </w:trPr>
                          <w:tc>
                            <w:tcPr>
                              <w:tcW w:w="8004" w:type="dxa"/>
                              <w:tcBorders>
                                <w:top w:val="nil"/>
                                <w:left w:val="nil"/>
                                <w:bottom w:val="nil"/>
                                <w:right w:val="nil"/>
                              </w:tcBorders>
                              <w:tcMar>
                                <w:top w:w="39" w:type="dxa"/>
                                <w:left w:w="39" w:type="dxa"/>
                                <w:bottom w:w="39" w:type="dxa"/>
                                <w:right w:w="39" w:type="dxa"/>
                              </w:tcMar>
                            </w:tcPr>
                            <w:p w14:paraId="14AEBC19"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E72CC7F" w14:textId="77777777" w:rsidR="00716642" w:rsidRPr="004B7B80" w:rsidRDefault="00716642">
                              <w:pPr>
                                <w:spacing w:after="0" w:line="240" w:lineRule="auto"/>
                                <w:rPr>
                                  <w:rFonts w:ascii="Arial" w:hAnsi="Arial" w:cs="Arial"/>
                                </w:rPr>
                              </w:pPr>
                            </w:p>
                          </w:tc>
                          <w:tc>
                            <w:tcPr>
                              <w:tcW w:w="1856" w:type="dxa"/>
                              <w:tcBorders>
                                <w:top w:val="nil"/>
                                <w:left w:val="nil"/>
                                <w:bottom w:val="nil"/>
                                <w:right w:val="nil"/>
                              </w:tcBorders>
                              <w:tcMar>
                                <w:top w:w="39" w:type="dxa"/>
                                <w:left w:w="39" w:type="dxa"/>
                                <w:bottom w:w="39" w:type="dxa"/>
                                <w:right w:w="39" w:type="dxa"/>
                              </w:tcMar>
                            </w:tcPr>
                            <w:p w14:paraId="651BED91" w14:textId="77777777" w:rsidR="00716642" w:rsidRPr="004B7B80" w:rsidRDefault="00716642">
                              <w:pPr>
                                <w:spacing w:after="0" w:line="240" w:lineRule="auto"/>
                                <w:rPr>
                                  <w:rFonts w:ascii="Arial" w:hAnsi="Arial" w:cs="Arial"/>
                                </w:rPr>
                              </w:pPr>
                            </w:p>
                          </w:tc>
                        </w:tr>
                        <w:tr w:rsidR="004B7B80" w:rsidRPr="004B7B80" w14:paraId="515C09E4" w14:textId="77777777" w:rsidTr="004B7B80">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6C99F21B"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sz w:val="18"/>
                                </w:rPr>
                                <w:t>Remove dead animals from roadway. </w:t>
                              </w:r>
                            </w:p>
                            <w:p w14:paraId="68E9E53A"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sz w:val="18"/>
                                </w:rPr>
                                <w:t xml:space="preserve">Operate mower along side of highway. </w:t>
                              </w:r>
                            </w:p>
                            <w:p w14:paraId="700BBFCE"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sz w:val="18"/>
                                </w:rPr>
                                <w:t xml:space="preserve">Operate cement saw to repair concrete with patches. </w:t>
                              </w:r>
                            </w:p>
                            <w:p w14:paraId="62E67DF2" w14:textId="77777777" w:rsidR="00716642" w:rsidRPr="00D36C5A"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sz w:val="18"/>
                                </w:rPr>
                                <w:t>Operate loader to remove concrete patch cuts weighing 5 to 6 tons.</w:t>
                              </w:r>
                            </w:p>
                            <w:p w14:paraId="0DCA2498" w14:textId="77777777" w:rsidR="00D36C5A" w:rsidRPr="004B7B80" w:rsidRDefault="00D36C5A" w:rsidP="00D36C5A">
                              <w:pPr>
                                <w:spacing w:after="0" w:line="240" w:lineRule="auto"/>
                                <w:rPr>
                                  <w:rFonts w:ascii="Arial" w:hAnsi="Arial" w:cs="Arial"/>
                                </w:rPr>
                              </w:pPr>
                            </w:p>
                          </w:tc>
                        </w:tr>
                        <w:tr w:rsidR="004B7B80" w:rsidRPr="004B7B80" w14:paraId="4001B7E8" w14:textId="77777777" w:rsidTr="004B7B80">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52F43F40"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Duty 5</w:t>
                              </w:r>
                            </w:p>
                          </w:tc>
                        </w:tr>
                        <w:tr w:rsidR="00716642" w:rsidRPr="004B7B80" w14:paraId="0EF4C7DD" w14:textId="77777777">
                          <w:trPr>
                            <w:trHeight w:val="282"/>
                          </w:trPr>
                          <w:tc>
                            <w:tcPr>
                              <w:tcW w:w="8004" w:type="dxa"/>
                              <w:tcBorders>
                                <w:top w:val="nil"/>
                                <w:left w:val="nil"/>
                                <w:bottom w:val="nil"/>
                                <w:right w:val="nil"/>
                              </w:tcBorders>
                              <w:tcMar>
                                <w:top w:w="39" w:type="dxa"/>
                                <w:left w:w="39" w:type="dxa"/>
                                <w:bottom w:w="39" w:type="dxa"/>
                                <w:right w:w="39" w:type="dxa"/>
                              </w:tcMar>
                            </w:tcPr>
                            <w:p w14:paraId="1CF90FC2"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9DE3C1A"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7DB474E1"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5</w:t>
                              </w:r>
                            </w:p>
                          </w:tc>
                        </w:tr>
                        <w:tr w:rsidR="004B7B80" w:rsidRPr="004B7B80" w14:paraId="7C44AEC3" w14:textId="77777777" w:rsidTr="004B7B80">
                          <w:trPr>
                            <w:trHeight w:val="282"/>
                          </w:trPr>
                          <w:tc>
                            <w:tcPr>
                              <w:tcW w:w="8004" w:type="dxa"/>
                              <w:gridSpan w:val="3"/>
                              <w:tcBorders>
                                <w:top w:val="nil"/>
                                <w:left w:val="nil"/>
                                <w:bottom w:val="nil"/>
                                <w:right w:val="nil"/>
                              </w:tcBorders>
                              <w:tcMar>
                                <w:top w:w="39" w:type="dxa"/>
                                <w:left w:w="39" w:type="dxa"/>
                                <w:bottom w:w="39" w:type="dxa"/>
                                <w:right w:w="39" w:type="dxa"/>
                              </w:tcMar>
                            </w:tcPr>
                            <w:p w14:paraId="5FA420F5"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Input time sheet and travel expenses on the current State of Michigan computerized program(s).</w:t>
                              </w:r>
                              <w:r w:rsidRPr="004B7B80">
                                <w:rPr>
                                  <w:rFonts w:ascii="Arial" w:eastAsia="Arial" w:hAnsi="Arial" w:cs="Arial"/>
                                  <w:color w:val="000000"/>
                                </w:rPr>
                                <w:br/>
                              </w:r>
                            </w:p>
                          </w:tc>
                        </w:tr>
                        <w:tr w:rsidR="00716642" w:rsidRPr="004B7B80" w14:paraId="4D7DD3DB" w14:textId="77777777">
                          <w:trPr>
                            <w:trHeight w:val="282"/>
                          </w:trPr>
                          <w:tc>
                            <w:tcPr>
                              <w:tcW w:w="8004" w:type="dxa"/>
                              <w:tcBorders>
                                <w:top w:val="nil"/>
                                <w:left w:val="nil"/>
                                <w:bottom w:val="nil"/>
                                <w:right w:val="nil"/>
                              </w:tcBorders>
                              <w:tcMar>
                                <w:top w:w="39" w:type="dxa"/>
                                <w:left w:w="39" w:type="dxa"/>
                                <w:bottom w:w="39" w:type="dxa"/>
                                <w:right w:w="39" w:type="dxa"/>
                              </w:tcMar>
                            </w:tcPr>
                            <w:p w14:paraId="71F15B8F"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53526C5E" w14:textId="77777777" w:rsidR="00716642" w:rsidRPr="004B7B80" w:rsidRDefault="00716642">
                              <w:pPr>
                                <w:spacing w:after="0" w:line="240" w:lineRule="auto"/>
                                <w:rPr>
                                  <w:rFonts w:ascii="Arial" w:hAnsi="Arial" w:cs="Arial"/>
                                </w:rPr>
                              </w:pPr>
                            </w:p>
                          </w:tc>
                          <w:tc>
                            <w:tcPr>
                              <w:tcW w:w="1856" w:type="dxa"/>
                              <w:tcBorders>
                                <w:top w:val="nil"/>
                                <w:left w:val="nil"/>
                                <w:bottom w:val="nil"/>
                                <w:right w:val="nil"/>
                              </w:tcBorders>
                              <w:tcMar>
                                <w:top w:w="39" w:type="dxa"/>
                                <w:left w:w="39" w:type="dxa"/>
                                <w:bottom w:w="39" w:type="dxa"/>
                                <w:right w:w="39" w:type="dxa"/>
                              </w:tcMar>
                            </w:tcPr>
                            <w:p w14:paraId="1C142FE3" w14:textId="77777777" w:rsidR="00716642" w:rsidRPr="004B7B80" w:rsidRDefault="00716642">
                              <w:pPr>
                                <w:spacing w:after="0" w:line="240" w:lineRule="auto"/>
                                <w:rPr>
                                  <w:rFonts w:ascii="Arial" w:hAnsi="Arial" w:cs="Arial"/>
                                </w:rPr>
                              </w:pPr>
                            </w:p>
                          </w:tc>
                        </w:tr>
                        <w:tr w:rsidR="004B7B80" w:rsidRPr="004B7B80" w14:paraId="63FB674D" w14:textId="77777777" w:rsidTr="004B7B80">
                          <w:trPr>
                            <w:trHeight w:val="282"/>
                          </w:trPr>
                          <w:tc>
                            <w:tcPr>
                              <w:tcW w:w="8004" w:type="dxa"/>
                              <w:gridSpan w:val="3"/>
                              <w:tcBorders>
                                <w:top w:val="nil"/>
                                <w:left w:val="nil"/>
                                <w:bottom w:val="nil"/>
                                <w:right w:val="nil"/>
                              </w:tcBorders>
                              <w:tcMar>
                                <w:top w:w="39" w:type="dxa"/>
                                <w:left w:w="39" w:type="dxa"/>
                                <w:bottom w:w="39" w:type="dxa"/>
                                <w:right w:w="39" w:type="dxa"/>
                              </w:tcMar>
                            </w:tcPr>
                            <w:p w14:paraId="6F3561D5"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sz w:val="18"/>
                                </w:rPr>
                                <w:t xml:space="preserve">Ensure time and equipment </w:t>
                              </w:r>
                              <w:proofErr w:type="gramStart"/>
                              <w:r w:rsidRPr="004B7B80">
                                <w:rPr>
                                  <w:rFonts w:ascii="Arial" w:eastAsia="Arial" w:hAnsi="Arial" w:cs="Arial"/>
                                  <w:color w:val="000000"/>
                                  <w:sz w:val="18"/>
                                </w:rPr>
                                <w:t>is</w:t>
                              </w:r>
                              <w:proofErr w:type="gramEnd"/>
                              <w:r w:rsidRPr="004B7B80">
                                <w:rPr>
                                  <w:rFonts w:ascii="Arial" w:eastAsia="Arial" w:hAnsi="Arial" w:cs="Arial"/>
                                  <w:color w:val="000000"/>
                                  <w:sz w:val="18"/>
                                </w:rPr>
                                <w:t xml:space="preserve"> </w:t>
                              </w:r>
                              <w:proofErr w:type="gramStart"/>
                              <w:r w:rsidRPr="004B7B80">
                                <w:rPr>
                                  <w:rFonts w:ascii="Arial" w:eastAsia="Arial" w:hAnsi="Arial" w:cs="Arial"/>
                                  <w:color w:val="000000"/>
                                  <w:sz w:val="18"/>
                                </w:rPr>
                                <w:t>submitted</w:t>
                              </w:r>
                              <w:proofErr w:type="gramEnd"/>
                              <w:r w:rsidRPr="004B7B80">
                                <w:rPr>
                                  <w:rFonts w:ascii="Arial" w:eastAsia="Arial" w:hAnsi="Arial" w:cs="Arial"/>
                                  <w:color w:val="000000"/>
                                  <w:sz w:val="18"/>
                                </w:rPr>
                                <w:t xml:space="preserve"> in an efficient and timely manner.</w:t>
                              </w:r>
                            </w:p>
                            <w:p w14:paraId="6DF70A15"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sz w:val="18"/>
                                </w:rPr>
                                <w:t>Verify that all information provided is accurate and resolve any inaccuracies.</w:t>
                              </w:r>
                            </w:p>
                            <w:p w14:paraId="394AC270"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sz w:val="18"/>
                                </w:rPr>
                                <w:t>Maintain required TWM Work Element Training documentation.</w:t>
                              </w:r>
                            </w:p>
                            <w:p w14:paraId="04121171"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sz w:val="18"/>
                                </w:rPr>
                                <w:t>Attend required training.</w:t>
                              </w:r>
                            </w:p>
                            <w:p w14:paraId="5C5C5717" w14:textId="77777777" w:rsidR="00716642" w:rsidRPr="00D36C5A"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sz w:val="18"/>
                                </w:rPr>
                                <w:t>Other duties as assigned.</w:t>
                              </w:r>
                            </w:p>
                            <w:p w14:paraId="4433CBDB" w14:textId="77777777" w:rsidR="00D36C5A" w:rsidRPr="004B7B80" w:rsidRDefault="00D36C5A" w:rsidP="00D36C5A">
                              <w:pPr>
                                <w:spacing w:after="0" w:line="240" w:lineRule="auto"/>
                                <w:rPr>
                                  <w:rFonts w:ascii="Arial" w:hAnsi="Arial" w:cs="Arial"/>
                                </w:rPr>
                              </w:pPr>
                            </w:p>
                          </w:tc>
                        </w:tr>
                      </w:tbl>
                      <w:p w14:paraId="3EB6D3E8" w14:textId="77777777" w:rsidR="00716642" w:rsidRPr="004B7B80" w:rsidRDefault="00716642">
                        <w:pPr>
                          <w:spacing w:after="0" w:line="240" w:lineRule="auto"/>
                          <w:rPr>
                            <w:rFonts w:ascii="Arial" w:hAnsi="Arial" w:cs="Arial"/>
                          </w:rPr>
                        </w:pPr>
                      </w:p>
                    </w:tc>
                  </w:tr>
                </w:tbl>
                <w:p w14:paraId="31F09EC1" w14:textId="77777777" w:rsidR="00716642" w:rsidRPr="004B7B80" w:rsidRDefault="00716642">
                  <w:pPr>
                    <w:spacing w:after="0" w:line="240" w:lineRule="auto"/>
                    <w:rPr>
                      <w:rFonts w:ascii="Arial" w:hAnsi="Arial" w:cs="Arial"/>
                    </w:rPr>
                  </w:pPr>
                </w:p>
              </w:tc>
            </w:tr>
          </w:tbl>
          <w:p w14:paraId="65820B9A" w14:textId="77777777" w:rsidR="00716642" w:rsidRPr="004B7B80" w:rsidRDefault="00716642">
            <w:pPr>
              <w:spacing w:after="0" w:line="240" w:lineRule="auto"/>
              <w:rPr>
                <w:rFonts w:ascii="Arial" w:hAnsi="Arial" w:cs="Arial"/>
              </w:rPr>
            </w:pPr>
          </w:p>
        </w:tc>
        <w:tc>
          <w:tcPr>
            <w:tcW w:w="179" w:type="dxa"/>
          </w:tcPr>
          <w:p w14:paraId="49777579" w14:textId="77777777" w:rsidR="00716642" w:rsidRPr="004B7B80" w:rsidRDefault="00716642">
            <w:pPr>
              <w:pStyle w:val="EmptyCellLayoutStyle"/>
              <w:spacing w:after="0" w:line="240" w:lineRule="auto"/>
              <w:rPr>
                <w:rFonts w:ascii="Arial" w:hAnsi="Arial" w:cs="Arial"/>
              </w:rPr>
            </w:pPr>
          </w:p>
        </w:tc>
      </w:tr>
      <w:tr w:rsidR="00716642" w:rsidRPr="004B7B80" w14:paraId="5DAC46D0" w14:textId="77777777">
        <w:trPr>
          <w:trHeight w:val="99"/>
        </w:trPr>
        <w:tc>
          <w:tcPr>
            <w:tcW w:w="179" w:type="dxa"/>
          </w:tcPr>
          <w:p w14:paraId="3A812848" w14:textId="77777777" w:rsidR="00716642" w:rsidRPr="004B7B80" w:rsidRDefault="00716642">
            <w:pPr>
              <w:pStyle w:val="EmptyCellLayoutStyle"/>
              <w:spacing w:after="0" w:line="240" w:lineRule="auto"/>
              <w:rPr>
                <w:rFonts w:ascii="Arial" w:hAnsi="Arial" w:cs="Arial"/>
              </w:rPr>
            </w:pPr>
          </w:p>
        </w:tc>
        <w:tc>
          <w:tcPr>
            <w:tcW w:w="0" w:type="dxa"/>
          </w:tcPr>
          <w:p w14:paraId="07F322B5" w14:textId="77777777" w:rsidR="00716642" w:rsidRPr="004B7B80" w:rsidRDefault="00716642">
            <w:pPr>
              <w:pStyle w:val="EmptyCellLayoutStyle"/>
              <w:spacing w:after="0" w:line="240" w:lineRule="auto"/>
              <w:rPr>
                <w:rFonts w:ascii="Arial" w:hAnsi="Arial" w:cs="Arial"/>
              </w:rPr>
            </w:pPr>
          </w:p>
        </w:tc>
        <w:tc>
          <w:tcPr>
            <w:tcW w:w="0" w:type="dxa"/>
          </w:tcPr>
          <w:p w14:paraId="15873759" w14:textId="77777777" w:rsidR="00716642" w:rsidRPr="004B7B80" w:rsidRDefault="00716642">
            <w:pPr>
              <w:pStyle w:val="EmptyCellLayoutStyle"/>
              <w:spacing w:after="0" w:line="240" w:lineRule="auto"/>
              <w:rPr>
                <w:rFonts w:ascii="Arial" w:hAnsi="Arial" w:cs="Arial"/>
              </w:rPr>
            </w:pPr>
          </w:p>
        </w:tc>
        <w:tc>
          <w:tcPr>
            <w:tcW w:w="0" w:type="dxa"/>
          </w:tcPr>
          <w:p w14:paraId="7F6310A5" w14:textId="77777777" w:rsidR="00716642" w:rsidRPr="004B7B80" w:rsidRDefault="00716642">
            <w:pPr>
              <w:pStyle w:val="EmptyCellLayoutStyle"/>
              <w:spacing w:after="0" w:line="240" w:lineRule="auto"/>
              <w:rPr>
                <w:rFonts w:ascii="Arial" w:hAnsi="Arial" w:cs="Arial"/>
              </w:rPr>
            </w:pPr>
          </w:p>
        </w:tc>
        <w:tc>
          <w:tcPr>
            <w:tcW w:w="0" w:type="dxa"/>
          </w:tcPr>
          <w:p w14:paraId="16827671" w14:textId="77777777" w:rsidR="00716642" w:rsidRPr="004B7B80" w:rsidRDefault="00716642">
            <w:pPr>
              <w:pStyle w:val="EmptyCellLayoutStyle"/>
              <w:spacing w:after="0" w:line="240" w:lineRule="auto"/>
              <w:rPr>
                <w:rFonts w:ascii="Arial" w:hAnsi="Arial" w:cs="Arial"/>
              </w:rPr>
            </w:pPr>
          </w:p>
        </w:tc>
        <w:tc>
          <w:tcPr>
            <w:tcW w:w="0" w:type="dxa"/>
          </w:tcPr>
          <w:p w14:paraId="26068121" w14:textId="77777777" w:rsidR="00716642" w:rsidRPr="004B7B80" w:rsidRDefault="00716642">
            <w:pPr>
              <w:pStyle w:val="EmptyCellLayoutStyle"/>
              <w:spacing w:after="0" w:line="240" w:lineRule="auto"/>
              <w:rPr>
                <w:rFonts w:ascii="Arial" w:hAnsi="Arial" w:cs="Arial"/>
              </w:rPr>
            </w:pPr>
          </w:p>
        </w:tc>
        <w:tc>
          <w:tcPr>
            <w:tcW w:w="0" w:type="dxa"/>
          </w:tcPr>
          <w:p w14:paraId="62948BAE" w14:textId="77777777" w:rsidR="00716642" w:rsidRPr="004B7B80" w:rsidRDefault="00716642">
            <w:pPr>
              <w:pStyle w:val="EmptyCellLayoutStyle"/>
              <w:spacing w:after="0" w:line="240" w:lineRule="auto"/>
              <w:rPr>
                <w:rFonts w:ascii="Arial" w:hAnsi="Arial" w:cs="Arial"/>
              </w:rPr>
            </w:pPr>
          </w:p>
        </w:tc>
        <w:tc>
          <w:tcPr>
            <w:tcW w:w="2505" w:type="dxa"/>
          </w:tcPr>
          <w:p w14:paraId="77BF70FE" w14:textId="77777777" w:rsidR="00716642" w:rsidRPr="004B7B80" w:rsidRDefault="00716642">
            <w:pPr>
              <w:pStyle w:val="EmptyCellLayoutStyle"/>
              <w:spacing w:after="0" w:line="240" w:lineRule="auto"/>
              <w:rPr>
                <w:rFonts w:ascii="Arial" w:hAnsi="Arial" w:cs="Arial"/>
              </w:rPr>
            </w:pPr>
          </w:p>
        </w:tc>
        <w:tc>
          <w:tcPr>
            <w:tcW w:w="6120" w:type="dxa"/>
          </w:tcPr>
          <w:p w14:paraId="065EB7DD" w14:textId="77777777" w:rsidR="00716642" w:rsidRPr="004B7B80" w:rsidRDefault="00716642">
            <w:pPr>
              <w:pStyle w:val="EmptyCellLayoutStyle"/>
              <w:spacing w:after="0" w:line="240" w:lineRule="auto"/>
              <w:rPr>
                <w:rFonts w:ascii="Arial" w:hAnsi="Arial" w:cs="Arial"/>
              </w:rPr>
            </w:pPr>
          </w:p>
        </w:tc>
        <w:tc>
          <w:tcPr>
            <w:tcW w:w="2534" w:type="dxa"/>
          </w:tcPr>
          <w:p w14:paraId="7AC048DD" w14:textId="77777777" w:rsidR="00716642" w:rsidRPr="004B7B80" w:rsidRDefault="00716642">
            <w:pPr>
              <w:pStyle w:val="EmptyCellLayoutStyle"/>
              <w:spacing w:after="0" w:line="240" w:lineRule="auto"/>
              <w:rPr>
                <w:rFonts w:ascii="Arial" w:hAnsi="Arial" w:cs="Arial"/>
              </w:rPr>
            </w:pPr>
          </w:p>
        </w:tc>
        <w:tc>
          <w:tcPr>
            <w:tcW w:w="179" w:type="dxa"/>
          </w:tcPr>
          <w:p w14:paraId="3DB82D3D" w14:textId="77777777" w:rsidR="00716642" w:rsidRPr="004B7B80" w:rsidRDefault="00716642">
            <w:pPr>
              <w:pStyle w:val="EmptyCellLayoutStyle"/>
              <w:spacing w:after="0" w:line="240" w:lineRule="auto"/>
              <w:rPr>
                <w:rFonts w:ascii="Arial" w:hAnsi="Arial" w:cs="Arial"/>
              </w:rPr>
            </w:pPr>
          </w:p>
        </w:tc>
      </w:tr>
      <w:tr w:rsidR="004B7B80" w:rsidRPr="004B7B80" w14:paraId="2BD4C138" w14:textId="77777777" w:rsidTr="004B7B80">
        <w:tc>
          <w:tcPr>
            <w:tcW w:w="179" w:type="dxa"/>
          </w:tcPr>
          <w:p w14:paraId="3525889B" w14:textId="77777777" w:rsidR="00716642" w:rsidRPr="004B7B80" w:rsidRDefault="00716642">
            <w:pPr>
              <w:pStyle w:val="EmptyCellLayoutStyle"/>
              <w:spacing w:after="0" w:line="240" w:lineRule="auto"/>
              <w:rPr>
                <w:rFonts w:ascii="Arial" w:hAnsi="Arial" w:cs="Arial"/>
              </w:rPr>
            </w:pPr>
          </w:p>
        </w:tc>
        <w:tc>
          <w:tcPr>
            <w:tcW w:w="0" w:type="dxa"/>
          </w:tcPr>
          <w:p w14:paraId="7BF6837D" w14:textId="77777777" w:rsidR="00716642" w:rsidRPr="004B7B80" w:rsidRDefault="00716642">
            <w:pPr>
              <w:pStyle w:val="EmptyCellLayoutStyle"/>
              <w:spacing w:after="0" w:line="240" w:lineRule="auto"/>
              <w:rPr>
                <w:rFonts w:ascii="Arial" w:hAnsi="Arial" w:cs="Arial"/>
              </w:rPr>
            </w:pPr>
          </w:p>
        </w:tc>
        <w:tc>
          <w:tcPr>
            <w:tcW w:w="0" w:type="dxa"/>
          </w:tcPr>
          <w:p w14:paraId="3B1F42CE" w14:textId="77777777" w:rsidR="00716642" w:rsidRPr="004B7B80" w:rsidRDefault="00716642">
            <w:pPr>
              <w:pStyle w:val="EmptyCellLayoutStyle"/>
              <w:spacing w:after="0" w:line="240" w:lineRule="auto"/>
              <w:rPr>
                <w:rFonts w:ascii="Arial" w:hAnsi="Arial" w:cs="Arial"/>
              </w:rPr>
            </w:pPr>
          </w:p>
        </w:tc>
        <w:tc>
          <w:tcPr>
            <w:tcW w:w="0" w:type="dxa"/>
          </w:tcPr>
          <w:p w14:paraId="39529DFF" w14:textId="77777777" w:rsidR="00716642" w:rsidRPr="004B7B80" w:rsidRDefault="00716642">
            <w:pPr>
              <w:pStyle w:val="EmptyCellLayoutStyle"/>
              <w:spacing w:after="0" w:line="240" w:lineRule="auto"/>
              <w:rPr>
                <w:rFonts w:ascii="Arial" w:hAnsi="Arial" w:cs="Arial"/>
              </w:rPr>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716642" w:rsidRPr="004B7B80" w14:paraId="62B26904" w14:textId="77777777">
              <w:trPr>
                <w:trHeight w:val="119"/>
              </w:trPr>
              <w:tc>
                <w:tcPr>
                  <w:tcW w:w="0" w:type="dxa"/>
                  <w:tcBorders>
                    <w:top w:val="single" w:sz="15" w:space="0" w:color="000000"/>
                    <w:left w:val="single" w:sz="15" w:space="0" w:color="000000"/>
                  </w:tcBorders>
                </w:tcPr>
                <w:p w14:paraId="31840C37" w14:textId="77777777" w:rsidR="00716642" w:rsidRPr="004B7B80" w:rsidRDefault="00716642">
                  <w:pPr>
                    <w:pStyle w:val="EmptyCellLayoutStyle"/>
                    <w:spacing w:after="0" w:line="240" w:lineRule="auto"/>
                    <w:rPr>
                      <w:rFonts w:ascii="Arial" w:hAnsi="Arial" w:cs="Arial"/>
                    </w:rPr>
                  </w:pPr>
                </w:p>
              </w:tc>
              <w:tc>
                <w:tcPr>
                  <w:tcW w:w="11159" w:type="dxa"/>
                  <w:tcBorders>
                    <w:top w:val="single" w:sz="15" w:space="0" w:color="000000"/>
                    <w:right w:val="single" w:sz="15" w:space="0" w:color="000000"/>
                  </w:tcBorders>
                </w:tcPr>
                <w:p w14:paraId="31D565E2" w14:textId="77777777" w:rsidR="00716642" w:rsidRPr="004B7B80" w:rsidRDefault="00716642">
                  <w:pPr>
                    <w:pStyle w:val="EmptyCellLayoutStyle"/>
                    <w:spacing w:after="0" w:line="240" w:lineRule="auto"/>
                    <w:rPr>
                      <w:rFonts w:ascii="Arial" w:hAnsi="Arial" w:cs="Arial"/>
                    </w:rPr>
                  </w:pPr>
                </w:p>
              </w:tc>
            </w:tr>
            <w:tr w:rsidR="00716642" w:rsidRPr="004B7B80" w14:paraId="6B5C0EC0" w14:textId="77777777">
              <w:trPr>
                <w:trHeight w:val="270"/>
              </w:trPr>
              <w:tc>
                <w:tcPr>
                  <w:tcW w:w="0" w:type="dxa"/>
                  <w:tcBorders>
                    <w:left w:val="single" w:sz="15" w:space="0" w:color="000000"/>
                  </w:tcBorders>
                </w:tcPr>
                <w:p w14:paraId="71739717" w14:textId="77777777" w:rsidR="00716642" w:rsidRPr="004B7B80" w:rsidRDefault="00716642">
                  <w:pPr>
                    <w:pStyle w:val="EmptyCellLayoutStyle"/>
                    <w:spacing w:after="0" w:line="240" w:lineRule="auto"/>
                    <w:rPr>
                      <w:rFonts w:ascii="Arial" w:hAnsi="Arial" w:cs="Arial"/>
                    </w:rPr>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716642" w:rsidRPr="004B7B80" w14:paraId="7394E0A8" w14:textId="77777777">
                    <w:trPr>
                      <w:trHeight w:val="192"/>
                    </w:trPr>
                    <w:tc>
                      <w:tcPr>
                        <w:tcW w:w="11160" w:type="dxa"/>
                        <w:tcBorders>
                          <w:top w:val="nil"/>
                          <w:left w:val="nil"/>
                          <w:bottom w:val="nil"/>
                          <w:right w:val="nil"/>
                        </w:tcBorders>
                        <w:tcMar>
                          <w:top w:w="39" w:type="dxa"/>
                          <w:left w:w="39" w:type="dxa"/>
                          <w:bottom w:w="39" w:type="dxa"/>
                          <w:right w:w="39" w:type="dxa"/>
                        </w:tcMar>
                      </w:tcPr>
                      <w:p w14:paraId="7A7848FC"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 xml:space="preserve">16. Describe the types of decisions made independently in this position and tell who or what is affected by those decisions. </w:t>
                        </w:r>
                      </w:p>
                    </w:tc>
                  </w:tr>
                </w:tbl>
                <w:p w14:paraId="317B89A3" w14:textId="77777777" w:rsidR="00716642" w:rsidRPr="004B7B80" w:rsidRDefault="00716642">
                  <w:pPr>
                    <w:spacing w:after="0" w:line="240" w:lineRule="auto"/>
                    <w:rPr>
                      <w:rFonts w:ascii="Arial" w:hAnsi="Arial" w:cs="Arial"/>
                    </w:rPr>
                  </w:pPr>
                </w:p>
              </w:tc>
            </w:tr>
            <w:tr w:rsidR="00716642" w:rsidRPr="004B7B80" w14:paraId="66AF6EEA" w14:textId="77777777">
              <w:trPr>
                <w:trHeight w:val="60"/>
              </w:trPr>
              <w:tc>
                <w:tcPr>
                  <w:tcW w:w="0" w:type="dxa"/>
                  <w:tcBorders>
                    <w:left w:val="single" w:sz="15" w:space="0" w:color="000000"/>
                  </w:tcBorders>
                </w:tcPr>
                <w:p w14:paraId="45AEC21A" w14:textId="77777777" w:rsidR="00716642" w:rsidRPr="004B7B80" w:rsidRDefault="00716642">
                  <w:pPr>
                    <w:pStyle w:val="EmptyCellLayoutStyle"/>
                    <w:spacing w:after="0" w:line="240" w:lineRule="auto"/>
                    <w:rPr>
                      <w:rFonts w:ascii="Arial" w:hAnsi="Arial" w:cs="Arial"/>
                    </w:rPr>
                  </w:pPr>
                </w:p>
              </w:tc>
              <w:tc>
                <w:tcPr>
                  <w:tcW w:w="11159" w:type="dxa"/>
                  <w:tcBorders>
                    <w:right w:val="single" w:sz="15" w:space="0" w:color="000000"/>
                  </w:tcBorders>
                </w:tcPr>
                <w:p w14:paraId="5C593E14" w14:textId="77777777" w:rsidR="00716642" w:rsidRPr="004B7B80" w:rsidRDefault="00716642">
                  <w:pPr>
                    <w:pStyle w:val="EmptyCellLayoutStyle"/>
                    <w:spacing w:after="0" w:line="240" w:lineRule="auto"/>
                    <w:rPr>
                      <w:rFonts w:ascii="Arial" w:hAnsi="Arial" w:cs="Arial"/>
                    </w:rPr>
                  </w:pPr>
                </w:p>
              </w:tc>
            </w:tr>
            <w:tr w:rsidR="004B7B80" w:rsidRPr="004B7B80" w14:paraId="6331FA42" w14:textId="77777777" w:rsidTr="004B7B80">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716642" w:rsidRPr="004B7B80" w14:paraId="4EEB6F01" w14:textId="77777777">
                    <w:trPr>
                      <w:trHeight w:val="212"/>
                    </w:trPr>
                    <w:tc>
                      <w:tcPr>
                        <w:tcW w:w="11160" w:type="dxa"/>
                        <w:tcBorders>
                          <w:top w:val="nil"/>
                          <w:left w:val="nil"/>
                          <w:bottom w:val="nil"/>
                          <w:right w:val="nil"/>
                        </w:tcBorders>
                        <w:tcMar>
                          <w:top w:w="39" w:type="dxa"/>
                          <w:left w:w="39" w:type="dxa"/>
                          <w:bottom w:w="39" w:type="dxa"/>
                          <w:right w:w="39" w:type="dxa"/>
                        </w:tcMar>
                      </w:tcPr>
                      <w:p w14:paraId="733EE531"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Decisions needed while carrying out a job when a supervisor is not available. Whenever possible, identify, recommend, and implement improvements in the work methods and materials utilized in the position.</w:t>
                        </w:r>
                        <w:r w:rsidRPr="004B7B80">
                          <w:rPr>
                            <w:rFonts w:ascii="Arial" w:eastAsia="Arial" w:hAnsi="Arial" w:cs="Arial"/>
                            <w:color w:val="000000"/>
                          </w:rPr>
                          <w:br/>
                        </w:r>
                      </w:p>
                    </w:tc>
                  </w:tr>
                </w:tbl>
                <w:p w14:paraId="390E49E9" w14:textId="77777777" w:rsidR="00716642" w:rsidRPr="004B7B80" w:rsidRDefault="00716642">
                  <w:pPr>
                    <w:spacing w:after="0" w:line="240" w:lineRule="auto"/>
                    <w:rPr>
                      <w:rFonts w:ascii="Arial" w:hAnsi="Arial" w:cs="Arial"/>
                    </w:rPr>
                  </w:pPr>
                </w:p>
              </w:tc>
            </w:tr>
          </w:tbl>
          <w:p w14:paraId="0F5AA28D" w14:textId="77777777" w:rsidR="00716642" w:rsidRPr="004B7B80" w:rsidRDefault="00716642">
            <w:pPr>
              <w:spacing w:after="0" w:line="240" w:lineRule="auto"/>
              <w:rPr>
                <w:rFonts w:ascii="Arial" w:hAnsi="Arial" w:cs="Arial"/>
              </w:rPr>
            </w:pPr>
          </w:p>
        </w:tc>
        <w:tc>
          <w:tcPr>
            <w:tcW w:w="179" w:type="dxa"/>
          </w:tcPr>
          <w:p w14:paraId="36606A24" w14:textId="77777777" w:rsidR="00716642" w:rsidRPr="004B7B80" w:rsidRDefault="00716642">
            <w:pPr>
              <w:pStyle w:val="EmptyCellLayoutStyle"/>
              <w:spacing w:after="0" w:line="240" w:lineRule="auto"/>
              <w:rPr>
                <w:rFonts w:ascii="Arial" w:hAnsi="Arial" w:cs="Arial"/>
              </w:rPr>
            </w:pPr>
          </w:p>
        </w:tc>
      </w:tr>
      <w:tr w:rsidR="00716642" w:rsidRPr="004B7B80" w14:paraId="22D44CF6" w14:textId="77777777">
        <w:trPr>
          <w:trHeight w:val="99"/>
        </w:trPr>
        <w:tc>
          <w:tcPr>
            <w:tcW w:w="179" w:type="dxa"/>
          </w:tcPr>
          <w:p w14:paraId="1C054887" w14:textId="77777777" w:rsidR="00716642" w:rsidRPr="004B7B80" w:rsidRDefault="00716642">
            <w:pPr>
              <w:pStyle w:val="EmptyCellLayoutStyle"/>
              <w:spacing w:after="0" w:line="240" w:lineRule="auto"/>
              <w:rPr>
                <w:rFonts w:ascii="Arial" w:hAnsi="Arial" w:cs="Arial"/>
              </w:rPr>
            </w:pPr>
          </w:p>
        </w:tc>
        <w:tc>
          <w:tcPr>
            <w:tcW w:w="0" w:type="dxa"/>
          </w:tcPr>
          <w:p w14:paraId="11BC2BF4" w14:textId="77777777" w:rsidR="00716642" w:rsidRPr="004B7B80" w:rsidRDefault="00716642">
            <w:pPr>
              <w:pStyle w:val="EmptyCellLayoutStyle"/>
              <w:spacing w:after="0" w:line="240" w:lineRule="auto"/>
              <w:rPr>
                <w:rFonts w:ascii="Arial" w:hAnsi="Arial" w:cs="Arial"/>
              </w:rPr>
            </w:pPr>
          </w:p>
        </w:tc>
        <w:tc>
          <w:tcPr>
            <w:tcW w:w="0" w:type="dxa"/>
          </w:tcPr>
          <w:p w14:paraId="7AEED8FF" w14:textId="77777777" w:rsidR="00716642" w:rsidRPr="004B7B80" w:rsidRDefault="00716642">
            <w:pPr>
              <w:pStyle w:val="EmptyCellLayoutStyle"/>
              <w:spacing w:after="0" w:line="240" w:lineRule="auto"/>
              <w:rPr>
                <w:rFonts w:ascii="Arial" w:hAnsi="Arial" w:cs="Arial"/>
              </w:rPr>
            </w:pPr>
          </w:p>
        </w:tc>
        <w:tc>
          <w:tcPr>
            <w:tcW w:w="0" w:type="dxa"/>
          </w:tcPr>
          <w:p w14:paraId="3807B908" w14:textId="77777777" w:rsidR="00716642" w:rsidRPr="004B7B80" w:rsidRDefault="00716642">
            <w:pPr>
              <w:pStyle w:val="EmptyCellLayoutStyle"/>
              <w:spacing w:after="0" w:line="240" w:lineRule="auto"/>
              <w:rPr>
                <w:rFonts w:ascii="Arial" w:hAnsi="Arial" w:cs="Arial"/>
              </w:rPr>
            </w:pPr>
          </w:p>
        </w:tc>
        <w:tc>
          <w:tcPr>
            <w:tcW w:w="0" w:type="dxa"/>
          </w:tcPr>
          <w:p w14:paraId="1B522E44" w14:textId="77777777" w:rsidR="00716642" w:rsidRPr="004B7B80" w:rsidRDefault="00716642">
            <w:pPr>
              <w:pStyle w:val="EmptyCellLayoutStyle"/>
              <w:spacing w:after="0" w:line="240" w:lineRule="auto"/>
              <w:rPr>
                <w:rFonts w:ascii="Arial" w:hAnsi="Arial" w:cs="Arial"/>
              </w:rPr>
            </w:pPr>
          </w:p>
        </w:tc>
        <w:tc>
          <w:tcPr>
            <w:tcW w:w="0" w:type="dxa"/>
          </w:tcPr>
          <w:p w14:paraId="3AC5AFAF" w14:textId="77777777" w:rsidR="00716642" w:rsidRPr="004B7B80" w:rsidRDefault="00716642">
            <w:pPr>
              <w:pStyle w:val="EmptyCellLayoutStyle"/>
              <w:spacing w:after="0" w:line="240" w:lineRule="auto"/>
              <w:rPr>
                <w:rFonts w:ascii="Arial" w:hAnsi="Arial" w:cs="Arial"/>
              </w:rPr>
            </w:pPr>
          </w:p>
        </w:tc>
        <w:tc>
          <w:tcPr>
            <w:tcW w:w="0" w:type="dxa"/>
          </w:tcPr>
          <w:p w14:paraId="4CF1A344" w14:textId="77777777" w:rsidR="00716642" w:rsidRPr="004B7B80" w:rsidRDefault="00716642">
            <w:pPr>
              <w:pStyle w:val="EmptyCellLayoutStyle"/>
              <w:spacing w:after="0" w:line="240" w:lineRule="auto"/>
              <w:rPr>
                <w:rFonts w:ascii="Arial" w:hAnsi="Arial" w:cs="Arial"/>
              </w:rPr>
            </w:pPr>
          </w:p>
        </w:tc>
        <w:tc>
          <w:tcPr>
            <w:tcW w:w="2505" w:type="dxa"/>
          </w:tcPr>
          <w:p w14:paraId="6D11479C" w14:textId="77777777" w:rsidR="00716642" w:rsidRPr="004B7B80" w:rsidRDefault="00716642">
            <w:pPr>
              <w:pStyle w:val="EmptyCellLayoutStyle"/>
              <w:spacing w:after="0" w:line="240" w:lineRule="auto"/>
              <w:rPr>
                <w:rFonts w:ascii="Arial" w:hAnsi="Arial" w:cs="Arial"/>
              </w:rPr>
            </w:pPr>
          </w:p>
        </w:tc>
        <w:tc>
          <w:tcPr>
            <w:tcW w:w="6120" w:type="dxa"/>
          </w:tcPr>
          <w:p w14:paraId="4AF518B1" w14:textId="77777777" w:rsidR="00716642" w:rsidRPr="004B7B80" w:rsidRDefault="00716642">
            <w:pPr>
              <w:pStyle w:val="EmptyCellLayoutStyle"/>
              <w:spacing w:after="0" w:line="240" w:lineRule="auto"/>
              <w:rPr>
                <w:rFonts w:ascii="Arial" w:hAnsi="Arial" w:cs="Arial"/>
              </w:rPr>
            </w:pPr>
          </w:p>
        </w:tc>
        <w:tc>
          <w:tcPr>
            <w:tcW w:w="2534" w:type="dxa"/>
          </w:tcPr>
          <w:p w14:paraId="37C1233B" w14:textId="77777777" w:rsidR="00716642" w:rsidRPr="004B7B80" w:rsidRDefault="00716642">
            <w:pPr>
              <w:pStyle w:val="EmptyCellLayoutStyle"/>
              <w:spacing w:after="0" w:line="240" w:lineRule="auto"/>
              <w:rPr>
                <w:rFonts w:ascii="Arial" w:hAnsi="Arial" w:cs="Arial"/>
              </w:rPr>
            </w:pPr>
          </w:p>
        </w:tc>
        <w:tc>
          <w:tcPr>
            <w:tcW w:w="179" w:type="dxa"/>
          </w:tcPr>
          <w:p w14:paraId="07715B9D" w14:textId="77777777" w:rsidR="00716642" w:rsidRPr="004B7B80" w:rsidRDefault="00716642">
            <w:pPr>
              <w:pStyle w:val="EmptyCellLayoutStyle"/>
              <w:spacing w:after="0" w:line="240" w:lineRule="auto"/>
              <w:rPr>
                <w:rFonts w:ascii="Arial" w:hAnsi="Arial" w:cs="Arial"/>
              </w:rPr>
            </w:pPr>
          </w:p>
        </w:tc>
      </w:tr>
      <w:tr w:rsidR="004B7B80" w:rsidRPr="004B7B80" w14:paraId="5FBEB775" w14:textId="77777777" w:rsidTr="004B7B80">
        <w:tc>
          <w:tcPr>
            <w:tcW w:w="179" w:type="dxa"/>
          </w:tcPr>
          <w:p w14:paraId="45993250" w14:textId="77777777" w:rsidR="00716642" w:rsidRPr="004B7B80" w:rsidRDefault="00716642">
            <w:pPr>
              <w:pStyle w:val="EmptyCellLayoutStyle"/>
              <w:spacing w:after="0" w:line="240" w:lineRule="auto"/>
              <w:rPr>
                <w:rFonts w:ascii="Arial" w:hAnsi="Arial" w:cs="Arial"/>
              </w:rPr>
            </w:pPr>
          </w:p>
        </w:tc>
        <w:tc>
          <w:tcPr>
            <w:tcW w:w="0" w:type="dxa"/>
          </w:tcPr>
          <w:p w14:paraId="212C02B4" w14:textId="77777777" w:rsidR="00716642" w:rsidRPr="004B7B80" w:rsidRDefault="00716642">
            <w:pPr>
              <w:pStyle w:val="EmptyCellLayoutStyle"/>
              <w:spacing w:after="0" w:line="240" w:lineRule="auto"/>
              <w:rPr>
                <w:rFonts w:ascii="Arial" w:hAnsi="Arial" w:cs="Arial"/>
              </w:rPr>
            </w:pPr>
          </w:p>
        </w:tc>
        <w:tc>
          <w:tcPr>
            <w:tcW w:w="0" w:type="dxa"/>
          </w:tcPr>
          <w:p w14:paraId="30706C7D" w14:textId="77777777" w:rsidR="00716642" w:rsidRPr="004B7B80" w:rsidRDefault="00716642">
            <w:pPr>
              <w:pStyle w:val="EmptyCellLayoutStyle"/>
              <w:spacing w:after="0" w:line="240" w:lineRule="auto"/>
              <w:rPr>
                <w:rFonts w:ascii="Arial" w:hAnsi="Arial" w:cs="Arial"/>
              </w:rPr>
            </w:pPr>
          </w:p>
        </w:tc>
        <w:tc>
          <w:tcPr>
            <w:tcW w:w="0" w:type="dxa"/>
          </w:tcPr>
          <w:p w14:paraId="63FEBA9E" w14:textId="77777777" w:rsidR="00716642" w:rsidRPr="004B7B80" w:rsidRDefault="00716642">
            <w:pPr>
              <w:pStyle w:val="EmptyCellLayoutStyle"/>
              <w:spacing w:after="0" w:line="240" w:lineRule="auto"/>
              <w:rPr>
                <w:rFonts w:ascii="Arial" w:hAnsi="Arial" w:cs="Arial"/>
              </w:rPr>
            </w:pPr>
          </w:p>
        </w:tc>
        <w:tc>
          <w:tcPr>
            <w:tcW w:w="0" w:type="dxa"/>
          </w:tcPr>
          <w:p w14:paraId="3E4A3CFB" w14:textId="77777777" w:rsidR="00716642" w:rsidRPr="004B7B80" w:rsidRDefault="00716642">
            <w:pPr>
              <w:pStyle w:val="EmptyCellLayoutStyle"/>
              <w:spacing w:after="0" w:line="240" w:lineRule="auto"/>
              <w:rPr>
                <w:rFonts w:ascii="Arial" w:hAnsi="Arial" w:cs="Arial"/>
              </w:rPr>
            </w:pPr>
          </w:p>
        </w:tc>
        <w:tc>
          <w:tcPr>
            <w:tcW w:w="0" w:type="dxa"/>
          </w:tcPr>
          <w:p w14:paraId="41122D25" w14:textId="77777777" w:rsidR="00716642" w:rsidRPr="004B7B80" w:rsidRDefault="00716642">
            <w:pPr>
              <w:pStyle w:val="EmptyCellLayoutStyle"/>
              <w:spacing w:after="0" w:line="240" w:lineRule="auto"/>
              <w:rPr>
                <w:rFonts w:ascii="Arial" w:hAnsi="Arial" w:cs="Arial"/>
              </w:rPr>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716642" w:rsidRPr="004B7B80" w14:paraId="22CBBF96" w14:textId="77777777">
              <w:trPr>
                <w:trHeight w:val="38"/>
              </w:trPr>
              <w:tc>
                <w:tcPr>
                  <w:tcW w:w="0" w:type="dxa"/>
                  <w:tcBorders>
                    <w:top w:val="single" w:sz="15" w:space="0" w:color="000000"/>
                    <w:left w:val="single" w:sz="15" w:space="0" w:color="000000"/>
                  </w:tcBorders>
                </w:tcPr>
                <w:p w14:paraId="715AB49D" w14:textId="77777777" w:rsidR="00716642" w:rsidRPr="004B7B80" w:rsidRDefault="00716642">
                  <w:pPr>
                    <w:pStyle w:val="EmptyCellLayoutStyle"/>
                    <w:spacing w:after="0" w:line="240" w:lineRule="auto"/>
                    <w:rPr>
                      <w:rFonts w:ascii="Arial" w:hAnsi="Arial" w:cs="Arial"/>
                    </w:rPr>
                  </w:pPr>
                </w:p>
              </w:tc>
              <w:tc>
                <w:tcPr>
                  <w:tcW w:w="11159" w:type="dxa"/>
                  <w:tcBorders>
                    <w:top w:val="single" w:sz="15" w:space="0" w:color="000000"/>
                    <w:right w:val="single" w:sz="15" w:space="0" w:color="000000"/>
                  </w:tcBorders>
                </w:tcPr>
                <w:p w14:paraId="3FCFD283" w14:textId="77777777" w:rsidR="00716642" w:rsidRPr="004B7B80" w:rsidRDefault="00716642">
                  <w:pPr>
                    <w:pStyle w:val="EmptyCellLayoutStyle"/>
                    <w:spacing w:after="0" w:line="240" w:lineRule="auto"/>
                    <w:rPr>
                      <w:rFonts w:ascii="Arial" w:hAnsi="Arial" w:cs="Arial"/>
                    </w:rPr>
                  </w:pPr>
                </w:p>
              </w:tc>
            </w:tr>
            <w:tr w:rsidR="00716642" w:rsidRPr="004B7B80" w14:paraId="36E36AE7" w14:textId="77777777">
              <w:trPr>
                <w:trHeight w:val="270"/>
              </w:trPr>
              <w:tc>
                <w:tcPr>
                  <w:tcW w:w="0" w:type="dxa"/>
                  <w:tcBorders>
                    <w:left w:val="single" w:sz="15" w:space="0" w:color="000000"/>
                  </w:tcBorders>
                </w:tcPr>
                <w:p w14:paraId="7D81A8B7" w14:textId="77777777" w:rsidR="00716642" w:rsidRPr="004B7B80" w:rsidRDefault="00716642">
                  <w:pPr>
                    <w:pStyle w:val="EmptyCellLayoutStyle"/>
                    <w:spacing w:after="0" w:line="240" w:lineRule="auto"/>
                    <w:rPr>
                      <w:rFonts w:ascii="Arial" w:hAnsi="Arial" w:cs="Arial"/>
                    </w:rPr>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716642" w:rsidRPr="004B7B80" w14:paraId="16CF9703" w14:textId="77777777">
                    <w:trPr>
                      <w:trHeight w:val="192"/>
                    </w:trPr>
                    <w:tc>
                      <w:tcPr>
                        <w:tcW w:w="11160" w:type="dxa"/>
                        <w:tcBorders>
                          <w:top w:val="nil"/>
                          <w:left w:val="nil"/>
                          <w:bottom w:val="nil"/>
                          <w:right w:val="nil"/>
                        </w:tcBorders>
                        <w:tcMar>
                          <w:top w:w="39" w:type="dxa"/>
                          <w:left w:w="39" w:type="dxa"/>
                          <w:bottom w:w="39" w:type="dxa"/>
                          <w:right w:w="39" w:type="dxa"/>
                        </w:tcMar>
                      </w:tcPr>
                      <w:p w14:paraId="723282C4"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 xml:space="preserve">17. Describe the types of decisions that require the supervisor's review. </w:t>
                        </w:r>
                      </w:p>
                    </w:tc>
                  </w:tr>
                </w:tbl>
                <w:p w14:paraId="34E100AB" w14:textId="77777777" w:rsidR="00716642" w:rsidRPr="004B7B80" w:rsidRDefault="00716642">
                  <w:pPr>
                    <w:spacing w:after="0" w:line="240" w:lineRule="auto"/>
                    <w:rPr>
                      <w:rFonts w:ascii="Arial" w:hAnsi="Arial" w:cs="Arial"/>
                    </w:rPr>
                  </w:pPr>
                </w:p>
              </w:tc>
            </w:tr>
            <w:tr w:rsidR="00716642" w:rsidRPr="004B7B80" w14:paraId="16BDD4A7" w14:textId="77777777">
              <w:trPr>
                <w:trHeight w:val="40"/>
              </w:trPr>
              <w:tc>
                <w:tcPr>
                  <w:tcW w:w="0" w:type="dxa"/>
                  <w:tcBorders>
                    <w:left w:val="single" w:sz="15" w:space="0" w:color="000000"/>
                  </w:tcBorders>
                </w:tcPr>
                <w:p w14:paraId="4D88DE08" w14:textId="77777777" w:rsidR="00716642" w:rsidRPr="004B7B80" w:rsidRDefault="00716642">
                  <w:pPr>
                    <w:pStyle w:val="EmptyCellLayoutStyle"/>
                    <w:spacing w:after="0" w:line="240" w:lineRule="auto"/>
                    <w:rPr>
                      <w:rFonts w:ascii="Arial" w:hAnsi="Arial" w:cs="Arial"/>
                    </w:rPr>
                  </w:pPr>
                </w:p>
              </w:tc>
              <w:tc>
                <w:tcPr>
                  <w:tcW w:w="11159" w:type="dxa"/>
                  <w:tcBorders>
                    <w:right w:val="single" w:sz="15" w:space="0" w:color="000000"/>
                  </w:tcBorders>
                </w:tcPr>
                <w:p w14:paraId="16BAC900" w14:textId="77777777" w:rsidR="00716642" w:rsidRPr="004B7B80" w:rsidRDefault="00716642">
                  <w:pPr>
                    <w:pStyle w:val="EmptyCellLayoutStyle"/>
                    <w:spacing w:after="0" w:line="240" w:lineRule="auto"/>
                    <w:rPr>
                      <w:rFonts w:ascii="Arial" w:hAnsi="Arial" w:cs="Arial"/>
                    </w:rPr>
                  </w:pPr>
                </w:p>
              </w:tc>
            </w:tr>
            <w:tr w:rsidR="004B7B80" w:rsidRPr="004B7B80" w14:paraId="71979AC5" w14:textId="77777777" w:rsidTr="004B7B80">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716642" w:rsidRPr="004B7B80" w14:paraId="3E6DFD8D" w14:textId="77777777">
                    <w:trPr>
                      <w:trHeight w:val="212"/>
                    </w:trPr>
                    <w:tc>
                      <w:tcPr>
                        <w:tcW w:w="11160" w:type="dxa"/>
                        <w:tcBorders>
                          <w:top w:val="nil"/>
                          <w:left w:val="nil"/>
                          <w:bottom w:val="nil"/>
                          <w:right w:val="nil"/>
                        </w:tcBorders>
                        <w:tcMar>
                          <w:top w:w="39" w:type="dxa"/>
                          <w:left w:w="39" w:type="dxa"/>
                          <w:bottom w:w="39" w:type="dxa"/>
                          <w:right w:w="39" w:type="dxa"/>
                        </w:tcMar>
                      </w:tcPr>
                      <w:p w14:paraId="0B93C15F"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When instructions need clarification, when problems arise, working overtime, and working in travel status.</w:t>
                        </w:r>
                        <w:r w:rsidRPr="004B7B80">
                          <w:rPr>
                            <w:rFonts w:ascii="Arial" w:eastAsia="Arial" w:hAnsi="Arial" w:cs="Arial"/>
                            <w:color w:val="000000"/>
                          </w:rPr>
                          <w:br/>
                        </w:r>
                      </w:p>
                    </w:tc>
                  </w:tr>
                </w:tbl>
                <w:p w14:paraId="1CA4F23A" w14:textId="77777777" w:rsidR="00716642" w:rsidRPr="004B7B80" w:rsidRDefault="00716642">
                  <w:pPr>
                    <w:spacing w:after="0" w:line="240" w:lineRule="auto"/>
                    <w:rPr>
                      <w:rFonts w:ascii="Arial" w:hAnsi="Arial" w:cs="Arial"/>
                    </w:rPr>
                  </w:pPr>
                </w:p>
              </w:tc>
            </w:tr>
          </w:tbl>
          <w:p w14:paraId="60196662" w14:textId="77777777" w:rsidR="00716642" w:rsidRPr="004B7B80" w:rsidRDefault="00716642">
            <w:pPr>
              <w:spacing w:after="0" w:line="240" w:lineRule="auto"/>
              <w:rPr>
                <w:rFonts w:ascii="Arial" w:hAnsi="Arial" w:cs="Arial"/>
              </w:rPr>
            </w:pPr>
          </w:p>
        </w:tc>
        <w:tc>
          <w:tcPr>
            <w:tcW w:w="179" w:type="dxa"/>
          </w:tcPr>
          <w:p w14:paraId="28F87C21" w14:textId="77777777" w:rsidR="00716642" w:rsidRPr="004B7B80" w:rsidRDefault="00716642">
            <w:pPr>
              <w:pStyle w:val="EmptyCellLayoutStyle"/>
              <w:spacing w:after="0" w:line="240" w:lineRule="auto"/>
              <w:rPr>
                <w:rFonts w:ascii="Arial" w:hAnsi="Arial" w:cs="Arial"/>
              </w:rPr>
            </w:pPr>
          </w:p>
        </w:tc>
      </w:tr>
      <w:tr w:rsidR="00716642" w:rsidRPr="004B7B80" w14:paraId="10308B7D" w14:textId="77777777">
        <w:trPr>
          <w:trHeight w:val="100"/>
        </w:trPr>
        <w:tc>
          <w:tcPr>
            <w:tcW w:w="179" w:type="dxa"/>
          </w:tcPr>
          <w:p w14:paraId="3290F50F" w14:textId="77777777" w:rsidR="00716642" w:rsidRPr="004B7B80" w:rsidRDefault="00716642">
            <w:pPr>
              <w:pStyle w:val="EmptyCellLayoutStyle"/>
              <w:spacing w:after="0" w:line="240" w:lineRule="auto"/>
              <w:rPr>
                <w:rFonts w:ascii="Arial" w:hAnsi="Arial" w:cs="Arial"/>
              </w:rPr>
            </w:pPr>
          </w:p>
        </w:tc>
        <w:tc>
          <w:tcPr>
            <w:tcW w:w="0" w:type="dxa"/>
          </w:tcPr>
          <w:p w14:paraId="7E1611AB" w14:textId="77777777" w:rsidR="00716642" w:rsidRPr="004B7B80" w:rsidRDefault="00716642">
            <w:pPr>
              <w:pStyle w:val="EmptyCellLayoutStyle"/>
              <w:spacing w:after="0" w:line="240" w:lineRule="auto"/>
              <w:rPr>
                <w:rFonts w:ascii="Arial" w:hAnsi="Arial" w:cs="Arial"/>
              </w:rPr>
            </w:pPr>
          </w:p>
        </w:tc>
        <w:tc>
          <w:tcPr>
            <w:tcW w:w="0" w:type="dxa"/>
          </w:tcPr>
          <w:p w14:paraId="2FB0C96E" w14:textId="77777777" w:rsidR="00716642" w:rsidRPr="004B7B80" w:rsidRDefault="00716642">
            <w:pPr>
              <w:pStyle w:val="EmptyCellLayoutStyle"/>
              <w:spacing w:after="0" w:line="240" w:lineRule="auto"/>
              <w:rPr>
                <w:rFonts w:ascii="Arial" w:hAnsi="Arial" w:cs="Arial"/>
              </w:rPr>
            </w:pPr>
          </w:p>
        </w:tc>
        <w:tc>
          <w:tcPr>
            <w:tcW w:w="0" w:type="dxa"/>
          </w:tcPr>
          <w:p w14:paraId="2C2C41A0" w14:textId="77777777" w:rsidR="00716642" w:rsidRPr="004B7B80" w:rsidRDefault="00716642">
            <w:pPr>
              <w:pStyle w:val="EmptyCellLayoutStyle"/>
              <w:spacing w:after="0" w:line="240" w:lineRule="auto"/>
              <w:rPr>
                <w:rFonts w:ascii="Arial" w:hAnsi="Arial" w:cs="Arial"/>
              </w:rPr>
            </w:pPr>
          </w:p>
        </w:tc>
        <w:tc>
          <w:tcPr>
            <w:tcW w:w="0" w:type="dxa"/>
          </w:tcPr>
          <w:p w14:paraId="38DE6799" w14:textId="77777777" w:rsidR="00716642" w:rsidRPr="004B7B80" w:rsidRDefault="00716642">
            <w:pPr>
              <w:pStyle w:val="EmptyCellLayoutStyle"/>
              <w:spacing w:after="0" w:line="240" w:lineRule="auto"/>
              <w:rPr>
                <w:rFonts w:ascii="Arial" w:hAnsi="Arial" w:cs="Arial"/>
              </w:rPr>
            </w:pPr>
          </w:p>
        </w:tc>
        <w:tc>
          <w:tcPr>
            <w:tcW w:w="0" w:type="dxa"/>
          </w:tcPr>
          <w:p w14:paraId="47393591" w14:textId="77777777" w:rsidR="00716642" w:rsidRPr="004B7B80" w:rsidRDefault="00716642">
            <w:pPr>
              <w:pStyle w:val="EmptyCellLayoutStyle"/>
              <w:spacing w:after="0" w:line="240" w:lineRule="auto"/>
              <w:rPr>
                <w:rFonts w:ascii="Arial" w:hAnsi="Arial" w:cs="Arial"/>
              </w:rPr>
            </w:pPr>
          </w:p>
        </w:tc>
        <w:tc>
          <w:tcPr>
            <w:tcW w:w="0" w:type="dxa"/>
          </w:tcPr>
          <w:p w14:paraId="78C8E579" w14:textId="77777777" w:rsidR="00716642" w:rsidRPr="004B7B80" w:rsidRDefault="00716642">
            <w:pPr>
              <w:pStyle w:val="EmptyCellLayoutStyle"/>
              <w:spacing w:after="0" w:line="240" w:lineRule="auto"/>
              <w:rPr>
                <w:rFonts w:ascii="Arial" w:hAnsi="Arial" w:cs="Arial"/>
              </w:rPr>
            </w:pPr>
          </w:p>
        </w:tc>
        <w:tc>
          <w:tcPr>
            <w:tcW w:w="2505" w:type="dxa"/>
          </w:tcPr>
          <w:p w14:paraId="4E183F14" w14:textId="77777777" w:rsidR="00716642" w:rsidRPr="004B7B80" w:rsidRDefault="00716642">
            <w:pPr>
              <w:pStyle w:val="EmptyCellLayoutStyle"/>
              <w:spacing w:after="0" w:line="240" w:lineRule="auto"/>
              <w:rPr>
                <w:rFonts w:ascii="Arial" w:hAnsi="Arial" w:cs="Arial"/>
              </w:rPr>
            </w:pPr>
          </w:p>
        </w:tc>
        <w:tc>
          <w:tcPr>
            <w:tcW w:w="6120" w:type="dxa"/>
          </w:tcPr>
          <w:p w14:paraId="1338C04E" w14:textId="77777777" w:rsidR="00716642" w:rsidRPr="004B7B80" w:rsidRDefault="00716642">
            <w:pPr>
              <w:pStyle w:val="EmptyCellLayoutStyle"/>
              <w:spacing w:after="0" w:line="240" w:lineRule="auto"/>
              <w:rPr>
                <w:rFonts w:ascii="Arial" w:hAnsi="Arial" w:cs="Arial"/>
              </w:rPr>
            </w:pPr>
          </w:p>
        </w:tc>
        <w:tc>
          <w:tcPr>
            <w:tcW w:w="2534" w:type="dxa"/>
          </w:tcPr>
          <w:p w14:paraId="0336223E" w14:textId="77777777" w:rsidR="00716642" w:rsidRPr="004B7B80" w:rsidRDefault="00716642">
            <w:pPr>
              <w:pStyle w:val="EmptyCellLayoutStyle"/>
              <w:spacing w:after="0" w:line="240" w:lineRule="auto"/>
              <w:rPr>
                <w:rFonts w:ascii="Arial" w:hAnsi="Arial" w:cs="Arial"/>
              </w:rPr>
            </w:pPr>
          </w:p>
        </w:tc>
        <w:tc>
          <w:tcPr>
            <w:tcW w:w="179" w:type="dxa"/>
          </w:tcPr>
          <w:p w14:paraId="4ECC56F3" w14:textId="77777777" w:rsidR="00716642" w:rsidRPr="004B7B80" w:rsidRDefault="00716642">
            <w:pPr>
              <w:pStyle w:val="EmptyCellLayoutStyle"/>
              <w:spacing w:after="0" w:line="240" w:lineRule="auto"/>
              <w:rPr>
                <w:rFonts w:ascii="Arial" w:hAnsi="Arial" w:cs="Arial"/>
              </w:rPr>
            </w:pPr>
          </w:p>
        </w:tc>
      </w:tr>
      <w:tr w:rsidR="004B7B80" w:rsidRPr="004B7B80" w14:paraId="49D2FC3C" w14:textId="77777777" w:rsidTr="004B7B80">
        <w:tc>
          <w:tcPr>
            <w:tcW w:w="179" w:type="dxa"/>
          </w:tcPr>
          <w:p w14:paraId="3163F169" w14:textId="77777777" w:rsidR="00716642" w:rsidRPr="004B7B80" w:rsidRDefault="00716642">
            <w:pPr>
              <w:pStyle w:val="EmptyCellLayoutStyle"/>
              <w:spacing w:after="0" w:line="240" w:lineRule="auto"/>
              <w:rPr>
                <w:rFonts w:ascii="Arial" w:hAnsi="Arial" w:cs="Arial"/>
              </w:rPr>
            </w:pPr>
          </w:p>
        </w:tc>
        <w:tc>
          <w:tcPr>
            <w:tcW w:w="0" w:type="dxa"/>
          </w:tcPr>
          <w:p w14:paraId="6231090E" w14:textId="77777777" w:rsidR="00716642" w:rsidRPr="004B7B80" w:rsidRDefault="00716642">
            <w:pPr>
              <w:pStyle w:val="EmptyCellLayoutStyle"/>
              <w:spacing w:after="0" w:line="240" w:lineRule="auto"/>
              <w:rPr>
                <w:rFonts w:ascii="Arial" w:hAnsi="Arial" w:cs="Arial"/>
              </w:rPr>
            </w:pPr>
          </w:p>
        </w:tc>
        <w:tc>
          <w:tcPr>
            <w:tcW w:w="0" w:type="dxa"/>
          </w:tcPr>
          <w:p w14:paraId="0E355BF8" w14:textId="77777777" w:rsidR="00716642" w:rsidRPr="004B7B80" w:rsidRDefault="00716642">
            <w:pPr>
              <w:pStyle w:val="EmptyCellLayoutStyle"/>
              <w:spacing w:after="0" w:line="240" w:lineRule="auto"/>
              <w:rPr>
                <w:rFonts w:ascii="Arial" w:hAnsi="Arial" w:cs="Arial"/>
              </w:rPr>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716642" w:rsidRPr="004B7B80" w14:paraId="51EC7D69" w14:textId="77777777">
              <w:trPr>
                <w:trHeight w:val="459"/>
              </w:trPr>
              <w:tc>
                <w:tcPr>
                  <w:tcW w:w="0" w:type="dxa"/>
                  <w:tcBorders>
                    <w:top w:val="single" w:sz="15" w:space="0" w:color="000000"/>
                    <w:left w:val="single" w:sz="15" w:space="0" w:color="000000"/>
                  </w:tcBorders>
                </w:tcPr>
                <w:p w14:paraId="3015F291" w14:textId="77777777" w:rsidR="00716642" w:rsidRPr="004B7B80" w:rsidRDefault="00716642">
                  <w:pPr>
                    <w:pStyle w:val="EmptyCellLayoutStyle"/>
                    <w:spacing w:after="0" w:line="240" w:lineRule="auto"/>
                    <w:rPr>
                      <w:rFonts w:ascii="Arial" w:hAnsi="Arial" w:cs="Arial"/>
                    </w:rPr>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716642" w:rsidRPr="004B7B80" w14:paraId="17A22CC3" w14:textId="77777777">
                    <w:trPr>
                      <w:trHeight w:val="381"/>
                    </w:trPr>
                    <w:tc>
                      <w:tcPr>
                        <w:tcW w:w="11160" w:type="dxa"/>
                        <w:tcBorders>
                          <w:top w:val="nil"/>
                          <w:left w:val="nil"/>
                          <w:bottom w:val="nil"/>
                          <w:right w:val="nil"/>
                        </w:tcBorders>
                        <w:tcMar>
                          <w:top w:w="39" w:type="dxa"/>
                          <w:left w:w="39" w:type="dxa"/>
                          <w:bottom w:w="39" w:type="dxa"/>
                          <w:right w:w="39" w:type="dxa"/>
                        </w:tcMar>
                      </w:tcPr>
                      <w:p w14:paraId="5507645D"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 xml:space="preserve">18. What kind of physical effort is used to perform this job? What environmental conditions in this position </w:t>
                        </w:r>
                        <w:proofErr w:type="gramStart"/>
                        <w:r w:rsidRPr="004B7B80">
                          <w:rPr>
                            <w:rFonts w:ascii="Arial" w:eastAsia="Arial" w:hAnsi="Arial" w:cs="Arial"/>
                            <w:b/>
                            <w:color w:val="000000"/>
                            <w:sz w:val="16"/>
                          </w:rPr>
                          <w:t>physically</w:t>
                        </w:r>
                        <w:proofErr w:type="gramEnd"/>
                        <w:r w:rsidRPr="004B7B80">
                          <w:rPr>
                            <w:rFonts w:ascii="Arial" w:eastAsia="Arial" w:hAnsi="Arial" w:cs="Arial"/>
                            <w:b/>
                            <w:color w:val="000000"/>
                            <w:sz w:val="16"/>
                          </w:rPr>
                          <w:t xml:space="preserve"> exposed to on the job? Indicate the amount of time and intensity of each activity and condition. Refer to instructions.</w:t>
                        </w:r>
                      </w:p>
                    </w:tc>
                  </w:tr>
                </w:tbl>
                <w:p w14:paraId="439BFAAC" w14:textId="77777777" w:rsidR="00716642" w:rsidRPr="004B7B80" w:rsidRDefault="00716642">
                  <w:pPr>
                    <w:spacing w:after="0" w:line="240" w:lineRule="auto"/>
                    <w:rPr>
                      <w:rFonts w:ascii="Arial" w:hAnsi="Arial" w:cs="Arial"/>
                    </w:rPr>
                  </w:pPr>
                </w:p>
              </w:tc>
            </w:tr>
            <w:tr w:rsidR="00716642" w:rsidRPr="004B7B80" w14:paraId="2FA3AD4F" w14:textId="77777777">
              <w:trPr>
                <w:trHeight w:val="80"/>
              </w:trPr>
              <w:tc>
                <w:tcPr>
                  <w:tcW w:w="0" w:type="dxa"/>
                  <w:tcBorders>
                    <w:left w:val="single" w:sz="15" w:space="0" w:color="000000"/>
                  </w:tcBorders>
                </w:tcPr>
                <w:p w14:paraId="789418AE" w14:textId="77777777" w:rsidR="00716642" w:rsidRPr="004B7B80" w:rsidRDefault="00716642">
                  <w:pPr>
                    <w:pStyle w:val="EmptyCellLayoutStyle"/>
                    <w:spacing w:after="0" w:line="240" w:lineRule="auto"/>
                    <w:rPr>
                      <w:rFonts w:ascii="Arial" w:hAnsi="Arial" w:cs="Arial"/>
                    </w:rPr>
                  </w:pPr>
                </w:p>
              </w:tc>
              <w:tc>
                <w:tcPr>
                  <w:tcW w:w="11159" w:type="dxa"/>
                  <w:tcBorders>
                    <w:right w:val="single" w:sz="15" w:space="0" w:color="000000"/>
                  </w:tcBorders>
                </w:tcPr>
                <w:p w14:paraId="6483CEDC" w14:textId="77777777" w:rsidR="00716642" w:rsidRPr="004B7B80" w:rsidRDefault="00716642">
                  <w:pPr>
                    <w:pStyle w:val="EmptyCellLayoutStyle"/>
                    <w:spacing w:after="0" w:line="240" w:lineRule="auto"/>
                    <w:rPr>
                      <w:rFonts w:ascii="Arial" w:hAnsi="Arial" w:cs="Arial"/>
                    </w:rPr>
                  </w:pPr>
                </w:p>
              </w:tc>
            </w:tr>
            <w:tr w:rsidR="004B7B80" w:rsidRPr="004B7B80" w14:paraId="1E2ACFB0" w14:textId="77777777" w:rsidTr="004B7B80">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716642" w:rsidRPr="004B7B80" w14:paraId="6A05D7E3" w14:textId="77777777">
                    <w:trPr>
                      <w:trHeight w:val="212"/>
                    </w:trPr>
                    <w:tc>
                      <w:tcPr>
                        <w:tcW w:w="11160" w:type="dxa"/>
                        <w:tcBorders>
                          <w:top w:val="nil"/>
                          <w:left w:val="nil"/>
                          <w:bottom w:val="nil"/>
                          <w:right w:val="nil"/>
                        </w:tcBorders>
                        <w:tcMar>
                          <w:top w:w="39" w:type="dxa"/>
                          <w:left w:w="39" w:type="dxa"/>
                          <w:bottom w:w="39" w:type="dxa"/>
                          <w:right w:w="39" w:type="dxa"/>
                        </w:tcMar>
                      </w:tcPr>
                      <w:p w14:paraId="353C6BF1"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 xml:space="preserve">Ability to transport objects weighing 100 pounds or more, operate 60-90-pound jack hammers, work in heavy traffic and amidst heavy equipment and in all extremes of weather. Exposure to hazardous materials. Ability to remain in a stationary position for long periods, </w:t>
                        </w:r>
                        <w:proofErr w:type="gramStart"/>
                        <w:r w:rsidRPr="004B7B80">
                          <w:rPr>
                            <w:rFonts w:ascii="Arial" w:eastAsia="Arial" w:hAnsi="Arial" w:cs="Arial"/>
                            <w:color w:val="000000"/>
                          </w:rPr>
                          <w:t>sustained</w:t>
                        </w:r>
                        <w:proofErr w:type="gramEnd"/>
                        <w:r w:rsidRPr="004B7B80">
                          <w:rPr>
                            <w:rFonts w:ascii="Arial" w:eastAsia="Arial" w:hAnsi="Arial" w:cs="Arial"/>
                            <w:color w:val="000000"/>
                          </w:rPr>
                          <w:t xml:space="preserve"> long periods in confined spaces, wear required personal protective equipment, and </w:t>
                        </w:r>
                        <w:proofErr w:type="gramStart"/>
                        <w:r w:rsidRPr="004B7B80">
                          <w:rPr>
                            <w:rFonts w:ascii="Arial" w:eastAsia="Arial" w:hAnsi="Arial" w:cs="Arial"/>
                            <w:color w:val="000000"/>
                          </w:rPr>
                          <w:t>traversing</w:t>
                        </w:r>
                        <w:proofErr w:type="gramEnd"/>
                        <w:r w:rsidRPr="004B7B80">
                          <w:rPr>
                            <w:rFonts w:ascii="Arial" w:eastAsia="Arial" w:hAnsi="Arial" w:cs="Arial"/>
                            <w:color w:val="000000"/>
                          </w:rPr>
                          <w:t xml:space="preserve"> rough terrain. Work from heights of up to 150 feet requiring the use of aerial equipment, scaffolding or safety harnesses under or alongside t</w:t>
                        </w:r>
                        <w:r w:rsidRPr="004B7B80">
                          <w:rPr>
                            <w:rFonts w:ascii="Arial" w:eastAsia="Arial" w:hAnsi="Arial" w:cs="Arial"/>
                            <w:color w:val="000000"/>
                          </w:rPr>
                          <w:t xml:space="preserve">he structure while performing bridge maintenance activities. This position is required to operate a vehicle or vehicle/trailer combination with a GVWR of 26,001 pounds or more. Be available outside normal working hours for maintenance operations, in all weather conditions. </w:t>
                        </w:r>
                        <w:r w:rsidRPr="004B7B80">
                          <w:rPr>
                            <w:rFonts w:ascii="Arial" w:eastAsia="Arial" w:hAnsi="Arial" w:cs="Arial"/>
                            <w:color w:val="000000"/>
                          </w:rPr>
                          <w:br/>
                        </w:r>
                      </w:p>
                    </w:tc>
                  </w:tr>
                </w:tbl>
                <w:p w14:paraId="7D380969" w14:textId="77777777" w:rsidR="00716642" w:rsidRPr="004B7B80" w:rsidRDefault="00716642">
                  <w:pPr>
                    <w:spacing w:after="0" w:line="240" w:lineRule="auto"/>
                    <w:rPr>
                      <w:rFonts w:ascii="Arial" w:hAnsi="Arial" w:cs="Arial"/>
                    </w:rPr>
                  </w:pPr>
                </w:p>
              </w:tc>
            </w:tr>
          </w:tbl>
          <w:p w14:paraId="6B6E4596" w14:textId="77777777" w:rsidR="00716642" w:rsidRPr="004B7B80" w:rsidRDefault="00716642">
            <w:pPr>
              <w:spacing w:after="0" w:line="240" w:lineRule="auto"/>
              <w:rPr>
                <w:rFonts w:ascii="Arial" w:hAnsi="Arial" w:cs="Arial"/>
              </w:rPr>
            </w:pPr>
          </w:p>
        </w:tc>
        <w:tc>
          <w:tcPr>
            <w:tcW w:w="179" w:type="dxa"/>
          </w:tcPr>
          <w:p w14:paraId="599F281E" w14:textId="77777777" w:rsidR="00716642" w:rsidRPr="004B7B80" w:rsidRDefault="00716642">
            <w:pPr>
              <w:pStyle w:val="EmptyCellLayoutStyle"/>
              <w:spacing w:after="0" w:line="240" w:lineRule="auto"/>
              <w:rPr>
                <w:rFonts w:ascii="Arial" w:hAnsi="Arial" w:cs="Arial"/>
              </w:rPr>
            </w:pPr>
          </w:p>
        </w:tc>
      </w:tr>
      <w:tr w:rsidR="00716642" w:rsidRPr="004B7B80" w14:paraId="28F4A6AC" w14:textId="77777777">
        <w:trPr>
          <w:trHeight w:val="99"/>
        </w:trPr>
        <w:tc>
          <w:tcPr>
            <w:tcW w:w="179" w:type="dxa"/>
          </w:tcPr>
          <w:p w14:paraId="3E2374DF" w14:textId="77777777" w:rsidR="00716642" w:rsidRPr="004B7B80" w:rsidRDefault="00716642">
            <w:pPr>
              <w:pStyle w:val="EmptyCellLayoutStyle"/>
              <w:spacing w:after="0" w:line="240" w:lineRule="auto"/>
              <w:rPr>
                <w:rFonts w:ascii="Arial" w:hAnsi="Arial" w:cs="Arial"/>
              </w:rPr>
            </w:pPr>
          </w:p>
        </w:tc>
        <w:tc>
          <w:tcPr>
            <w:tcW w:w="0" w:type="dxa"/>
          </w:tcPr>
          <w:p w14:paraId="71475824" w14:textId="77777777" w:rsidR="00716642" w:rsidRPr="004B7B80" w:rsidRDefault="00716642">
            <w:pPr>
              <w:pStyle w:val="EmptyCellLayoutStyle"/>
              <w:spacing w:after="0" w:line="240" w:lineRule="auto"/>
              <w:rPr>
                <w:rFonts w:ascii="Arial" w:hAnsi="Arial" w:cs="Arial"/>
              </w:rPr>
            </w:pPr>
          </w:p>
        </w:tc>
        <w:tc>
          <w:tcPr>
            <w:tcW w:w="0" w:type="dxa"/>
          </w:tcPr>
          <w:p w14:paraId="590D41B5" w14:textId="77777777" w:rsidR="00716642" w:rsidRPr="004B7B80" w:rsidRDefault="00716642">
            <w:pPr>
              <w:pStyle w:val="EmptyCellLayoutStyle"/>
              <w:spacing w:after="0" w:line="240" w:lineRule="auto"/>
              <w:rPr>
                <w:rFonts w:ascii="Arial" w:hAnsi="Arial" w:cs="Arial"/>
              </w:rPr>
            </w:pPr>
          </w:p>
        </w:tc>
        <w:tc>
          <w:tcPr>
            <w:tcW w:w="0" w:type="dxa"/>
          </w:tcPr>
          <w:p w14:paraId="6C9E947E" w14:textId="77777777" w:rsidR="00716642" w:rsidRPr="004B7B80" w:rsidRDefault="00716642">
            <w:pPr>
              <w:pStyle w:val="EmptyCellLayoutStyle"/>
              <w:spacing w:after="0" w:line="240" w:lineRule="auto"/>
              <w:rPr>
                <w:rFonts w:ascii="Arial" w:hAnsi="Arial" w:cs="Arial"/>
              </w:rPr>
            </w:pPr>
          </w:p>
        </w:tc>
        <w:tc>
          <w:tcPr>
            <w:tcW w:w="0" w:type="dxa"/>
          </w:tcPr>
          <w:p w14:paraId="1AB39A84" w14:textId="77777777" w:rsidR="00716642" w:rsidRPr="004B7B80" w:rsidRDefault="00716642">
            <w:pPr>
              <w:pStyle w:val="EmptyCellLayoutStyle"/>
              <w:spacing w:after="0" w:line="240" w:lineRule="auto"/>
              <w:rPr>
                <w:rFonts w:ascii="Arial" w:hAnsi="Arial" w:cs="Arial"/>
              </w:rPr>
            </w:pPr>
          </w:p>
        </w:tc>
        <w:tc>
          <w:tcPr>
            <w:tcW w:w="0" w:type="dxa"/>
          </w:tcPr>
          <w:p w14:paraId="773B6D6D" w14:textId="77777777" w:rsidR="00716642" w:rsidRPr="004B7B80" w:rsidRDefault="00716642">
            <w:pPr>
              <w:pStyle w:val="EmptyCellLayoutStyle"/>
              <w:spacing w:after="0" w:line="240" w:lineRule="auto"/>
              <w:rPr>
                <w:rFonts w:ascii="Arial" w:hAnsi="Arial" w:cs="Arial"/>
              </w:rPr>
            </w:pPr>
          </w:p>
        </w:tc>
        <w:tc>
          <w:tcPr>
            <w:tcW w:w="0" w:type="dxa"/>
          </w:tcPr>
          <w:p w14:paraId="3DE1E6A2" w14:textId="77777777" w:rsidR="00716642" w:rsidRPr="004B7B80" w:rsidRDefault="00716642">
            <w:pPr>
              <w:pStyle w:val="EmptyCellLayoutStyle"/>
              <w:spacing w:after="0" w:line="240" w:lineRule="auto"/>
              <w:rPr>
                <w:rFonts w:ascii="Arial" w:hAnsi="Arial" w:cs="Arial"/>
              </w:rPr>
            </w:pPr>
          </w:p>
        </w:tc>
        <w:tc>
          <w:tcPr>
            <w:tcW w:w="2505" w:type="dxa"/>
          </w:tcPr>
          <w:p w14:paraId="1E59AE65" w14:textId="77777777" w:rsidR="00716642" w:rsidRPr="004B7B80" w:rsidRDefault="00716642">
            <w:pPr>
              <w:pStyle w:val="EmptyCellLayoutStyle"/>
              <w:spacing w:after="0" w:line="240" w:lineRule="auto"/>
              <w:rPr>
                <w:rFonts w:ascii="Arial" w:hAnsi="Arial" w:cs="Arial"/>
              </w:rPr>
            </w:pPr>
          </w:p>
        </w:tc>
        <w:tc>
          <w:tcPr>
            <w:tcW w:w="6120" w:type="dxa"/>
          </w:tcPr>
          <w:p w14:paraId="71840E7D" w14:textId="77777777" w:rsidR="00716642" w:rsidRPr="004B7B80" w:rsidRDefault="00716642">
            <w:pPr>
              <w:pStyle w:val="EmptyCellLayoutStyle"/>
              <w:spacing w:after="0" w:line="240" w:lineRule="auto"/>
              <w:rPr>
                <w:rFonts w:ascii="Arial" w:hAnsi="Arial" w:cs="Arial"/>
              </w:rPr>
            </w:pPr>
          </w:p>
        </w:tc>
        <w:tc>
          <w:tcPr>
            <w:tcW w:w="2534" w:type="dxa"/>
          </w:tcPr>
          <w:p w14:paraId="722CBB48" w14:textId="77777777" w:rsidR="00716642" w:rsidRPr="004B7B80" w:rsidRDefault="00716642">
            <w:pPr>
              <w:pStyle w:val="EmptyCellLayoutStyle"/>
              <w:spacing w:after="0" w:line="240" w:lineRule="auto"/>
              <w:rPr>
                <w:rFonts w:ascii="Arial" w:hAnsi="Arial" w:cs="Arial"/>
              </w:rPr>
            </w:pPr>
          </w:p>
        </w:tc>
        <w:tc>
          <w:tcPr>
            <w:tcW w:w="179" w:type="dxa"/>
          </w:tcPr>
          <w:p w14:paraId="3919AC52" w14:textId="77777777" w:rsidR="00716642" w:rsidRPr="004B7B80" w:rsidRDefault="00716642">
            <w:pPr>
              <w:pStyle w:val="EmptyCellLayoutStyle"/>
              <w:spacing w:after="0" w:line="240" w:lineRule="auto"/>
              <w:rPr>
                <w:rFonts w:ascii="Arial" w:hAnsi="Arial" w:cs="Arial"/>
              </w:rPr>
            </w:pPr>
          </w:p>
        </w:tc>
      </w:tr>
      <w:tr w:rsidR="004B7B80" w:rsidRPr="004B7B80" w14:paraId="2CC13041" w14:textId="77777777" w:rsidTr="004B7B80">
        <w:tc>
          <w:tcPr>
            <w:tcW w:w="179" w:type="dxa"/>
          </w:tcPr>
          <w:p w14:paraId="4CAAE901" w14:textId="77777777" w:rsidR="00716642" w:rsidRPr="004B7B80" w:rsidRDefault="00716642">
            <w:pPr>
              <w:pStyle w:val="EmptyCellLayoutStyle"/>
              <w:spacing w:after="0" w:line="240" w:lineRule="auto"/>
              <w:rPr>
                <w:rFonts w:ascii="Arial" w:hAnsi="Arial" w:cs="Arial"/>
              </w:rPr>
            </w:pPr>
          </w:p>
        </w:tc>
        <w:tc>
          <w:tcPr>
            <w:tcW w:w="0" w:type="dxa"/>
          </w:tcPr>
          <w:p w14:paraId="53B9A101" w14:textId="77777777" w:rsidR="00716642" w:rsidRPr="004B7B80" w:rsidRDefault="00716642">
            <w:pPr>
              <w:pStyle w:val="EmptyCellLayoutStyle"/>
              <w:spacing w:after="0" w:line="240" w:lineRule="auto"/>
              <w:rPr>
                <w:rFonts w:ascii="Arial" w:hAnsi="Arial" w:cs="Arial"/>
              </w:rPr>
            </w:pPr>
          </w:p>
        </w:tc>
        <w:tc>
          <w:tcPr>
            <w:tcW w:w="0" w:type="dxa"/>
          </w:tcPr>
          <w:p w14:paraId="136294CF" w14:textId="77777777" w:rsidR="00716642" w:rsidRPr="004B7B80" w:rsidRDefault="00716642">
            <w:pPr>
              <w:pStyle w:val="EmptyCellLayoutStyle"/>
              <w:spacing w:after="0" w:line="240" w:lineRule="auto"/>
              <w:rPr>
                <w:rFonts w:ascii="Arial" w:hAnsi="Arial" w:cs="Arial"/>
              </w:rPr>
            </w:pPr>
          </w:p>
        </w:tc>
        <w:tc>
          <w:tcPr>
            <w:tcW w:w="0" w:type="dxa"/>
          </w:tcPr>
          <w:p w14:paraId="47F37CD3" w14:textId="77777777" w:rsidR="00716642" w:rsidRPr="004B7B80" w:rsidRDefault="00716642">
            <w:pPr>
              <w:pStyle w:val="EmptyCellLayoutStyle"/>
              <w:spacing w:after="0" w:line="240" w:lineRule="auto"/>
              <w:rPr>
                <w:rFonts w:ascii="Arial" w:hAnsi="Arial" w:cs="Arial"/>
              </w:rPr>
            </w:pPr>
          </w:p>
        </w:tc>
        <w:tc>
          <w:tcPr>
            <w:tcW w:w="0" w:type="dxa"/>
          </w:tcPr>
          <w:p w14:paraId="63088A42" w14:textId="77777777" w:rsidR="00716642" w:rsidRPr="004B7B80" w:rsidRDefault="00716642">
            <w:pPr>
              <w:pStyle w:val="EmptyCellLayoutStyle"/>
              <w:spacing w:after="0" w:line="240" w:lineRule="auto"/>
              <w:rPr>
                <w:rFonts w:ascii="Arial" w:hAnsi="Arial" w:cs="Arial"/>
              </w:rPr>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4B7B80" w:rsidRPr="004B7B80" w14:paraId="06022473" w14:textId="77777777" w:rsidTr="004B7B80">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716642" w:rsidRPr="004B7B80" w14:paraId="5C857362" w14:textId="77777777">
                    <w:trPr>
                      <w:trHeight w:val="462"/>
                    </w:trPr>
                    <w:tc>
                      <w:tcPr>
                        <w:tcW w:w="11160" w:type="dxa"/>
                        <w:tcBorders>
                          <w:top w:val="nil"/>
                          <w:left w:val="nil"/>
                          <w:bottom w:val="nil"/>
                          <w:right w:val="nil"/>
                        </w:tcBorders>
                        <w:tcMar>
                          <w:top w:w="39" w:type="dxa"/>
                          <w:left w:w="39" w:type="dxa"/>
                          <w:bottom w:w="39" w:type="dxa"/>
                          <w:right w:w="39" w:type="dxa"/>
                        </w:tcMar>
                      </w:tcPr>
                      <w:p w14:paraId="59ACFD7C"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19. List the names and position code descriptions of each classified employee whom this position immediately supervises or oversees on a full-time, on-going basis.</w:t>
                        </w:r>
                      </w:p>
                    </w:tc>
                  </w:tr>
                </w:tbl>
                <w:p w14:paraId="06A861AE" w14:textId="77777777" w:rsidR="00716642" w:rsidRPr="004B7B80" w:rsidRDefault="00716642">
                  <w:pPr>
                    <w:spacing w:after="0" w:line="240" w:lineRule="auto"/>
                    <w:rPr>
                      <w:rFonts w:ascii="Arial" w:hAnsi="Arial" w:cs="Arial"/>
                    </w:rPr>
                  </w:pPr>
                </w:p>
              </w:tc>
            </w:tr>
            <w:tr w:rsidR="00716642" w:rsidRPr="004B7B80" w14:paraId="182701FE" w14:textId="77777777">
              <w:trPr>
                <w:trHeight w:val="180"/>
              </w:trPr>
              <w:tc>
                <w:tcPr>
                  <w:tcW w:w="179" w:type="dxa"/>
                  <w:tcBorders>
                    <w:left w:val="single" w:sz="15" w:space="0" w:color="000000"/>
                  </w:tcBorders>
                </w:tcPr>
                <w:p w14:paraId="1B3CF0D3" w14:textId="77777777" w:rsidR="00716642" w:rsidRPr="004B7B80" w:rsidRDefault="00716642">
                  <w:pPr>
                    <w:pStyle w:val="EmptyCellLayoutStyle"/>
                    <w:spacing w:after="0" w:line="240" w:lineRule="auto"/>
                    <w:rPr>
                      <w:rFonts w:ascii="Arial" w:hAnsi="Arial" w:cs="Arial"/>
                    </w:rPr>
                  </w:pPr>
                </w:p>
              </w:tc>
              <w:tc>
                <w:tcPr>
                  <w:tcW w:w="10800" w:type="dxa"/>
                </w:tcPr>
                <w:p w14:paraId="0BEF861A" w14:textId="77777777" w:rsidR="00716642" w:rsidRPr="004B7B80" w:rsidRDefault="00716642">
                  <w:pPr>
                    <w:pStyle w:val="EmptyCellLayoutStyle"/>
                    <w:spacing w:after="0" w:line="240" w:lineRule="auto"/>
                    <w:rPr>
                      <w:rFonts w:ascii="Arial" w:hAnsi="Arial" w:cs="Arial"/>
                    </w:rPr>
                  </w:pPr>
                </w:p>
              </w:tc>
              <w:tc>
                <w:tcPr>
                  <w:tcW w:w="180" w:type="dxa"/>
                  <w:tcBorders>
                    <w:right w:val="single" w:sz="15" w:space="0" w:color="000000"/>
                  </w:tcBorders>
                </w:tcPr>
                <w:p w14:paraId="7EF856CD" w14:textId="77777777" w:rsidR="00716642" w:rsidRPr="004B7B80" w:rsidRDefault="00716642">
                  <w:pPr>
                    <w:pStyle w:val="EmptyCellLayoutStyle"/>
                    <w:spacing w:after="0" w:line="240" w:lineRule="auto"/>
                    <w:rPr>
                      <w:rFonts w:ascii="Arial" w:hAnsi="Arial" w:cs="Arial"/>
                    </w:rPr>
                  </w:pPr>
                </w:p>
              </w:tc>
            </w:tr>
            <w:tr w:rsidR="004B7B80" w:rsidRPr="004B7B80" w14:paraId="5DF88C46" w14:textId="77777777" w:rsidTr="004B7B80">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716642" w:rsidRPr="004B7B80" w14:paraId="082B28F1" w14:textId="77777777">
                    <w:trPr>
                      <w:trHeight w:val="176"/>
                    </w:trPr>
                    <w:tc>
                      <w:tcPr>
                        <w:tcW w:w="10980" w:type="dxa"/>
                        <w:tcBorders>
                          <w:top w:val="nil"/>
                          <w:left w:val="nil"/>
                          <w:bottom w:val="nil"/>
                          <w:right w:val="nil"/>
                        </w:tcBorders>
                        <w:tcMar>
                          <w:top w:w="39" w:type="dxa"/>
                          <w:left w:w="39" w:type="dxa"/>
                          <w:bottom w:w="39" w:type="dxa"/>
                          <w:right w:w="39" w:type="dxa"/>
                        </w:tcMar>
                      </w:tcPr>
                      <w:p w14:paraId="2B842925"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Additional Subordinates</w:t>
                        </w:r>
                      </w:p>
                    </w:tc>
                  </w:tr>
                </w:tbl>
                <w:p w14:paraId="7ACE5760" w14:textId="77777777" w:rsidR="00716642" w:rsidRPr="004B7B80" w:rsidRDefault="00716642">
                  <w:pPr>
                    <w:spacing w:after="0" w:line="240" w:lineRule="auto"/>
                    <w:rPr>
                      <w:rFonts w:ascii="Arial" w:hAnsi="Arial" w:cs="Arial"/>
                    </w:rPr>
                  </w:pPr>
                </w:p>
              </w:tc>
              <w:tc>
                <w:tcPr>
                  <w:tcW w:w="180" w:type="dxa"/>
                  <w:tcBorders>
                    <w:right w:val="single" w:sz="15" w:space="0" w:color="000000"/>
                  </w:tcBorders>
                </w:tcPr>
                <w:p w14:paraId="2EBE84C7" w14:textId="77777777" w:rsidR="00716642" w:rsidRPr="004B7B80" w:rsidRDefault="00716642">
                  <w:pPr>
                    <w:pStyle w:val="EmptyCellLayoutStyle"/>
                    <w:spacing w:after="0" w:line="240" w:lineRule="auto"/>
                    <w:rPr>
                      <w:rFonts w:ascii="Arial" w:hAnsi="Arial" w:cs="Arial"/>
                    </w:rPr>
                  </w:pPr>
                </w:p>
              </w:tc>
            </w:tr>
            <w:tr w:rsidR="00716642" w:rsidRPr="004B7B80" w14:paraId="497DC7AC" w14:textId="77777777">
              <w:trPr>
                <w:trHeight w:val="40"/>
              </w:trPr>
              <w:tc>
                <w:tcPr>
                  <w:tcW w:w="179" w:type="dxa"/>
                  <w:tcBorders>
                    <w:left w:val="single" w:sz="15" w:space="0" w:color="000000"/>
                  </w:tcBorders>
                </w:tcPr>
                <w:p w14:paraId="232A4C4C" w14:textId="77777777" w:rsidR="00716642" w:rsidRPr="004B7B80" w:rsidRDefault="00716642">
                  <w:pPr>
                    <w:pStyle w:val="EmptyCellLayoutStyle"/>
                    <w:spacing w:after="0" w:line="240" w:lineRule="auto"/>
                    <w:rPr>
                      <w:rFonts w:ascii="Arial" w:hAnsi="Arial" w:cs="Arial"/>
                    </w:rPr>
                  </w:pPr>
                </w:p>
              </w:tc>
              <w:tc>
                <w:tcPr>
                  <w:tcW w:w="10800" w:type="dxa"/>
                </w:tcPr>
                <w:p w14:paraId="28BDC48C" w14:textId="77777777" w:rsidR="00716642" w:rsidRPr="004B7B80" w:rsidRDefault="00716642">
                  <w:pPr>
                    <w:pStyle w:val="EmptyCellLayoutStyle"/>
                    <w:spacing w:after="0" w:line="240" w:lineRule="auto"/>
                    <w:rPr>
                      <w:rFonts w:ascii="Arial" w:hAnsi="Arial" w:cs="Arial"/>
                    </w:rPr>
                  </w:pPr>
                </w:p>
              </w:tc>
              <w:tc>
                <w:tcPr>
                  <w:tcW w:w="180" w:type="dxa"/>
                  <w:tcBorders>
                    <w:right w:val="single" w:sz="15" w:space="0" w:color="000000"/>
                  </w:tcBorders>
                </w:tcPr>
                <w:p w14:paraId="1329E689" w14:textId="77777777" w:rsidR="00716642" w:rsidRPr="004B7B80" w:rsidRDefault="00716642">
                  <w:pPr>
                    <w:pStyle w:val="EmptyCellLayoutStyle"/>
                    <w:spacing w:after="0" w:line="240" w:lineRule="auto"/>
                    <w:rPr>
                      <w:rFonts w:ascii="Arial" w:hAnsi="Arial" w:cs="Arial"/>
                    </w:rPr>
                  </w:pPr>
                </w:p>
              </w:tc>
            </w:tr>
            <w:tr w:rsidR="00716642" w:rsidRPr="004B7B80" w14:paraId="35A61C28" w14:textId="77777777">
              <w:trPr>
                <w:trHeight w:val="290"/>
              </w:trPr>
              <w:tc>
                <w:tcPr>
                  <w:tcW w:w="179" w:type="dxa"/>
                  <w:tcBorders>
                    <w:left w:val="single" w:sz="15" w:space="0" w:color="000000"/>
                  </w:tcBorders>
                </w:tcPr>
                <w:p w14:paraId="7961EA45" w14:textId="77777777" w:rsidR="00716642" w:rsidRPr="004B7B80" w:rsidRDefault="00716642">
                  <w:pPr>
                    <w:pStyle w:val="EmptyCellLayoutStyle"/>
                    <w:spacing w:after="0" w:line="240" w:lineRule="auto"/>
                    <w:rPr>
                      <w:rFonts w:ascii="Arial" w:hAnsi="Arial" w:cs="Arial"/>
                    </w:rPr>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716642" w:rsidRPr="004B7B80" w14:paraId="1885CD93" w14:textId="77777777">
                    <w:trPr>
                      <w:trHeight w:val="212"/>
                    </w:trPr>
                    <w:tc>
                      <w:tcPr>
                        <w:tcW w:w="10800" w:type="dxa"/>
                        <w:tcBorders>
                          <w:top w:val="nil"/>
                          <w:left w:val="nil"/>
                          <w:bottom w:val="nil"/>
                          <w:right w:val="nil"/>
                        </w:tcBorders>
                        <w:tcMar>
                          <w:top w:w="39" w:type="dxa"/>
                          <w:left w:w="39" w:type="dxa"/>
                          <w:bottom w:w="39" w:type="dxa"/>
                          <w:right w:w="39" w:type="dxa"/>
                        </w:tcMar>
                      </w:tcPr>
                      <w:p w14:paraId="3C6562A3" w14:textId="77777777" w:rsidR="00716642" w:rsidRPr="004B7B80" w:rsidRDefault="00716642">
                        <w:pPr>
                          <w:spacing w:after="0" w:line="240" w:lineRule="auto"/>
                          <w:rPr>
                            <w:rFonts w:ascii="Arial" w:hAnsi="Arial" w:cs="Arial"/>
                          </w:rPr>
                        </w:pPr>
                      </w:p>
                    </w:tc>
                  </w:tr>
                </w:tbl>
                <w:p w14:paraId="602C4962" w14:textId="77777777" w:rsidR="00716642" w:rsidRPr="004B7B80" w:rsidRDefault="00716642">
                  <w:pPr>
                    <w:spacing w:after="0" w:line="240" w:lineRule="auto"/>
                    <w:rPr>
                      <w:rFonts w:ascii="Arial" w:hAnsi="Arial" w:cs="Arial"/>
                    </w:rPr>
                  </w:pPr>
                </w:p>
              </w:tc>
              <w:tc>
                <w:tcPr>
                  <w:tcW w:w="180" w:type="dxa"/>
                  <w:tcBorders>
                    <w:right w:val="single" w:sz="15" w:space="0" w:color="000000"/>
                  </w:tcBorders>
                </w:tcPr>
                <w:p w14:paraId="1E080B4C" w14:textId="77777777" w:rsidR="00716642" w:rsidRPr="004B7B80" w:rsidRDefault="00716642">
                  <w:pPr>
                    <w:pStyle w:val="EmptyCellLayoutStyle"/>
                    <w:spacing w:after="0" w:line="240" w:lineRule="auto"/>
                    <w:rPr>
                      <w:rFonts w:ascii="Arial" w:hAnsi="Arial" w:cs="Arial"/>
                    </w:rPr>
                  </w:pPr>
                </w:p>
              </w:tc>
            </w:tr>
            <w:tr w:rsidR="00716642" w:rsidRPr="004B7B80" w14:paraId="3673558C" w14:textId="77777777">
              <w:trPr>
                <w:trHeight w:val="104"/>
              </w:trPr>
              <w:tc>
                <w:tcPr>
                  <w:tcW w:w="179" w:type="dxa"/>
                  <w:tcBorders>
                    <w:left w:val="single" w:sz="15" w:space="0" w:color="000000"/>
                    <w:bottom w:val="single" w:sz="15" w:space="0" w:color="000000"/>
                  </w:tcBorders>
                </w:tcPr>
                <w:p w14:paraId="4092F130" w14:textId="77777777" w:rsidR="00716642" w:rsidRPr="004B7B80" w:rsidRDefault="00716642">
                  <w:pPr>
                    <w:pStyle w:val="EmptyCellLayoutStyle"/>
                    <w:spacing w:after="0" w:line="240" w:lineRule="auto"/>
                    <w:rPr>
                      <w:rFonts w:ascii="Arial" w:hAnsi="Arial" w:cs="Arial"/>
                    </w:rPr>
                  </w:pPr>
                </w:p>
              </w:tc>
              <w:tc>
                <w:tcPr>
                  <w:tcW w:w="10800" w:type="dxa"/>
                  <w:tcBorders>
                    <w:bottom w:val="single" w:sz="15" w:space="0" w:color="000000"/>
                  </w:tcBorders>
                </w:tcPr>
                <w:p w14:paraId="603BA34A" w14:textId="77777777" w:rsidR="00716642" w:rsidRPr="004B7B80" w:rsidRDefault="00716642">
                  <w:pPr>
                    <w:pStyle w:val="EmptyCellLayoutStyle"/>
                    <w:spacing w:after="0" w:line="240" w:lineRule="auto"/>
                    <w:rPr>
                      <w:rFonts w:ascii="Arial" w:hAnsi="Arial" w:cs="Arial"/>
                    </w:rPr>
                  </w:pPr>
                </w:p>
              </w:tc>
              <w:tc>
                <w:tcPr>
                  <w:tcW w:w="180" w:type="dxa"/>
                  <w:tcBorders>
                    <w:bottom w:val="single" w:sz="15" w:space="0" w:color="000000"/>
                    <w:right w:val="single" w:sz="15" w:space="0" w:color="000000"/>
                  </w:tcBorders>
                </w:tcPr>
                <w:p w14:paraId="6AF43A74" w14:textId="77777777" w:rsidR="00716642" w:rsidRPr="004B7B80" w:rsidRDefault="00716642">
                  <w:pPr>
                    <w:pStyle w:val="EmptyCellLayoutStyle"/>
                    <w:spacing w:after="0" w:line="240" w:lineRule="auto"/>
                    <w:rPr>
                      <w:rFonts w:ascii="Arial" w:hAnsi="Arial" w:cs="Arial"/>
                    </w:rPr>
                  </w:pPr>
                </w:p>
              </w:tc>
            </w:tr>
          </w:tbl>
          <w:p w14:paraId="01A5BACC" w14:textId="77777777" w:rsidR="00716642" w:rsidRPr="004B7B80" w:rsidRDefault="00716642">
            <w:pPr>
              <w:spacing w:after="0" w:line="240" w:lineRule="auto"/>
              <w:rPr>
                <w:rFonts w:ascii="Arial" w:hAnsi="Arial" w:cs="Arial"/>
              </w:rPr>
            </w:pPr>
          </w:p>
        </w:tc>
        <w:tc>
          <w:tcPr>
            <w:tcW w:w="179" w:type="dxa"/>
          </w:tcPr>
          <w:p w14:paraId="2B1DAEA1" w14:textId="77777777" w:rsidR="00716642" w:rsidRPr="004B7B80" w:rsidRDefault="00716642">
            <w:pPr>
              <w:pStyle w:val="EmptyCellLayoutStyle"/>
              <w:spacing w:after="0" w:line="240" w:lineRule="auto"/>
              <w:rPr>
                <w:rFonts w:ascii="Arial" w:hAnsi="Arial" w:cs="Arial"/>
              </w:rPr>
            </w:pPr>
          </w:p>
        </w:tc>
      </w:tr>
      <w:tr w:rsidR="00716642" w:rsidRPr="004B7B80" w14:paraId="4D5FA963" w14:textId="77777777">
        <w:trPr>
          <w:trHeight w:val="123"/>
        </w:trPr>
        <w:tc>
          <w:tcPr>
            <w:tcW w:w="179" w:type="dxa"/>
          </w:tcPr>
          <w:p w14:paraId="0A64F852" w14:textId="77777777" w:rsidR="00716642" w:rsidRPr="004B7B80" w:rsidRDefault="00716642">
            <w:pPr>
              <w:pStyle w:val="EmptyCellLayoutStyle"/>
              <w:spacing w:after="0" w:line="240" w:lineRule="auto"/>
              <w:rPr>
                <w:rFonts w:ascii="Arial" w:hAnsi="Arial" w:cs="Arial"/>
              </w:rPr>
            </w:pPr>
          </w:p>
        </w:tc>
        <w:tc>
          <w:tcPr>
            <w:tcW w:w="0" w:type="dxa"/>
          </w:tcPr>
          <w:p w14:paraId="5E9718EF" w14:textId="77777777" w:rsidR="00716642" w:rsidRPr="004B7B80" w:rsidRDefault="00716642">
            <w:pPr>
              <w:pStyle w:val="EmptyCellLayoutStyle"/>
              <w:spacing w:after="0" w:line="240" w:lineRule="auto"/>
              <w:rPr>
                <w:rFonts w:ascii="Arial" w:hAnsi="Arial" w:cs="Arial"/>
              </w:rPr>
            </w:pPr>
          </w:p>
        </w:tc>
        <w:tc>
          <w:tcPr>
            <w:tcW w:w="0" w:type="dxa"/>
          </w:tcPr>
          <w:p w14:paraId="65A47D09" w14:textId="77777777" w:rsidR="00716642" w:rsidRPr="004B7B80" w:rsidRDefault="00716642">
            <w:pPr>
              <w:pStyle w:val="EmptyCellLayoutStyle"/>
              <w:spacing w:after="0" w:line="240" w:lineRule="auto"/>
              <w:rPr>
                <w:rFonts w:ascii="Arial" w:hAnsi="Arial" w:cs="Arial"/>
              </w:rPr>
            </w:pPr>
          </w:p>
        </w:tc>
        <w:tc>
          <w:tcPr>
            <w:tcW w:w="0" w:type="dxa"/>
          </w:tcPr>
          <w:p w14:paraId="725DB7E7" w14:textId="77777777" w:rsidR="00716642" w:rsidRPr="004B7B80" w:rsidRDefault="00716642">
            <w:pPr>
              <w:pStyle w:val="EmptyCellLayoutStyle"/>
              <w:spacing w:after="0" w:line="240" w:lineRule="auto"/>
              <w:rPr>
                <w:rFonts w:ascii="Arial" w:hAnsi="Arial" w:cs="Arial"/>
              </w:rPr>
            </w:pPr>
          </w:p>
        </w:tc>
        <w:tc>
          <w:tcPr>
            <w:tcW w:w="0" w:type="dxa"/>
          </w:tcPr>
          <w:p w14:paraId="10651FDE" w14:textId="77777777" w:rsidR="00716642" w:rsidRPr="004B7B80" w:rsidRDefault="00716642">
            <w:pPr>
              <w:pStyle w:val="EmptyCellLayoutStyle"/>
              <w:spacing w:after="0" w:line="240" w:lineRule="auto"/>
              <w:rPr>
                <w:rFonts w:ascii="Arial" w:hAnsi="Arial" w:cs="Arial"/>
              </w:rPr>
            </w:pPr>
          </w:p>
        </w:tc>
        <w:tc>
          <w:tcPr>
            <w:tcW w:w="0" w:type="dxa"/>
          </w:tcPr>
          <w:p w14:paraId="1284405F" w14:textId="77777777" w:rsidR="00716642" w:rsidRPr="004B7B80" w:rsidRDefault="00716642">
            <w:pPr>
              <w:pStyle w:val="EmptyCellLayoutStyle"/>
              <w:spacing w:after="0" w:line="240" w:lineRule="auto"/>
              <w:rPr>
                <w:rFonts w:ascii="Arial" w:hAnsi="Arial" w:cs="Arial"/>
              </w:rPr>
            </w:pPr>
          </w:p>
        </w:tc>
        <w:tc>
          <w:tcPr>
            <w:tcW w:w="0" w:type="dxa"/>
          </w:tcPr>
          <w:p w14:paraId="76A6433E" w14:textId="77777777" w:rsidR="00716642" w:rsidRPr="004B7B80" w:rsidRDefault="00716642">
            <w:pPr>
              <w:pStyle w:val="EmptyCellLayoutStyle"/>
              <w:spacing w:after="0" w:line="240" w:lineRule="auto"/>
              <w:rPr>
                <w:rFonts w:ascii="Arial" w:hAnsi="Arial" w:cs="Arial"/>
              </w:rPr>
            </w:pPr>
          </w:p>
        </w:tc>
        <w:tc>
          <w:tcPr>
            <w:tcW w:w="2505" w:type="dxa"/>
          </w:tcPr>
          <w:p w14:paraId="636E8D58" w14:textId="77777777" w:rsidR="00716642" w:rsidRPr="004B7B80" w:rsidRDefault="00716642">
            <w:pPr>
              <w:pStyle w:val="EmptyCellLayoutStyle"/>
              <w:spacing w:after="0" w:line="240" w:lineRule="auto"/>
              <w:rPr>
                <w:rFonts w:ascii="Arial" w:hAnsi="Arial" w:cs="Arial"/>
              </w:rPr>
            </w:pPr>
          </w:p>
        </w:tc>
        <w:tc>
          <w:tcPr>
            <w:tcW w:w="6120" w:type="dxa"/>
          </w:tcPr>
          <w:p w14:paraId="2331517F" w14:textId="77777777" w:rsidR="00716642" w:rsidRPr="004B7B80" w:rsidRDefault="00716642">
            <w:pPr>
              <w:pStyle w:val="EmptyCellLayoutStyle"/>
              <w:spacing w:after="0" w:line="240" w:lineRule="auto"/>
              <w:rPr>
                <w:rFonts w:ascii="Arial" w:hAnsi="Arial" w:cs="Arial"/>
              </w:rPr>
            </w:pPr>
          </w:p>
        </w:tc>
        <w:tc>
          <w:tcPr>
            <w:tcW w:w="2534" w:type="dxa"/>
          </w:tcPr>
          <w:p w14:paraId="36103786" w14:textId="77777777" w:rsidR="00716642" w:rsidRPr="004B7B80" w:rsidRDefault="00716642">
            <w:pPr>
              <w:pStyle w:val="EmptyCellLayoutStyle"/>
              <w:spacing w:after="0" w:line="240" w:lineRule="auto"/>
              <w:rPr>
                <w:rFonts w:ascii="Arial" w:hAnsi="Arial" w:cs="Arial"/>
              </w:rPr>
            </w:pPr>
          </w:p>
        </w:tc>
        <w:tc>
          <w:tcPr>
            <w:tcW w:w="179" w:type="dxa"/>
          </w:tcPr>
          <w:p w14:paraId="272EE6F9" w14:textId="77777777" w:rsidR="00716642" w:rsidRPr="004B7B80" w:rsidRDefault="00716642">
            <w:pPr>
              <w:pStyle w:val="EmptyCellLayoutStyle"/>
              <w:spacing w:after="0" w:line="240" w:lineRule="auto"/>
              <w:rPr>
                <w:rFonts w:ascii="Arial" w:hAnsi="Arial" w:cs="Arial"/>
              </w:rPr>
            </w:pPr>
          </w:p>
        </w:tc>
      </w:tr>
      <w:tr w:rsidR="004B7B80" w:rsidRPr="004B7B80" w14:paraId="43135A6F" w14:textId="77777777" w:rsidTr="004B7B80">
        <w:tc>
          <w:tcPr>
            <w:tcW w:w="179" w:type="dxa"/>
          </w:tcPr>
          <w:p w14:paraId="69F20704" w14:textId="77777777" w:rsidR="00716642" w:rsidRPr="004B7B80" w:rsidRDefault="00716642">
            <w:pPr>
              <w:pStyle w:val="EmptyCellLayoutStyle"/>
              <w:spacing w:after="0" w:line="240" w:lineRule="auto"/>
              <w:rPr>
                <w:rFonts w:ascii="Arial" w:hAnsi="Arial" w:cs="Arial"/>
              </w:rPr>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4B7B80" w:rsidRPr="004B7B80" w14:paraId="065EB256" w14:textId="77777777" w:rsidTr="004B7B80">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716642" w:rsidRPr="004B7B80" w14:paraId="0758DCBD" w14:textId="77777777">
                    <w:trPr>
                      <w:trHeight w:val="192"/>
                    </w:trPr>
                    <w:tc>
                      <w:tcPr>
                        <w:tcW w:w="11160" w:type="dxa"/>
                        <w:tcBorders>
                          <w:top w:val="nil"/>
                          <w:left w:val="nil"/>
                          <w:bottom w:val="nil"/>
                          <w:right w:val="nil"/>
                        </w:tcBorders>
                        <w:tcMar>
                          <w:top w:w="39" w:type="dxa"/>
                          <w:left w:w="39" w:type="dxa"/>
                          <w:bottom w:w="39" w:type="dxa"/>
                          <w:right w:w="39" w:type="dxa"/>
                        </w:tcMar>
                      </w:tcPr>
                      <w:p w14:paraId="05040C4F"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 xml:space="preserve">20. This position's responsibilities for the above-listed employees </w:t>
                        </w:r>
                        <w:proofErr w:type="gramStart"/>
                        <w:r w:rsidRPr="004B7B80">
                          <w:rPr>
                            <w:rFonts w:ascii="Arial" w:eastAsia="Arial" w:hAnsi="Arial" w:cs="Arial"/>
                            <w:b/>
                            <w:color w:val="000000"/>
                            <w:sz w:val="16"/>
                          </w:rPr>
                          <w:t>includes</w:t>
                        </w:r>
                        <w:proofErr w:type="gramEnd"/>
                        <w:r w:rsidRPr="004B7B80">
                          <w:rPr>
                            <w:rFonts w:ascii="Arial" w:eastAsia="Arial" w:hAnsi="Arial" w:cs="Arial"/>
                            <w:b/>
                            <w:color w:val="000000"/>
                            <w:sz w:val="16"/>
                          </w:rPr>
                          <w:t xml:space="preserve"> the following (check as many as apply):</w:t>
                        </w:r>
                      </w:p>
                    </w:tc>
                  </w:tr>
                </w:tbl>
                <w:p w14:paraId="7718EE50" w14:textId="77777777" w:rsidR="00716642" w:rsidRPr="004B7B80" w:rsidRDefault="00716642">
                  <w:pPr>
                    <w:spacing w:after="0" w:line="240" w:lineRule="auto"/>
                    <w:rPr>
                      <w:rFonts w:ascii="Arial" w:hAnsi="Arial" w:cs="Arial"/>
                    </w:rPr>
                  </w:pPr>
                </w:p>
              </w:tc>
            </w:tr>
            <w:tr w:rsidR="00716642" w:rsidRPr="004B7B80" w14:paraId="5F05B100" w14:textId="77777777">
              <w:trPr>
                <w:trHeight w:val="80"/>
              </w:trPr>
              <w:tc>
                <w:tcPr>
                  <w:tcW w:w="900" w:type="dxa"/>
                  <w:tcBorders>
                    <w:left w:val="single" w:sz="15" w:space="0" w:color="000000"/>
                  </w:tcBorders>
                </w:tcPr>
                <w:p w14:paraId="79EC4EF3" w14:textId="77777777" w:rsidR="00716642" w:rsidRPr="004B7B80" w:rsidRDefault="00716642">
                  <w:pPr>
                    <w:pStyle w:val="EmptyCellLayoutStyle"/>
                    <w:spacing w:after="0" w:line="240" w:lineRule="auto"/>
                    <w:rPr>
                      <w:rFonts w:ascii="Arial" w:hAnsi="Arial" w:cs="Arial"/>
                    </w:rPr>
                  </w:pPr>
                </w:p>
              </w:tc>
              <w:tc>
                <w:tcPr>
                  <w:tcW w:w="359" w:type="dxa"/>
                </w:tcPr>
                <w:p w14:paraId="799DCBF1" w14:textId="77777777" w:rsidR="00716642" w:rsidRPr="004B7B80" w:rsidRDefault="00716642">
                  <w:pPr>
                    <w:pStyle w:val="EmptyCellLayoutStyle"/>
                    <w:spacing w:after="0" w:line="240" w:lineRule="auto"/>
                    <w:rPr>
                      <w:rFonts w:ascii="Arial" w:hAnsi="Arial" w:cs="Arial"/>
                    </w:rPr>
                  </w:pPr>
                </w:p>
              </w:tc>
              <w:tc>
                <w:tcPr>
                  <w:tcW w:w="180" w:type="dxa"/>
                </w:tcPr>
                <w:p w14:paraId="35A5CC92" w14:textId="77777777" w:rsidR="00716642" w:rsidRPr="004B7B80" w:rsidRDefault="00716642">
                  <w:pPr>
                    <w:pStyle w:val="EmptyCellLayoutStyle"/>
                    <w:spacing w:after="0" w:line="240" w:lineRule="auto"/>
                    <w:rPr>
                      <w:rFonts w:ascii="Arial" w:hAnsi="Arial" w:cs="Arial"/>
                    </w:rPr>
                  </w:pPr>
                </w:p>
              </w:tc>
              <w:tc>
                <w:tcPr>
                  <w:tcW w:w="3240" w:type="dxa"/>
                </w:tcPr>
                <w:p w14:paraId="34A5C5CC" w14:textId="77777777" w:rsidR="00716642" w:rsidRPr="004B7B80" w:rsidRDefault="00716642">
                  <w:pPr>
                    <w:pStyle w:val="EmptyCellLayoutStyle"/>
                    <w:spacing w:after="0" w:line="240" w:lineRule="auto"/>
                    <w:rPr>
                      <w:rFonts w:ascii="Arial" w:hAnsi="Arial" w:cs="Arial"/>
                    </w:rPr>
                  </w:pPr>
                </w:p>
              </w:tc>
              <w:tc>
                <w:tcPr>
                  <w:tcW w:w="2160" w:type="dxa"/>
                </w:tcPr>
                <w:p w14:paraId="56A1E4E5" w14:textId="77777777" w:rsidR="00716642" w:rsidRPr="004B7B80" w:rsidRDefault="00716642">
                  <w:pPr>
                    <w:pStyle w:val="EmptyCellLayoutStyle"/>
                    <w:spacing w:after="0" w:line="240" w:lineRule="auto"/>
                    <w:rPr>
                      <w:rFonts w:ascii="Arial" w:hAnsi="Arial" w:cs="Arial"/>
                    </w:rPr>
                  </w:pPr>
                </w:p>
              </w:tc>
              <w:tc>
                <w:tcPr>
                  <w:tcW w:w="359" w:type="dxa"/>
                </w:tcPr>
                <w:p w14:paraId="1BD71177" w14:textId="77777777" w:rsidR="00716642" w:rsidRPr="004B7B80" w:rsidRDefault="00716642">
                  <w:pPr>
                    <w:pStyle w:val="EmptyCellLayoutStyle"/>
                    <w:spacing w:after="0" w:line="240" w:lineRule="auto"/>
                    <w:rPr>
                      <w:rFonts w:ascii="Arial" w:hAnsi="Arial" w:cs="Arial"/>
                    </w:rPr>
                  </w:pPr>
                </w:p>
              </w:tc>
              <w:tc>
                <w:tcPr>
                  <w:tcW w:w="180" w:type="dxa"/>
                </w:tcPr>
                <w:p w14:paraId="24C5C7C4" w14:textId="77777777" w:rsidR="00716642" w:rsidRPr="004B7B80" w:rsidRDefault="00716642">
                  <w:pPr>
                    <w:pStyle w:val="EmptyCellLayoutStyle"/>
                    <w:spacing w:after="0" w:line="240" w:lineRule="auto"/>
                    <w:rPr>
                      <w:rFonts w:ascii="Arial" w:hAnsi="Arial" w:cs="Arial"/>
                    </w:rPr>
                  </w:pPr>
                </w:p>
              </w:tc>
              <w:tc>
                <w:tcPr>
                  <w:tcW w:w="3240" w:type="dxa"/>
                </w:tcPr>
                <w:p w14:paraId="528D7342" w14:textId="77777777" w:rsidR="00716642" w:rsidRPr="004B7B80" w:rsidRDefault="00716642">
                  <w:pPr>
                    <w:pStyle w:val="EmptyCellLayoutStyle"/>
                    <w:spacing w:after="0" w:line="240" w:lineRule="auto"/>
                    <w:rPr>
                      <w:rFonts w:ascii="Arial" w:hAnsi="Arial" w:cs="Arial"/>
                    </w:rPr>
                  </w:pPr>
                </w:p>
              </w:tc>
              <w:tc>
                <w:tcPr>
                  <w:tcW w:w="539" w:type="dxa"/>
                  <w:tcBorders>
                    <w:right w:val="single" w:sz="15" w:space="0" w:color="000000"/>
                  </w:tcBorders>
                </w:tcPr>
                <w:p w14:paraId="178B88A4" w14:textId="77777777" w:rsidR="00716642" w:rsidRPr="004B7B80" w:rsidRDefault="00716642">
                  <w:pPr>
                    <w:pStyle w:val="EmptyCellLayoutStyle"/>
                    <w:spacing w:after="0" w:line="240" w:lineRule="auto"/>
                    <w:rPr>
                      <w:rFonts w:ascii="Arial" w:hAnsi="Arial" w:cs="Arial"/>
                    </w:rPr>
                  </w:pPr>
                </w:p>
              </w:tc>
            </w:tr>
            <w:tr w:rsidR="00716642" w:rsidRPr="004B7B80" w14:paraId="020999AF" w14:textId="77777777">
              <w:trPr>
                <w:trHeight w:val="269"/>
              </w:trPr>
              <w:tc>
                <w:tcPr>
                  <w:tcW w:w="900" w:type="dxa"/>
                  <w:tcBorders>
                    <w:left w:val="single" w:sz="15" w:space="0" w:color="000000"/>
                  </w:tcBorders>
                </w:tcPr>
                <w:p w14:paraId="78643A64" w14:textId="77777777" w:rsidR="00716642" w:rsidRPr="004B7B80" w:rsidRDefault="00716642">
                  <w:pPr>
                    <w:pStyle w:val="EmptyCellLayoutStyle"/>
                    <w:spacing w:after="0" w:line="240" w:lineRule="auto"/>
                    <w:rPr>
                      <w:rFonts w:ascii="Arial" w:hAnsi="Arial" w:cs="Arial"/>
                    </w:rPr>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16642" w:rsidRPr="004B7B80" w14:paraId="6856BC38" w14:textId="77777777">
                    <w:trPr>
                      <w:trHeight w:val="212"/>
                    </w:trPr>
                    <w:tc>
                      <w:tcPr>
                        <w:tcW w:w="360" w:type="dxa"/>
                        <w:tcBorders>
                          <w:top w:val="nil"/>
                          <w:left w:val="nil"/>
                          <w:bottom w:val="nil"/>
                          <w:right w:val="nil"/>
                        </w:tcBorders>
                        <w:tcMar>
                          <w:top w:w="39" w:type="dxa"/>
                          <w:left w:w="39" w:type="dxa"/>
                          <w:bottom w:w="39" w:type="dxa"/>
                          <w:right w:w="39" w:type="dxa"/>
                        </w:tcMar>
                      </w:tcPr>
                      <w:p w14:paraId="38211606"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N</w:t>
                        </w:r>
                      </w:p>
                    </w:tc>
                  </w:tr>
                </w:tbl>
                <w:p w14:paraId="627F9A97" w14:textId="77777777" w:rsidR="00716642" w:rsidRPr="004B7B80" w:rsidRDefault="00716642">
                  <w:pPr>
                    <w:spacing w:after="0" w:line="240" w:lineRule="auto"/>
                    <w:rPr>
                      <w:rFonts w:ascii="Arial" w:hAnsi="Arial" w:cs="Arial"/>
                    </w:rPr>
                  </w:pPr>
                </w:p>
              </w:tc>
              <w:tc>
                <w:tcPr>
                  <w:tcW w:w="180" w:type="dxa"/>
                </w:tcPr>
                <w:p w14:paraId="545A826C" w14:textId="77777777" w:rsidR="00716642" w:rsidRPr="004B7B80" w:rsidRDefault="00716642">
                  <w:pPr>
                    <w:pStyle w:val="EmptyCellLayoutStyle"/>
                    <w:spacing w:after="0" w:line="240" w:lineRule="auto"/>
                    <w:rPr>
                      <w:rFonts w:ascii="Arial" w:hAnsi="Arial" w:cs="Arial"/>
                    </w:rPr>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716642" w:rsidRPr="004B7B80" w14:paraId="51A542EC" w14:textId="77777777">
                    <w:trPr>
                      <w:trHeight w:val="192"/>
                    </w:trPr>
                    <w:tc>
                      <w:tcPr>
                        <w:tcW w:w="3240" w:type="dxa"/>
                        <w:tcBorders>
                          <w:top w:val="nil"/>
                          <w:left w:val="nil"/>
                          <w:bottom w:val="nil"/>
                          <w:right w:val="nil"/>
                        </w:tcBorders>
                        <w:tcMar>
                          <w:top w:w="39" w:type="dxa"/>
                          <w:left w:w="39" w:type="dxa"/>
                          <w:bottom w:w="39" w:type="dxa"/>
                          <w:right w:w="39" w:type="dxa"/>
                        </w:tcMar>
                      </w:tcPr>
                      <w:p w14:paraId="2F4A54D5" w14:textId="77777777" w:rsidR="00716642" w:rsidRPr="004B7B80" w:rsidRDefault="003868FE">
                        <w:pPr>
                          <w:spacing w:after="0" w:line="240" w:lineRule="auto"/>
                          <w:rPr>
                            <w:rFonts w:ascii="Arial" w:hAnsi="Arial" w:cs="Arial"/>
                          </w:rPr>
                        </w:pPr>
                        <w:r w:rsidRPr="004B7B80">
                          <w:rPr>
                            <w:rFonts w:ascii="Arial" w:eastAsia="Arial" w:hAnsi="Arial" w:cs="Arial"/>
                            <w:color w:val="000000"/>
                            <w:sz w:val="16"/>
                          </w:rPr>
                          <w:t>Complete and sign service ratings.</w:t>
                        </w:r>
                      </w:p>
                    </w:tc>
                  </w:tr>
                </w:tbl>
                <w:p w14:paraId="4C0545E1" w14:textId="77777777" w:rsidR="00716642" w:rsidRPr="004B7B80" w:rsidRDefault="00716642">
                  <w:pPr>
                    <w:spacing w:after="0" w:line="240" w:lineRule="auto"/>
                    <w:rPr>
                      <w:rFonts w:ascii="Arial" w:hAnsi="Arial" w:cs="Arial"/>
                    </w:rPr>
                  </w:pPr>
                </w:p>
              </w:tc>
              <w:tc>
                <w:tcPr>
                  <w:tcW w:w="2160" w:type="dxa"/>
                </w:tcPr>
                <w:p w14:paraId="0156A308" w14:textId="77777777" w:rsidR="00716642" w:rsidRPr="004B7B80" w:rsidRDefault="00716642">
                  <w:pPr>
                    <w:pStyle w:val="EmptyCellLayoutStyle"/>
                    <w:spacing w:after="0" w:line="240" w:lineRule="auto"/>
                    <w:rPr>
                      <w:rFonts w:ascii="Arial" w:hAnsi="Arial" w:cs="Arial"/>
                    </w:rPr>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16642" w:rsidRPr="004B7B80" w14:paraId="1EF3F26D" w14:textId="77777777">
                    <w:trPr>
                      <w:trHeight w:val="212"/>
                    </w:trPr>
                    <w:tc>
                      <w:tcPr>
                        <w:tcW w:w="360" w:type="dxa"/>
                        <w:tcBorders>
                          <w:top w:val="nil"/>
                          <w:left w:val="nil"/>
                          <w:bottom w:val="nil"/>
                          <w:right w:val="nil"/>
                        </w:tcBorders>
                        <w:tcMar>
                          <w:top w:w="39" w:type="dxa"/>
                          <w:left w:w="39" w:type="dxa"/>
                          <w:bottom w:w="39" w:type="dxa"/>
                          <w:right w:w="39" w:type="dxa"/>
                        </w:tcMar>
                      </w:tcPr>
                      <w:p w14:paraId="73B918A9"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N</w:t>
                        </w:r>
                      </w:p>
                    </w:tc>
                  </w:tr>
                </w:tbl>
                <w:p w14:paraId="0FA7F553" w14:textId="77777777" w:rsidR="00716642" w:rsidRPr="004B7B80" w:rsidRDefault="00716642">
                  <w:pPr>
                    <w:spacing w:after="0" w:line="240" w:lineRule="auto"/>
                    <w:rPr>
                      <w:rFonts w:ascii="Arial" w:hAnsi="Arial" w:cs="Arial"/>
                    </w:rPr>
                  </w:pPr>
                </w:p>
              </w:tc>
              <w:tc>
                <w:tcPr>
                  <w:tcW w:w="180" w:type="dxa"/>
                </w:tcPr>
                <w:p w14:paraId="397B2DB2" w14:textId="77777777" w:rsidR="00716642" w:rsidRPr="004B7B80" w:rsidRDefault="00716642">
                  <w:pPr>
                    <w:pStyle w:val="EmptyCellLayoutStyle"/>
                    <w:spacing w:after="0" w:line="240" w:lineRule="auto"/>
                    <w:rPr>
                      <w:rFonts w:ascii="Arial" w:hAnsi="Arial" w:cs="Arial"/>
                    </w:rPr>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716642" w:rsidRPr="004B7B80" w14:paraId="79F6390D" w14:textId="77777777">
                    <w:trPr>
                      <w:trHeight w:val="192"/>
                    </w:trPr>
                    <w:tc>
                      <w:tcPr>
                        <w:tcW w:w="3240" w:type="dxa"/>
                        <w:tcBorders>
                          <w:top w:val="nil"/>
                          <w:left w:val="nil"/>
                          <w:bottom w:val="nil"/>
                          <w:right w:val="nil"/>
                        </w:tcBorders>
                        <w:tcMar>
                          <w:top w:w="39" w:type="dxa"/>
                          <w:left w:w="39" w:type="dxa"/>
                          <w:bottom w:w="39" w:type="dxa"/>
                          <w:right w:w="39" w:type="dxa"/>
                        </w:tcMar>
                      </w:tcPr>
                      <w:p w14:paraId="4594D683" w14:textId="77777777" w:rsidR="00716642" w:rsidRPr="004B7B80" w:rsidRDefault="003868FE">
                        <w:pPr>
                          <w:spacing w:after="0" w:line="240" w:lineRule="auto"/>
                          <w:rPr>
                            <w:rFonts w:ascii="Arial" w:hAnsi="Arial" w:cs="Arial"/>
                          </w:rPr>
                        </w:pPr>
                        <w:r w:rsidRPr="004B7B80">
                          <w:rPr>
                            <w:rFonts w:ascii="Arial" w:eastAsia="Arial" w:hAnsi="Arial" w:cs="Arial"/>
                            <w:color w:val="000000"/>
                            <w:sz w:val="16"/>
                          </w:rPr>
                          <w:t>Assign work.</w:t>
                        </w:r>
                      </w:p>
                    </w:tc>
                  </w:tr>
                </w:tbl>
                <w:p w14:paraId="75F7A347" w14:textId="77777777" w:rsidR="00716642" w:rsidRPr="004B7B80" w:rsidRDefault="00716642">
                  <w:pPr>
                    <w:spacing w:after="0" w:line="240" w:lineRule="auto"/>
                    <w:rPr>
                      <w:rFonts w:ascii="Arial" w:hAnsi="Arial" w:cs="Arial"/>
                    </w:rPr>
                  </w:pPr>
                </w:p>
              </w:tc>
              <w:tc>
                <w:tcPr>
                  <w:tcW w:w="539" w:type="dxa"/>
                  <w:tcBorders>
                    <w:right w:val="single" w:sz="15" w:space="0" w:color="000000"/>
                  </w:tcBorders>
                </w:tcPr>
                <w:p w14:paraId="383FC8DD" w14:textId="77777777" w:rsidR="00716642" w:rsidRPr="004B7B80" w:rsidRDefault="00716642">
                  <w:pPr>
                    <w:pStyle w:val="EmptyCellLayoutStyle"/>
                    <w:spacing w:after="0" w:line="240" w:lineRule="auto"/>
                    <w:rPr>
                      <w:rFonts w:ascii="Arial" w:hAnsi="Arial" w:cs="Arial"/>
                    </w:rPr>
                  </w:pPr>
                </w:p>
              </w:tc>
            </w:tr>
            <w:tr w:rsidR="00716642" w:rsidRPr="004B7B80" w14:paraId="0F673AB8" w14:textId="77777777">
              <w:trPr>
                <w:trHeight w:val="20"/>
              </w:trPr>
              <w:tc>
                <w:tcPr>
                  <w:tcW w:w="900" w:type="dxa"/>
                  <w:tcBorders>
                    <w:left w:val="single" w:sz="15" w:space="0" w:color="000000"/>
                  </w:tcBorders>
                </w:tcPr>
                <w:p w14:paraId="4559886B" w14:textId="77777777" w:rsidR="00716642" w:rsidRPr="004B7B80" w:rsidRDefault="00716642">
                  <w:pPr>
                    <w:pStyle w:val="EmptyCellLayoutStyle"/>
                    <w:spacing w:after="0" w:line="240" w:lineRule="auto"/>
                    <w:rPr>
                      <w:rFonts w:ascii="Arial" w:hAnsi="Arial" w:cs="Arial"/>
                    </w:rPr>
                  </w:pPr>
                </w:p>
              </w:tc>
              <w:tc>
                <w:tcPr>
                  <w:tcW w:w="359" w:type="dxa"/>
                  <w:vMerge/>
                </w:tcPr>
                <w:p w14:paraId="16D35368" w14:textId="77777777" w:rsidR="00716642" w:rsidRPr="004B7B80" w:rsidRDefault="00716642">
                  <w:pPr>
                    <w:pStyle w:val="EmptyCellLayoutStyle"/>
                    <w:spacing w:after="0" w:line="240" w:lineRule="auto"/>
                    <w:rPr>
                      <w:rFonts w:ascii="Arial" w:hAnsi="Arial" w:cs="Arial"/>
                    </w:rPr>
                  </w:pPr>
                </w:p>
              </w:tc>
              <w:tc>
                <w:tcPr>
                  <w:tcW w:w="180" w:type="dxa"/>
                </w:tcPr>
                <w:p w14:paraId="443381CA" w14:textId="77777777" w:rsidR="00716642" w:rsidRPr="004B7B80" w:rsidRDefault="00716642">
                  <w:pPr>
                    <w:pStyle w:val="EmptyCellLayoutStyle"/>
                    <w:spacing w:after="0" w:line="240" w:lineRule="auto"/>
                    <w:rPr>
                      <w:rFonts w:ascii="Arial" w:hAnsi="Arial" w:cs="Arial"/>
                    </w:rPr>
                  </w:pPr>
                </w:p>
              </w:tc>
              <w:tc>
                <w:tcPr>
                  <w:tcW w:w="3240" w:type="dxa"/>
                </w:tcPr>
                <w:p w14:paraId="07070764" w14:textId="77777777" w:rsidR="00716642" w:rsidRPr="004B7B80" w:rsidRDefault="00716642">
                  <w:pPr>
                    <w:pStyle w:val="EmptyCellLayoutStyle"/>
                    <w:spacing w:after="0" w:line="240" w:lineRule="auto"/>
                    <w:rPr>
                      <w:rFonts w:ascii="Arial" w:hAnsi="Arial" w:cs="Arial"/>
                    </w:rPr>
                  </w:pPr>
                </w:p>
              </w:tc>
              <w:tc>
                <w:tcPr>
                  <w:tcW w:w="2160" w:type="dxa"/>
                </w:tcPr>
                <w:p w14:paraId="33B3351C" w14:textId="77777777" w:rsidR="00716642" w:rsidRPr="004B7B80" w:rsidRDefault="00716642">
                  <w:pPr>
                    <w:pStyle w:val="EmptyCellLayoutStyle"/>
                    <w:spacing w:after="0" w:line="240" w:lineRule="auto"/>
                    <w:rPr>
                      <w:rFonts w:ascii="Arial" w:hAnsi="Arial" w:cs="Arial"/>
                    </w:rPr>
                  </w:pPr>
                </w:p>
              </w:tc>
              <w:tc>
                <w:tcPr>
                  <w:tcW w:w="359" w:type="dxa"/>
                  <w:vMerge/>
                </w:tcPr>
                <w:p w14:paraId="7D094C55" w14:textId="77777777" w:rsidR="00716642" w:rsidRPr="004B7B80" w:rsidRDefault="00716642">
                  <w:pPr>
                    <w:pStyle w:val="EmptyCellLayoutStyle"/>
                    <w:spacing w:after="0" w:line="240" w:lineRule="auto"/>
                    <w:rPr>
                      <w:rFonts w:ascii="Arial" w:hAnsi="Arial" w:cs="Arial"/>
                    </w:rPr>
                  </w:pPr>
                </w:p>
              </w:tc>
              <w:tc>
                <w:tcPr>
                  <w:tcW w:w="180" w:type="dxa"/>
                </w:tcPr>
                <w:p w14:paraId="68C25EEC" w14:textId="77777777" w:rsidR="00716642" w:rsidRPr="004B7B80" w:rsidRDefault="00716642">
                  <w:pPr>
                    <w:pStyle w:val="EmptyCellLayoutStyle"/>
                    <w:spacing w:after="0" w:line="240" w:lineRule="auto"/>
                    <w:rPr>
                      <w:rFonts w:ascii="Arial" w:hAnsi="Arial" w:cs="Arial"/>
                    </w:rPr>
                  </w:pPr>
                </w:p>
              </w:tc>
              <w:tc>
                <w:tcPr>
                  <w:tcW w:w="3240" w:type="dxa"/>
                </w:tcPr>
                <w:p w14:paraId="03C0824B" w14:textId="77777777" w:rsidR="00716642" w:rsidRPr="004B7B80" w:rsidRDefault="00716642">
                  <w:pPr>
                    <w:pStyle w:val="EmptyCellLayoutStyle"/>
                    <w:spacing w:after="0" w:line="240" w:lineRule="auto"/>
                    <w:rPr>
                      <w:rFonts w:ascii="Arial" w:hAnsi="Arial" w:cs="Arial"/>
                    </w:rPr>
                  </w:pPr>
                </w:p>
              </w:tc>
              <w:tc>
                <w:tcPr>
                  <w:tcW w:w="539" w:type="dxa"/>
                  <w:tcBorders>
                    <w:right w:val="single" w:sz="15" w:space="0" w:color="000000"/>
                  </w:tcBorders>
                </w:tcPr>
                <w:p w14:paraId="0B5322B5" w14:textId="77777777" w:rsidR="00716642" w:rsidRPr="004B7B80" w:rsidRDefault="00716642">
                  <w:pPr>
                    <w:pStyle w:val="EmptyCellLayoutStyle"/>
                    <w:spacing w:after="0" w:line="240" w:lineRule="auto"/>
                    <w:rPr>
                      <w:rFonts w:ascii="Arial" w:hAnsi="Arial" w:cs="Arial"/>
                    </w:rPr>
                  </w:pPr>
                </w:p>
              </w:tc>
            </w:tr>
            <w:tr w:rsidR="00716642" w:rsidRPr="004B7B80" w14:paraId="36066E24" w14:textId="77777777">
              <w:trPr>
                <w:trHeight w:val="69"/>
              </w:trPr>
              <w:tc>
                <w:tcPr>
                  <w:tcW w:w="900" w:type="dxa"/>
                  <w:tcBorders>
                    <w:left w:val="single" w:sz="15" w:space="0" w:color="000000"/>
                  </w:tcBorders>
                </w:tcPr>
                <w:p w14:paraId="06446AD5" w14:textId="77777777" w:rsidR="00716642" w:rsidRPr="004B7B80" w:rsidRDefault="00716642">
                  <w:pPr>
                    <w:pStyle w:val="EmptyCellLayoutStyle"/>
                    <w:spacing w:after="0" w:line="240" w:lineRule="auto"/>
                    <w:rPr>
                      <w:rFonts w:ascii="Arial" w:hAnsi="Arial" w:cs="Arial"/>
                    </w:rPr>
                  </w:pPr>
                </w:p>
              </w:tc>
              <w:tc>
                <w:tcPr>
                  <w:tcW w:w="359" w:type="dxa"/>
                </w:tcPr>
                <w:p w14:paraId="09C31385" w14:textId="77777777" w:rsidR="00716642" w:rsidRPr="004B7B80" w:rsidRDefault="00716642">
                  <w:pPr>
                    <w:pStyle w:val="EmptyCellLayoutStyle"/>
                    <w:spacing w:after="0" w:line="240" w:lineRule="auto"/>
                    <w:rPr>
                      <w:rFonts w:ascii="Arial" w:hAnsi="Arial" w:cs="Arial"/>
                    </w:rPr>
                  </w:pPr>
                </w:p>
              </w:tc>
              <w:tc>
                <w:tcPr>
                  <w:tcW w:w="180" w:type="dxa"/>
                </w:tcPr>
                <w:p w14:paraId="1BD09A41" w14:textId="77777777" w:rsidR="00716642" w:rsidRPr="004B7B80" w:rsidRDefault="00716642">
                  <w:pPr>
                    <w:pStyle w:val="EmptyCellLayoutStyle"/>
                    <w:spacing w:after="0" w:line="240" w:lineRule="auto"/>
                    <w:rPr>
                      <w:rFonts w:ascii="Arial" w:hAnsi="Arial" w:cs="Arial"/>
                    </w:rPr>
                  </w:pPr>
                </w:p>
              </w:tc>
              <w:tc>
                <w:tcPr>
                  <w:tcW w:w="3240" w:type="dxa"/>
                </w:tcPr>
                <w:p w14:paraId="2CBA6749" w14:textId="77777777" w:rsidR="00716642" w:rsidRPr="004B7B80" w:rsidRDefault="00716642">
                  <w:pPr>
                    <w:pStyle w:val="EmptyCellLayoutStyle"/>
                    <w:spacing w:after="0" w:line="240" w:lineRule="auto"/>
                    <w:rPr>
                      <w:rFonts w:ascii="Arial" w:hAnsi="Arial" w:cs="Arial"/>
                    </w:rPr>
                  </w:pPr>
                </w:p>
              </w:tc>
              <w:tc>
                <w:tcPr>
                  <w:tcW w:w="2160" w:type="dxa"/>
                </w:tcPr>
                <w:p w14:paraId="061933CA" w14:textId="77777777" w:rsidR="00716642" w:rsidRPr="004B7B80" w:rsidRDefault="00716642">
                  <w:pPr>
                    <w:pStyle w:val="EmptyCellLayoutStyle"/>
                    <w:spacing w:after="0" w:line="240" w:lineRule="auto"/>
                    <w:rPr>
                      <w:rFonts w:ascii="Arial" w:hAnsi="Arial" w:cs="Arial"/>
                    </w:rPr>
                  </w:pPr>
                </w:p>
              </w:tc>
              <w:tc>
                <w:tcPr>
                  <w:tcW w:w="359" w:type="dxa"/>
                </w:tcPr>
                <w:p w14:paraId="0FE47ED0" w14:textId="77777777" w:rsidR="00716642" w:rsidRPr="004B7B80" w:rsidRDefault="00716642">
                  <w:pPr>
                    <w:pStyle w:val="EmptyCellLayoutStyle"/>
                    <w:spacing w:after="0" w:line="240" w:lineRule="auto"/>
                    <w:rPr>
                      <w:rFonts w:ascii="Arial" w:hAnsi="Arial" w:cs="Arial"/>
                    </w:rPr>
                  </w:pPr>
                </w:p>
              </w:tc>
              <w:tc>
                <w:tcPr>
                  <w:tcW w:w="180" w:type="dxa"/>
                </w:tcPr>
                <w:p w14:paraId="4BE1AE67" w14:textId="77777777" w:rsidR="00716642" w:rsidRPr="004B7B80" w:rsidRDefault="00716642">
                  <w:pPr>
                    <w:pStyle w:val="EmptyCellLayoutStyle"/>
                    <w:spacing w:after="0" w:line="240" w:lineRule="auto"/>
                    <w:rPr>
                      <w:rFonts w:ascii="Arial" w:hAnsi="Arial" w:cs="Arial"/>
                    </w:rPr>
                  </w:pPr>
                </w:p>
              </w:tc>
              <w:tc>
                <w:tcPr>
                  <w:tcW w:w="3240" w:type="dxa"/>
                </w:tcPr>
                <w:p w14:paraId="2BEC9224" w14:textId="77777777" w:rsidR="00716642" w:rsidRPr="004B7B80" w:rsidRDefault="00716642">
                  <w:pPr>
                    <w:pStyle w:val="EmptyCellLayoutStyle"/>
                    <w:spacing w:after="0" w:line="240" w:lineRule="auto"/>
                    <w:rPr>
                      <w:rFonts w:ascii="Arial" w:hAnsi="Arial" w:cs="Arial"/>
                    </w:rPr>
                  </w:pPr>
                </w:p>
              </w:tc>
              <w:tc>
                <w:tcPr>
                  <w:tcW w:w="539" w:type="dxa"/>
                  <w:tcBorders>
                    <w:right w:val="single" w:sz="15" w:space="0" w:color="000000"/>
                  </w:tcBorders>
                </w:tcPr>
                <w:p w14:paraId="2DAF380F" w14:textId="77777777" w:rsidR="00716642" w:rsidRPr="004B7B80" w:rsidRDefault="00716642">
                  <w:pPr>
                    <w:pStyle w:val="EmptyCellLayoutStyle"/>
                    <w:spacing w:after="0" w:line="240" w:lineRule="auto"/>
                    <w:rPr>
                      <w:rFonts w:ascii="Arial" w:hAnsi="Arial" w:cs="Arial"/>
                    </w:rPr>
                  </w:pPr>
                </w:p>
              </w:tc>
            </w:tr>
            <w:tr w:rsidR="00716642" w:rsidRPr="004B7B80" w14:paraId="25A3CE08" w14:textId="77777777">
              <w:trPr>
                <w:trHeight w:val="270"/>
              </w:trPr>
              <w:tc>
                <w:tcPr>
                  <w:tcW w:w="900" w:type="dxa"/>
                  <w:tcBorders>
                    <w:left w:val="single" w:sz="15" w:space="0" w:color="000000"/>
                  </w:tcBorders>
                </w:tcPr>
                <w:p w14:paraId="2FBC3AFD" w14:textId="77777777" w:rsidR="00716642" w:rsidRPr="004B7B80" w:rsidRDefault="00716642">
                  <w:pPr>
                    <w:pStyle w:val="EmptyCellLayoutStyle"/>
                    <w:spacing w:after="0" w:line="240" w:lineRule="auto"/>
                    <w:rPr>
                      <w:rFonts w:ascii="Arial" w:hAnsi="Arial" w:cs="Arial"/>
                    </w:rPr>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16642" w:rsidRPr="004B7B80" w14:paraId="3A481988" w14:textId="77777777">
                    <w:trPr>
                      <w:trHeight w:val="212"/>
                    </w:trPr>
                    <w:tc>
                      <w:tcPr>
                        <w:tcW w:w="360" w:type="dxa"/>
                        <w:tcBorders>
                          <w:top w:val="nil"/>
                          <w:left w:val="nil"/>
                          <w:bottom w:val="nil"/>
                          <w:right w:val="nil"/>
                        </w:tcBorders>
                        <w:tcMar>
                          <w:top w:w="39" w:type="dxa"/>
                          <w:left w:w="39" w:type="dxa"/>
                          <w:bottom w:w="39" w:type="dxa"/>
                          <w:right w:w="39" w:type="dxa"/>
                        </w:tcMar>
                      </w:tcPr>
                      <w:p w14:paraId="632FC291"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N</w:t>
                        </w:r>
                      </w:p>
                    </w:tc>
                  </w:tr>
                </w:tbl>
                <w:p w14:paraId="7B083C9C" w14:textId="77777777" w:rsidR="00716642" w:rsidRPr="004B7B80" w:rsidRDefault="00716642">
                  <w:pPr>
                    <w:spacing w:after="0" w:line="240" w:lineRule="auto"/>
                    <w:rPr>
                      <w:rFonts w:ascii="Arial" w:hAnsi="Arial" w:cs="Arial"/>
                    </w:rPr>
                  </w:pPr>
                </w:p>
              </w:tc>
              <w:tc>
                <w:tcPr>
                  <w:tcW w:w="180" w:type="dxa"/>
                </w:tcPr>
                <w:p w14:paraId="060A3472" w14:textId="77777777" w:rsidR="00716642" w:rsidRPr="004B7B80" w:rsidRDefault="00716642">
                  <w:pPr>
                    <w:pStyle w:val="EmptyCellLayoutStyle"/>
                    <w:spacing w:after="0" w:line="240" w:lineRule="auto"/>
                    <w:rPr>
                      <w:rFonts w:ascii="Arial" w:hAnsi="Arial" w:cs="Arial"/>
                    </w:rPr>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716642" w:rsidRPr="004B7B80" w14:paraId="73DAEFB4" w14:textId="77777777">
                    <w:trPr>
                      <w:trHeight w:val="192"/>
                    </w:trPr>
                    <w:tc>
                      <w:tcPr>
                        <w:tcW w:w="3240" w:type="dxa"/>
                        <w:tcBorders>
                          <w:top w:val="nil"/>
                          <w:left w:val="nil"/>
                          <w:bottom w:val="nil"/>
                          <w:right w:val="nil"/>
                        </w:tcBorders>
                        <w:tcMar>
                          <w:top w:w="39" w:type="dxa"/>
                          <w:left w:w="39" w:type="dxa"/>
                          <w:bottom w:w="39" w:type="dxa"/>
                          <w:right w:w="39" w:type="dxa"/>
                        </w:tcMar>
                      </w:tcPr>
                      <w:p w14:paraId="508AB1FC" w14:textId="77777777" w:rsidR="00716642" w:rsidRPr="004B7B80" w:rsidRDefault="003868FE">
                        <w:pPr>
                          <w:spacing w:after="0" w:line="240" w:lineRule="auto"/>
                          <w:rPr>
                            <w:rFonts w:ascii="Arial" w:hAnsi="Arial" w:cs="Arial"/>
                          </w:rPr>
                        </w:pPr>
                        <w:r w:rsidRPr="004B7B80">
                          <w:rPr>
                            <w:rFonts w:ascii="Arial" w:eastAsia="Arial" w:hAnsi="Arial" w:cs="Arial"/>
                            <w:color w:val="000000"/>
                            <w:sz w:val="16"/>
                          </w:rPr>
                          <w:t>Provide formal written counseling.</w:t>
                        </w:r>
                      </w:p>
                    </w:tc>
                  </w:tr>
                </w:tbl>
                <w:p w14:paraId="312AC075" w14:textId="77777777" w:rsidR="00716642" w:rsidRPr="004B7B80" w:rsidRDefault="00716642">
                  <w:pPr>
                    <w:spacing w:after="0" w:line="240" w:lineRule="auto"/>
                    <w:rPr>
                      <w:rFonts w:ascii="Arial" w:hAnsi="Arial" w:cs="Arial"/>
                    </w:rPr>
                  </w:pPr>
                </w:p>
              </w:tc>
              <w:tc>
                <w:tcPr>
                  <w:tcW w:w="2160" w:type="dxa"/>
                </w:tcPr>
                <w:p w14:paraId="502609EA" w14:textId="77777777" w:rsidR="00716642" w:rsidRPr="004B7B80" w:rsidRDefault="00716642">
                  <w:pPr>
                    <w:pStyle w:val="EmptyCellLayoutStyle"/>
                    <w:spacing w:after="0" w:line="240" w:lineRule="auto"/>
                    <w:rPr>
                      <w:rFonts w:ascii="Arial" w:hAnsi="Arial" w:cs="Arial"/>
                    </w:rPr>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16642" w:rsidRPr="004B7B80" w14:paraId="551DA39C" w14:textId="77777777">
                    <w:trPr>
                      <w:trHeight w:val="212"/>
                    </w:trPr>
                    <w:tc>
                      <w:tcPr>
                        <w:tcW w:w="360" w:type="dxa"/>
                        <w:tcBorders>
                          <w:top w:val="nil"/>
                          <w:left w:val="nil"/>
                          <w:bottom w:val="nil"/>
                          <w:right w:val="nil"/>
                        </w:tcBorders>
                        <w:tcMar>
                          <w:top w:w="39" w:type="dxa"/>
                          <w:left w:w="39" w:type="dxa"/>
                          <w:bottom w:w="39" w:type="dxa"/>
                          <w:right w:w="39" w:type="dxa"/>
                        </w:tcMar>
                      </w:tcPr>
                      <w:p w14:paraId="5E5745CD"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N</w:t>
                        </w:r>
                      </w:p>
                    </w:tc>
                  </w:tr>
                </w:tbl>
                <w:p w14:paraId="6D1A8537" w14:textId="77777777" w:rsidR="00716642" w:rsidRPr="004B7B80" w:rsidRDefault="00716642">
                  <w:pPr>
                    <w:spacing w:after="0" w:line="240" w:lineRule="auto"/>
                    <w:rPr>
                      <w:rFonts w:ascii="Arial" w:hAnsi="Arial" w:cs="Arial"/>
                    </w:rPr>
                  </w:pPr>
                </w:p>
              </w:tc>
              <w:tc>
                <w:tcPr>
                  <w:tcW w:w="180" w:type="dxa"/>
                </w:tcPr>
                <w:p w14:paraId="2D757E40" w14:textId="77777777" w:rsidR="00716642" w:rsidRPr="004B7B80" w:rsidRDefault="00716642">
                  <w:pPr>
                    <w:pStyle w:val="EmptyCellLayoutStyle"/>
                    <w:spacing w:after="0" w:line="240" w:lineRule="auto"/>
                    <w:rPr>
                      <w:rFonts w:ascii="Arial" w:hAnsi="Arial" w:cs="Arial"/>
                    </w:rPr>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716642" w:rsidRPr="004B7B80" w14:paraId="36C2105C" w14:textId="77777777">
                    <w:trPr>
                      <w:trHeight w:val="192"/>
                    </w:trPr>
                    <w:tc>
                      <w:tcPr>
                        <w:tcW w:w="3240" w:type="dxa"/>
                        <w:tcBorders>
                          <w:top w:val="nil"/>
                          <w:left w:val="nil"/>
                          <w:bottom w:val="nil"/>
                          <w:right w:val="nil"/>
                        </w:tcBorders>
                        <w:tcMar>
                          <w:top w:w="39" w:type="dxa"/>
                          <w:left w:w="39" w:type="dxa"/>
                          <w:bottom w:w="39" w:type="dxa"/>
                          <w:right w:w="39" w:type="dxa"/>
                        </w:tcMar>
                      </w:tcPr>
                      <w:p w14:paraId="0F792D0D" w14:textId="77777777" w:rsidR="00716642" w:rsidRPr="004B7B80" w:rsidRDefault="003868FE">
                        <w:pPr>
                          <w:spacing w:after="0" w:line="240" w:lineRule="auto"/>
                          <w:rPr>
                            <w:rFonts w:ascii="Arial" w:hAnsi="Arial" w:cs="Arial"/>
                          </w:rPr>
                        </w:pPr>
                        <w:proofErr w:type="gramStart"/>
                        <w:r w:rsidRPr="004B7B80">
                          <w:rPr>
                            <w:rFonts w:ascii="Arial" w:eastAsia="Arial" w:hAnsi="Arial" w:cs="Arial"/>
                            <w:color w:val="000000"/>
                            <w:sz w:val="16"/>
                          </w:rPr>
                          <w:t>Approve</w:t>
                        </w:r>
                        <w:proofErr w:type="gramEnd"/>
                        <w:r w:rsidRPr="004B7B80">
                          <w:rPr>
                            <w:rFonts w:ascii="Arial" w:eastAsia="Arial" w:hAnsi="Arial" w:cs="Arial"/>
                            <w:color w:val="000000"/>
                            <w:sz w:val="16"/>
                          </w:rPr>
                          <w:t xml:space="preserve"> work.</w:t>
                        </w:r>
                      </w:p>
                    </w:tc>
                  </w:tr>
                </w:tbl>
                <w:p w14:paraId="4DFA5B95" w14:textId="77777777" w:rsidR="00716642" w:rsidRPr="004B7B80" w:rsidRDefault="00716642">
                  <w:pPr>
                    <w:spacing w:after="0" w:line="240" w:lineRule="auto"/>
                    <w:rPr>
                      <w:rFonts w:ascii="Arial" w:hAnsi="Arial" w:cs="Arial"/>
                    </w:rPr>
                  </w:pPr>
                </w:p>
              </w:tc>
              <w:tc>
                <w:tcPr>
                  <w:tcW w:w="539" w:type="dxa"/>
                  <w:tcBorders>
                    <w:right w:val="single" w:sz="15" w:space="0" w:color="000000"/>
                  </w:tcBorders>
                </w:tcPr>
                <w:p w14:paraId="18984BE2" w14:textId="77777777" w:rsidR="00716642" w:rsidRPr="004B7B80" w:rsidRDefault="00716642">
                  <w:pPr>
                    <w:pStyle w:val="EmptyCellLayoutStyle"/>
                    <w:spacing w:after="0" w:line="240" w:lineRule="auto"/>
                    <w:rPr>
                      <w:rFonts w:ascii="Arial" w:hAnsi="Arial" w:cs="Arial"/>
                    </w:rPr>
                  </w:pPr>
                </w:p>
              </w:tc>
            </w:tr>
            <w:tr w:rsidR="00716642" w:rsidRPr="004B7B80" w14:paraId="034A83FC" w14:textId="77777777">
              <w:trPr>
                <w:trHeight w:val="20"/>
              </w:trPr>
              <w:tc>
                <w:tcPr>
                  <w:tcW w:w="900" w:type="dxa"/>
                  <w:tcBorders>
                    <w:left w:val="single" w:sz="15" w:space="0" w:color="000000"/>
                  </w:tcBorders>
                </w:tcPr>
                <w:p w14:paraId="1823D3D6" w14:textId="77777777" w:rsidR="00716642" w:rsidRPr="004B7B80" w:rsidRDefault="00716642">
                  <w:pPr>
                    <w:pStyle w:val="EmptyCellLayoutStyle"/>
                    <w:spacing w:after="0" w:line="240" w:lineRule="auto"/>
                    <w:rPr>
                      <w:rFonts w:ascii="Arial" w:hAnsi="Arial" w:cs="Arial"/>
                    </w:rPr>
                  </w:pPr>
                </w:p>
              </w:tc>
              <w:tc>
                <w:tcPr>
                  <w:tcW w:w="359" w:type="dxa"/>
                  <w:vMerge/>
                </w:tcPr>
                <w:p w14:paraId="318284CC" w14:textId="77777777" w:rsidR="00716642" w:rsidRPr="004B7B80" w:rsidRDefault="00716642">
                  <w:pPr>
                    <w:pStyle w:val="EmptyCellLayoutStyle"/>
                    <w:spacing w:after="0" w:line="240" w:lineRule="auto"/>
                    <w:rPr>
                      <w:rFonts w:ascii="Arial" w:hAnsi="Arial" w:cs="Arial"/>
                    </w:rPr>
                  </w:pPr>
                </w:p>
              </w:tc>
              <w:tc>
                <w:tcPr>
                  <w:tcW w:w="180" w:type="dxa"/>
                </w:tcPr>
                <w:p w14:paraId="772D4798" w14:textId="77777777" w:rsidR="00716642" w:rsidRPr="004B7B80" w:rsidRDefault="00716642">
                  <w:pPr>
                    <w:pStyle w:val="EmptyCellLayoutStyle"/>
                    <w:spacing w:after="0" w:line="240" w:lineRule="auto"/>
                    <w:rPr>
                      <w:rFonts w:ascii="Arial" w:hAnsi="Arial" w:cs="Arial"/>
                    </w:rPr>
                  </w:pPr>
                </w:p>
              </w:tc>
              <w:tc>
                <w:tcPr>
                  <w:tcW w:w="3240" w:type="dxa"/>
                </w:tcPr>
                <w:p w14:paraId="1F2088FC" w14:textId="77777777" w:rsidR="00716642" w:rsidRPr="004B7B80" w:rsidRDefault="00716642">
                  <w:pPr>
                    <w:pStyle w:val="EmptyCellLayoutStyle"/>
                    <w:spacing w:after="0" w:line="240" w:lineRule="auto"/>
                    <w:rPr>
                      <w:rFonts w:ascii="Arial" w:hAnsi="Arial" w:cs="Arial"/>
                    </w:rPr>
                  </w:pPr>
                </w:p>
              </w:tc>
              <w:tc>
                <w:tcPr>
                  <w:tcW w:w="2160" w:type="dxa"/>
                </w:tcPr>
                <w:p w14:paraId="3E33DB47" w14:textId="77777777" w:rsidR="00716642" w:rsidRPr="004B7B80" w:rsidRDefault="00716642">
                  <w:pPr>
                    <w:pStyle w:val="EmptyCellLayoutStyle"/>
                    <w:spacing w:after="0" w:line="240" w:lineRule="auto"/>
                    <w:rPr>
                      <w:rFonts w:ascii="Arial" w:hAnsi="Arial" w:cs="Arial"/>
                    </w:rPr>
                  </w:pPr>
                </w:p>
              </w:tc>
              <w:tc>
                <w:tcPr>
                  <w:tcW w:w="359" w:type="dxa"/>
                  <w:vMerge/>
                </w:tcPr>
                <w:p w14:paraId="66700151" w14:textId="77777777" w:rsidR="00716642" w:rsidRPr="004B7B80" w:rsidRDefault="00716642">
                  <w:pPr>
                    <w:pStyle w:val="EmptyCellLayoutStyle"/>
                    <w:spacing w:after="0" w:line="240" w:lineRule="auto"/>
                    <w:rPr>
                      <w:rFonts w:ascii="Arial" w:hAnsi="Arial" w:cs="Arial"/>
                    </w:rPr>
                  </w:pPr>
                </w:p>
              </w:tc>
              <w:tc>
                <w:tcPr>
                  <w:tcW w:w="180" w:type="dxa"/>
                </w:tcPr>
                <w:p w14:paraId="71EF680D" w14:textId="77777777" w:rsidR="00716642" w:rsidRPr="004B7B80" w:rsidRDefault="00716642">
                  <w:pPr>
                    <w:pStyle w:val="EmptyCellLayoutStyle"/>
                    <w:spacing w:after="0" w:line="240" w:lineRule="auto"/>
                    <w:rPr>
                      <w:rFonts w:ascii="Arial" w:hAnsi="Arial" w:cs="Arial"/>
                    </w:rPr>
                  </w:pPr>
                </w:p>
              </w:tc>
              <w:tc>
                <w:tcPr>
                  <w:tcW w:w="3240" w:type="dxa"/>
                </w:tcPr>
                <w:p w14:paraId="08779C95" w14:textId="77777777" w:rsidR="00716642" w:rsidRPr="004B7B80" w:rsidRDefault="00716642">
                  <w:pPr>
                    <w:pStyle w:val="EmptyCellLayoutStyle"/>
                    <w:spacing w:after="0" w:line="240" w:lineRule="auto"/>
                    <w:rPr>
                      <w:rFonts w:ascii="Arial" w:hAnsi="Arial" w:cs="Arial"/>
                    </w:rPr>
                  </w:pPr>
                </w:p>
              </w:tc>
              <w:tc>
                <w:tcPr>
                  <w:tcW w:w="539" w:type="dxa"/>
                  <w:tcBorders>
                    <w:right w:val="single" w:sz="15" w:space="0" w:color="000000"/>
                  </w:tcBorders>
                </w:tcPr>
                <w:p w14:paraId="6FBEBC4B" w14:textId="77777777" w:rsidR="00716642" w:rsidRPr="004B7B80" w:rsidRDefault="00716642">
                  <w:pPr>
                    <w:pStyle w:val="EmptyCellLayoutStyle"/>
                    <w:spacing w:after="0" w:line="240" w:lineRule="auto"/>
                    <w:rPr>
                      <w:rFonts w:ascii="Arial" w:hAnsi="Arial" w:cs="Arial"/>
                    </w:rPr>
                  </w:pPr>
                </w:p>
              </w:tc>
            </w:tr>
            <w:tr w:rsidR="00716642" w:rsidRPr="004B7B80" w14:paraId="6921BB1A" w14:textId="77777777">
              <w:trPr>
                <w:trHeight w:val="13"/>
              </w:trPr>
              <w:tc>
                <w:tcPr>
                  <w:tcW w:w="900" w:type="dxa"/>
                  <w:tcBorders>
                    <w:left w:val="single" w:sz="15" w:space="0" w:color="000000"/>
                  </w:tcBorders>
                </w:tcPr>
                <w:p w14:paraId="5CB5FC0A" w14:textId="77777777" w:rsidR="00716642" w:rsidRPr="004B7B80" w:rsidRDefault="00716642">
                  <w:pPr>
                    <w:pStyle w:val="EmptyCellLayoutStyle"/>
                    <w:spacing w:after="0" w:line="240" w:lineRule="auto"/>
                    <w:rPr>
                      <w:rFonts w:ascii="Arial" w:hAnsi="Arial" w:cs="Arial"/>
                    </w:rPr>
                  </w:pPr>
                </w:p>
              </w:tc>
              <w:tc>
                <w:tcPr>
                  <w:tcW w:w="359" w:type="dxa"/>
                </w:tcPr>
                <w:p w14:paraId="4C92ECE4" w14:textId="77777777" w:rsidR="00716642" w:rsidRPr="004B7B80" w:rsidRDefault="00716642">
                  <w:pPr>
                    <w:pStyle w:val="EmptyCellLayoutStyle"/>
                    <w:spacing w:after="0" w:line="240" w:lineRule="auto"/>
                    <w:rPr>
                      <w:rFonts w:ascii="Arial" w:hAnsi="Arial" w:cs="Arial"/>
                    </w:rPr>
                  </w:pPr>
                </w:p>
              </w:tc>
              <w:tc>
                <w:tcPr>
                  <w:tcW w:w="180" w:type="dxa"/>
                </w:tcPr>
                <w:p w14:paraId="3B96CED4" w14:textId="77777777" w:rsidR="00716642" w:rsidRPr="004B7B80" w:rsidRDefault="00716642">
                  <w:pPr>
                    <w:pStyle w:val="EmptyCellLayoutStyle"/>
                    <w:spacing w:after="0" w:line="240" w:lineRule="auto"/>
                    <w:rPr>
                      <w:rFonts w:ascii="Arial" w:hAnsi="Arial" w:cs="Arial"/>
                    </w:rPr>
                  </w:pPr>
                </w:p>
              </w:tc>
              <w:tc>
                <w:tcPr>
                  <w:tcW w:w="3240" w:type="dxa"/>
                </w:tcPr>
                <w:p w14:paraId="2389795A" w14:textId="77777777" w:rsidR="00716642" w:rsidRPr="004B7B80" w:rsidRDefault="00716642">
                  <w:pPr>
                    <w:pStyle w:val="EmptyCellLayoutStyle"/>
                    <w:spacing w:after="0" w:line="240" w:lineRule="auto"/>
                    <w:rPr>
                      <w:rFonts w:ascii="Arial" w:hAnsi="Arial" w:cs="Arial"/>
                    </w:rPr>
                  </w:pPr>
                </w:p>
              </w:tc>
              <w:tc>
                <w:tcPr>
                  <w:tcW w:w="2160" w:type="dxa"/>
                </w:tcPr>
                <w:p w14:paraId="6C013F78" w14:textId="77777777" w:rsidR="00716642" w:rsidRPr="004B7B80" w:rsidRDefault="00716642">
                  <w:pPr>
                    <w:pStyle w:val="EmptyCellLayoutStyle"/>
                    <w:spacing w:after="0" w:line="240" w:lineRule="auto"/>
                    <w:rPr>
                      <w:rFonts w:ascii="Arial" w:hAnsi="Arial" w:cs="Arial"/>
                    </w:rPr>
                  </w:pPr>
                </w:p>
              </w:tc>
              <w:tc>
                <w:tcPr>
                  <w:tcW w:w="359" w:type="dxa"/>
                </w:tcPr>
                <w:p w14:paraId="06ECCD44" w14:textId="77777777" w:rsidR="00716642" w:rsidRPr="004B7B80" w:rsidRDefault="00716642">
                  <w:pPr>
                    <w:pStyle w:val="EmptyCellLayoutStyle"/>
                    <w:spacing w:after="0" w:line="240" w:lineRule="auto"/>
                    <w:rPr>
                      <w:rFonts w:ascii="Arial" w:hAnsi="Arial" w:cs="Arial"/>
                    </w:rPr>
                  </w:pPr>
                </w:p>
              </w:tc>
              <w:tc>
                <w:tcPr>
                  <w:tcW w:w="180" w:type="dxa"/>
                </w:tcPr>
                <w:p w14:paraId="458B681E" w14:textId="77777777" w:rsidR="00716642" w:rsidRPr="004B7B80" w:rsidRDefault="00716642">
                  <w:pPr>
                    <w:pStyle w:val="EmptyCellLayoutStyle"/>
                    <w:spacing w:after="0" w:line="240" w:lineRule="auto"/>
                    <w:rPr>
                      <w:rFonts w:ascii="Arial" w:hAnsi="Arial" w:cs="Arial"/>
                    </w:rPr>
                  </w:pPr>
                </w:p>
              </w:tc>
              <w:tc>
                <w:tcPr>
                  <w:tcW w:w="3240" w:type="dxa"/>
                </w:tcPr>
                <w:p w14:paraId="10262C81" w14:textId="77777777" w:rsidR="00716642" w:rsidRPr="004B7B80" w:rsidRDefault="00716642">
                  <w:pPr>
                    <w:pStyle w:val="EmptyCellLayoutStyle"/>
                    <w:spacing w:after="0" w:line="240" w:lineRule="auto"/>
                    <w:rPr>
                      <w:rFonts w:ascii="Arial" w:hAnsi="Arial" w:cs="Arial"/>
                    </w:rPr>
                  </w:pPr>
                </w:p>
              </w:tc>
              <w:tc>
                <w:tcPr>
                  <w:tcW w:w="539" w:type="dxa"/>
                  <w:tcBorders>
                    <w:right w:val="single" w:sz="15" w:space="0" w:color="000000"/>
                  </w:tcBorders>
                </w:tcPr>
                <w:p w14:paraId="23861008" w14:textId="77777777" w:rsidR="00716642" w:rsidRPr="004B7B80" w:rsidRDefault="00716642">
                  <w:pPr>
                    <w:pStyle w:val="EmptyCellLayoutStyle"/>
                    <w:spacing w:after="0" w:line="240" w:lineRule="auto"/>
                    <w:rPr>
                      <w:rFonts w:ascii="Arial" w:hAnsi="Arial" w:cs="Arial"/>
                    </w:rPr>
                  </w:pPr>
                </w:p>
              </w:tc>
            </w:tr>
            <w:tr w:rsidR="00716642" w:rsidRPr="004B7B80" w14:paraId="33010BB5" w14:textId="77777777">
              <w:trPr>
                <w:trHeight w:val="55"/>
              </w:trPr>
              <w:tc>
                <w:tcPr>
                  <w:tcW w:w="900" w:type="dxa"/>
                  <w:tcBorders>
                    <w:left w:val="single" w:sz="15" w:space="0" w:color="000000"/>
                  </w:tcBorders>
                </w:tcPr>
                <w:p w14:paraId="4E13B720" w14:textId="77777777" w:rsidR="00716642" w:rsidRPr="004B7B80" w:rsidRDefault="00716642">
                  <w:pPr>
                    <w:pStyle w:val="EmptyCellLayoutStyle"/>
                    <w:spacing w:after="0" w:line="240" w:lineRule="auto"/>
                    <w:rPr>
                      <w:rFonts w:ascii="Arial" w:hAnsi="Arial" w:cs="Arial"/>
                    </w:rPr>
                  </w:pPr>
                </w:p>
              </w:tc>
              <w:tc>
                <w:tcPr>
                  <w:tcW w:w="359" w:type="dxa"/>
                </w:tcPr>
                <w:p w14:paraId="656528EE" w14:textId="77777777" w:rsidR="00716642" w:rsidRPr="004B7B80" w:rsidRDefault="00716642">
                  <w:pPr>
                    <w:pStyle w:val="EmptyCellLayoutStyle"/>
                    <w:spacing w:after="0" w:line="240" w:lineRule="auto"/>
                    <w:rPr>
                      <w:rFonts w:ascii="Arial" w:hAnsi="Arial" w:cs="Arial"/>
                    </w:rPr>
                  </w:pPr>
                </w:p>
              </w:tc>
              <w:tc>
                <w:tcPr>
                  <w:tcW w:w="180" w:type="dxa"/>
                </w:tcPr>
                <w:p w14:paraId="74E01849" w14:textId="77777777" w:rsidR="00716642" w:rsidRPr="004B7B80" w:rsidRDefault="00716642">
                  <w:pPr>
                    <w:pStyle w:val="EmptyCellLayoutStyle"/>
                    <w:spacing w:after="0" w:line="240" w:lineRule="auto"/>
                    <w:rPr>
                      <w:rFonts w:ascii="Arial" w:hAnsi="Arial" w:cs="Arial"/>
                    </w:rPr>
                  </w:pPr>
                </w:p>
              </w:tc>
              <w:tc>
                <w:tcPr>
                  <w:tcW w:w="3240" w:type="dxa"/>
                </w:tcPr>
                <w:p w14:paraId="5410A2F4" w14:textId="77777777" w:rsidR="00716642" w:rsidRPr="004B7B80" w:rsidRDefault="00716642">
                  <w:pPr>
                    <w:pStyle w:val="EmptyCellLayoutStyle"/>
                    <w:spacing w:after="0" w:line="240" w:lineRule="auto"/>
                    <w:rPr>
                      <w:rFonts w:ascii="Arial" w:hAnsi="Arial" w:cs="Arial"/>
                    </w:rPr>
                  </w:pPr>
                </w:p>
              </w:tc>
              <w:tc>
                <w:tcPr>
                  <w:tcW w:w="2160" w:type="dxa"/>
                </w:tcPr>
                <w:p w14:paraId="1D483CFD" w14:textId="77777777" w:rsidR="00716642" w:rsidRPr="004B7B80" w:rsidRDefault="00716642">
                  <w:pPr>
                    <w:pStyle w:val="EmptyCellLayoutStyle"/>
                    <w:spacing w:after="0" w:line="240" w:lineRule="auto"/>
                    <w:rPr>
                      <w:rFonts w:ascii="Arial" w:hAnsi="Arial" w:cs="Arial"/>
                    </w:rPr>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16642" w:rsidRPr="004B7B80" w14:paraId="1964C362" w14:textId="77777777">
                    <w:trPr>
                      <w:trHeight w:val="212"/>
                    </w:trPr>
                    <w:tc>
                      <w:tcPr>
                        <w:tcW w:w="360" w:type="dxa"/>
                        <w:tcBorders>
                          <w:top w:val="nil"/>
                          <w:left w:val="nil"/>
                          <w:bottom w:val="nil"/>
                          <w:right w:val="nil"/>
                        </w:tcBorders>
                        <w:tcMar>
                          <w:top w:w="39" w:type="dxa"/>
                          <w:left w:w="39" w:type="dxa"/>
                          <w:bottom w:w="39" w:type="dxa"/>
                          <w:right w:w="39" w:type="dxa"/>
                        </w:tcMar>
                      </w:tcPr>
                      <w:p w14:paraId="77588149"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N</w:t>
                        </w:r>
                      </w:p>
                    </w:tc>
                  </w:tr>
                </w:tbl>
                <w:p w14:paraId="49A855CD" w14:textId="77777777" w:rsidR="00716642" w:rsidRPr="004B7B80" w:rsidRDefault="00716642">
                  <w:pPr>
                    <w:spacing w:after="0" w:line="240" w:lineRule="auto"/>
                    <w:rPr>
                      <w:rFonts w:ascii="Arial" w:hAnsi="Arial" w:cs="Arial"/>
                    </w:rPr>
                  </w:pPr>
                </w:p>
              </w:tc>
              <w:tc>
                <w:tcPr>
                  <w:tcW w:w="180" w:type="dxa"/>
                </w:tcPr>
                <w:p w14:paraId="59F07316" w14:textId="77777777" w:rsidR="00716642" w:rsidRPr="004B7B80" w:rsidRDefault="00716642">
                  <w:pPr>
                    <w:pStyle w:val="EmptyCellLayoutStyle"/>
                    <w:spacing w:after="0" w:line="240" w:lineRule="auto"/>
                    <w:rPr>
                      <w:rFonts w:ascii="Arial" w:hAnsi="Arial" w:cs="Arial"/>
                    </w:rPr>
                  </w:pPr>
                </w:p>
              </w:tc>
              <w:tc>
                <w:tcPr>
                  <w:tcW w:w="3240" w:type="dxa"/>
                </w:tcPr>
                <w:p w14:paraId="787BF61F" w14:textId="77777777" w:rsidR="00716642" w:rsidRPr="004B7B80" w:rsidRDefault="00716642">
                  <w:pPr>
                    <w:pStyle w:val="EmptyCellLayoutStyle"/>
                    <w:spacing w:after="0" w:line="240" w:lineRule="auto"/>
                    <w:rPr>
                      <w:rFonts w:ascii="Arial" w:hAnsi="Arial" w:cs="Arial"/>
                    </w:rPr>
                  </w:pPr>
                </w:p>
              </w:tc>
              <w:tc>
                <w:tcPr>
                  <w:tcW w:w="539" w:type="dxa"/>
                  <w:tcBorders>
                    <w:right w:val="single" w:sz="15" w:space="0" w:color="000000"/>
                  </w:tcBorders>
                </w:tcPr>
                <w:p w14:paraId="469DE904" w14:textId="77777777" w:rsidR="00716642" w:rsidRPr="004B7B80" w:rsidRDefault="00716642">
                  <w:pPr>
                    <w:pStyle w:val="EmptyCellLayoutStyle"/>
                    <w:spacing w:after="0" w:line="240" w:lineRule="auto"/>
                    <w:rPr>
                      <w:rFonts w:ascii="Arial" w:hAnsi="Arial" w:cs="Arial"/>
                    </w:rPr>
                  </w:pPr>
                </w:p>
              </w:tc>
            </w:tr>
            <w:tr w:rsidR="00716642" w:rsidRPr="004B7B80" w14:paraId="55EC1F5E" w14:textId="77777777">
              <w:trPr>
                <w:trHeight w:val="235"/>
              </w:trPr>
              <w:tc>
                <w:tcPr>
                  <w:tcW w:w="900" w:type="dxa"/>
                  <w:tcBorders>
                    <w:left w:val="single" w:sz="15" w:space="0" w:color="000000"/>
                  </w:tcBorders>
                </w:tcPr>
                <w:p w14:paraId="4A2ADCA5" w14:textId="77777777" w:rsidR="00716642" w:rsidRPr="004B7B80" w:rsidRDefault="00716642">
                  <w:pPr>
                    <w:pStyle w:val="EmptyCellLayoutStyle"/>
                    <w:spacing w:after="0" w:line="240" w:lineRule="auto"/>
                    <w:rPr>
                      <w:rFonts w:ascii="Arial" w:hAnsi="Arial" w:cs="Arial"/>
                    </w:rPr>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16642" w:rsidRPr="004B7B80" w14:paraId="0FE9AB01" w14:textId="77777777">
                    <w:trPr>
                      <w:trHeight w:val="212"/>
                    </w:trPr>
                    <w:tc>
                      <w:tcPr>
                        <w:tcW w:w="360" w:type="dxa"/>
                        <w:tcBorders>
                          <w:top w:val="nil"/>
                          <w:left w:val="nil"/>
                          <w:bottom w:val="nil"/>
                          <w:right w:val="nil"/>
                        </w:tcBorders>
                        <w:tcMar>
                          <w:top w:w="39" w:type="dxa"/>
                          <w:left w:w="39" w:type="dxa"/>
                          <w:bottom w:w="39" w:type="dxa"/>
                          <w:right w:w="39" w:type="dxa"/>
                        </w:tcMar>
                      </w:tcPr>
                      <w:p w14:paraId="695F8120"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N</w:t>
                        </w:r>
                      </w:p>
                    </w:tc>
                  </w:tr>
                </w:tbl>
                <w:p w14:paraId="1251FAF1" w14:textId="77777777" w:rsidR="00716642" w:rsidRPr="004B7B80" w:rsidRDefault="00716642">
                  <w:pPr>
                    <w:spacing w:after="0" w:line="240" w:lineRule="auto"/>
                    <w:rPr>
                      <w:rFonts w:ascii="Arial" w:hAnsi="Arial" w:cs="Arial"/>
                    </w:rPr>
                  </w:pPr>
                </w:p>
              </w:tc>
              <w:tc>
                <w:tcPr>
                  <w:tcW w:w="180" w:type="dxa"/>
                </w:tcPr>
                <w:p w14:paraId="6E149E27" w14:textId="77777777" w:rsidR="00716642" w:rsidRPr="004B7B80" w:rsidRDefault="00716642">
                  <w:pPr>
                    <w:pStyle w:val="EmptyCellLayoutStyle"/>
                    <w:spacing w:after="0" w:line="240" w:lineRule="auto"/>
                    <w:rPr>
                      <w:rFonts w:ascii="Arial" w:hAnsi="Arial" w:cs="Arial"/>
                    </w:rPr>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716642" w:rsidRPr="004B7B80" w14:paraId="45BCD58D" w14:textId="77777777">
                    <w:trPr>
                      <w:trHeight w:val="192"/>
                    </w:trPr>
                    <w:tc>
                      <w:tcPr>
                        <w:tcW w:w="3240" w:type="dxa"/>
                        <w:tcBorders>
                          <w:top w:val="nil"/>
                          <w:left w:val="nil"/>
                          <w:bottom w:val="nil"/>
                          <w:right w:val="nil"/>
                        </w:tcBorders>
                        <w:tcMar>
                          <w:top w:w="39" w:type="dxa"/>
                          <w:left w:w="39" w:type="dxa"/>
                          <w:bottom w:w="39" w:type="dxa"/>
                          <w:right w:w="39" w:type="dxa"/>
                        </w:tcMar>
                      </w:tcPr>
                      <w:p w14:paraId="28043D9F" w14:textId="77777777" w:rsidR="00716642" w:rsidRPr="004B7B80" w:rsidRDefault="003868FE">
                        <w:pPr>
                          <w:spacing w:after="0" w:line="240" w:lineRule="auto"/>
                          <w:rPr>
                            <w:rFonts w:ascii="Arial" w:hAnsi="Arial" w:cs="Arial"/>
                          </w:rPr>
                        </w:pPr>
                        <w:r w:rsidRPr="004B7B80">
                          <w:rPr>
                            <w:rFonts w:ascii="Arial" w:eastAsia="Arial" w:hAnsi="Arial" w:cs="Arial"/>
                            <w:color w:val="000000"/>
                            <w:sz w:val="16"/>
                          </w:rPr>
                          <w:t>Approve leave requests.</w:t>
                        </w:r>
                      </w:p>
                    </w:tc>
                  </w:tr>
                </w:tbl>
                <w:p w14:paraId="7859656D" w14:textId="77777777" w:rsidR="00716642" w:rsidRPr="004B7B80" w:rsidRDefault="00716642">
                  <w:pPr>
                    <w:spacing w:after="0" w:line="240" w:lineRule="auto"/>
                    <w:rPr>
                      <w:rFonts w:ascii="Arial" w:hAnsi="Arial" w:cs="Arial"/>
                    </w:rPr>
                  </w:pPr>
                </w:p>
              </w:tc>
              <w:tc>
                <w:tcPr>
                  <w:tcW w:w="2160" w:type="dxa"/>
                </w:tcPr>
                <w:p w14:paraId="1894F352" w14:textId="77777777" w:rsidR="00716642" w:rsidRPr="004B7B80" w:rsidRDefault="00716642">
                  <w:pPr>
                    <w:pStyle w:val="EmptyCellLayoutStyle"/>
                    <w:spacing w:after="0" w:line="240" w:lineRule="auto"/>
                    <w:rPr>
                      <w:rFonts w:ascii="Arial" w:hAnsi="Arial" w:cs="Arial"/>
                    </w:rPr>
                  </w:pPr>
                </w:p>
              </w:tc>
              <w:tc>
                <w:tcPr>
                  <w:tcW w:w="359" w:type="dxa"/>
                  <w:vMerge/>
                </w:tcPr>
                <w:p w14:paraId="254759D9" w14:textId="77777777" w:rsidR="00716642" w:rsidRPr="004B7B80" w:rsidRDefault="00716642">
                  <w:pPr>
                    <w:pStyle w:val="EmptyCellLayoutStyle"/>
                    <w:spacing w:after="0" w:line="240" w:lineRule="auto"/>
                    <w:rPr>
                      <w:rFonts w:ascii="Arial" w:hAnsi="Arial" w:cs="Arial"/>
                    </w:rPr>
                  </w:pPr>
                </w:p>
              </w:tc>
              <w:tc>
                <w:tcPr>
                  <w:tcW w:w="180" w:type="dxa"/>
                </w:tcPr>
                <w:p w14:paraId="3D4E9121" w14:textId="77777777" w:rsidR="00716642" w:rsidRPr="004B7B80" w:rsidRDefault="00716642">
                  <w:pPr>
                    <w:pStyle w:val="EmptyCellLayoutStyle"/>
                    <w:spacing w:after="0" w:line="240" w:lineRule="auto"/>
                    <w:rPr>
                      <w:rFonts w:ascii="Arial" w:hAnsi="Arial" w:cs="Arial"/>
                    </w:rPr>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716642" w:rsidRPr="004B7B80" w14:paraId="67CCEB53" w14:textId="77777777">
                    <w:trPr>
                      <w:trHeight w:val="192"/>
                    </w:trPr>
                    <w:tc>
                      <w:tcPr>
                        <w:tcW w:w="3240" w:type="dxa"/>
                        <w:tcBorders>
                          <w:top w:val="nil"/>
                          <w:left w:val="nil"/>
                          <w:bottom w:val="nil"/>
                          <w:right w:val="nil"/>
                        </w:tcBorders>
                        <w:tcMar>
                          <w:top w:w="39" w:type="dxa"/>
                          <w:left w:w="39" w:type="dxa"/>
                          <w:bottom w:w="39" w:type="dxa"/>
                          <w:right w:w="39" w:type="dxa"/>
                        </w:tcMar>
                      </w:tcPr>
                      <w:p w14:paraId="0A227AC7" w14:textId="77777777" w:rsidR="00716642" w:rsidRPr="004B7B80" w:rsidRDefault="003868FE">
                        <w:pPr>
                          <w:spacing w:after="0" w:line="240" w:lineRule="auto"/>
                          <w:rPr>
                            <w:rFonts w:ascii="Arial" w:hAnsi="Arial" w:cs="Arial"/>
                          </w:rPr>
                        </w:pPr>
                        <w:r w:rsidRPr="004B7B80">
                          <w:rPr>
                            <w:rFonts w:ascii="Arial" w:eastAsia="Arial" w:hAnsi="Arial" w:cs="Arial"/>
                            <w:color w:val="000000"/>
                            <w:sz w:val="16"/>
                          </w:rPr>
                          <w:t>Review work.</w:t>
                        </w:r>
                      </w:p>
                    </w:tc>
                  </w:tr>
                </w:tbl>
                <w:p w14:paraId="3B6CB07C" w14:textId="77777777" w:rsidR="00716642" w:rsidRPr="004B7B80" w:rsidRDefault="00716642">
                  <w:pPr>
                    <w:spacing w:after="0" w:line="240" w:lineRule="auto"/>
                    <w:rPr>
                      <w:rFonts w:ascii="Arial" w:hAnsi="Arial" w:cs="Arial"/>
                    </w:rPr>
                  </w:pPr>
                </w:p>
              </w:tc>
              <w:tc>
                <w:tcPr>
                  <w:tcW w:w="539" w:type="dxa"/>
                  <w:tcBorders>
                    <w:right w:val="single" w:sz="15" w:space="0" w:color="000000"/>
                  </w:tcBorders>
                </w:tcPr>
                <w:p w14:paraId="53BB5D03" w14:textId="77777777" w:rsidR="00716642" w:rsidRPr="004B7B80" w:rsidRDefault="00716642">
                  <w:pPr>
                    <w:pStyle w:val="EmptyCellLayoutStyle"/>
                    <w:spacing w:after="0" w:line="240" w:lineRule="auto"/>
                    <w:rPr>
                      <w:rFonts w:ascii="Arial" w:hAnsi="Arial" w:cs="Arial"/>
                    </w:rPr>
                  </w:pPr>
                </w:p>
              </w:tc>
            </w:tr>
            <w:tr w:rsidR="00716642" w:rsidRPr="004B7B80" w14:paraId="29517A87" w14:textId="77777777">
              <w:trPr>
                <w:trHeight w:val="34"/>
              </w:trPr>
              <w:tc>
                <w:tcPr>
                  <w:tcW w:w="900" w:type="dxa"/>
                  <w:tcBorders>
                    <w:left w:val="single" w:sz="15" w:space="0" w:color="000000"/>
                  </w:tcBorders>
                </w:tcPr>
                <w:p w14:paraId="5E7C4CD6" w14:textId="77777777" w:rsidR="00716642" w:rsidRPr="004B7B80" w:rsidRDefault="00716642">
                  <w:pPr>
                    <w:pStyle w:val="EmptyCellLayoutStyle"/>
                    <w:spacing w:after="0" w:line="240" w:lineRule="auto"/>
                    <w:rPr>
                      <w:rFonts w:ascii="Arial" w:hAnsi="Arial" w:cs="Arial"/>
                    </w:rPr>
                  </w:pPr>
                </w:p>
              </w:tc>
              <w:tc>
                <w:tcPr>
                  <w:tcW w:w="359" w:type="dxa"/>
                  <w:vMerge/>
                </w:tcPr>
                <w:p w14:paraId="619C98F6" w14:textId="77777777" w:rsidR="00716642" w:rsidRPr="004B7B80" w:rsidRDefault="00716642">
                  <w:pPr>
                    <w:pStyle w:val="EmptyCellLayoutStyle"/>
                    <w:spacing w:after="0" w:line="240" w:lineRule="auto"/>
                    <w:rPr>
                      <w:rFonts w:ascii="Arial" w:hAnsi="Arial" w:cs="Arial"/>
                    </w:rPr>
                  </w:pPr>
                </w:p>
              </w:tc>
              <w:tc>
                <w:tcPr>
                  <w:tcW w:w="180" w:type="dxa"/>
                </w:tcPr>
                <w:p w14:paraId="4FA512CC" w14:textId="77777777" w:rsidR="00716642" w:rsidRPr="004B7B80" w:rsidRDefault="00716642">
                  <w:pPr>
                    <w:pStyle w:val="EmptyCellLayoutStyle"/>
                    <w:spacing w:after="0" w:line="240" w:lineRule="auto"/>
                    <w:rPr>
                      <w:rFonts w:ascii="Arial" w:hAnsi="Arial" w:cs="Arial"/>
                    </w:rPr>
                  </w:pPr>
                </w:p>
              </w:tc>
              <w:tc>
                <w:tcPr>
                  <w:tcW w:w="3240" w:type="dxa"/>
                  <w:vMerge/>
                </w:tcPr>
                <w:p w14:paraId="0ACEF880" w14:textId="77777777" w:rsidR="00716642" w:rsidRPr="004B7B80" w:rsidRDefault="00716642">
                  <w:pPr>
                    <w:pStyle w:val="EmptyCellLayoutStyle"/>
                    <w:spacing w:after="0" w:line="240" w:lineRule="auto"/>
                    <w:rPr>
                      <w:rFonts w:ascii="Arial" w:hAnsi="Arial" w:cs="Arial"/>
                    </w:rPr>
                  </w:pPr>
                </w:p>
              </w:tc>
              <w:tc>
                <w:tcPr>
                  <w:tcW w:w="2160" w:type="dxa"/>
                </w:tcPr>
                <w:p w14:paraId="411FF88D" w14:textId="77777777" w:rsidR="00716642" w:rsidRPr="004B7B80" w:rsidRDefault="00716642">
                  <w:pPr>
                    <w:pStyle w:val="EmptyCellLayoutStyle"/>
                    <w:spacing w:after="0" w:line="240" w:lineRule="auto"/>
                    <w:rPr>
                      <w:rFonts w:ascii="Arial" w:hAnsi="Arial" w:cs="Arial"/>
                    </w:rPr>
                  </w:pPr>
                </w:p>
              </w:tc>
              <w:tc>
                <w:tcPr>
                  <w:tcW w:w="359" w:type="dxa"/>
                </w:tcPr>
                <w:p w14:paraId="028F1FF4" w14:textId="77777777" w:rsidR="00716642" w:rsidRPr="004B7B80" w:rsidRDefault="00716642">
                  <w:pPr>
                    <w:pStyle w:val="EmptyCellLayoutStyle"/>
                    <w:spacing w:after="0" w:line="240" w:lineRule="auto"/>
                    <w:rPr>
                      <w:rFonts w:ascii="Arial" w:hAnsi="Arial" w:cs="Arial"/>
                    </w:rPr>
                  </w:pPr>
                </w:p>
              </w:tc>
              <w:tc>
                <w:tcPr>
                  <w:tcW w:w="180" w:type="dxa"/>
                </w:tcPr>
                <w:p w14:paraId="47C9883D" w14:textId="77777777" w:rsidR="00716642" w:rsidRPr="004B7B80" w:rsidRDefault="00716642">
                  <w:pPr>
                    <w:pStyle w:val="EmptyCellLayoutStyle"/>
                    <w:spacing w:after="0" w:line="240" w:lineRule="auto"/>
                    <w:rPr>
                      <w:rFonts w:ascii="Arial" w:hAnsi="Arial" w:cs="Arial"/>
                    </w:rPr>
                  </w:pPr>
                </w:p>
              </w:tc>
              <w:tc>
                <w:tcPr>
                  <w:tcW w:w="3240" w:type="dxa"/>
                  <w:vMerge/>
                </w:tcPr>
                <w:p w14:paraId="197C79A3" w14:textId="77777777" w:rsidR="00716642" w:rsidRPr="004B7B80" w:rsidRDefault="00716642">
                  <w:pPr>
                    <w:pStyle w:val="EmptyCellLayoutStyle"/>
                    <w:spacing w:after="0" w:line="240" w:lineRule="auto"/>
                    <w:rPr>
                      <w:rFonts w:ascii="Arial" w:hAnsi="Arial" w:cs="Arial"/>
                    </w:rPr>
                  </w:pPr>
                </w:p>
              </w:tc>
              <w:tc>
                <w:tcPr>
                  <w:tcW w:w="539" w:type="dxa"/>
                  <w:tcBorders>
                    <w:right w:val="single" w:sz="15" w:space="0" w:color="000000"/>
                  </w:tcBorders>
                </w:tcPr>
                <w:p w14:paraId="575314CA" w14:textId="77777777" w:rsidR="00716642" w:rsidRPr="004B7B80" w:rsidRDefault="00716642">
                  <w:pPr>
                    <w:pStyle w:val="EmptyCellLayoutStyle"/>
                    <w:spacing w:after="0" w:line="240" w:lineRule="auto"/>
                    <w:rPr>
                      <w:rFonts w:ascii="Arial" w:hAnsi="Arial" w:cs="Arial"/>
                    </w:rPr>
                  </w:pPr>
                </w:p>
              </w:tc>
            </w:tr>
            <w:tr w:rsidR="00716642" w:rsidRPr="004B7B80" w14:paraId="5381F947" w14:textId="77777777">
              <w:trPr>
                <w:trHeight w:val="20"/>
              </w:trPr>
              <w:tc>
                <w:tcPr>
                  <w:tcW w:w="900" w:type="dxa"/>
                  <w:tcBorders>
                    <w:left w:val="single" w:sz="15" w:space="0" w:color="000000"/>
                  </w:tcBorders>
                </w:tcPr>
                <w:p w14:paraId="35D64B29" w14:textId="77777777" w:rsidR="00716642" w:rsidRPr="004B7B80" w:rsidRDefault="00716642">
                  <w:pPr>
                    <w:pStyle w:val="EmptyCellLayoutStyle"/>
                    <w:spacing w:after="0" w:line="240" w:lineRule="auto"/>
                    <w:rPr>
                      <w:rFonts w:ascii="Arial" w:hAnsi="Arial" w:cs="Arial"/>
                    </w:rPr>
                  </w:pPr>
                </w:p>
              </w:tc>
              <w:tc>
                <w:tcPr>
                  <w:tcW w:w="359" w:type="dxa"/>
                  <w:vMerge/>
                </w:tcPr>
                <w:p w14:paraId="790E2D9F" w14:textId="77777777" w:rsidR="00716642" w:rsidRPr="004B7B80" w:rsidRDefault="00716642">
                  <w:pPr>
                    <w:pStyle w:val="EmptyCellLayoutStyle"/>
                    <w:spacing w:after="0" w:line="240" w:lineRule="auto"/>
                    <w:rPr>
                      <w:rFonts w:ascii="Arial" w:hAnsi="Arial" w:cs="Arial"/>
                    </w:rPr>
                  </w:pPr>
                </w:p>
              </w:tc>
              <w:tc>
                <w:tcPr>
                  <w:tcW w:w="180" w:type="dxa"/>
                </w:tcPr>
                <w:p w14:paraId="2FF922C6" w14:textId="77777777" w:rsidR="00716642" w:rsidRPr="004B7B80" w:rsidRDefault="00716642">
                  <w:pPr>
                    <w:pStyle w:val="EmptyCellLayoutStyle"/>
                    <w:spacing w:after="0" w:line="240" w:lineRule="auto"/>
                    <w:rPr>
                      <w:rFonts w:ascii="Arial" w:hAnsi="Arial" w:cs="Arial"/>
                    </w:rPr>
                  </w:pPr>
                </w:p>
              </w:tc>
              <w:tc>
                <w:tcPr>
                  <w:tcW w:w="3240" w:type="dxa"/>
                </w:tcPr>
                <w:p w14:paraId="03B7E312" w14:textId="77777777" w:rsidR="00716642" w:rsidRPr="004B7B80" w:rsidRDefault="00716642">
                  <w:pPr>
                    <w:pStyle w:val="EmptyCellLayoutStyle"/>
                    <w:spacing w:after="0" w:line="240" w:lineRule="auto"/>
                    <w:rPr>
                      <w:rFonts w:ascii="Arial" w:hAnsi="Arial" w:cs="Arial"/>
                    </w:rPr>
                  </w:pPr>
                </w:p>
              </w:tc>
              <w:tc>
                <w:tcPr>
                  <w:tcW w:w="2160" w:type="dxa"/>
                </w:tcPr>
                <w:p w14:paraId="408ED48C" w14:textId="77777777" w:rsidR="00716642" w:rsidRPr="004B7B80" w:rsidRDefault="00716642">
                  <w:pPr>
                    <w:pStyle w:val="EmptyCellLayoutStyle"/>
                    <w:spacing w:after="0" w:line="240" w:lineRule="auto"/>
                    <w:rPr>
                      <w:rFonts w:ascii="Arial" w:hAnsi="Arial" w:cs="Arial"/>
                    </w:rPr>
                  </w:pPr>
                </w:p>
              </w:tc>
              <w:tc>
                <w:tcPr>
                  <w:tcW w:w="359" w:type="dxa"/>
                </w:tcPr>
                <w:p w14:paraId="427CE2BD" w14:textId="77777777" w:rsidR="00716642" w:rsidRPr="004B7B80" w:rsidRDefault="00716642">
                  <w:pPr>
                    <w:pStyle w:val="EmptyCellLayoutStyle"/>
                    <w:spacing w:after="0" w:line="240" w:lineRule="auto"/>
                    <w:rPr>
                      <w:rFonts w:ascii="Arial" w:hAnsi="Arial" w:cs="Arial"/>
                    </w:rPr>
                  </w:pPr>
                </w:p>
              </w:tc>
              <w:tc>
                <w:tcPr>
                  <w:tcW w:w="180" w:type="dxa"/>
                </w:tcPr>
                <w:p w14:paraId="4C134B5E" w14:textId="77777777" w:rsidR="00716642" w:rsidRPr="004B7B80" w:rsidRDefault="00716642">
                  <w:pPr>
                    <w:pStyle w:val="EmptyCellLayoutStyle"/>
                    <w:spacing w:after="0" w:line="240" w:lineRule="auto"/>
                    <w:rPr>
                      <w:rFonts w:ascii="Arial" w:hAnsi="Arial" w:cs="Arial"/>
                    </w:rPr>
                  </w:pPr>
                </w:p>
              </w:tc>
              <w:tc>
                <w:tcPr>
                  <w:tcW w:w="3240" w:type="dxa"/>
                </w:tcPr>
                <w:p w14:paraId="1B3F45C5" w14:textId="77777777" w:rsidR="00716642" w:rsidRPr="004B7B80" w:rsidRDefault="00716642">
                  <w:pPr>
                    <w:pStyle w:val="EmptyCellLayoutStyle"/>
                    <w:spacing w:after="0" w:line="240" w:lineRule="auto"/>
                    <w:rPr>
                      <w:rFonts w:ascii="Arial" w:hAnsi="Arial" w:cs="Arial"/>
                    </w:rPr>
                  </w:pPr>
                </w:p>
              </w:tc>
              <w:tc>
                <w:tcPr>
                  <w:tcW w:w="539" w:type="dxa"/>
                  <w:tcBorders>
                    <w:right w:val="single" w:sz="15" w:space="0" w:color="000000"/>
                  </w:tcBorders>
                </w:tcPr>
                <w:p w14:paraId="65644A44" w14:textId="77777777" w:rsidR="00716642" w:rsidRPr="004B7B80" w:rsidRDefault="00716642">
                  <w:pPr>
                    <w:pStyle w:val="EmptyCellLayoutStyle"/>
                    <w:spacing w:after="0" w:line="240" w:lineRule="auto"/>
                    <w:rPr>
                      <w:rFonts w:ascii="Arial" w:hAnsi="Arial" w:cs="Arial"/>
                    </w:rPr>
                  </w:pPr>
                </w:p>
              </w:tc>
            </w:tr>
            <w:tr w:rsidR="00716642" w:rsidRPr="004B7B80" w14:paraId="48165BE4" w14:textId="77777777">
              <w:trPr>
                <w:trHeight w:val="69"/>
              </w:trPr>
              <w:tc>
                <w:tcPr>
                  <w:tcW w:w="900" w:type="dxa"/>
                  <w:tcBorders>
                    <w:left w:val="single" w:sz="15" w:space="0" w:color="000000"/>
                  </w:tcBorders>
                </w:tcPr>
                <w:p w14:paraId="3C450C2F" w14:textId="77777777" w:rsidR="00716642" w:rsidRPr="004B7B80" w:rsidRDefault="00716642">
                  <w:pPr>
                    <w:pStyle w:val="EmptyCellLayoutStyle"/>
                    <w:spacing w:after="0" w:line="240" w:lineRule="auto"/>
                    <w:rPr>
                      <w:rFonts w:ascii="Arial" w:hAnsi="Arial" w:cs="Arial"/>
                    </w:rPr>
                  </w:pPr>
                </w:p>
              </w:tc>
              <w:tc>
                <w:tcPr>
                  <w:tcW w:w="359" w:type="dxa"/>
                </w:tcPr>
                <w:p w14:paraId="3FF1366C" w14:textId="77777777" w:rsidR="00716642" w:rsidRPr="004B7B80" w:rsidRDefault="00716642">
                  <w:pPr>
                    <w:pStyle w:val="EmptyCellLayoutStyle"/>
                    <w:spacing w:after="0" w:line="240" w:lineRule="auto"/>
                    <w:rPr>
                      <w:rFonts w:ascii="Arial" w:hAnsi="Arial" w:cs="Arial"/>
                    </w:rPr>
                  </w:pPr>
                </w:p>
              </w:tc>
              <w:tc>
                <w:tcPr>
                  <w:tcW w:w="180" w:type="dxa"/>
                </w:tcPr>
                <w:p w14:paraId="23C1B4CA" w14:textId="77777777" w:rsidR="00716642" w:rsidRPr="004B7B80" w:rsidRDefault="00716642">
                  <w:pPr>
                    <w:pStyle w:val="EmptyCellLayoutStyle"/>
                    <w:spacing w:after="0" w:line="240" w:lineRule="auto"/>
                    <w:rPr>
                      <w:rFonts w:ascii="Arial" w:hAnsi="Arial" w:cs="Arial"/>
                    </w:rPr>
                  </w:pPr>
                </w:p>
              </w:tc>
              <w:tc>
                <w:tcPr>
                  <w:tcW w:w="3240" w:type="dxa"/>
                </w:tcPr>
                <w:p w14:paraId="59415DE8" w14:textId="77777777" w:rsidR="00716642" w:rsidRPr="004B7B80" w:rsidRDefault="00716642">
                  <w:pPr>
                    <w:pStyle w:val="EmptyCellLayoutStyle"/>
                    <w:spacing w:after="0" w:line="240" w:lineRule="auto"/>
                    <w:rPr>
                      <w:rFonts w:ascii="Arial" w:hAnsi="Arial" w:cs="Arial"/>
                    </w:rPr>
                  </w:pPr>
                </w:p>
              </w:tc>
              <w:tc>
                <w:tcPr>
                  <w:tcW w:w="2160" w:type="dxa"/>
                </w:tcPr>
                <w:p w14:paraId="3BBC73C9" w14:textId="77777777" w:rsidR="00716642" w:rsidRPr="004B7B80" w:rsidRDefault="00716642">
                  <w:pPr>
                    <w:pStyle w:val="EmptyCellLayoutStyle"/>
                    <w:spacing w:after="0" w:line="240" w:lineRule="auto"/>
                    <w:rPr>
                      <w:rFonts w:ascii="Arial" w:hAnsi="Arial" w:cs="Arial"/>
                    </w:rPr>
                  </w:pPr>
                </w:p>
              </w:tc>
              <w:tc>
                <w:tcPr>
                  <w:tcW w:w="359" w:type="dxa"/>
                </w:tcPr>
                <w:p w14:paraId="47B2AC14" w14:textId="77777777" w:rsidR="00716642" w:rsidRPr="004B7B80" w:rsidRDefault="00716642">
                  <w:pPr>
                    <w:pStyle w:val="EmptyCellLayoutStyle"/>
                    <w:spacing w:after="0" w:line="240" w:lineRule="auto"/>
                    <w:rPr>
                      <w:rFonts w:ascii="Arial" w:hAnsi="Arial" w:cs="Arial"/>
                    </w:rPr>
                  </w:pPr>
                </w:p>
              </w:tc>
              <w:tc>
                <w:tcPr>
                  <w:tcW w:w="180" w:type="dxa"/>
                </w:tcPr>
                <w:p w14:paraId="2C804EBD" w14:textId="77777777" w:rsidR="00716642" w:rsidRPr="004B7B80" w:rsidRDefault="00716642">
                  <w:pPr>
                    <w:pStyle w:val="EmptyCellLayoutStyle"/>
                    <w:spacing w:after="0" w:line="240" w:lineRule="auto"/>
                    <w:rPr>
                      <w:rFonts w:ascii="Arial" w:hAnsi="Arial" w:cs="Arial"/>
                    </w:rPr>
                  </w:pPr>
                </w:p>
              </w:tc>
              <w:tc>
                <w:tcPr>
                  <w:tcW w:w="3240" w:type="dxa"/>
                </w:tcPr>
                <w:p w14:paraId="51596979" w14:textId="77777777" w:rsidR="00716642" w:rsidRPr="004B7B80" w:rsidRDefault="00716642">
                  <w:pPr>
                    <w:pStyle w:val="EmptyCellLayoutStyle"/>
                    <w:spacing w:after="0" w:line="240" w:lineRule="auto"/>
                    <w:rPr>
                      <w:rFonts w:ascii="Arial" w:hAnsi="Arial" w:cs="Arial"/>
                    </w:rPr>
                  </w:pPr>
                </w:p>
              </w:tc>
              <w:tc>
                <w:tcPr>
                  <w:tcW w:w="539" w:type="dxa"/>
                  <w:tcBorders>
                    <w:right w:val="single" w:sz="15" w:space="0" w:color="000000"/>
                  </w:tcBorders>
                </w:tcPr>
                <w:p w14:paraId="6E30255D" w14:textId="77777777" w:rsidR="00716642" w:rsidRPr="004B7B80" w:rsidRDefault="00716642">
                  <w:pPr>
                    <w:pStyle w:val="EmptyCellLayoutStyle"/>
                    <w:spacing w:after="0" w:line="240" w:lineRule="auto"/>
                    <w:rPr>
                      <w:rFonts w:ascii="Arial" w:hAnsi="Arial" w:cs="Arial"/>
                    </w:rPr>
                  </w:pPr>
                </w:p>
              </w:tc>
            </w:tr>
            <w:tr w:rsidR="00716642" w:rsidRPr="004B7B80" w14:paraId="3C216ACF" w14:textId="77777777">
              <w:trPr>
                <w:trHeight w:val="269"/>
              </w:trPr>
              <w:tc>
                <w:tcPr>
                  <w:tcW w:w="900" w:type="dxa"/>
                  <w:tcBorders>
                    <w:left w:val="single" w:sz="15" w:space="0" w:color="000000"/>
                  </w:tcBorders>
                </w:tcPr>
                <w:p w14:paraId="1CD02474" w14:textId="77777777" w:rsidR="00716642" w:rsidRPr="004B7B80" w:rsidRDefault="00716642">
                  <w:pPr>
                    <w:pStyle w:val="EmptyCellLayoutStyle"/>
                    <w:spacing w:after="0" w:line="240" w:lineRule="auto"/>
                    <w:rPr>
                      <w:rFonts w:ascii="Arial" w:hAnsi="Arial" w:cs="Arial"/>
                    </w:rPr>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16642" w:rsidRPr="004B7B80" w14:paraId="14EAE4A6" w14:textId="77777777">
                    <w:trPr>
                      <w:trHeight w:val="212"/>
                    </w:trPr>
                    <w:tc>
                      <w:tcPr>
                        <w:tcW w:w="360" w:type="dxa"/>
                        <w:tcBorders>
                          <w:top w:val="nil"/>
                          <w:left w:val="nil"/>
                          <w:bottom w:val="nil"/>
                          <w:right w:val="nil"/>
                        </w:tcBorders>
                        <w:tcMar>
                          <w:top w:w="39" w:type="dxa"/>
                          <w:left w:w="39" w:type="dxa"/>
                          <w:bottom w:w="39" w:type="dxa"/>
                          <w:right w:w="39" w:type="dxa"/>
                        </w:tcMar>
                      </w:tcPr>
                      <w:p w14:paraId="78133BD2"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N</w:t>
                        </w:r>
                      </w:p>
                    </w:tc>
                  </w:tr>
                </w:tbl>
                <w:p w14:paraId="12526370" w14:textId="77777777" w:rsidR="00716642" w:rsidRPr="004B7B80" w:rsidRDefault="00716642">
                  <w:pPr>
                    <w:spacing w:after="0" w:line="240" w:lineRule="auto"/>
                    <w:rPr>
                      <w:rFonts w:ascii="Arial" w:hAnsi="Arial" w:cs="Arial"/>
                    </w:rPr>
                  </w:pPr>
                </w:p>
              </w:tc>
              <w:tc>
                <w:tcPr>
                  <w:tcW w:w="180" w:type="dxa"/>
                </w:tcPr>
                <w:p w14:paraId="7DBD7CD3" w14:textId="77777777" w:rsidR="00716642" w:rsidRPr="004B7B80" w:rsidRDefault="00716642">
                  <w:pPr>
                    <w:pStyle w:val="EmptyCellLayoutStyle"/>
                    <w:spacing w:after="0" w:line="240" w:lineRule="auto"/>
                    <w:rPr>
                      <w:rFonts w:ascii="Arial" w:hAnsi="Arial" w:cs="Arial"/>
                    </w:rPr>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716642" w:rsidRPr="004B7B80" w14:paraId="3D6B56D2" w14:textId="77777777">
                    <w:trPr>
                      <w:trHeight w:val="192"/>
                    </w:trPr>
                    <w:tc>
                      <w:tcPr>
                        <w:tcW w:w="3240" w:type="dxa"/>
                        <w:tcBorders>
                          <w:top w:val="nil"/>
                          <w:left w:val="nil"/>
                          <w:bottom w:val="nil"/>
                          <w:right w:val="nil"/>
                        </w:tcBorders>
                        <w:tcMar>
                          <w:top w:w="39" w:type="dxa"/>
                          <w:left w:w="39" w:type="dxa"/>
                          <w:bottom w:w="39" w:type="dxa"/>
                          <w:right w:w="39" w:type="dxa"/>
                        </w:tcMar>
                      </w:tcPr>
                      <w:p w14:paraId="696AB33F" w14:textId="77777777" w:rsidR="00716642" w:rsidRPr="004B7B80" w:rsidRDefault="003868FE">
                        <w:pPr>
                          <w:spacing w:after="0" w:line="240" w:lineRule="auto"/>
                          <w:rPr>
                            <w:rFonts w:ascii="Arial" w:hAnsi="Arial" w:cs="Arial"/>
                          </w:rPr>
                        </w:pPr>
                        <w:r w:rsidRPr="004B7B80">
                          <w:rPr>
                            <w:rFonts w:ascii="Arial" w:eastAsia="Arial" w:hAnsi="Arial" w:cs="Arial"/>
                            <w:color w:val="000000"/>
                            <w:sz w:val="16"/>
                          </w:rPr>
                          <w:t>Approve time and attendance.</w:t>
                        </w:r>
                      </w:p>
                    </w:tc>
                  </w:tr>
                </w:tbl>
                <w:p w14:paraId="59EE9572" w14:textId="77777777" w:rsidR="00716642" w:rsidRPr="004B7B80" w:rsidRDefault="00716642">
                  <w:pPr>
                    <w:spacing w:after="0" w:line="240" w:lineRule="auto"/>
                    <w:rPr>
                      <w:rFonts w:ascii="Arial" w:hAnsi="Arial" w:cs="Arial"/>
                    </w:rPr>
                  </w:pPr>
                </w:p>
              </w:tc>
              <w:tc>
                <w:tcPr>
                  <w:tcW w:w="2160" w:type="dxa"/>
                </w:tcPr>
                <w:p w14:paraId="30E82A7B" w14:textId="77777777" w:rsidR="00716642" w:rsidRPr="004B7B80" w:rsidRDefault="00716642">
                  <w:pPr>
                    <w:pStyle w:val="EmptyCellLayoutStyle"/>
                    <w:spacing w:after="0" w:line="240" w:lineRule="auto"/>
                    <w:rPr>
                      <w:rFonts w:ascii="Arial" w:hAnsi="Arial" w:cs="Arial"/>
                    </w:rPr>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16642" w:rsidRPr="004B7B80" w14:paraId="39CD12A4" w14:textId="77777777">
                    <w:trPr>
                      <w:trHeight w:val="212"/>
                    </w:trPr>
                    <w:tc>
                      <w:tcPr>
                        <w:tcW w:w="360" w:type="dxa"/>
                        <w:tcBorders>
                          <w:top w:val="nil"/>
                          <w:left w:val="nil"/>
                          <w:bottom w:val="nil"/>
                          <w:right w:val="nil"/>
                        </w:tcBorders>
                        <w:tcMar>
                          <w:top w:w="39" w:type="dxa"/>
                          <w:left w:w="39" w:type="dxa"/>
                          <w:bottom w:w="39" w:type="dxa"/>
                          <w:right w:w="39" w:type="dxa"/>
                        </w:tcMar>
                      </w:tcPr>
                      <w:p w14:paraId="55B27205"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N</w:t>
                        </w:r>
                      </w:p>
                    </w:tc>
                  </w:tr>
                </w:tbl>
                <w:p w14:paraId="0B50FBD7" w14:textId="77777777" w:rsidR="00716642" w:rsidRPr="004B7B80" w:rsidRDefault="00716642">
                  <w:pPr>
                    <w:spacing w:after="0" w:line="240" w:lineRule="auto"/>
                    <w:rPr>
                      <w:rFonts w:ascii="Arial" w:hAnsi="Arial" w:cs="Arial"/>
                    </w:rPr>
                  </w:pPr>
                </w:p>
              </w:tc>
              <w:tc>
                <w:tcPr>
                  <w:tcW w:w="180" w:type="dxa"/>
                </w:tcPr>
                <w:p w14:paraId="3CDA2DEA" w14:textId="77777777" w:rsidR="00716642" w:rsidRPr="004B7B80" w:rsidRDefault="00716642">
                  <w:pPr>
                    <w:pStyle w:val="EmptyCellLayoutStyle"/>
                    <w:spacing w:after="0" w:line="240" w:lineRule="auto"/>
                    <w:rPr>
                      <w:rFonts w:ascii="Arial" w:hAnsi="Arial" w:cs="Arial"/>
                    </w:rPr>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716642" w:rsidRPr="004B7B80" w14:paraId="03D524A8" w14:textId="77777777">
                    <w:trPr>
                      <w:trHeight w:val="192"/>
                    </w:trPr>
                    <w:tc>
                      <w:tcPr>
                        <w:tcW w:w="3240" w:type="dxa"/>
                        <w:tcBorders>
                          <w:top w:val="nil"/>
                          <w:left w:val="nil"/>
                          <w:bottom w:val="nil"/>
                          <w:right w:val="nil"/>
                        </w:tcBorders>
                        <w:tcMar>
                          <w:top w:w="39" w:type="dxa"/>
                          <w:left w:w="39" w:type="dxa"/>
                          <w:bottom w:w="39" w:type="dxa"/>
                          <w:right w:w="39" w:type="dxa"/>
                        </w:tcMar>
                      </w:tcPr>
                      <w:p w14:paraId="19203670" w14:textId="77777777" w:rsidR="00716642" w:rsidRPr="004B7B80" w:rsidRDefault="003868FE">
                        <w:pPr>
                          <w:spacing w:after="0" w:line="240" w:lineRule="auto"/>
                          <w:rPr>
                            <w:rFonts w:ascii="Arial" w:hAnsi="Arial" w:cs="Arial"/>
                          </w:rPr>
                        </w:pPr>
                        <w:r w:rsidRPr="004B7B80">
                          <w:rPr>
                            <w:rFonts w:ascii="Arial" w:eastAsia="Arial" w:hAnsi="Arial" w:cs="Arial"/>
                            <w:color w:val="000000"/>
                            <w:sz w:val="16"/>
                          </w:rPr>
                          <w:t>Provide guidance on work methods.</w:t>
                        </w:r>
                      </w:p>
                    </w:tc>
                  </w:tr>
                </w:tbl>
                <w:p w14:paraId="22EBFCD3" w14:textId="77777777" w:rsidR="00716642" w:rsidRPr="004B7B80" w:rsidRDefault="00716642">
                  <w:pPr>
                    <w:spacing w:after="0" w:line="240" w:lineRule="auto"/>
                    <w:rPr>
                      <w:rFonts w:ascii="Arial" w:hAnsi="Arial" w:cs="Arial"/>
                    </w:rPr>
                  </w:pPr>
                </w:p>
              </w:tc>
              <w:tc>
                <w:tcPr>
                  <w:tcW w:w="539" w:type="dxa"/>
                  <w:tcBorders>
                    <w:right w:val="single" w:sz="15" w:space="0" w:color="000000"/>
                  </w:tcBorders>
                </w:tcPr>
                <w:p w14:paraId="524F028B" w14:textId="77777777" w:rsidR="00716642" w:rsidRPr="004B7B80" w:rsidRDefault="00716642">
                  <w:pPr>
                    <w:pStyle w:val="EmptyCellLayoutStyle"/>
                    <w:spacing w:after="0" w:line="240" w:lineRule="auto"/>
                    <w:rPr>
                      <w:rFonts w:ascii="Arial" w:hAnsi="Arial" w:cs="Arial"/>
                    </w:rPr>
                  </w:pPr>
                </w:p>
              </w:tc>
            </w:tr>
            <w:tr w:rsidR="00716642" w:rsidRPr="004B7B80" w14:paraId="3223F178" w14:textId="77777777">
              <w:trPr>
                <w:trHeight w:val="20"/>
              </w:trPr>
              <w:tc>
                <w:tcPr>
                  <w:tcW w:w="900" w:type="dxa"/>
                  <w:tcBorders>
                    <w:left w:val="single" w:sz="15" w:space="0" w:color="000000"/>
                  </w:tcBorders>
                </w:tcPr>
                <w:p w14:paraId="690B58A5" w14:textId="77777777" w:rsidR="00716642" w:rsidRPr="004B7B80" w:rsidRDefault="00716642">
                  <w:pPr>
                    <w:pStyle w:val="EmptyCellLayoutStyle"/>
                    <w:spacing w:after="0" w:line="240" w:lineRule="auto"/>
                    <w:rPr>
                      <w:rFonts w:ascii="Arial" w:hAnsi="Arial" w:cs="Arial"/>
                    </w:rPr>
                  </w:pPr>
                </w:p>
              </w:tc>
              <w:tc>
                <w:tcPr>
                  <w:tcW w:w="359" w:type="dxa"/>
                  <w:vMerge/>
                </w:tcPr>
                <w:p w14:paraId="73549CC9" w14:textId="77777777" w:rsidR="00716642" w:rsidRPr="004B7B80" w:rsidRDefault="00716642">
                  <w:pPr>
                    <w:pStyle w:val="EmptyCellLayoutStyle"/>
                    <w:spacing w:after="0" w:line="240" w:lineRule="auto"/>
                    <w:rPr>
                      <w:rFonts w:ascii="Arial" w:hAnsi="Arial" w:cs="Arial"/>
                    </w:rPr>
                  </w:pPr>
                </w:p>
              </w:tc>
              <w:tc>
                <w:tcPr>
                  <w:tcW w:w="180" w:type="dxa"/>
                </w:tcPr>
                <w:p w14:paraId="100FCBF9" w14:textId="77777777" w:rsidR="00716642" w:rsidRPr="004B7B80" w:rsidRDefault="00716642">
                  <w:pPr>
                    <w:pStyle w:val="EmptyCellLayoutStyle"/>
                    <w:spacing w:after="0" w:line="240" w:lineRule="auto"/>
                    <w:rPr>
                      <w:rFonts w:ascii="Arial" w:hAnsi="Arial" w:cs="Arial"/>
                    </w:rPr>
                  </w:pPr>
                </w:p>
              </w:tc>
              <w:tc>
                <w:tcPr>
                  <w:tcW w:w="3240" w:type="dxa"/>
                </w:tcPr>
                <w:p w14:paraId="4910DA29" w14:textId="77777777" w:rsidR="00716642" w:rsidRPr="004B7B80" w:rsidRDefault="00716642">
                  <w:pPr>
                    <w:pStyle w:val="EmptyCellLayoutStyle"/>
                    <w:spacing w:after="0" w:line="240" w:lineRule="auto"/>
                    <w:rPr>
                      <w:rFonts w:ascii="Arial" w:hAnsi="Arial" w:cs="Arial"/>
                    </w:rPr>
                  </w:pPr>
                </w:p>
              </w:tc>
              <w:tc>
                <w:tcPr>
                  <w:tcW w:w="2160" w:type="dxa"/>
                </w:tcPr>
                <w:p w14:paraId="268E3468" w14:textId="77777777" w:rsidR="00716642" w:rsidRPr="004B7B80" w:rsidRDefault="00716642">
                  <w:pPr>
                    <w:pStyle w:val="EmptyCellLayoutStyle"/>
                    <w:spacing w:after="0" w:line="240" w:lineRule="auto"/>
                    <w:rPr>
                      <w:rFonts w:ascii="Arial" w:hAnsi="Arial" w:cs="Arial"/>
                    </w:rPr>
                  </w:pPr>
                </w:p>
              </w:tc>
              <w:tc>
                <w:tcPr>
                  <w:tcW w:w="359" w:type="dxa"/>
                  <w:vMerge/>
                </w:tcPr>
                <w:p w14:paraId="387D47A2" w14:textId="77777777" w:rsidR="00716642" w:rsidRPr="004B7B80" w:rsidRDefault="00716642">
                  <w:pPr>
                    <w:pStyle w:val="EmptyCellLayoutStyle"/>
                    <w:spacing w:after="0" w:line="240" w:lineRule="auto"/>
                    <w:rPr>
                      <w:rFonts w:ascii="Arial" w:hAnsi="Arial" w:cs="Arial"/>
                    </w:rPr>
                  </w:pPr>
                </w:p>
              </w:tc>
              <w:tc>
                <w:tcPr>
                  <w:tcW w:w="180" w:type="dxa"/>
                </w:tcPr>
                <w:p w14:paraId="3931E120" w14:textId="77777777" w:rsidR="00716642" w:rsidRPr="004B7B80" w:rsidRDefault="00716642">
                  <w:pPr>
                    <w:pStyle w:val="EmptyCellLayoutStyle"/>
                    <w:spacing w:after="0" w:line="240" w:lineRule="auto"/>
                    <w:rPr>
                      <w:rFonts w:ascii="Arial" w:hAnsi="Arial" w:cs="Arial"/>
                    </w:rPr>
                  </w:pPr>
                </w:p>
              </w:tc>
              <w:tc>
                <w:tcPr>
                  <w:tcW w:w="3240" w:type="dxa"/>
                </w:tcPr>
                <w:p w14:paraId="49966935" w14:textId="77777777" w:rsidR="00716642" w:rsidRPr="004B7B80" w:rsidRDefault="00716642">
                  <w:pPr>
                    <w:pStyle w:val="EmptyCellLayoutStyle"/>
                    <w:spacing w:after="0" w:line="240" w:lineRule="auto"/>
                    <w:rPr>
                      <w:rFonts w:ascii="Arial" w:hAnsi="Arial" w:cs="Arial"/>
                    </w:rPr>
                  </w:pPr>
                </w:p>
              </w:tc>
              <w:tc>
                <w:tcPr>
                  <w:tcW w:w="539" w:type="dxa"/>
                  <w:tcBorders>
                    <w:right w:val="single" w:sz="15" w:space="0" w:color="000000"/>
                  </w:tcBorders>
                </w:tcPr>
                <w:p w14:paraId="2A4EF544" w14:textId="77777777" w:rsidR="00716642" w:rsidRPr="004B7B80" w:rsidRDefault="00716642">
                  <w:pPr>
                    <w:pStyle w:val="EmptyCellLayoutStyle"/>
                    <w:spacing w:after="0" w:line="240" w:lineRule="auto"/>
                    <w:rPr>
                      <w:rFonts w:ascii="Arial" w:hAnsi="Arial" w:cs="Arial"/>
                    </w:rPr>
                  </w:pPr>
                </w:p>
              </w:tc>
            </w:tr>
            <w:tr w:rsidR="00716642" w:rsidRPr="004B7B80" w14:paraId="156849EB" w14:textId="77777777">
              <w:trPr>
                <w:trHeight w:val="69"/>
              </w:trPr>
              <w:tc>
                <w:tcPr>
                  <w:tcW w:w="900" w:type="dxa"/>
                  <w:tcBorders>
                    <w:left w:val="single" w:sz="15" w:space="0" w:color="000000"/>
                  </w:tcBorders>
                </w:tcPr>
                <w:p w14:paraId="27F3522D" w14:textId="77777777" w:rsidR="00716642" w:rsidRPr="004B7B80" w:rsidRDefault="00716642">
                  <w:pPr>
                    <w:pStyle w:val="EmptyCellLayoutStyle"/>
                    <w:spacing w:after="0" w:line="240" w:lineRule="auto"/>
                    <w:rPr>
                      <w:rFonts w:ascii="Arial" w:hAnsi="Arial" w:cs="Arial"/>
                    </w:rPr>
                  </w:pPr>
                </w:p>
              </w:tc>
              <w:tc>
                <w:tcPr>
                  <w:tcW w:w="359" w:type="dxa"/>
                </w:tcPr>
                <w:p w14:paraId="3CA44A0F" w14:textId="77777777" w:rsidR="00716642" w:rsidRPr="004B7B80" w:rsidRDefault="00716642">
                  <w:pPr>
                    <w:pStyle w:val="EmptyCellLayoutStyle"/>
                    <w:spacing w:after="0" w:line="240" w:lineRule="auto"/>
                    <w:rPr>
                      <w:rFonts w:ascii="Arial" w:hAnsi="Arial" w:cs="Arial"/>
                    </w:rPr>
                  </w:pPr>
                </w:p>
              </w:tc>
              <w:tc>
                <w:tcPr>
                  <w:tcW w:w="180" w:type="dxa"/>
                </w:tcPr>
                <w:p w14:paraId="05BA06C2" w14:textId="77777777" w:rsidR="00716642" w:rsidRPr="004B7B80" w:rsidRDefault="00716642">
                  <w:pPr>
                    <w:pStyle w:val="EmptyCellLayoutStyle"/>
                    <w:spacing w:after="0" w:line="240" w:lineRule="auto"/>
                    <w:rPr>
                      <w:rFonts w:ascii="Arial" w:hAnsi="Arial" w:cs="Arial"/>
                    </w:rPr>
                  </w:pPr>
                </w:p>
              </w:tc>
              <w:tc>
                <w:tcPr>
                  <w:tcW w:w="3240" w:type="dxa"/>
                </w:tcPr>
                <w:p w14:paraId="4CA1E3C4" w14:textId="77777777" w:rsidR="00716642" w:rsidRPr="004B7B80" w:rsidRDefault="00716642">
                  <w:pPr>
                    <w:pStyle w:val="EmptyCellLayoutStyle"/>
                    <w:spacing w:after="0" w:line="240" w:lineRule="auto"/>
                    <w:rPr>
                      <w:rFonts w:ascii="Arial" w:hAnsi="Arial" w:cs="Arial"/>
                    </w:rPr>
                  </w:pPr>
                </w:p>
              </w:tc>
              <w:tc>
                <w:tcPr>
                  <w:tcW w:w="2160" w:type="dxa"/>
                </w:tcPr>
                <w:p w14:paraId="79ABC53E" w14:textId="77777777" w:rsidR="00716642" w:rsidRPr="004B7B80" w:rsidRDefault="00716642">
                  <w:pPr>
                    <w:pStyle w:val="EmptyCellLayoutStyle"/>
                    <w:spacing w:after="0" w:line="240" w:lineRule="auto"/>
                    <w:rPr>
                      <w:rFonts w:ascii="Arial" w:hAnsi="Arial" w:cs="Arial"/>
                    </w:rPr>
                  </w:pPr>
                </w:p>
              </w:tc>
              <w:tc>
                <w:tcPr>
                  <w:tcW w:w="359" w:type="dxa"/>
                </w:tcPr>
                <w:p w14:paraId="4DBAE311" w14:textId="77777777" w:rsidR="00716642" w:rsidRPr="004B7B80" w:rsidRDefault="00716642">
                  <w:pPr>
                    <w:pStyle w:val="EmptyCellLayoutStyle"/>
                    <w:spacing w:after="0" w:line="240" w:lineRule="auto"/>
                    <w:rPr>
                      <w:rFonts w:ascii="Arial" w:hAnsi="Arial" w:cs="Arial"/>
                    </w:rPr>
                  </w:pPr>
                </w:p>
              </w:tc>
              <w:tc>
                <w:tcPr>
                  <w:tcW w:w="180" w:type="dxa"/>
                </w:tcPr>
                <w:p w14:paraId="15A5F3A5" w14:textId="77777777" w:rsidR="00716642" w:rsidRPr="004B7B80" w:rsidRDefault="00716642">
                  <w:pPr>
                    <w:pStyle w:val="EmptyCellLayoutStyle"/>
                    <w:spacing w:after="0" w:line="240" w:lineRule="auto"/>
                    <w:rPr>
                      <w:rFonts w:ascii="Arial" w:hAnsi="Arial" w:cs="Arial"/>
                    </w:rPr>
                  </w:pPr>
                </w:p>
              </w:tc>
              <w:tc>
                <w:tcPr>
                  <w:tcW w:w="3240" w:type="dxa"/>
                </w:tcPr>
                <w:p w14:paraId="1A80CD12" w14:textId="77777777" w:rsidR="00716642" w:rsidRPr="004B7B80" w:rsidRDefault="00716642">
                  <w:pPr>
                    <w:pStyle w:val="EmptyCellLayoutStyle"/>
                    <w:spacing w:after="0" w:line="240" w:lineRule="auto"/>
                    <w:rPr>
                      <w:rFonts w:ascii="Arial" w:hAnsi="Arial" w:cs="Arial"/>
                    </w:rPr>
                  </w:pPr>
                </w:p>
              </w:tc>
              <w:tc>
                <w:tcPr>
                  <w:tcW w:w="539" w:type="dxa"/>
                  <w:tcBorders>
                    <w:right w:val="single" w:sz="15" w:space="0" w:color="000000"/>
                  </w:tcBorders>
                </w:tcPr>
                <w:p w14:paraId="5A47F3FE" w14:textId="77777777" w:rsidR="00716642" w:rsidRPr="004B7B80" w:rsidRDefault="00716642">
                  <w:pPr>
                    <w:pStyle w:val="EmptyCellLayoutStyle"/>
                    <w:spacing w:after="0" w:line="240" w:lineRule="auto"/>
                    <w:rPr>
                      <w:rFonts w:ascii="Arial" w:hAnsi="Arial" w:cs="Arial"/>
                    </w:rPr>
                  </w:pPr>
                </w:p>
              </w:tc>
            </w:tr>
            <w:tr w:rsidR="00716642" w:rsidRPr="004B7B80" w14:paraId="6C61E473" w14:textId="77777777">
              <w:trPr>
                <w:trHeight w:val="270"/>
              </w:trPr>
              <w:tc>
                <w:tcPr>
                  <w:tcW w:w="900" w:type="dxa"/>
                  <w:tcBorders>
                    <w:left w:val="single" w:sz="15" w:space="0" w:color="000000"/>
                  </w:tcBorders>
                </w:tcPr>
                <w:p w14:paraId="5CE86C66" w14:textId="77777777" w:rsidR="00716642" w:rsidRPr="004B7B80" w:rsidRDefault="00716642">
                  <w:pPr>
                    <w:pStyle w:val="EmptyCellLayoutStyle"/>
                    <w:spacing w:after="0" w:line="240" w:lineRule="auto"/>
                    <w:rPr>
                      <w:rFonts w:ascii="Arial" w:hAnsi="Arial" w:cs="Arial"/>
                    </w:rPr>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16642" w:rsidRPr="004B7B80" w14:paraId="42278C48" w14:textId="77777777">
                    <w:trPr>
                      <w:trHeight w:val="212"/>
                    </w:trPr>
                    <w:tc>
                      <w:tcPr>
                        <w:tcW w:w="360" w:type="dxa"/>
                        <w:tcBorders>
                          <w:top w:val="nil"/>
                          <w:left w:val="nil"/>
                          <w:bottom w:val="nil"/>
                          <w:right w:val="nil"/>
                        </w:tcBorders>
                        <w:tcMar>
                          <w:top w:w="39" w:type="dxa"/>
                          <w:left w:w="39" w:type="dxa"/>
                          <w:bottom w:w="39" w:type="dxa"/>
                          <w:right w:w="39" w:type="dxa"/>
                        </w:tcMar>
                      </w:tcPr>
                      <w:p w14:paraId="5B936F74"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N</w:t>
                        </w:r>
                      </w:p>
                    </w:tc>
                  </w:tr>
                </w:tbl>
                <w:p w14:paraId="023D8984" w14:textId="77777777" w:rsidR="00716642" w:rsidRPr="004B7B80" w:rsidRDefault="00716642">
                  <w:pPr>
                    <w:spacing w:after="0" w:line="240" w:lineRule="auto"/>
                    <w:rPr>
                      <w:rFonts w:ascii="Arial" w:hAnsi="Arial" w:cs="Arial"/>
                    </w:rPr>
                  </w:pPr>
                </w:p>
              </w:tc>
              <w:tc>
                <w:tcPr>
                  <w:tcW w:w="180" w:type="dxa"/>
                </w:tcPr>
                <w:p w14:paraId="0DD13AE3" w14:textId="77777777" w:rsidR="00716642" w:rsidRPr="004B7B80" w:rsidRDefault="00716642">
                  <w:pPr>
                    <w:pStyle w:val="EmptyCellLayoutStyle"/>
                    <w:spacing w:after="0" w:line="240" w:lineRule="auto"/>
                    <w:rPr>
                      <w:rFonts w:ascii="Arial" w:hAnsi="Arial" w:cs="Arial"/>
                    </w:rPr>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716642" w:rsidRPr="004B7B80" w14:paraId="0368D457" w14:textId="77777777">
                    <w:trPr>
                      <w:trHeight w:val="192"/>
                    </w:trPr>
                    <w:tc>
                      <w:tcPr>
                        <w:tcW w:w="3240" w:type="dxa"/>
                        <w:tcBorders>
                          <w:top w:val="nil"/>
                          <w:left w:val="nil"/>
                          <w:bottom w:val="nil"/>
                          <w:right w:val="nil"/>
                        </w:tcBorders>
                        <w:tcMar>
                          <w:top w:w="39" w:type="dxa"/>
                          <w:left w:w="39" w:type="dxa"/>
                          <w:bottom w:w="39" w:type="dxa"/>
                          <w:right w:w="39" w:type="dxa"/>
                        </w:tcMar>
                      </w:tcPr>
                      <w:p w14:paraId="2ECCD735" w14:textId="77777777" w:rsidR="00716642" w:rsidRPr="004B7B80" w:rsidRDefault="003868FE">
                        <w:pPr>
                          <w:spacing w:after="0" w:line="240" w:lineRule="auto"/>
                          <w:rPr>
                            <w:rFonts w:ascii="Arial" w:hAnsi="Arial" w:cs="Arial"/>
                          </w:rPr>
                        </w:pPr>
                        <w:r w:rsidRPr="004B7B80">
                          <w:rPr>
                            <w:rFonts w:ascii="Arial" w:eastAsia="Arial" w:hAnsi="Arial" w:cs="Arial"/>
                            <w:color w:val="000000"/>
                            <w:sz w:val="16"/>
                          </w:rPr>
                          <w:t>Orally reprimand.</w:t>
                        </w:r>
                      </w:p>
                    </w:tc>
                  </w:tr>
                </w:tbl>
                <w:p w14:paraId="67A6B70A" w14:textId="77777777" w:rsidR="00716642" w:rsidRPr="004B7B80" w:rsidRDefault="00716642">
                  <w:pPr>
                    <w:spacing w:after="0" w:line="240" w:lineRule="auto"/>
                    <w:rPr>
                      <w:rFonts w:ascii="Arial" w:hAnsi="Arial" w:cs="Arial"/>
                    </w:rPr>
                  </w:pPr>
                </w:p>
              </w:tc>
              <w:tc>
                <w:tcPr>
                  <w:tcW w:w="2160" w:type="dxa"/>
                </w:tcPr>
                <w:p w14:paraId="01C8E5A2" w14:textId="77777777" w:rsidR="00716642" w:rsidRPr="004B7B80" w:rsidRDefault="00716642">
                  <w:pPr>
                    <w:pStyle w:val="EmptyCellLayoutStyle"/>
                    <w:spacing w:after="0" w:line="240" w:lineRule="auto"/>
                    <w:rPr>
                      <w:rFonts w:ascii="Arial" w:hAnsi="Arial" w:cs="Arial"/>
                    </w:rPr>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16642" w:rsidRPr="004B7B80" w14:paraId="09A46DD8" w14:textId="77777777">
                    <w:trPr>
                      <w:trHeight w:val="212"/>
                    </w:trPr>
                    <w:tc>
                      <w:tcPr>
                        <w:tcW w:w="360" w:type="dxa"/>
                        <w:tcBorders>
                          <w:top w:val="nil"/>
                          <w:left w:val="nil"/>
                          <w:bottom w:val="nil"/>
                          <w:right w:val="nil"/>
                        </w:tcBorders>
                        <w:tcMar>
                          <w:top w:w="39" w:type="dxa"/>
                          <w:left w:w="39" w:type="dxa"/>
                          <w:bottom w:w="39" w:type="dxa"/>
                          <w:right w:w="39" w:type="dxa"/>
                        </w:tcMar>
                      </w:tcPr>
                      <w:p w14:paraId="131E3A04"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N</w:t>
                        </w:r>
                      </w:p>
                    </w:tc>
                  </w:tr>
                </w:tbl>
                <w:p w14:paraId="0416BF67" w14:textId="77777777" w:rsidR="00716642" w:rsidRPr="004B7B80" w:rsidRDefault="00716642">
                  <w:pPr>
                    <w:spacing w:after="0" w:line="240" w:lineRule="auto"/>
                    <w:rPr>
                      <w:rFonts w:ascii="Arial" w:hAnsi="Arial" w:cs="Arial"/>
                    </w:rPr>
                  </w:pPr>
                </w:p>
              </w:tc>
              <w:tc>
                <w:tcPr>
                  <w:tcW w:w="180" w:type="dxa"/>
                </w:tcPr>
                <w:p w14:paraId="77B99447" w14:textId="77777777" w:rsidR="00716642" w:rsidRPr="004B7B80" w:rsidRDefault="00716642">
                  <w:pPr>
                    <w:pStyle w:val="EmptyCellLayoutStyle"/>
                    <w:spacing w:after="0" w:line="240" w:lineRule="auto"/>
                    <w:rPr>
                      <w:rFonts w:ascii="Arial" w:hAnsi="Arial" w:cs="Arial"/>
                    </w:rPr>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716642" w:rsidRPr="004B7B80" w14:paraId="620329D4" w14:textId="77777777">
                    <w:trPr>
                      <w:trHeight w:val="192"/>
                    </w:trPr>
                    <w:tc>
                      <w:tcPr>
                        <w:tcW w:w="3240" w:type="dxa"/>
                        <w:tcBorders>
                          <w:top w:val="nil"/>
                          <w:left w:val="nil"/>
                          <w:bottom w:val="nil"/>
                          <w:right w:val="nil"/>
                        </w:tcBorders>
                        <w:tcMar>
                          <w:top w:w="39" w:type="dxa"/>
                          <w:left w:w="39" w:type="dxa"/>
                          <w:bottom w:w="39" w:type="dxa"/>
                          <w:right w:w="39" w:type="dxa"/>
                        </w:tcMar>
                      </w:tcPr>
                      <w:p w14:paraId="257A5B09" w14:textId="77777777" w:rsidR="00716642" w:rsidRPr="004B7B80" w:rsidRDefault="003868FE">
                        <w:pPr>
                          <w:spacing w:after="0" w:line="240" w:lineRule="auto"/>
                          <w:rPr>
                            <w:rFonts w:ascii="Arial" w:hAnsi="Arial" w:cs="Arial"/>
                          </w:rPr>
                        </w:pPr>
                        <w:r w:rsidRPr="004B7B80">
                          <w:rPr>
                            <w:rFonts w:ascii="Arial" w:eastAsia="Arial" w:hAnsi="Arial" w:cs="Arial"/>
                            <w:color w:val="000000"/>
                            <w:sz w:val="16"/>
                          </w:rPr>
                          <w:t>Train employees in the work.</w:t>
                        </w:r>
                      </w:p>
                    </w:tc>
                  </w:tr>
                </w:tbl>
                <w:p w14:paraId="2E68A7BF" w14:textId="77777777" w:rsidR="00716642" w:rsidRPr="004B7B80" w:rsidRDefault="00716642">
                  <w:pPr>
                    <w:spacing w:after="0" w:line="240" w:lineRule="auto"/>
                    <w:rPr>
                      <w:rFonts w:ascii="Arial" w:hAnsi="Arial" w:cs="Arial"/>
                    </w:rPr>
                  </w:pPr>
                </w:p>
              </w:tc>
              <w:tc>
                <w:tcPr>
                  <w:tcW w:w="539" w:type="dxa"/>
                  <w:tcBorders>
                    <w:right w:val="single" w:sz="15" w:space="0" w:color="000000"/>
                  </w:tcBorders>
                </w:tcPr>
                <w:p w14:paraId="7FF81C48" w14:textId="77777777" w:rsidR="00716642" w:rsidRPr="004B7B80" w:rsidRDefault="00716642">
                  <w:pPr>
                    <w:pStyle w:val="EmptyCellLayoutStyle"/>
                    <w:spacing w:after="0" w:line="240" w:lineRule="auto"/>
                    <w:rPr>
                      <w:rFonts w:ascii="Arial" w:hAnsi="Arial" w:cs="Arial"/>
                    </w:rPr>
                  </w:pPr>
                </w:p>
              </w:tc>
            </w:tr>
            <w:tr w:rsidR="00716642" w:rsidRPr="004B7B80" w14:paraId="7199E751" w14:textId="77777777">
              <w:trPr>
                <w:trHeight w:val="20"/>
              </w:trPr>
              <w:tc>
                <w:tcPr>
                  <w:tcW w:w="900" w:type="dxa"/>
                  <w:tcBorders>
                    <w:left w:val="single" w:sz="15" w:space="0" w:color="000000"/>
                  </w:tcBorders>
                </w:tcPr>
                <w:p w14:paraId="0285F802" w14:textId="77777777" w:rsidR="00716642" w:rsidRPr="004B7B80" w:rsidRDefault="00716642">
                  <w:pPr>
                    <w:pStyle w:val="EmptyCellLayoutStyle"/>
                    <w:spacing w:after="0" w:line="240" w:lineRule="auto"/>
                    <w:rPr>
                      <w:rFonts w:ascii="Arial" w:hAnsi="Arial" w:cs="Arial"/>
                    </w:rPr>
                  </w:pPr>
                </w:p>
              </w:tc>
              <w:tc>
                <w:tcPr>
                  <w:tcW w:w="359" w:type="dxa"/>
                  <w:vMerge/>
                </w:tcPr>
                <w:p w14:paraId="68880B50" w14:textId="77777777" w:rsidR="00716642" w:rsidRPr="004B7B80" w:rsidRDefault="00716642">
                  <w:pPr>
                    <w:pStyle w:val="EmptyCellLayoutStyle"/>
                    <w:spacing w:after="0" w:line="240" w:lineRule="auto"/>
                    <w:rPr>
                      <w:rFonts w:ascii="Arial" w:hAnsi="Arial" w:cs="Arial"/>
                    </w:rPr>
                  </w:pPr>
                </w:p>
              </w:tc>
              <w:tc>
                <w:tcPr>
                  <w:tcW w:w="180" w:type="dxa"/>
                </w:tcPr>
                <w:p w14:paraId="4626EACF" w14:textId="77777777" w:rsidR="00716642" w:rsidRPr="004B7B80" w:rsidRDefault="00716642">
                  <w:pPr>
                    <w:pStyle w:val="EmptyCellLayoutStyle"/>
                    <w:spacing w:after="0" w:line="240" w:lineRule="auto"/>
                    <w:rPr>
                      <w:rFonts w:ascii="Arial" w:hAnsi="Arial" w:cs="Arial"/>
                    </w:rPr>
                  </w:pPr>
                </w:p>
              </w:tc>
              <w:tc>
                <w:tcPr>
                  <w:tcW w:w="3240" w:type="dxa"/>
                </w:tcPr>
                <w:p w14:paraId="5E0AE382" w14:textId="77777777" w:rsidR="00716642" w:rsidRPr="004B7B80" w:rsidRDefault="00716642">
                  <w:pPr>
                    <w:pStyle w:val="EmptyCellLayoutStyle"/>
                    <w:spacing w:after="0" w:line="240" w:lineRule="auto"/>
                    <w:rPr>
                      <w:rFonts w:ascii="Arial" w:hAnsi="Arial" w:cs="Arial"/>
                    </w:rPr>
                  </w:pPr>
                </w:p>
              </w:tc>
              <w:tc>
                <w:tcPr>
                  <w:tcW w:w="2160" w:type="dxa"/>
                </w:tcPr>
                <w:p w14:paraId="62C6EA09" w14:textId="77777777" w:rsidR="00716642" w:rsidRPr="004B7B80" w:rsidRDefault="00716642">
                  <w:pPr>
                    <w:pStyle w:val="EmptyCellLayoutStyle"/>
                    <w:spacing w:after="0" w:line="240" w:lineRule="auto"/>
                    <w:rPr>
                      <w:rFonts w:ascii="Arial" w:hAnsi="Arial" w:cs="Arial"/>
                    </w:rPr>
                  </w:pPr>
                </w:p>
              </w:tc>
              <w:tc>
                <w:tcPr>
                  <w:tcW w:w="359" w:type="dxa"/>
                  <w:vMerge/>
                </w:tcPr>
                <w:p w14:paraId="040D461F" w14:textId="77777777" w:rsidR="00716642" w:rsidRPr="004B7B80" w:rsidRDefault="00716642">
                  <w:pPr>
                    <w:pStyle w:val="EmptyCellLayoutStyle"/>
                    <w:spacing w:after="0" w:line="240" w:lineRule="auto"/>
                    <w:rPr>
                      <w:rFonts w:ascii="Arial" w:hAnsi="Arial" w:cs="Arial"/>
                    </w:rPr>
                  </w:pPr>
                </w:p>
              </w:tc>
              <w:tc>
                <w:tcPr>
                  <w:tcW w:w="180" w:type="dxa"/>
                </w:tcPr>
                <w:p w14:paraId="0C47C77D" w14:textId="77777777" w:rsidR="00716642" w:rsidRPr="004B7B80" w:rsidRDefault="00716642">
                  <w:pPr>
                    <w:pStyle w:val="EmptyCellLayoutStyle"/>
                    <w:spacing w:after="0" w:line="240" w:lineRule="auto"/>
                    <w:rPr>
                      <w:rFonts w:ascii="Arial" w:hAnsi="Arial" w:cs="Arial"/>
                    </w:rPr>
                  </w:pPr>
                </w:p>
              </w:tc>
              <w:tc>
                <w:tcPr>
                  <w:tcW w:w="3240" w:type="dxa"/>
                </w:tcPr>
                <w:p w14:paraId="38BCD10A" w14:textId="77777777" w:rsidR="00716642" w:rsidRPr="004B7B80" w:rsidRDefault="00716642">
                  <w:pPr>
                    <w:pStyle w:val="EmptyCellLayoutStyle"/>
                    <w:spacing w:after="0" w:line="240" w:lineRule="auto"/>
                    <w:rPr>
                      <w:rFonts w:ascii="Arial" w:hAnsi="Arial" w:cs="Arial"/>
                    </w:rPr>
                  </w:pPr>
                </w:p>
              </w:tc>
              <w:tc>
                <w:tcPr>
                  <w:tcW w:w="539" w:type="dxa"/>
                  <w:tcBorders>
                    <w:right w:val="single" w:sz="15" w:space="0" w:color="000000"/>
                  </w:tcBorders>
                </w:tcPr>
                <w:p w14:paraId="3EAC432D" w14:textId="77777777" w:rsidR="00716642" w:rsidRPr="004B7B80" w:rsidRDefault="00716642">
                  <w:pPr>
                    <w:pStyle w:val="EmptyCellLayoutStyle"/>
                    <w:spacing w:after="0" w:line="240" w:lineRule="auto"/>
                    <w:rPr>
                      <w:rFonts w:ascii="Arial" w:hAnsi="Arial" w:cs="Arial"/>
                    </w:rPr>
                  </w:pPr>
                </w:p>
              </w:tc>
            </w:tr>
            <w:tr w:rsidR="00716642" w:rsidRPr="004B7B80" w14:paraId="602847AA" w14:textId="77777777">
              <w:trPr>
                <w:trHeight w:val="249"/>
              </w:trPr>
              <w:tc>
                <w:tcPr>
                  <w:tcW w:w="900" w:type="dxa"/>
                  <w:tcBorders>
                    <w:left w:val="single" w:sz="15" w:space="0" w:color="000000"/>
                    <w:bottom w:val="single" w:sz="15" w:space="0" w:color="000000"/>
                  </w:tcBorders>
                </w:tcPr>
                <w:p w14:paraId="384C03B0" w14:textId="77777777" w:rsidR="00716642" w:rsidRPr="004B7B80" w:rsidRDefault="00716642">
                  <w:pPr>
                    <w:pStyle w:val="EmptyCellLayoutStyle"/>
                    <w:spacing w:after="0" w:line="240" w:lineRule="auto"/>
                    <w:rPr>
                      <w:rFonts w:ascii="Arial" w:hAnsi="Arial" w:cs="Arial"/>
                    </w:rPr>
                  </w:pPr>
                </w:p>
              </w:tc>
              <w:tc>
                <w:tcPr>
                  <w:tcW w:w="359" w:type="dxa"/>
                  <w:tcBorders>
                    <w:bottom w:val="single" w:sz="15" w:space="0" w:color="000000"/>
                  </w:tcBorders>
                </w:tcPr>
                <w:p w14:paraId="57365B1E" w14:textId="77777777" w:rsidR="00716642" w:rsidRPr="004B7B80" w:rsidRDefault="00716642">
                  <w:pPr>
                    <w:pStyle w:val="EmptyCellLayoutStyle"/>
                    <w:spacing w:after="0" w:line="240" w:lineRule="auto"/>
                    <w:rPr>
                      <w:rFonts w:ascii="Arial" w:hAnsi="Arial" w:cs="Arial"/>
                    </w:rPr>
                  </w:pPr>
                </w:p>
              </w:tc>
              <w:tc>
                <w:tcPr>
                  <w:tcW w:w="180" w:type="dxa"/>
                  <w:tcBorders>
                    <w:bottom w:val="single" w:sz="15" w:space="0" w:color="000000"/>
                  </w:tcBorders>
                </w:tcPr>
                <w:p w14:paraId="5B52621E" w14:textId="77777777" w:rsidR="00716642" w:rsidRPr="004B7B80" w:rsidRDefault="00716642">
                  <w:pPr>
                    <w:pStyle w:val="EmptyCellLayoutStyle"/>
                    <w:spacing w:after="0" w:line="240" w:lineRule="auto"/>
                    <w:rPr>
                      <w:rFonts w:ascii="Arial" w:hAnsi="Arial" w:cs="Arial"/>
                    </w:rPr>
                  </w:pPr>
                </w:p>
              </w:tc>
              <w:tc>
                <w:tcPr>
                  <w:tcW w:w="3240" w:type="dxa"/>
                  <w:tcBorders>
                    <w:bottom w:val="single" w:sz="15" w:space="0" w:color="000000"/>
                  </w:tcBorders>
                </w:tcPr>
                <w:p w14:paraId="028AF909" w14:textId="77777777" w:rsidR="00716642" w:rsidRPr="004B7B80" w:rsidRDefault="00716642">
                  <w:pPr>
                    <w:pStyle w:val="EmptyCellLayoutStyle"/>
                    <w:spacing w:after="0" w:line="240" w:lineRule="auto"/>
                    <w:rPr>
                      <w:rFonts w:ascii="Arial" w:hAnsi="Arial" w:cs="Arial"/>
                    </w:rPr>
                  </w:pPr>
                </w:p>
              </w:tc>
              <w:tc>
                <w:tcPr>
                  <w:tcW w:w="2160" w:type="dxa"/>
                  <w:tcBorders>
                    <w:bottom w:val="single" w:sz="15" w:space="0" w:color="000000"/>
                  </w:tcBorders>
                </w:tcPr>
                <w:p w14:paraId="28808378" w14:textId="77777777" w:rsidR="00716642" w:rsidRPr="004B7B80" w:rsidRDefault="00716642">
                  <w:pPr>
                    <w:pStyle w:val="EmptyCellLayoutStyle"/>
                    <w:spacing w:after="0" w:line="240" w:lineRule="auto"/>
                    <w:rPr>
                      <w:rFonts w:ascii="Arial" w:hAnsi="Arial" w:cs="Arial"/>
                    </w:rPr>
                  </w:pPr>
                </w:p>
              </w:tc>
              <w:tc>
                <w:tcPr>
                  <w:tcW w:w="359" w:type="dxa"/>
                  <w:tcBorders>
                    <w:bottom w:val="single" w:sz="15" w:space="0" w:color="000000"/>
                  </w:tcBorders>
                </w:tcPr>
                <w:p w14:paraId="65406B16" w14:textId="77777777" w:rsidR="00716642" w:rsidRPr="004B7B80" w:rsidRDefault="00716642">
                  <w:pPr>
                    <w:pStyle w:val="EmptyCellLayoutStyle"/>
                    <w:spacing w:after="0" w:line="240" w:lineRule="auto"/>
                    <w:rPr>
                      <w:rFonts w:ascii="Arial" w:hAnsi="Arial" w:cs="Arial"/>
                    </w:rPr>
                  </w:pPr>
                </w:p>
              </w:tc>
              <w:tc>
                <w:tcPr>
                  <w:tcW w:w="180" w:type="dxa"/>
                  <w:tcBorders>
                    <w:bottom w:val="single" w:sz="15" w:space="0" w:color="000000"/>
                  </w:tcBorders>
                </w:tcPr>
                <w:p w14:paraId="73590953" w14:textId="77777777" w:rsidR="00716642" w:rsidRPr="004B7B80" w:rsidRDefault="00716642">
                  <w:pPr>
                    <w:pStyle w:val="EmptyCellLayoutStyle"/>
                    <w:spacing w:after="0" w:line="240" w:lineRule="auto"/>
                    <w:rPr>
                      <w:rFonts w:ascii="Arial" w:hAnsi="Arial" w:cs="Arial"/>
                    </w:rPr>
                  </w:pPr>
                </w:p>
              </w:tc>
              <w:tc>
                <w:tcPr>
                  <w:tcW w:w="3240" w:type="dxa"/>
                  <w:tcBorders>
                    <w:bottom w:val="single" w:sz="15" w:space="0" w:color="000000"/>
                  </w:tcBorders>
                </w:tcPr>
                <w:p w14:paraId="39C7A94B" w14:textId="77777777" w:rsidR="00716642" w:rsidRPr="004B7B80" w:rsidRDefault="00716642">
                  <w:pPr>
                    <w:pStyle w:val="EmptyCellLayoutStyle"/>
                    <w:spacing w:after="0" w:line="240" w:lineRule="auto"/>
                    <w:rPr>
                      <w:rFonts w:ascii="Arial" w:hAnsi="Arial" w:cs="Arial"/>
                    </w:rPr>
                  </w:pPr>
                </w:p>
              </w:tc>
              <w:tc>
                <w:tcPr>
                  <w:tcW w:w="539" w:type="dxa"/>
                  <w:tcBorders>
                    <w:bottom w:val="single" w:sz="15" w:space="0" w:color="000000"/>
                    <w:right w:val="single" w:sz="15" w:space="0" w:color="000000"/>
                  </w:tcBorders>
                </w:tcPr>
                <w:p w14:paraId="3BB66AB4" w14:textId="77777777" w:rsidR="00716642" w:rsidRPr="004B7B80" w:rsidRDefault="00716642">
                  <w:pPr>
                    <w:pStyle w:val="EmptyCellLayoutStyle"/>
                    <w:spacing w:after="0" w:line="240" w:lineRule="auto"/>
                    <w:rPr>
                      <w:rFonts w:ascii="Arial" w:hAnsi="Arial" w:cs="Arial"/>
                    </w:rPr>
                  </w:pPr>
                </w:p>
              </w:tc>
            </w:tr>
          </w:tbl>
          <w:p w14:paraId="04524184" w14:textId="77777777" w:rsidR="00716642" w:rsidRPr="004B7B80" w:rsidRDefault="00716642">
            <w:pPr>
              <w:spacing w:after="0" w:line="240" w:lineRule="auto"/>
              <w:rPr>
                <w:rFonts w:ascii="Arial" w:hAnsi="Arial" w:cs="Arial"/>
              </w:rPr>
            </w:pPr>
          </w:p>
        </w:tc>
        <w:tc>
          <w:tcPr>
            <w:tcW w:w="179" w:type="dxa"/>
          </w:tcPr>
          <w:p w14:paraId="2D702A4B" w14:textId="77777777" w:rsidR="00716642" w:rsidRPr="004B7B80" w:rsidRDefault="00716642">
            <w:pPr>
              <w:pStyle w:val="EmptyCellLayoutStyle"/>
              <w:spacing w:after="0" w:line="240" w:lineRule="auto"/>
              <w:rPr>
                <w:rFonts w:ascii="Arial" w:hAnsi="Arial" w:cs="Arial"/>
              </w:rPr>
            </w:pPr>
          </w:p>
        </w:tc>
      </w:tr>
      <w:tr w:rsidR="00716642" w:rsidRPr="004B7B80" w14:paraId="23C7EC25" w14:textId="77777777">
        <w:trPr>
          <w:trHeight w:val="89"/>
        </w:trPr>
        <w:tc>
          <w:tcPr>
            <w:tcW w:w="179" w:type="dxa"/>
          </w:tcPr>
          <w:p w14:paraId="58813056" w14:textId="77777777" w:rsidR="00716642" w:rsidRPr="004B7B80" w:rsidRDefault="00716642">
            <w:pPr>
              <w:pStyle w:val="EmptyCellLayoutStyle"/>
              <w:spacing w:after="0" w:line="240" w:lineRule="auto"/>
              <w:rPr>
                <w:rFonts w:ascii="Arial" w:hAnsi="Arial" w:cs="Arial"/>
              </w:rPr>
            </w:pPr>
          </w:p>
        </w:tc>
        <w:tc>
          <w:tcPr>
            <w:tcW w:w="0" w:type="dxa"/>
          </w:tcPr>
          <w:p w14:paraId="6F282F2D" w14:textId="77777777" w:rsidR="00716642" w:rsidRPr="004B7B80" w:rsidRDefault="00716642">
            <w:pPr>
              <w:pStyle w:val="EmptyCellLayoutStyle"/>
              <w:spacing w:after="0" w:line="240" w:lineRule="auto"/>
              <w:rPr>
                <w:rFonts w:ascii="Arial" w:hAnsi="Arial" w:cs="Arial"/>
              </w:rPr>
            </w:pPr>
          </w:p>
        </w:tc>
        <w:tc>
          <w:tcPr>
            <w:tcW w:w="0" w:type="dxa"/>
          </w:tcPr>
          <w:p w14:paraId="73A6CCAD" w14:textId="77777777" w:rsidR="00716642" w:rsidRPr="004B7B80" w:rsidRDefault="00716642">
            <w:pPr>
              <w:pStyle w:val="EmptyCellLayoutStyle"/>
              <w:spacing w:after="0" w:line="240" w:lineRule="auto"/>
              <w:rPr>
                <w:rFonts w:ascii="Arial" w:hAnsi="Arial" w:cs="Arial"/>
              </w:rPr>
            </w:pPr>
          </w:p>
        </w:tc>
        <w:tc>
          <w:tcPr>
            <w:tcW w:w="0" w:type="dxa"/>
          </w:tcPr>
          <w:p w14:paraId="61070873" w14:textId="77777777" w:rsidR="00716642" w:rsidRPr="004B7B80" w:rsidRDefault="00716642">
            <w:pPr>
              <w:pStyle w:val="EmptyCellLayoutStyle"/>
              <w:spacing w:after="0" w:line="240" w:lineRule="auto"/>
              <w:rPr>
                <w:rFonts w:ascii="Arial" w:hAnsi="Arial" w:cs="Arial"/>
              </w:rPr>
            </w:pPr>
          </w:p>
        </w:tc>
        <w:tc>
          <w:tcPr>
            <w:tcW w:w="0" w:type="dxa"/>
          </w:tcPr>
          <w:p w14:paraId="65DC0A81" w14:textId="77777777" w:rsidR="00716642" w:rsidRPr="004B7B80" w:rsidRDefault="00716642">
            <w:pPr>
              <w:pStyle w:val="EmptyCellLayoutStyle"/>
              <w:spacing w:after="0" w:line="240" w:lineRule="auto"/>
              <w:rPr>
                <w:rFonts w:ascii="Arial" w:hAnsi="Arial" w:cs="Arial"/>
              </w:rPr>
            </w:pPr>
          </w:p>
        </w:tc>
        <w:tc>
          <w:tcPr>
            <w:tcW w:w="0" w:type="dxa"/>
          </w:tcPr>
          <w:p w14:paraId="458BD1D4" w14:textId="77777777" w:rsidR="00716642" w:rsidRPr="004B7B80" w:rsidRDefault="00716642">
            <w:pPr>
              <w:pStyle w:val="EmptyCellLayoutStyle"/>
              <w:spacing w:after="0" w:line="240" w:lineRule="auto"/>
              <w:rPr>
                <w:rFonts w:ascii="Arial" w:hAnsi="Arial" w:cs="Arial"/>
              </w:rPr>
            </w:pPr>
          </w:p>
        </w:tc>
        <w:tc>
          <w:tcPr>
            <w:tcW w:w="0" w:type="dxa"/>
          </w:tcPr>
          <w:p w14:paraId="1FFD7920" w14:textId="77777777" w:rsidR="00716642" w:rsidRPr="004B7B80" w:rsidRDefault="00716642">
            <w:pPr>
              <w:pStyle w:val="EmptyCellLayoutStyle"/>
              <w:spacing w:after="0" w:line="240" w:lineRule="auto"/>
              <w:rPr>
                <w:rFonts w:ascii="Arial" w:hAnsi="Arial" w:cs="Arial"/>
              </w:rPr>
            </w:pPr>
          </w:p>
        </w:tc>
        <w:tc>
          <w:tcPr>
            <w:tcW w:w="2505" w:type="dxa"/>
          </w:tcPr>
          <w:p w14:paraId="5A1C8290" w14:textId="77777777" w:rsidR="00716642" w:rsidRPr="004B7B80" w:rsidRDefault="00716642">
            <w:pPr>
              <w:pStyle w:val="EmptyCellLayoutStyle"/>
              <w:spacing w:after="0" w:line="240" w:lineRule="auto"/>
              <w:rPr>
                <w:rFonts w:ascii="Arial" w:hAnsi="Arial" w:cs="Arial"/>
              </w:rPr>
            </w:pPr>
          </w:p>
        </w:tc>
        <w:tc>
          <w:tcPr>
            <w:tcW w:w="6120" w:type="dxa"/>
          </w:tcPr>
          <w:p w14:paraId="12C9A229" w14:textId="77777777" w:rsidR="00716642" w:rsidRPr="004B7B80" w:rsidRDefault="00716642">
            <w:pPr>
              <w:pStyle w:val="EmptyCellLayoutStyle"/>
              <w:spacing w:after="0" w:line="240" w:lineRule="auto"/>
              <w:rPr>
                <w:rFonts w:ascii="Arial" w:hAnsi="Arial" w:cs="Arial"/>
              </w:rPr>
            </w:pPr>
          </w:p>
        </w:tc>
        <w:tc>
          <w:tcPr>
            <w:tcW w:w="2534" w:type="dxa"/>
          </w:tcPr>
          <w:p w14:paraId="5C5EBC2F" w14:textId="77777777" w:rsidR="00716642" w:rsidRPr="004B7B80" w:rsidRDefault="00716642">
            <w:pPr>
              <w:pStyle w:val="EmptyCellLayoutStyle"/>
              <w:spacing w:after="0" w:line="240" w:lineRule="auto"/>
              <w:rPr>
                <w:rFonts w:ascii="Arial" w:hAnsi="Arial" w:cs="Arial"/>
              </w:rPr>
            </w:pPr>
          </w:p>
        </w:tc>
        <w:tc>
          <w:tcPr>
            <w:tcW w:w="179" w:type="dxa"/>
          </w:tcPr>
          <w:p w14:paraId="3966473E" w14:textId="77777777" w:rsidR="00716642" w:rsidRPr="004B7B80" w:rsidRDefault="00716642">
            <w:pPr>
              <w:pStyle w:val="EmptyCellLayoutStyle"/>
              <w:spacing w:after="0" w:line="240" w:lineRule="auto"/>
              <w:rPr>
                <w:rFonts w:ascii="Arial" w:hAnsi="Arial" w:cs="Arial"/>
              </w:rPr>
            </w:pPr>
          </w:p>
        </w:tc>
      </w:tr>
      <w:tr w:rsidR="004B7B80" w:rsidRPr="004B7B80" w14:paraId="11E94512" w14:textId="77777777" w:rsidTr="004B7B80">
        <w:tc>
          <w:tcPr>
            <w:tcW w:w="179" w:type="dxa"/>
          </w:tcPr>
          <w:p w14:paraId="47BAFA05" w14:textId="77777777" w:rsidR="00716642" w:rsidRPr="004B7B80" w:rsidRDefault="00716642">
            <w:pPr>
              <w:pStyle w:val="EmptyCellLayoutStyle"/>
              <w:spacing w:after="0" w:line="240" w:lineRule="auto"/>
              <w:rPr>
                <w:rFonts w:ascii="Arial" w:hAnsi="Arial" w:cs="Arial"/>
              </w:rPr>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4B7B80" w:rsidRPr="004B7B80" w14:paraId="55F01B93" w14:textId="77777777" w:rsidTr="004B7B80">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716642" w:rsidRPr="004B7B80" w14:paraId="53EB17B2" w14:textId="77777777">
                    <w:trPr>
                      <w:trHeight w:val="192"/>
                    </w:trPr>
                    <w:tc>
                      <w:tcPr>
                        <w:tcW w:w="11160" w:type="dxa"/>
                        <w:tcBorders>
                          <w:top w:val="nil"/>
                          <w:left w:val="nil"/>
                          <w:bottom w:val="nil"/>
                          <w:right w:val="nil"/>
                        </w:tcBorders>
                        <w:tcMar>
                          <w:top w:w="39" w:type="dxa"/>
                          <w:left w:w="39" w:type="dxa"/>
                          <w:bottom w:w="39" w:type="dxa"/>
                          <w:right w:w="39" w:type="dxa"/>
                        </w:tcMar>
                      </w:tcPr>
                      <w:p w14:paraId="6B165C98"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22. Do you agree with the responses for items 1 through 20? If not, which items do you disagree with and why?</w:t>
                        </w:r>
                      </w:p>
                    </w:tc>
                  </w:tr>
                </w:tbl>
                <w:p w14:paraId="7CF8F7D4" w14:textId="77777777" w:rsidR="00716642" w:rsidRPr="004B7B80" w:rsidRDefault="00716642">
                  <w:pPr>
                    <w:spacing w:after="0" w:line="240" w:lineRule="auto"/>
                    <w:rPr>
                      <w:rFonts w:ascii="Arial" w:hAnsi="Arial" w:cs="Arial"/>
                    </w:rPr>
                  </w:pPr>
                </w:p>
              </w:tc>
            </w:tr>
            <w:tr w:rsidR="00716642" w:rsidRPr="004B7B80" w14:paraId="115DC198" w14:textId="77777777">
              <w:trPr>
                <w:trHeight w:val="99"/>
              </w:trPr>
              <w:tc>
                <w:tcPr>
                  <w:tcW w:w="0" w:type="dxa"/>
                  <w:tcBorders>
                    <w:left w:val="single" w:sz="15" w:space="0" w:color="000000"/>
                  </w:tcBorders>
                </w:tcPr>
                <w:p w14:paraId="775EC79E" w14:textId="77777777" w:rsidR="00716642" w:rsidRPr="004B7B80" w:rsidRDefault="00716642">
                  <w:pPr>
                    <w:pStyle w:val="EmptyCellLayoutStyle"/>
                    <w:spacing w:after="0" w:line="240" w:lineRule="auto"/>
                    <w:rPr>
                      <w:rFonts w:ascii="Arial" w:hAnsi="Arial" w:cs="Arial"/>
                    </w:rPr>
                  </w:pPr>
                </w:p>
              </w:tc>
              <w:tc>
                <w:tcPr>
                  <w:tcW w:w="11159" w:type="dxa"/>
                  <w:tcBorders>
                    <w:right w:val="single" w:sz="15" w:space="0" w:color="000000"/>
                  </w:tcBorders>
                </w:tcPr>
                <w:p w14:paraId="0A1CE3D9" w14:textId="77777777" w:rsidR="00716642" w:rsidRPr="004B7B80" w:rsidRDefault="00716642">
                  <w:pPr>
                    <w:pStyle w:val="EmptyCellLayoutStyle"/>
                    <w:spacing w:after="0" w:line="240" w:lineRule="auto"/>
                    <w:rPr>
                      <w:rFonts w:ascii="Arial" w:hAnsi="Arial" w:cs="Arial"/>
                    </w:rPr>
                  </w:pPr>
                </w:p>
              </w:tc>
            </w:tr>
            <w:tr w:rsidR="00716642" w:rsidRPr="004B7B80" w14:paraId="75FF0A4F" w14:textId="77777777">
              <w:trPr>
                <w:trHeight w:val="290"/>
              </w:trPr>
              <w:tc>
                <w:tcPr>
                  <w:tcW w:w="0" w:type="dxa"/>
                  <w:tcBorders>
                    <w:left w:val="single" w:sz="15" w:space="0" w:color="000000"/>
                    <w:bottom w:val="single" w:sz="15" w:space="0" w:color="000000"/>
                  </w:tcBorders>
                </w:tcPr>
                <w:p w14:paraId="54D89BD1" w14:textId="77777777" w:rsidR="00716642" w:rsidRPr="004B7B80" w:rsidRDefault="00716642">
                  <w:pPr>
                    <w:pStyle w:val="EmptyCellLayoutStyle"/>
                    <w:spacing w:after="0" w:line="240" w:lineRule="auto"/>
                    <w:rPr>
                      <w:rFonts w:ascii="Arial" w:hAnsi="Arial" w:cs="Arial"/>
                    </w:rPr>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716642" w:rsidRPr="004B7B80" w14:paraId="34D0D19E" w14:textId="77777777">
                    <w:trPr>
                      <w:trHeight w:val="212"/>
                    </w:trPr>
                    <w:tc>
                      <w:tcPr>
                        <w:tcW w:w="11160" w:type="dxa"/>
                        <w:tcBorders>
                          <w:top w:val="nil"/>
                          <w:left w:val="nil"/>
                          <w:bottom w:val="nil"/>
                          <w:right w:val="nil"/>
                        </w:tcBorders>
                        <w:tcMar>
                          <w:top w:w="39" w:type="dxa"/>
                          <w:left w:w="39" w:type="dxa"/>
                          <w:bottom w:w="39" w:type="dxa"/>
                          <w:right w:w="39" w:type="dxa"/>
                        </w:tcMar>
                      </w:tcPr>
                      <w:p w14:paraId="14DE723A"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Yes</w:t>
                        </w:r>
                      </w:p>
                    </w:tc>
                  </w:tr>
                </w:tbl>
                <w:p w14:paraId="4A067D3B" w14:textId="77777777" w:rsidR="00716642" w:rsidRPr="004B7B80" w:rsidRDefault="00716642">
                  <w:pPr>
                    <w:spacing w:after="0" w:line="240" w:lineRule="auto"/>
                    <w:rPr>
                      <w:rFonts w:ascii="Arial" w:hAnsi="Arial" w:cs="Arial"/>
                    </w:rPr>
                  </w:pPr>
                </w:p>
              </w:tc>
            </w:tr>
          </w:tbl>
          <w:p w14:paraId="543B7CA6" w14:textId="77777777" w:rsidR="00716642" w:rsidRPr="004B7B80" w:rsidRDefault="00716642">
            <w:pPr>
              <w:spacing w:after="0" w:line="240" w:lineRule="auto"/>
              <w:rPr>
                <w:rFonts w:ascii="Arial" w:hAnsi="Arial" w:cs="Arial"/>
              </w:rPr>
            </w:pPr>
          </w:p>
        </w:tc>
        <w:tc>
          <w:tcPr>
            <w:tcW w:w="179" w:type="dxa"/>
          </w:tcPr>
          <w:p w14:paraId="13ADE9A6" w14:textId="77777777" w:rsidR="00716642" w:rsidRPr="004B7B80" w:rsidRDefault="00716642">
            <w:pPr>
              <w:pStyle w:val="EmptyCellLayoutStyle"/>
              <w:spacing w:after="0" w:line="240" w:lineRule="auto"/>
              <w:rPr>
                <w:rFonts w:ascii="Arial" w:hAnsi="Arial" w:cs="Arial"/>
              </w:rPr>
            </w:pPr>
          </w:p>
        </w:tc>
      </w:tr>
      <w:tr w:rsidR="00716642" w:rsidRPr="004B7B80" w14:paraId="1908CA6F" w14:textId="77777777">
        <w:trPr>
          <w:trHeight w:val="110"/>
        </w:trPr>
        <w:tc>
          <w:tcPr>
            <w:tcW w:w="179" w:type="dxa"/>
          </w:tcPr>
          <w:p w14:paraId="3D0B8D1F" w14:textId="77777777" w:rsidR="00716642" w:rsidRPr="004B7B80" w:rsidRDefault="00716642">
            <w:pPr>
              <w:pStyle w:val="EmptyCellLayoutStyle"/>
              <w:spacing w:after="0" w:line="240" w:lineRule="auto"/>
              <w:rPr>
                <w:rFonts w:ascii="Arial" w:hAnsi="Arial" w:cs="Arial"/>
              </w:rPr>
            </w:pPr>
          </w:p>
        </w:tc>
        <w:tc>
          <w:tcPr>
            <w:tcW w:w="0" w:type="dxa"/>
          </w:tcPr>
          <w:p w14:paraId="7F319FF8" w14:textId="77777777" w:rsidR="00716642" w:rsidRPr="004B7B80" w:rsidRDefault="00716642">
            <w:pPr>
              <w:pStyle w:val="EmptyCellLayoutStyle"/>
              <w:spacing w:after="0" w:line="240" w:lineRule="auto"/>
              <w:rPr>
                <w:rFonts w:ascii="Arial" w:hAnsi="Arial" w:cs="Arial"/>
              </w:rPr>
            </w:pPr>
          </w:p>
        </w:tc>
        <w:tc>
          <w:tcPr>
            <w:tcW w:w="0" w:type="dxa"/>
          </w:tcPr>
          <w:p w14:paraId="2DD2F8C3" w14:textId="77777777" w:rsidR="00716642" w:rsidRPr="004B7B80" w:rsidRDefault="00716642">
            <w:pPr>
              <w:pStyle w:val="EmptyCellLayoutStyle"/>
              <w:spacing w:after="0" w:line="240" w:lineRule="auto"/>
              <w:rPr>
                <w:rFonts w:ascii="Arial" w:hAnsi="Arial" w:cs="Arial"/>
              </w:rPr>
            </w:pPr>
          </w:p>
        </w:tc>
        <w:tc>
          <w:tcPr>
            <w:tcW w:w="0" w:type="dxa"/>
          </w:tcPr>
          <w:p w14:paraId="119E1A7F" w14:textId="77777777" w:rsidR="00716642" w:rsidRPr="004B7B80" w:rsidRDefault="00716642">
            <w:pPr>
              <w:pStyle w:val="EmptyCellLayoutStyle"/>
              <w:spacing w:after="0" w:line="240" w:lineRule="auto"/>
              <w:rPr>
                <w:rFonts w:ascii="Arial" w:hAnsi="Arial" w:cs="Arial"/>
              </w:rPr>
            </w:pPr>
          </w:p>
        </w:tc>
        <w:tc>
          <w:tcPr>
            <w:tcW w:w="0" w:type="dxa"/>
          </w:tcPr>
          <w:p w14:paraId="796B42D0" w14:textId="77777777" w:rsidR="00716642" w:rsidRPr="004B7B80" w:rsidRDefault="00716642">
            <w:pPr>
              <w:pStyle w:val="EmptyCellLayoutStyle"/>
              <w:spacing w:after="0" w:line="240" w:lineRule="auto"/>
              <w:rPr>
                <w:rFonts w:ascii="Arial" w:hAnsi="Arial" w:cs="Arial"/>
              </w:rPr>
            </w:pPr>
          </w:p>
        </w:tc>
        <w:tc>
          <w:tcPr>
            <w:tcW w:w="0" w:type="dxa"/>
          </w:tcPr>
          <w:p w14:paraId="22EF2D1C" w14:textId="77777777" w:rsidR="00716642" w:rsidRPr="004B7B80" w:rsidRDefault="00716642">
            <w:pPr>
              <w:pStyle w:val="EmptyCellLayoutStyle"/>
              <w:spacing w:after="0" w:line="240" w:lineRule="auto"/>
              <w:rPr>
                <w:rFonts w:ascii="Arial" w:hAnsi="Arial" w:cs="Arial"/>
              </w:rPr>
            </w:pPr>
          </w:p>
        </w:tc>
        <w:tc>
          <w:tcPr>
            <w:tcW w:w="0" w:type="dxa"/>
          </w:tcPr>
          <w:p w14:paraId="4CA25547" w14:textId="77777777" w:rsidR="00716642" w:rsidRPr="004B7B80" w:rsidRDefault="00716642">
            <w:pPr>
              <w:pStyle w:val="EmptyCellLayoutStyle"/>
              <w:spacing w:after="0" w:line="240" w:lineRule="auto"/>
              <w:rPr>
                <w:rFonts w:ascii="Arial" w:hAnsi="Arial" w:cs="Arial"/>
              </w:rPr>
            </w:pPr>
          </w:p>
        </w:tc>
        <w:tc>
          <w:tcPr>
            <w:tcW w:w="2505" w:type="dxa"/>
          </w:tcPr>
          <w:p w14:paraId="0AAE50EC" w14:textId="77777777" w:rsidR="00716642" w:rsidRPr="004B7B80" w:rsidRDefault="00716642">
            <w:pPr>
              <w:pStyle w:val="EmptyCellLayoutStyle"/>
              <w:spacing w:after="0" w:line="240" w:lineRule="auto"/>
              <w:rPr>
                <w:rFonts w:ascii="Arial" w:hAnsi="Arial" w:cs="Arial"/>
              </w:rPr>
            </w:pPr>
          </w:p>
        </w:tc>
        <w:tc>
          <w:tcPr>
            <w:tcW w:w="6120" w:type="dxa"/>
          </w:tcPr>
          <w:p w14:paraId="5C633630" w14:textId="77777777" w:rsidR="00716642" w:rsidRPr="004B7B80" w:rsidRDefault="00716642">
            <w:pPr>
              <w:pStyle w:val="EmptyCellLayoutStyle"/>
              <w:spacing w:after="0" w:line="240" w:lineRule="auto"/>
              <w:rPr>
                <w:rFonts w:ascii="Arial" w:hAnsi="Arial" w:cs="Arial"/>
              </w:rPr>
            </w:pPr>
          </w:p>
        </w:tc>
        <w:tc>
          <w:tcPr>
            <w:tcW w:w="2534" w:type="dxa"/>
          </w:tcPr>
          <w:p w14:paraId="6522C213" w14:textId="77777777" w:rsidR="00716642" w:rsidRPr="004B7B80" w:rsidRDefault="00716642">
            <w:pPr>
              <w:pStyle w:val="EmptyCellLayoutStyle"/>
              <w:spacing w:after="0" w:line="240" w:lineRule="auto"/>
              <w:rPr>
                <w:rFonts w:ascii="Arial" w:hAnsi="Arial" w:cs="Arial"/>
              </w:rPr>
            </w:pPr>
          </w:p>
        </w:tc>
        <w:tc>
          <w:tcPr>
            <w:tcW w:w="179" w:type="dxa"/>
          </w:tcPr>
          <w:p w14:paraId="017C4FA9" w14:textId="77777777" w:rsidR="00716642" w:rsidRPr="004B7B80" w:rsidRDefault="00716642">
            <w:pPr>
              <w:pStyle w:val="EmptyCellLayoutStyle"/>
              <w:spacing w:after="0" w:line="240" w:lineRule="auto"/>
              <w:rPr>
                <w:rFonts w:ascii="Arial" w:hAnsi="Arial" w:cs="Arial"/>
              </w:rPr>
            </w:pPr>
          </w:p>
        </w:tc>
      </w:tr>
      <w:tr w:rsidR="004B7B80" w:rsidRPr="004B7B80" w14:paraId="495F3663" w14:textId="77777777" w:rsidTr="004B7B80">
        <w:tc>
          <w:tcPr>
            <w:tcW w:w="179" w:type="dxa"/>
          </w:tcPr>
          <w:p w14:paraId="014AB51C" w14:textId="77777777" w:rsidR="00716642" w:rsidRPr="004B7B80" w:rsidRDefault="00716642">
            <w:pPr>
              <w:pStyle w:val="EmptyCellLayoutStyle"/>
              <w:spacing w:after="0" w:line="240" w:lineRule="auto"/>
              <w:rPr>
                <w:rFonts w:ascii="Arial" w:hAnsi="Arial" w:cs="Arial"/>
              </w:rPr>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4B7B80" w:rsidRPr="004B7B80" w14:paraId="5320E2AA" w14:textId="77777777" w:rsidTr="004B7B80">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716642" w:rsidRPr="004B7B80" w14:paraId="25F68DEB" w14:textId="77777777">
                    <w:trPr>
                      <w:trHeight w:val="192"/>
                    </w:trPr>
                    <w:tc>
                      <w:tcPr>
                        <w:tcW w:w="11160" w:type="dxa"/>
                        <w:tcBorders>
                          <w:top w:val="nil"/>
                          <w:left w:val="nil"/>
                          <w:bottom w:val="nil"/>
                          <w:right w:val="nil"/>
                        </w:tcBorders>
                        <w:tcMar>
                          <w:top w:w="39" w:type="dxa"/>
                          <w:left w:w="39" w:type="dxa"/>
                          <w:bottom w:w="39" w:type="dxa"/>
                          <w:right w:w="39" w:type="dxa"/>
                        </w:tcMar>
                      </w:tcPr>
                      <w:p w14:paraId="2A12954E"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23. What are the essential functions of this position?</w:t>
                        </w:r>
                      </w:p>
                    </w:tc>
                  </w:tr>
                </w:tbl>
                <w:p w14:paraId="7EAF3D05" w14:textId="77777777" w:rsidR="00716642" w:rsidRPr="004B7B80" w:rsidRDefault="00716642">
                  <w:pPr>
                    <w:spacing w:after="0" w:line="240" w:lineRule="auto"/>
                    <w:rPr>
                      <w:rFonts w:ascii="Arial" w:hAnsi="Arial" w:cs="Arial"/>
                    </w:rPr>
                  </w:pPr>
                </w:p>
              </w:tc>
            </w:tr>
            <w:tr w:rsidR="00716642" w:rsidRPr="004B7B80" w14:paraId="4721F1DE" w14:textId="77777777">
              <w:trPr>
                <w:trHeight w:val="80"/>
              </w:trPr>
              <w:tc>
                <w:tcPr>
                  <w:tcW w:w="0" w:type="dxa"/>
                  <w:tcBorders>
                    <w:left w:val="single" w:sz="15" w:space="0" w:color="000000"/>
                  </w:tcBorders>
                </w:tcPr>
                <w:p w14:paraId="2FA47AB6" w14:textId="77777777" w:rsidR="00716642" w:rsidRPr="004B7B80" w:rsidRDefault="00716642">
                  <w:pPr>
                    <w:pStyle w:val="EmptyCellLayoutStyle"/>
                    <w:spacing w:after="0" w:line="240" w:lineRule="auto"/>
                    <w:rPr>
                      <w:rFonts w:ascii="Arial" w:hAnsi="Arial" w:cs="Arial"/>
                    </w:rPr>
                  </w:pPr>
                </w:p>
              </w:tc>
              <w:tc>
                <w:tcPr>
                  <w:tcW w:w="11159" w:type="dxa"/>
                  <w:tcBorders>
                    <w:right w:val="single" w:sz="15" w:space="0" w:color="000000"/>
                  </w:tcBorders>
                </w:tcPr>
                <w:p w14:paraId="5404619F" w14:textId="77777777" w:rsidR="00716642" w:rsidRPr="004B7B80" w:rsidRDefault="00716642">
                  <w:pPr>
                    <w:pStyle w:val="EmptyCellLayoutStyle"/>
                    <w:spacing w:after="0" w:line="240" w:lineRule="auto"/>
                    <w:rPr>
                      <w:rFonts w:ascii="Arial" w:hAnsi="Arial" w:cs="Arial"/>
                    </w:rPr>
                  </w:pPr>
                </w:p>
              </w:tc>
            </w:tr>
            <w:tr w:rsidR="00716642" w:rsidRPr="004B7B80" w14:paraId="7A036B47" w14:textId="77777777">
              <w:trPr>
                <w:trHeight w:val="290"/>
              </w:trPr>
              <w:tc>
                <w:tcPr>
                  <w:tcW w:w="0" w:type="dxa"/>
                  <w:tcBorders>
                    <w:left w:val="single" w:sz="15" w:space="0" w:color="000000"/>
                    <w:bottom w:val="single" w:sz="15" w:space="0" w:color="000000"/>
                  </w:tcBorders>
                </w:tcPr>
                <w:p w14:paraId="7C48BB12" w14:textId="77777777" w:rsidR="00716642" w:rsidRPr="004B7B80" w:rsidRDefault="00716642">
                  <w:pPr>
                    <w:pStyle w:val="EmptyCellLayoutStyle"/>
                    <w:spacing w:after="0" w:line="240" w:lineRule="auto"/>
                    <w:rPr>
                      <w:rFonts w:ascii="Arial" w:hAnsi="Arial" w:cs="Arial"/>
                    </w:rPr>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716642" w:rsidRPr="004B7B80" w14:paraId="0DF7846E" w14:textId="77777777">
                    <w:trPr>
                      <w:trHeight w:val="212"/>
                    </w:trPr>
                    <w:tc>
                      <w:tcPr>
                        <w:tcW w:w="11160" w:type="dxa"/>
                        <w:tcBorders>
                          <w:top w:val="nil"/>
                          <w:left w:val="nil"/>
                          <w:bottom w:val="nil"/>
                          <w:right w:val="nil"/>
                        </w:tcBorders>
                        <w:tcMar>
                          <w:top w:w="39" w:type="dxa"/>
                          <w:left w:w="39" w:type="dxa"/>
                          <w:bottom w:w="39" w:type="dxa"/>
                          <w:right w:w="39" w:type="dxa"/>
                        </w:tcMar>
                      </w:tcPr>
                      <w:p w14:paraId="0D3D9130" w14:textId="6A37911F" w:rsidR="00716642" w:rsidRPr="004B7B80" w:rsidRDefault="003868FE">
                        <w:pPr>
                          <w:spacing w:after="0" w:line="240" w:lineRule="auto"/>
                          <w:rPr>
                            <w:rFonts w:ascii="Arial" w:hAnsi="Arial" w:cs="Arial"/>
                          </w:rPr>
                        </w:pPr>
                        <w:r w:rsidRPr="004B7B80">
                          <w:rPr>
                            <w:rFonts w:ascii="Arial" w:eastAsia="Arial" w:hAnsi="Arial" w:cs="Arial"/>
                            <w:color w:val="000000"/>
                          </w:rPr>
                          <w:t>Under direction of Supervisor or Transportation Maintenance Lead Worker 9, perform maintenance of state trunk lines within the right-of-way for geographic area assigned to the Bay Region Maintenance Garages and various tasks within the fifteen-county area of the Bay Region. Operate equipment used in performing listed tasks. Perform all tasks in a safe manner. Participate in the Transportation Maintenance Worker (TMW) Work Element Program. This position may, at times, perform other assigned duties from other</w:t>
                        </w:r>
                        <w:r w:rsidRPr="004B7B80">
                          <w:rPr>
                            <w:rFonts w:ascii="Arial" w:eastAsia="Arial" w:hAnsi="Arial" w:cs="Arial"/>
                            <w:color w:val="000000"/>
                          </w:rPr>
                          <w:t xml:space="preserve"> regions, counties, or Michigan Department of Transportation (MDOT) facilities to meet operational needs.</w:t>
                        </w:r>
                        <w:r w:rsidRPr="004B7B80">
                          <w:rPr>
                            <w:rFonts w:ascii="Arial" w:eastAsia="Arial" w:hAnsi="Arial" w:cs="Arial"/>
                            <w:color w:val="000000"/>
                          </w:rPr>
                          <w:br/>
                        </w:r>
                        <w:r w:rsidRPr="004B7B80">
                          <w:rPr>
                            <w:rFonts w:ascii="Arial" w:eastAsia="Arial" w:hAnsi="Arial" w:cs="Arial"/>
                            <w:color w:val="000000"/>
                          </w:rPr>
                          <w:br/>
                          <w:t>Operate a vehicle or vehicle/trailer combination with a Gross Vehicle Weight Rating (GVWR) of 26,001 pounds or more (e.g., snowplows) when performing maintenance activities.</w:t>
                        </w:r>
                        <w:r w:rsidRPr="004B7B80">
                          <w:rPr>
                            <w:rFonts w:ascii="Arial" w:eastAsia="Arial" w:hAnsi="Arial" w:cs="Arial"/>
                            <w:color w:val="000000"/>
                          </w:rPr>
                          <w:br/>
                        </w:r>
                      </w:p>
                    </w:tc>
                  </w:tr>
                </w:tbl>
                <w:p w14:paraId="6BA026F5" w14:textId="77777777" w:rsidR="00716642" w:rsidRPr="004B7B80" w:rsidRDefault="00716642">
                  <w:pPr>
                    <w:spacing w:after="0" w:line="240" w:lineRule="auto"/>
                    <w:rPr>
                      <w:rFonts w:ascii="Arial" w:hAnsi="Arial" w:cs="Arial"/>
                    </w:rPr>
                  </w:pPr>
                </w:p>
              </w:tc>
            </w:tr>
          </w:tbl>
          <w:p w14:paraId="703780BF" w14:textId="77777777" w:rsidR="00716642" w:rsidRPr="004B7B80" w:rsidRDefault="00716642">
            <w:pPr>
              <w:spacing w:after="0" w:line="240" w:lineRule="auto"/>
              <w:rPr>
                <w:rFonts w:ascii="Arial" w:hAnsi="Arial" w:cs="Arial"/>
              </w:rPr>
            </w:pPr>
          </w:p>
        </w:tc>
        <w:tc>
          <w:tcPr>
            <w:tcW w:w="179" w:type="dxa"/>
          </w:tcPr>
          <w:p w14:paraId="45E04FB9" w14:textId="77777777" w:rsidR="00716642" w:rsidRPr="004B7B80" w:rsidRDefault="00716642">
            <w:pPr>
              <w:pStyle w:val="EmptyCellLayoutStyle"/>
              <w:spacing w:after="0" w:line="240" w:lineRule="auto"/>
              <w:rPr>
                <w:rFonts w:ascii="Arial" w:hAnsi="Arial" w:cs="Arial"/>
              </w:rPr>
            </w:pPr>
          </w:p>
        </w:tc>
      </w:tr>
      <w:tr w:rsidR="00716642" w:rsidRPr="004B7B80" w14:paraId="3EAD05FA" w14:textId="77777777">
        <w:trPr>
          <w:trHeight w:val="99"/>
        </w:trPr>
        <w:tc>
          <w:tcPr>
            <w:tcW w:w="179" w:type="dxa"/>
          </w:tcPr>
          <w:p w14:paraId="64B6470F" w14:textId="77777777" w:rsidR="00716642" w:rsidRPr="004B7B80" w:rsidRDefault="00716642">
            <w:pPr>
              <w:pStyle w:val="EmptyCellLayoutStyle"/>
              <w:spacing w:after="0" w:line="240" w:lineRule="auto"/>
              <w:rPr>
                <w:rFonts w:ascii="Arial" w:hAnsi="Arial" w:cs="Arial"/>
              </w:rPr>
            </w:pPr>
          </w:p>
        </w:tc>
        <w:tc>
          <w:tcPr>
            <w:tcW w:w="0" w:type="dxa"/>
          </w:tcPr>
          <w:p w14:paraId="3FD0F526" w14:textId="77777777" w:rsidR="00716642" w:rsidRPr="004B7B80" w:rsidRDefault="00716642">
            <w:pPr>
              <w:pStyle w:val="EmptyCellLayoutStyle"/>
              <w:spacing w:after="0" w:line="240" w:lineRule="auto"/>
              <w:rPr>
                <w:rFonts w:ascii="Arial" w:hAnsi="Arial" w:cs="Arial"/>
              </w:rPr>
            </w:pPr>
          </w:p>
        </w:tc>
        <w:tc>
          <w:tcPr>
            <w:tcW w:w="0" w:type="dxa"/>
          </w:tcPr>
          <w:p w14:paraId="4E597F75" w14:textId="77777777" w:rsidR="00716642" w:rsidRPr="004B7B80" w:rsidRDefault="00716642">
            <w:pPr>
              <w:pStyle w:val="EmptyCellLayoutStyle"/>
              <w:spacing w:after="0" w:line="240" w:lineRule="auto"/>
              <w:rPr>
                <w:rFonts w:ascii="Arial" w:hAnsi="Arial" w:cs="Arial"/>
              </w:rPr>
            </w:pPr>
          </w:p>
        </w:tc>
        <w:tc>
          <w:tcPr>
            <w:tcW w:w="0" w:type="dxa"/>
          </w:tcPr>
          <w:p w14:paraId="5A7B7E60" w14:textId="77777777" w:rsidR="00716642" w:rsidRPr="004B7B80" w:rsidRDefault="00716642">
            <w:pPr>
              <w:pStyle w:val="EmptyCellLayoutStyle"/>
              <w:spacing w:after="0" w:line="240" w:lineRule="auto"/>
              <w:rPr>
                <w:rFonts w:ascii="Arial" w:hAnsi="Arial" w:cs="Arial"/>
              </w:rPr>
            </w:pPr>
          </w:p>
        </w:tc>
        <w:tc>
          <w:tcPr>
            <w:tcW w:w="0" w:type="dxa"/>
          </w:tcPr>
          <w:p w14:paraId="4EABFEAB" w14:textId="77777777" w:rsidR="00716642" w:rsidRPr="004B7B80" w:rsidRDefault="00716642">
            <w:pPr>
              <w:pStyle w:val="EmptyCellLayoutStyle"/>
              <w:spacing w:after="0" w:line="240" w:lineRule="auto"/>
              <w:rPr>
                <w:rFonts w:ascii="Arial" w:hAnsi="Arial" w:cs="Arial"/>
              </w:rPr>
            </w:pPr>
          </w:p>
        </w:tc>
        <w:tc>
          <w:tcPr>
            <w:tcW w:w="0" w:type="dxa"/>
          </w:tcPr>
          <w:p w14:paraId="3755BF23" w14:textId="77777777" w:rsidR="00716642" w:rsidRPr="004B7B80" w:rsidRDefault="00716642">
            <w:pPr>
              <w:pStyle w:val="EmptyCellLayoutStyle"/>
              <w:spacing w:after="0" w:line="240" w:lineRule="auto"/>
              <w:rPr>
                <w:rFonts w:ascii="Arial" w:hAnsi="Arial" w:cs="Arial"/>
              </w:rPr>
            </w:pPr>
          </w:p>
        </w:tc>
        <w:tc>
          <w:tcPr>
            <w:tcW w:w="0" w:type="dxa"/>
          </w:tcPr>
          <w:p w14:paraId="6F927376" w14:textId="77777777" w:rsidR="00716642" w:rsidRPr="004B7B80" w:rsidRDefault="00716642">
            <w:pPr>
              <w:pStyle w:val="EmptyCellLayoutStyle"/>
              <w:spacing w:after="0" w:line="240" w:lineRule="auto"/>
              <w:rPr>
                <w:rFonts w:ascii="Arial" w:hAnsi="Arial" w:cs="Arial"/>
              </w:rPr>
            </w:pPr>
          </w:p>
        </w:tc>
        <w:tc>
          <w:tcPr>
            <w:tcW w:w="2505" w:type="dxa"/>
          </w:tcPr>
          <w:p w14:paraId="60645639" w14:textId="77777777" w:rsidR="00716642" w:rsidRPr="004B7B80" w:rsidRDefault="00716642">
            <w:pPr>
              <w:pStyle w:val="EmptyCellLayoutStyle"/>
              <w:spacing w:after="0" w:line="240" w:lineRule="auto"/>
              <w:rPr>
                <w:rFonts w:ascii="Arial" w:hAnsi="Arial" w:cs="Arial"/>
              </w:rPr>
            </w:pPr>
          </w:p>
        </w:tc>
        <w:tc>
          <w:tcPr>
            <w:tcW w:w="6120" w:type="dxa"/>
          </w:tcPr>
          <w:p w14:paraId="044CB954" w14:textId="77777777" w:rsidR="00716642" w:rsidRPr="004B7B80" w:rsidRDefault="00716642">
            <w:pPr>
              <w:pStyle w:val="EmptyCellLayoutStyle"/>
              <w:spacing w:after="0" w:line="240" w:lineRule="auto"/>
              <w:rPr>
                <w:rFonts w:ascii="Arial" w:hAnsi="Arial" w:cs="Arial"/>
              </w:rPr>
            </w:pPr>
          </w:p>
        </w:tc>
        <w:tc>
          <w:tcPr>
            <w:tcW w:w="2534" w:type="dxa"/>
          </w:tcPr>
          <w:p w14:paraId="0E6E7F38" w14:textId="77777777" w:rsidR="00716642" w:rsidRPr="004B7B80" w:rsidRDefault="00716642">
            <w:pPr>
              <w:pStyle w:val="EmptyCellLayoutStyle"/>
              <w:spacing w:after="0" w:line="240" w:lineRule="auto"/>
              <w:rPr>
                <w:rFonts w:ascii="Arial" w:hAnsi="Arial" w:cs="Arial"/>
              </w:rPr>
            </w:pPr>
          </w:p>
        </w:tc>
        <w:tc>
          <w:tcPr>
            <w:tcW w:w="179" w:type="dxa"/>
          </w:tcPr>
          <w:p w14:paraId="4013478F" w14:textId="77777777" w:rsidR="00716642" w:rsidRPr="004B7B80" w:rsidRDefault="00716642">
            <w:pPr>
              <w:pStyle w:val="EmptyCellLayoutStyle"/>
              <w:spacing w:after="0" w:line="240" w:lineRule="auto"/>
              <w:rPr>
                <w:rFonts w:ascii="Arial" w:hAnsi="Arial" w:cs="Arial"/>
              </w:rPr>
            </w:pPr>
          </w:p>
        </w:tc>
      </w:tr>
      <w:tr w:rsidR="004B7B80" w:rsidRPr="004B7B80" w14:paraId="1BF1AE76" w14:textId="77777777" w:rsidTr="004B7B80">
        <w:tc>
          <w:tcPr>
            <w:tcW w:w="179" w:type="dxa"/>
          </w:tcPr>
          <w:p w14:paraId="0ECB172C" w14:textId="77777777" w:rsidR="00716642" w:rsidRPr="004B7B80" w:rsidRDefault="00716642">
            <w:pPr>
              <w:pStyle w:val="EmptyCellLayoutStyle"/>
              <w:spacing w:after="0" w:line="240" w:lineRule="auto"/>
              <w:rPr>
                <w:rFonts w:ascii="Arial" w:hAnsi="Arial" w:cs="Arial"/>
              </w:rPr>
            </w:pPr>
          </w:p>
        </w:tc>
        <w:tc>
          <w:tcPr>
            <w:tcW w:w="0" w:type="dxa"/>
          </w:tcPr>
          <w:p w14:paraId="2044B42D" w14:textId="77777777" w:rsidR="00716642" w:rsidRPr="004B7B80" w:rsidRDefault="00716642">
            <w:pPr>
              <w:pStyle w:val="EmptyCellLayoutStyle"/>
              <w:spacing w:after="0" w:line="240" w:lineRule="auto"/>
              <w:rPr>
                <w:rFonts w:ascii="Arial" w:hAnsi="Arial" w:cs="Arial"/>
              </w:rPr>
            </w:pPr>
          </w:p>
        </w:tc>
        <w:tc>
          <w:tcPr>
            <w:tcW w:w="0" w:type="dxa"/>
          </w:tcPr>
          <w:p w14:paraId="06C0D6E0" w14:textId="77777777" w:rsidR="00716642" w:rsidRPr="004B7B80" w:rsidRDefault="00716642">
            <w:pPr>
              <w:pStyle w:val="EmptyCellLayoutStyle"/>
              <w:spacing w:after="0" w:line="240" w:lineRule="auto"/>
              <w:rPr>
                <w:rFonts w:ascii="Arial" w:hAnsi="Arial" w:cs="Arial"/>
              </w:rPr>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4B7B80" w:rsidRPr="004B7B80" w14:paraId="18EA861D" w14:textId="77777777" w:rsidTr="004B7B80">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716642" w:rsidRPr="004B7B80" w14:paraId="30600103" w14:textId="77777777">
                    <w:trPr>
                      <w:trHeight w:val="192"/>
                    </w:trPr>
                    <w:tc>
                      <w:tcPr>
                        <w:tcW w:w="11160" w:type="dxa"/>
                        <w:tcBorders>
                          <w:top w:val="nil"/>
                          <w:left w:val="nil"/>
                          <w:bottom w:val="nil"/>
                          <w:right w:val="nil"/>
                        </w:tcBorders>
                        <w:tcMar>
                          <w:top w:w="39" w:type="dxa"/>
                          <w:left w:w="39" w:type="dxa"/>
                          <w:bottom w:w="39" w:type="dxa"/>
                          <w:right w:w="39" w:type="dxa"/>
                        </w:tcMar>
                      </w:tcPr>
                      <w:p w14:paraId="2F000F84"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24. Indicate specifically how the position's duties and responsibilities have changed since the position was last reviewed.</w:t>
                        </w:r>
                      </w:p>
                    </w:tc>
                  </w:tr>
                </w:tbl>
                <w:p w14:paraId="6E13A38F" w14:textId="77777777" w:rsidR="00716642" w:rsidRPr="004B7B80" w:rsidRDefault="00716642">
                  <w:pPr>
                    <w:spacing w:after="0" w:line="240" w:lineRule="auto"/>
                    <w:rPr>
                      <w:rFonts w:ascii="Arial" w:hAnsi="Arial" w:cs="Arial"/>
                    </w:rPr>
                  </w:pPr>
                </w:p>
              </w:tc>
            </w:tr>
            <w:tr w:rsidR="00716642" w:rsidRPr="004B7B80" w14:paraId="20E99FF2" w14:textId="77777777">
              <w:trPr>
                <w:trHeight w:val="90"/>
              </w:trPr>
              <w:tc>
                <w:tcPr>
                  <w:tcW w:w="0" w:type="dxa"/>
                  <w:tcBorders>
                    <w:left w:val="single" w:sz="15" w:space="0" w:color="000000"/>
                  </w:tcBorders>
                </w:tcPr>
                <w:p w14:paraId="7827BBE2" w14:textId="77777777" w:rsidR="00716642" w:rsidRPr="004B7B80" w:rsidRDefault="00716642">
                  <w:pPr>
                    <w:pStyle w:val="EmptyCellLayoutStyle"/>
                    <w:spacing w:after="0" w:line="240" w:lineRule="auto"/>
                    <w:rPr>
                      <w:rFonts w:ascii="Arial" w:hAnsi="Arial" w:cs="Arial"/>
                    </w:rPr>
                  </w:pPr>
                </w:p>
              </w:tc>
              <w:tc>
                <w:tcPr>
                  <w:tcW w:w="11159" w:type="dxa"/>
                  <w:tcBorders>
                    <w:right w:val="single" w:sz="15" w:space="0" w:color="000000"/>
                  </w:tcBorders>
                </w:tcPr>
                <w:p w14:paraId="275FCA89" w14:textId="77777777" w:rsidR="00716642" w:rsidRPr="004B7B80" w:rsidRDefault="00716642">
                  <w:pPr>
                    <w:pStyle w:val="EmptyCellLayoutStyle"/>
                    <w:spacing w:after="0" w:line="240" w:lineRule="auto"/>
                    <w:rPr>
                      <w:rFonts w:ascii="Arial" w:hAnsi="Arial" w:cs="Arial"/>
                    </w:rPr>
                  </w:pPr>
                </w:p>
              </w:tc>
            </w:tr>
            <w:tr w:rsidR="00716642" w:rsidRPr="004B7B80" w14:paraId="735034F6" w14:textId="77777777">
              <w:trPr>
                <w:trHeight w:val="290"/>
              </w:trPr>
              <w:tc>
                <w:tcPr>
                  <w:tcW w:w="0" w:type="dxa"/>
                  <w:tcBorders>
                    <w:left w:val="single" w:sz="15" w:space="0" w:color="000000"/>
                    <w:bottom w:val="single" w:sz="15" w:space="0" w:color="000000"/>
                  </w:tcBorders>
                </w:tcPr>
                <w:p w14:paraId="3DA9C6E7" w14:textId="77777777" w:rsidR="00716642" w:rsidRPr="004B7B80" w:rsidRDefault="00716642">
                  <w:pPr>
                    <w:pStyle w:val="EmptyCellLayoutStyle"/>
                    <w:spacing w:after="0" w:line="240" w:lineRule="auto"/>
                    <w:rPr>
                      <w:rFonts w:ascii="Arial" w:hAnsi="Arial" w:cs="Arial"/>
                    </w:rPr>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716642" w:rsidRPr="004B7B80" w14:paraId="033ECD22" w14:textId="77777777">
                    <w:trPr>
                      <w:trHeight w:val="212"/>
                    </w:trPr>
                    <w:tc>
                      <w:tcPr>
                        <w:tcW w:w="11160" w:type="dxa"/>
                        <w:tcBorders>
                          <w:top w:val="nil"/>
                          <w:left w:val="nil"/>
                          <w:bottom w:val="nil"/>
                          <w:right w:val="nil"/>
                        </w:tcBorders>
                        <w:tcMar>
                          <w:top w:w="39" w:type="dxa"/>
                          <w:left w:w="39" w:type="dxa"/>
                          <w:bottom w:w="39" w:type="dxa"/>
                          <w:right w:w="39" w:type="dxa"/>
                        </w:tcMar>
                      </w:tcPr>
                      <w:p w14:paraId="35406A67" w14:textId="70C7469F" w:rsidR="00716642" w:rsidRPr="004B7B80" w:rsidRDefault="00716642">
                        <w:pPr>
                          <w:spacing w:after="0" w:line="240" w:lineRule="auto"/>
                          <w:rPr>
                            <w:rFonts w:ascii="Arial" w:hAnsi="Arial" w:cs="Arial"/>
                          </w:rPr>
                        </w:pPr>
                      </w:p>
                    </w:tc>
                  </w:tr>
                </w:tbl>
                <w:p w14:paraId="1B50516B" w14:textId="77777777" w:rsidR="00716642" w:rsidRPr="004B7B80" w:rsidRDefault="00716642">
                  <w:pPr>
                    <w:spacing w:after="0" w:line="240" w:lineRule="auto"/>
                    <w:rPr>
                      <w:rFonts w:ascii="Arial" w:hAnsi="Arial" w:cs="Arial"/>
                    </w:rPr>
                  </w:pPr>
                </w:p>
              </w:tc>
            </w:tr>
          </w:tbl>
          <w:p w14:paraId="670CAFF6" w14:textId="77777777" w:rsidR="00716642" w:rsidRPr="004B7B80" w:rsidRDefault="00716642">
            <w:pPr>
              <w:spacing w:after="0" w:line="240" w:lineRule="auto"/>
              <w:rPr>
                <w:rFonts w:ascii="Arial" w:hAnsi="Arial" w:cs="Arial"/>
              </w:rPr>
            </w:pPr>
          </w:p>
        </w:tc>
        <w:tc>
          <w:tcPr>
            <w:tcW w:w="179" w:type="dxa"/>
          </w:tcPr>
          <w:p w14:paraId="0E98EE11" w14:textId="77777777" w:rsidR="00716642" w:rsidRPr="004B7B80" w:rsidRDefault="00716642">
            <w:pPr>
              <w:pStyle w:val="EmptyCellLayoutStyle"/>
              <w:spacing w:after="0" w:line="240" w:lineRule="auto"/>
              <w:rPr>
                <w:rFonts w:ascii="Arial" w:hAnsi="Arial" w:cs="Arial"/>
              </w:rPr>
            </w:pPr>
          </w:p>
        </w:tc>
      </w:tr>
      <w:tr w:rsidR="00716642" w:rsidRPr="004B7B80" w14:paraId="5052BEC4" w14:textId="77777777">
        <w:trPr>
          <w:trHeight w:val="100"/>
        </w:trPr>
        <w:tc>
          <w:tcPr>
            <w:tcW w:w="179" w:type="dxa"/>
          </w:tcPr>
          <w:p w14:paraId="21BEA5C2" w14:textId="77777777" w:rsidR="00716642" w:rsidRPr="004B7B80" w:rsidRDefault="00716642">
            <w:pPr>
              <w:pStyle w:val="EmptyCellLayoutStyle"/>
              <w:spacing w:after="0" w:line="240" w:lineRule="auto"/>
              <w:rPr>
                <w:rFonts w:ascii="Arial" w:hAnsi="Arial" w:cs="Arial"/>
              </w:rPr>
            </w:pPr>
          </w:p>
        </w:tc>
        <w:tc>
          <w:tcPr>
            <w:tcW w:w="0" w:type="dxa"/>
          </w:tcPr>
          <w:p w14:paraId="29E9C27E" w14:textId="77777777" w:rsidR="00716642" w:rsidRPr="004B7B80" w:rsidRDefault="00716642">
            <w:pPr>
              <w:pStyle w:val="EmptyCellLayoutStyle"/>
              <w:spacing w:after="0" w:line="240" w:lineRule="auto"/>
              <w:rPr>
                <w:rFonts w:ascii="Arial" w:hAnsi="Arial" w:cs="Arial"/>
              </w:rPr>
            </w:pPr>
          </w:p>
        </w:tc>
        <w:tc>
          <w:tcPr>
            <w:tcW w:w="0" w:type="dxa"/>
          </w:tcPr>
          <w:p w14:paraId="07D72C66" w14:textId="77777777" w:rsidR="00716642" w:rsidRPr="004B7B80" w:rsidRDefault="00716642">
            <w:pPr>
              <w:pStyle w:val="EmptyCellLayoutStyle"/>
              <w:spacing w:after="0" w:line="240" w:lineRule="auto"/>
              <w:rPr>
                <w:rFonts w:ascii="Arial" w:hAnsi="Arial" w:cs="Arial"/>
              </w:rPr>
            </w:pPr>
          </w:p>
        </w:tc>
        <w:tc>
          <w:tcPr>
            <w:tcW w:w="0" w:type="dxa"/>
          </w:tcPr>
          <w:p w14:paraId="64CF099D" w14:textId="77777777" w:rsidR="00716642" w:rsidRPr="004B7B80" w:rsidRDefault="00716642">
            <w:pPr>
              <w:pStyle w:val="EmptyCellLayoutStyle"/>
              <w:spacing w:after="0" w:line="240" w:lineRule="auto"/>
              <w:rPr>
                <w:rFonts w:ascii="Arial" w:hAnsi="Arial" w:cs="Arial"/>
              </w:rPr>
            </w:pPr>
          </w:p>
        </w:tc>
        <w:tc>
          <w:tcPr>
            <w:tcW w:w="0" w:type="dxa"/>
          </w:tcPr>
          <w:p w14:paraId="75B0AD97" w14:textId="77777777" w:rsidR="00716642" w:rsidRPr="004B7B80" w:rsidRDefault="00716642">
            <w:pPr>
              <w:pStyle w:val="EmptyCellLayoutStyle"/>
              <w:spacing w:after="0" w:line="240" w:lineRule="auto"/>
              <w:rPr>
                <w:rFonts w:ascii="Arial" w:hAnsi="Arial" w:cs="Arial"/>
              </w:rPr>
            </w:pPr>
          </w:p>
        </w:tc>
        <w:tc>
          <w:tcPr>
            <w:tcW w:w="0" w:type="dxa"/>
          </w:tcPr>
          <w:p w14:paraId="160066BB" w14:textId="77777777" w:rsidR="00716642" w:rsidRPr="004B7B80" w:rsidRDefault="00716642">
            <w:pPr>
              <w:pStyle w:val="EmptyCellLayoutStyle"/>
              <w:spacing w:after="0" w:line="240" w:lineRule="auto"/>
              <w:rPr>
                <w:rFonts w:ascii="Arial" w:hAnsi="Arial" w:cs="Arial"/>
              </w:rPr>
            </w:pPr>
          </w:p>
        </w:tc>
        <w:tc>
          <w:tcPr>
            <w:tcW w:w="0" w:type="dxa"/>
          </w:tcPr>
          <w:p w14:paraId="2871C490" w14:textId="77777777" w:rsidR="00716642" w:rsidRPr="004B7B80" w:rsidRDefault="00716642">
            <w:pPr>
              <w:pStyle w:val="EmptyCellLayoutStyle"/>
              <w:spacing w:after="0" w:line="240" w:lineRule="auto"/>
              <w:rPr>
                <w:rFonts w:ascii="Arial" w:hAnsi="Arial" w:cs="Arial"/>
              </w:rPr>
            </w:pPr>
          </w:p>
        </w:tc>
        <w:tc>
          <w:tcPr>
            <w:tcW w:w="2505" w:type="dxa"/>
          </w:tcPr>
          <w:p w14:paraId="2F8E9DBB" w14:textId="77777777" w:rsidR="00716642" w:rsidRPr="004B7B80" w:rsidRDefault="00716642">
            <w:pPr>
              <w:pStyle w:val="EmptyCellLayoutStyle"/>
              <w:spacing w:after="0" w:line="240" w:lineRule="auto"/>
              <w:rPr>
                <w:rFonts w:ascii="Arial" w:hAnsi="Arial" w:cs="Arial"/>
              </w:rPr>
            </w:pPr>
          </w:p>
        </w:tc>
        <w:tc>
          <w:tcPr>
            <w:tcW w:w="6120" w:type="dxa"/>
          </w:tcPr>
          <w:p w14:paraId="0D45EB79" w14:textId="77777777" w:rsidR="00716642" w:rsidRPr="004B7B80" w:rsidRDefault="00716642">
            <w:pPr>
              <w:pStyle w:val="EmptyCellLayoutStyle"/>
              <w:spacing w:after="0" w:line="240" w:lineRule="auto"/>
              <w:rPr>
                <w:rFonts w:ascii="Arial" w:hAnsi="Arial" w:cs="Arial"/>
              </w:rPr>
            </w:pPr>
          </w:p>
        </w:tc>
        <w:tc>
          <w:tcPr>
            <w:tcW w:w="2534" w:type="dxa"/>
          </w:tcPr>
          <w:p w14:paraId="4E6740F2" w14:textId="77777777" w:rsidR="00716642" w:rsidRPr="004B7B80" w:rsidRDefault="00716642">
            <w:pPr>
              <w:pStyle w:val="EmptyCellLayoutStyle"/>
              <w:spacing w:after="0" w:line="240" w:lineRule="auto"/>
              <w:rPr>
                <w:rFonts w:ascii="Arial" w:hAnsi="Arial" w:cs="Arial"/>
              </w:rPr>
            </w:pPr>
          </w:p>
        </w:tc>
        <w:tc>
          <w:tcPr>
            <w:tcW w:w="179" w:type="dxa"/>
          </w:tcPr>
          <w:p w14:paraId="6A336265" w14:textId="77777777" w:rsidR="00716642" w:rsidRPr="004B7B80" w:rsidRDefault="00716642">
            <w:pPr>
              <w:pStyle w:val="EmptyCellLayoutStyle"/>
              <w:spacing w:after="0" w:line="240" w:lineRule="auto"/>
              <w:rPr>
                <w:rFonts w:ascii="Arial" w:hAnsi="Arial" w:cs="Arial"/>
              </w:rPr>
            </w:pPr>
          </w:p>
        </w:tc>
      </w:tr>
      <w:tr w:rsidR="004B7B80" w:rsidRPr="004B7B80" w14:paraId="4F617CAA" w14:textId="77777777" w:rsidTr="004B7B80">
        <w:tc>
          <w:tcPr>
            <w:tcW w:w="179" w:type="dxa"/>
          </w:tcPr>
          <w:p w14:paraId="116D4BA2" w14:textId="77777777" w:rsidR="00716642" w:rsidRPr="004B7B80" w:rsidRDefault="00716642">
            <w:pPr>
              <w:pStyle w:val="EmptyCellLayoutStyle"/>
              <w:spacing w:after="0" w:line="240" w:lineRule="auto"/>
              <w:rPr>
                <w:rFonts w:ascii="Arial" w:hAnsi="Arial" w:cs="Arial"/>
              </w:rPr>
            </w:pPr>
          </w:p>
        </w:tc>
        <w:tc>
          <w:tcPr>
            <w:tcW w:w="0" w:type="dxa"/>
          </w:tcPr>
          <w:p w14:paraId="28FB44F1" w14:textId="77777777" w:rsidR="00716642" w:rsidRPr="004B7B80" w:rsidRDefault="00716642">
            <w:pPr>
              <w:pStyle w:val="EmptyCellLayoutStyle"/>
              <w:spacing w:after="0" w:line="240" w:lineRule="auto"/>
              <w:rPr>
                <w:rFonts w:ascii="Arial" w:hAnsi="Arial" w:cs="Arial"/>
              </w:rPr>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4B7B80" w:rsidRPr="004B7B80" w14:paraId="6D0C3A44" w14:textId="77777777" w:rsidTr="004B7B80">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716642" w:rsidRPr="004B7B80" w14:paraId="2AB5B0E2" w14:textId="77777777">
                    <w:trPr>
                      <w:trHeight w:val="192"/>
                    </w:trPr>
                    <w:tc>
                      <w:tcPr>
                        <w:tcW w:w="11160" w:type="dxa"/>
                        <w:tcBorders>
                          <w:top w:val="nil"/>
                          <w:left w:val="nil"/>
                          <w:bottom w:val="nil"/>
                          <w:right w:val="nil"/>
                        </w:tcBorders>
                        <w:tcMar>
                          <w:top w:w="39" w:type="dxa"/>
                          <w:left w:w="39" w:type="dxa"/>
                          <w:bottom w:w="39" w:type="dxa"/>
                          <w:right w:w="39" w:type="dxa"/>
                        </w:tcMar>
                      </w:tcPr>
                      <w:p w14:paraId="4A90A924"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25. What is the function of the work area and how does this position fit into that function?</w:t>
                        </w:r>
                      </w:p>
                    </w:tc>
                  </w:tr>
                </w:tbl>
                <w:p w14:paraId="174F89AC" w14:textId="77777777" w:rsidR="00716642" w:rsidRPr="004B7B80" w:rsidRDefault="00716642">
                  <w:pPr>
                    <w:spacing w:after="0" w:line="240" w:lineRule="auto"/>
                    <w:rPr>
                      <w:rFonts w:ascii="Arial" w:hAnsi="Arial" w:cs="Arial"/>
                    </w:rPr>
                  </w:pPr>
                </w:p>
              </w:tc>
            </w:tr>
            <w:tr w:rsidR="00716642" w:rsidRPr="004B7B80" w14:paraId="06DBD4EB" w14:textId="77777777">
              <w:trPr>
                <w:trHeight w:val="80"/>
              </w:trPr>
              <w:tc>
                <w:tcPr>
                  <w:tcW w:w="0" w:type="dxa"/>
                  <w:tcBorders>
                    <w:left w:val="single" w:sz="15" w:space="0" w:color="000000"/>
                  </w:tcBorders>
                </w:tcPr>
                <w:p w14:paraId="09243965" w14:textId="77777777" w:rsidR="00716642" w:rsidRPr="004B7B80" w:rsidRDefault="00716642">
                  <w:pPr>
                    <w:pStyle w:val="EmptyCellLayoutStyle"/>
                    <w:spacing w:after="0" w:line="240" w:lineRule="auto"/>
                    <w:rPr>
                      <w:rFonts w:ascii="Arial" w:hAnsi="Arial" w:cs="Arial"/>
                    </w:rPr>
                  </w:pPr>
                </w:p>
              </w:tc>
              <w:tc>
                <w:tcPr>
                  <w:tcW w:w="11159" w:type="dxa"/>
                  <w:tcBorders>
                    <w:right w:val="single" w:sz="15" w:space="0" w:color="000000"/>
                  </w:tcBorders>
                </w:tcPr>
                <w:p w14:paraId="4DBA8061" w14:textId="77777777" w:rsidR="00716642" w:rsidRPr="004B7B80" w:rsidRDefault="00716642">
                  <w:pPr>
                    <w:pStyle w:val="EmptyCellLayoutStyle"/>
                    <w:spacing w:after="0" w:line="240" w:lineRule="auto"/>
                    <w:rPr>
                      <w:rFonts w:ascii="Arial" w:hAnsi="Arial" w:cs="Arial"/>
                    </w:rPr>
                  </w:pPr>
                </w:p>
              </w:tc>
            </w:tr>
            <w:tr w:rsidR="00716642" w:rsidRPr="004B7B80" w14:paraId="29CB5926" w14:textId="77777777">
              <w:trPr>
                <w:trHeight w:val="290"/>
              </w:trPr>
              <w:tc>
                <w:tcPr>
                  <w:tcW w:w="0" w:type="dxa"/>
                  <w:tcBorders>
                    <w:left w:val="single" w:sz="15" w:space="0" w:color="000000"/>
                    <w:bottom w:val="single" w:sz="15" w:space="0" w:color="000000"/>
                  </w:tcBorders>
                </w:tcPr>
                <w:p w14:paraId="3A840061" w14:textId="77777777" w:rsidR="00716642" w:rsidRPr="004B7B80" w:rsidRDefault="00716642">
                  <w:pPr>
                    <w:pStyle w:val="EmptyCellLayoutStyle"/>
                    <w:spacing w:after="0" w:line="240" w:lineRule="auto"/>
                    <w:rPr>
                      <w:rFonts w:ascii="Arial" w:hAnsi="Arial" w:cs="Arial"/>
                    </w:rPr>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716642" w:rsidRPr="004B7B80" w14:paraId="6C0514AA" w14:textId="77777777">
                    <w:trPr>
                      <w:trHeight w:val="212"/>
                    </w:trPr>
                    <w:tc>
                      <w:tcPr>
                        <w:tcW w:w="11160" w:type="dxa"/>
                        <w:tcBorders>
                          <w:top w:val="nil"/>
                          <w:left w:val="nil"/>
                          <w:bottom w:val="nil"/>
                          <w:right w:val="nil"/>
                        </w:tcBorders>
                        <w:tcMar>
                          <w:top w:w="39" w:type="dxa"/>
                          <w:left w:w="39" w:type="dxa"/>
                          <w:bottom w:w="39" w:type="dxa"/>
                          <w:right w:w="39" w:type="dxa"/>
                        </w:tcMar>
                      </w:tcPr>
                      <w:p w14:paraId="750F6E3D"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 xml:space="preserve">Responsible for maintenance of state trunk lines for an assigned geographic area. May also be required to perform road maintenance, if necessary, in any of the fifteen counties of the Bay Region. This position assists in ensuring adequate maintenance </w:t>
                        </w:r>
                        <w:proofErr w:type="gramStart"/>
                        <w:r w:rsidRPr="004B7B80">
                          <w:rPr>
                            <w:rFonts w:ascii="Arial" w:eastAsia="Arial" w:hAnsi="Arial" w:cs="Arial"/>
                            <w:color w:val="000000"/>
                          </w:rPr>
                          <w:t>is</w:t>
                        </w:r>
                        <w:proofErr w:type="gramEnd"/>
                        <w:r w:rsidRPr="004B7B80">
                          <w:rPr>
                            <w:rFonts w:ascii="Arial" w:eastAsia="Arial" w:hAnsi="Arial" w:cs="Arial"/>
                            <w:color w:val="000000"/>
                          </w:rPr>
                          <w:t xml:space="preserve"> performed to increase the safety </w:t>
                        </w:r>
                        <w:proofErr w:type="gramStart"/>
                        <w:r w:rsidRPr="004B7B80">
                          <w:rPr>
                            <w:rFonts w:ascii="Arial" w:eastAsia="Arial" w:hAnsi="Arial" w:cs="Arial"/>
                            <w:color w:val="000000"/>
                          </w:rPr>
                          <w:t>to</w:t>
                        </w:r>
                        <w:proofErr w:type="gramEnd"/>
                        <w:r w:rsidRPr="004B7B80">
                          <w:rPr>
                            <w:rFonts w:ascii="Arial" w:eastAsia="Arial" w:hAnsi="Arial" w:cs="Arial"/>
                            <w:color w:val="000000"/>
                          </w:rPr>
                          <w:t xml:space="preserve"> motorists on Michigan trunklines.</w:t>
                        </w:r>
                        <w:r w:rsidRPr="004B7B80">
                          <w:rPr>
                            <w:rFonts w:ascii="Arial" w:eastAsia="Arial" w:hAnsi="Arial" w:cs="Arial"/>
                            <w:color w:val="000000"/>
                          </w:rPr>
                          <w:br/>
                        </w:r>
                      </w:p>
                    </w:tc>
                  </w:tr>
                </w:tbl>
                <w:p w14:paraId="19F6BD5D" w14:textId="77777777" w:rsidR="00716642" w:rsidRPr="004B7B80" w:rsidRDefault="00716642">
                  <w:pPr>
                    <w:spacing w:after="0" w:line="240" w:lineRule="auto"/>
                    <w:rPr>
                      <w:rFonts w:ascii="Arial" w:hAnsi="Arial" w:cs="Arial"/>
                    </w:rPr>
                  </w:pPr>
                </w:p>
              </w:tc>
            </w:tr>
          </w:tbl>
          <w:p w14:paraId="7927E1C4" w14:textId="77777777" w:rsidR="00716642" w:rsidRPr="004B7B80" w:rsidRDefault="00716642">
            <w:pPr>
              <w:spacing w:after="0" w:line="240" w:lineRule="auto"/>
              <w:rPr>
                <w:rFonts w:ascii="Arial" w:hAnsi="Arial" w:cs="Arial"/>
              </w:rPr>
            </w:pPr>
          </w:p>
        </w:tc>
        <w:tc>
          <w:tcPr>
            <w:tcW w:w="179" w:type="dxa"/>
          </w:tcPr>
          <w:p w14:paraId="45D9CB85" w14:textId="77777777" w:rsidR="00716642" w:rsidRPr="004B7B80" w:rsidRDefault="00716642">
            <w:pPr>
              <w:pStyle w:val="EmptyCellLayoutStyle"/>
              <w:spacing w:after="0" w:line="240" w:lineRule="auto"/>
              <w:rPr>
                <w:rFonts w:ascii="Arial" w:hAnsi="Arial" w:cs="Arial"/>
              </w:rPr>
            </w:pPr>
          </w:p>
        </w:tc>
      </w:tr>
      <w:tr w:rsidR="00716642" w:rsidRPr="004B7B80" w14:paraId="0A445087" w14:textId="77777777">
        <w:trPr>
          <w:trHeight w:val="120"/>
        </w:trPr>
        <w:tc>
          <w:tcPr>
            <w:tcW w:w="179" w:type="dxa"/>
          </w:tcPr>
          <w:p w14:paraId="69F86D4E" w14:textId="77777777" w:rsidR="00716642" w:rsidRPr="004B7B80" w:rsidRDefault="00716642">
            <w:pPr>
              <w:pStyle w:val="EmptyCellLayoutStyle"/>
              <w:spacing w:after="0" w:line="240" w:lineRule="auto"/>
              <w:rPr>
                <w:rFonts w:ascii="Arial" w:hAnsi="Arial" w:cs="Arial"/>
              </w:rPr>
            </w:pPr>
          </w:p>
        </w:tc>
        <w:tc>
          <w:tcPr>
            <w:tcW w:w="0" w:type="dxa"/>
          </w:tcPr>
          <w:p w14:paraId="7A864A96" w14:textId="77777777" w:rsidR="00716642" w:rsidRPr="004B7B80" w:rsidRDefault="00716642">
            <w:pPr>
              <w:pStyle w:val="EmptyCellLayoutStyle"/>
              <w:spacing w:after="0" w:line="240" w:lineRule="auto"/>
              <w:rPr>
                <w:rFonts w:ascii="Arial" w:hAnsi="Arial" w:cs="Arial"/>
              </w:rPr>
            </w:pPr>
          </w:p>
        </w:tc>
        <w:tc>
          <w:tcPr>
            <w:tcW w:w="0" w:type="dxa"/>
          </w:tcPr>
          <w:p w14:paraId="0CE842FF" w14:textId="77777777" w:rsidR="00716642" w:rsidRPr="004B7B80" w:rsidRDefault="00716642">
            <w:pPr>
              <w:pStyle w:val="EmptyCellLayoutStyle"/>
              <w:spacing w:after="0" w:line="240" w:lineRule="auto"/>
              <w:rPr>
                <w:rFonts w:ascii="Arial" w:hAnsi="Arial" w:cs="Arial"/>
              </w:rPr>
            </w:pPr>
          </w:p>
        </w:tc>
        <w:tc>
          <w:tcPr>
            <w:tcW w:w="0" w:type="dxa"/>
          </w:tcPr>
          <w:p w14:paraId="455EF6B2" w14:textId="77777777" w:rsidR="00716642" w:rsidRPr="004B7B80" w:rsidRDefault="00716642">
            <w:pPr>
              <w:pStyle w:val="EmptyCellLayoutStyle"/>
              <w:spacing w:after="0" w:line="240" w:lineRule="auto"/>
              <w:rPr>
                <w:rFonts w:ascii="Arial" w:hAnsi="Arial" w:cs="Arial"/>
              </w:rPr>
            </w:pPr>
          </w:p>
        </w:tc>
        <w:tc>
          <w:tcPr>
            <w:tcW w:w="0" w:type="dxa"/>
          </w:tcPr>
          <w:p w14:paraId="672ADE22" w14:textId="77777777" w:rsidR="00716642" w:rsidRPr="004B7B80" w:rsidRDefault="00716642">
            <w:pPr>
              <w:pStyle w:val="EmptyCellLayoutStyle"/>
              <w:spacing w:after="0" w:line="240" w:lineRule="auto"/>
              <w:rPr>
                <w:rFonts w:ascii="Arial" w:hAnsi="Arial" w:cs="Arial"/>
              </w:rPr>
            </w:pPr>
          </w:p>
        </w:tc>
        <w:tc>
          <w:tcPr>
            <w:tcW w:w="0" w:type="dxa"/>
          </w:tcPr>
          <w:p w14:paraId="7298A586" w14:textId="77777777" w:rsidR="00716642" w:rsidRPr="004B7B80" w:rsidRDefault="00716642">
            <w:pPr>
              <w:pStyle w:val="EmptyCellLayoutStyle"/>
              <w:spacing w:after="0" w:line="240" w:lineRule="auto"/>
              <w:rPr>
                <w:rFonts w:ascii="Arial" w:hAnsi="Arial" w:cs="Arial"/>
              </w:rPr>
            </w:pPr>
          </w:p>
        </w:tc>
        <w:tc>
          <w:tcPr>
            <w:tcW w:w="0" w:type="dxa"/>
          </w:tcPr>
          <w:p w14:paraId="65130A73" w14:textId="77777777" w:rsidR="00716642" w:rsidRPr="004B7B80" w:rsidRDefault="00716642">
            <w:pPr>
              <w:pStyle w:val="EmptyCellLayoutStyle"/>
              <w:spacing w:after="0" w:line="240" w:lineRule="auto"/>
              <w:rPr>
                <w:rFonts w:ascii="Arial" w:hAnsi="Arial" w:cs="Arial"/>
              </w:rPr>
            </w:pPr>
          </w:p>
        </w:tc>
        <w:tc>
          <w:tcPr>
            <w:tcW w:w="2505" w:type="dxa"/>
          </w:tcPr>
          <w:p w14:paraId="2684D8E3" w14:textId="77777777" w:rsidR="00716642" w:rsidRPr="004B7B80" w:rsidRDefault="00716642">
            <w:pPr>
              <w:pStyle w:val="EmptyCellLayoutStyle"/>
              <w:spacing w:after="0" w:line="240" w:lineRule="auto"/>
              <w:rPr>
                <w:rFonts w:ascii="Arial" w:hAnsi="Arial" w:cs="Arial"/>
              </w:rPr>
            </w:pPr>
          </w:p>
        </w:tc>
        <w:tc>
          <w:tcPr>
            <w:tcW w:w="6120" w:type="dxa"/>
          </w:tcPr>
          <w:p w14:paraId="518140A6" w14:textId="77777777" w:rsidR="00716642" w:rsidRPr="004B7B80" w:rsidRDefault="00716642">
            <w:pPr>
              <w:pStyle w:val="EmptyCellLayoutStyle"/>
              <w:spacing w:after="0" w:line="240" w:lineRule="auto"/>
              <w:rPr>
                <w:rFonts w:ascii="Arial" w:hAnsi="Arial" w:cs="Arial"/>
              </w:rPr>
            </w:pPr>
          </w:p>
        </w:tc>
        <w:tc>
          <w:tcPr>
            <w:tcW w:w="2534" w:type="dxa"/>
          </w:tcPr>
          <w:p w14:paraId="669A0562" w14:textId="77777777" w:rsidR="00716642" w:rsidRPr="004B7B80" w:rsidRDefault="00716642">
            <w:pPr>
              <w:pStyle w:val="EmptyCellLayoutStyle"/>
              <w:spacing w:after="0" w:line="240" w:lineRule="auto"/>
              <w:rPr>
                <w:rFonts w:ascii="Arial" w:hAnsi="Arial" w:cs="Arial"/>
              </w:rPr>
            </w:pPr>
          </w:p>
        </w:tc>
        <w:tc>
          <w:tcPr>
            <w:tcW w:w="179" w:type="dxa"/>
          </w:tcPr>
          <w:p w14:paraId="3DCD5BB7" w14:textId="77777777" w:rsidR="00716642" w:rsidRPr="004B7B80" w:rsidRDefault="00716642">
            <w:pPr>
              <w:pStyle w:val="EmptyCellLayoutStyle"/>
              <w:spacing w:after="0" w:line="240" w:lineRule="auto"/>
              <w:rPr>
                <w:rFonts w:ascii="Arial" w:hAnsi="Arial" w:cs="Arial"/>
              </w:rPr>
            </w:pPr>
          </w:p>
        </w:tc>
      </w:tr>
      <w:tr w:rsidR="004B7B80" w:rsidRPr="004B7B80" w14:paraId="38431C3C" w14:textId="77777777" w:rsidTr="004B7B80">
        <w:tc>
          <w:tcPr>
            <w:tcW w:w="179" w:type="dxa"/>
          </w:tcPr>
          <w:p w14:paraId="79D204BC" w14:textId="77777777" w:rsidR="00716642" w:rsidRPr="004B7B80" w:rsidRDefault="00716642">
            <w:pPr>
              <w:pStyle w:val="EmptyCellLayoutStyle"/>
              <w:spacing w:after="0" w:line="240" w:lineRule="auto"/>
              <w:rPr>
                <w:rFonts w:ascii="Arial" w:hAnsi="Arial" w:cs="Arial"/>
              </w:rPr>
            </w:pPr>
          </w:p>
        </w:tc>
        <w:tc>
          <w:tcPr>
            <w:tcW w:w="0" w:type="dxa"/>
          </w:tcPr>
          <w:p w14:paraId="090C9B42" w14:textId="77777777" w:rsidR="00716642" w:rsidRPr="004B7B80" w:rsidRDefault="00716642">
            <w:pPr>
              <w:pStyle w:val="EmptyCellLayoutStyle"/>
              <w:spacing w:after="0" w:line="240" w:lineRule="auto"/>
              <w:rPr>
                <w:rFonts w:ascii="Arial" w:hAnsi="Arial" w:cs="Arial"/>
              </w:rPr>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1"/>
              <w:gridCol w:w="1080"/>
              <w:gridCol w:w="1972"/>
              <w:gridCol w:w="358"/>
              <w:gridCol w:w="7170"/>
              <w:gridCol w:w="179"/>
              <w:gridCol w:w="179"/>
            </w:tblGrid>
            <w:tr w:rsidR="004B7B80" w:rsidRPr="004B7B80" w14:paraId="46FC1562" w14:textId="77777777" w:rsidTr="004B7B80">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716642" w:rsidRPr="004B7B80" w14:paraId="5B7EFCE6" w14:textId="77777777">
                    <w:trPr>
                      <w:trHeight w:val="237"/>
                    </w:trPr>
                    <w:tc>
                      <w:tcPr>
                        <w:tcW w:w="10980" w:type="dxa"/>
                        <w:tcBorders>
                          <w:top w:val="nil"/>
                          <w:left w:val="nil"/>
                          <w:bottom w:val="nil"/>
                          <w:right w:val="nil"/>
                        </w:tcBorders>
                        <w:tcMar>
                          <w:top w:w="39" w:type="dxa"/>
                          <w:left w:w="39" w:type="dxa"/>
                          <w:bottom w:w="39" w:type="dxa"/>
                          <w:right w:w="39" w:type="dxa"/>
                        </w:tcMar>
                      </w:tcPr>
                      <w:p w14:paraId="43ACE94D"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26. What are the minimum education and experience qualifications needed to perform the essential functions of this position.</w:t>
                        </w:r>
                      </w:p>
                    </w:tc>
                  </w:tr>
                </w:tbl>
                <w:p w14:paraId="31B8D9CC" w14:textId="77777777" w:rsidR="00716642" w:rsidRPr="004B7B80" w:rsidRDefault="00716642">
                  <w:pPr>
                    <w:spacing w:after="0" w:line="240" w:lineRule="auto"/>
                    <w:rPr>
                      <w:rFonts w:ascii="Arial" w:hAnsi="Arial" w:cs="Arial"/>
                    </w:rPr>
                  </w:pPr>
                </w:p>
              </w:tc>
              <w:tc>
                <w:tcPr>
                  <w:tcW w:w="180" w:type="dxa"/>
                  <w:tcBorders>
                    <w:top w:val="single" w:sz="15" w:space="0" w:color="000000"/>
                    <w:right w:val="single" w:sz="15" w:space="0" w:color="000000"/>
                  </w:tcBorders>
                </w:tcPr>
                <w:p w14:paraId="2857AFB2" w14:textId="77777777" w:rsidR="00716642" w:rsidRPr="004B7B80" w:rsidRDefault="00716642">
                  <w:pPr>
                    <w:pStyle w:val="EmptyCellLayoutStyle"/>
                    <w:spacing w:after="0" w:line="240" w:lineRule="auto"/>
                    <w:rPr>
                      <w:rFonts w:ascii="Arial" w:hAnsi="Arial" w:cs="Arial"/>
                    </w:rPr>
                  </w:pPr>
                </w:p>
              </w:tc>
            </w:tr>
            <w:tr w:rsidR="00716642" w:rsidRPr="004B7B80" w14:paraId="08FF47AD" w14:textId="77777777">
              <w:trPr>
                <w:trHeight w:val="81"/>
              </w:trPr>
              <w:tc>
                <w:tcPr>
                  <w:tcW w:w="180" w:type="dxa"/>
                  <w:tcBorders>
                    <w:left w:val="single" w:sz="15" w:space="0" w:color="000000"/>
                  </w:tcBorders>
                </w:tcPr>
                <w:p w14:paraId="4FCD22A6" w14:textId="77777777" w:rsidR="00716642" w:rsidRPr="004B7B80" w:rsidRDefault="00716642">
                  <w:pPr>
                    <w:pStyle w:val="EmptyCellLayoutStyle"/>
                    <w:spacing w:after="0" w:line="240" w:lineRule="auto"/>
                    <w:rPr>
                      <w:rFonts w:ascii="Arial" w:hAnsi="Arial" w:cs="Arial"/>
                    </w:rPr>
                  </w:pPr>
                </w:p>
              </w:tc>
              <w:tc>
                <w:tcPr>
                  <w:tcW w:w="1080" w:type="dxa"/>
                </w:tcPr>
                <w:p w14:paraId="0BB7102D" w14:textId="77777777" w:rsidR="00716642" w:rsidRPr="004B7B80" w:rsidRDefault="00716642">
                  <w:pPr>
                    <w:pStyle w:val="EmptyCellLayoutStyle"/>
                    <w:spacing w:after="0" w:line="240" w:lineRule="auto"/>
                    <w:rPr>
                      <w:rFonts w:ascii="Arial" w:hAnsi="Arial" w:cs="Arial"/>
                    </w:rPr>
                  </w:pPr>
                </w:p>
              </w:tc>
              <w:tc>
                <w:tcPr>
                  <w:tcW w:w="1980" w:type="dxa"/>
                </w:tcPr>
                <w:p w14:paraId="08F447F9" w14:textId="77777777" w:rsidR="00716642" w:rsidRPr="004B7B80" w:rsidRDefault="00716642">
                  <w:pPr>
                    <w:pStyle w:val="EmptyCellLayoutStyle"/>
                    <w:spacing w:after="0" w:line="240" w:lineRule="auto"/>
                    <w:rPr>
                      <w:rFonts w:ascii="Arial" w:hAnsi="Arial" w:cs="Arial"/>
                    </w:rPr>
                  </w:pPr>
                </w:p>
              </w:tc>
              <w:tc>
                <w:tcPr>
                  <w:tcW w:w="359" w:type="dxa"/>
                </w:tcPr>
                <w:p w14:paraId="1E79C2B9" w14:textId="77777777" w:rsidR="00716642" w:rsidRPr="004B7B80" w:rsidRDefault="00716642">
                  <w:pPr>
                    <w:pStyle w:val="EmptyCellLayoutStyle"/>
                    <w:spacing w:after="0" w:line="240" w:lineRule="auto"/>
                    <w:rPr>
                      <w:rFonts w:ascii="Arial" w:hAnsi="Arial" w:cs="Arial"/>
                    </w:rPr>
                  </w:pPr>
                </w:p>
              </w:tc>
              <w:tc>
                <w:tcPr>
                  <w:tcW w:w="7200" w:type="dxa"/>
                </w:tcPr>
                <w:p w14:paraId="402FED94" w14:textId="77777777" w:rsidR="00716642" w:rsidRPr="004B7B80" w:rsidRDefault="00716642">
                  <w:pPr>
                    <w:pStyle w:val="EmptyCellLayoutStyle"/>
                    <w:spacing w:after="0" w:line="240" w:lineRule="auto"/>
                    <w:rPr>
                      <w:rFonts w:ascii="Arial" w:hAnsi="Arial" w:cs="Arial"/>
                    </w:rPr>
                  </w:pPr>
                </w:p>
              </w:tc>
              <w:tc>
                <w:tcPr>
                  <w:tcW w:w="180" w:type="dxa"/>
                </w:tcPr>
                <w:p w14:paraId="09BA0D5A" w14:textId="77777777" w:rsidR="00716642" w:rsidRPr="004B7B80" w:rsidRDefault="00716642">
                  <w:pPr>
                    <w:pStyle w:val="EmptyCellLayoutStyle"/>
                    <w:spacing w:after="0" w:line="240" w:lineRule="auto"/>
                    <w:rPr>
                      <w:rFonts w:ascii="Arial" w:hAnsi="Arial" w:cs="Arial"/>
                    </w:rPr>
                  </w:pPr>
                </w:p>
              </w:tc>
              <w:tc>
                <w:tcPr>
                  <w:tcW w:w="180" w:type="dxa"/>
                  <w:tcBorders>
                    <w:right w:val="single" w:sz="15" w:space="0" w:color="000000"/>
                  </w:tcBorders>
                </w:tcPr>
                <w:p w14:paraId="419EED38" w14:textId="77777777" w:rsidR="00716642" w:rsidRPr="004B7B80" w:rsidRDefault="00716642">
                  <w:pPr>
                    <w:pStyle w:val="EmptyCellLayoutStyle"/>
                    <w:spacing w:after="0" w:line="240" w:lineRule="auto"/>
                    <w:rPr>
                      <w:rFonts w:ascii="Arial" w:hAnsi="Arial" w:cs="Arial"/>
                    </w:rPr>
                  </w:pPr>
                </w:p>
              </w:tc>
            </w:tr>
            <w:tr w:rsidR="004B7B80" w:rsidRPr="004B7B80" w14:paraId="1782B1D8" w14:textId="77777777" w:rsidTr="004B7B80">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2"/>
                  </w:tblGrid>
                  <w:tr w:rsidR="00716642" w:rsidRPr="004B7B80" w14:paraId="35CF1469" w14:textId="77777777">
                    <w:trPr>
                      <w:trHeight w:val="192"/>
                    </w:trPr>
                    <w:tc>
                      <w:tcPr>
                        <w:tcW w:w="1260" w:type="dxa"/>
                        <w:tcBorders>
                          <w:top w:val="nil"/>
                          <w:left w:val="nil"/>
                          <w:bottom w:val="nil"/>
                          <w:right w:val="nil"/>
                        </w:tcBorders>
                        <w:tcMar>
                          <w:top w:w="39" w:type="dxa"/>
                          <w:left w:w="39" w:type="dxa"/>
                          <w:bottom w:w="39" w:type="dxa"/>
                          <w:right w:w="39" w:type="dxa"/>
                        </w:tcMar>
                      </w:tcPr>
                      <w:p w14:paraId="446D7284"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EDUCATION:</w:t>
                        </w:r>
                      </w:p>
                    </w:tc>
                  </w:tr>
                </w:tbl>
                <w:p w14:paraId="644ECD8B" w14:textId="77777777" w:rsidR="00716642" w:rsidRPr="004B7B80" w:rsidRDefault="00716642">
                  <w:pPr>
                    <w:spacing w:after="0" w:line="240" w:lineRule="auto"/>
                    <w:rPr>
                      <w:rFonts w:ascii="Arial" w:hAnsi="Arial" w:cs="Arial"/>
                    </w:rPr>
                  </w:pPr>
                </w:p>
              </w:tc>
              <w:tc>
                <w:tcPr>
                  <w:tcW w:w="1980" w:type="dxa"/>
                </w:tcPr>
                <w:p w14:paraId="5C0815E2" w14:textId="77777777" w:rsidR="00716642" w:rsidRPr="004B7B80" w:rsidRDefault="00716642">
                  <w:pPr>
                    <w:pStyle w:val="EmptyCellLayoutStyle"/>
                    <w:spacing w:after="0" w:line="240" w:lineRule="auto"/>
                    <w:rPr>
                      <w:rFonts w:ascii="Arial" w:hAnsi="Arial" w:cs="Arial"/>
                    </w:rPr>
                  </w:pPr>
                </w:p>
              </w:tc>
              <w:tc>
                <w:tcPr>
                  <w:tcW w:w="359" w:type="dxa"/>
                </w:tcPr>
                <w:p w14:paraId="3D3C5BDD" w14:textId="77777777" w:rsidR="00716642" w:rsidRPr="004B7B80" w:rsidRDefault="00716642">
                  <w:pPr>
                    <w:pStyle w:val="EmptyCellLayoutStyle"/>
                    <w:spacing w:after="0" w:line="240" w:lineRule="auto"/>
                    <w:rPr>
                      <w:rFonts w:ascii="Arial" w:hAnsi="Arial" w:cs="Arial"/>
                    </w:rPr>
                  </w:pPr>
                </w:p>
              </w:tc>
              <w:tc>
                <w:tcPr>
                  <w:tcW w:w="7200" w:type="dxa"/>
                </w:tcPr>
                <w:p w14:paraId="4F9D022E" w14:textId="77777777" w:rsidR="00716642" w:rsidRPr="004B7B80" w:rsidRDefault="00716642">
                  <w:pPr>
                    <w:pStyle w:val="EmptyCellLayoutStyle"/>
                    <w:spacing w:after="0" w:line="240" w:lineRule="auto"/>
                    <w:rPr>
                      <w:rFonts w:ascii="Arial" w:hAnsi="Arial" w:cs="Arial"/>
                    </w:rPr>
                  </w:pPr>
                </w:p>
              </w:tc>
              <w:tc>
                <w:tcPr>
                  <w:tcW w:w="180" w:type="dxa"/>
                </w:tcPr>
                <w:p w14:paraId="556970D5" w14:textId="77777777" w:rsidR="00716642" w:rsidRPr="004B7B80" w:rsidRDefault="00716642">
                  <w:pPr>
                    <w:pStyle w:val="EmptyCellLayoutStyle"/>
                    <w:spacing w:after="0" w:line="240" w:lineRule="auto"/>
                    <w:rPr>
                      <w:rFonts w:ascii="Arial" w:hAnsi="Arial" w:cs="Arial"/>
                    </w:rPr>
                  </w:pPr>
                </w:p>
              </w:tc>
              <w:tc>
                <w:tcPr>
                  <w:tcW w:w="180" w:type="dxa"/>
                  <w:tcBorders>
                    <w:right w:val="single" w:sz="15" w:space="0" w:color="000000"/>
                  </w:tcBorders>
                </w:tcPr>
                <w:p w14:paraId="491A7837" w14:textId="77777777" w:rsidR="00716642" w:rsidRPr="004B7B80" w:rsidRDefault="00716642">
                  <w:pPr>
                    <w:pStyle w:val="EmptyCellLayoutStyle"/>
                    <w:spacing w:after="0" w:line="240" w:lineRule="auto"/>
                    <w:rPr>
                      <w:rFonts w:ascii="Arial" w:hAnsi="Arial" w:cs="Arial"/>
                    </w:rPr>
                  </w:pPr>
                </w:p>
              </w:tc>
            </w:tr>
            <w:tr w:rsidR="00716642" w:rsidRPr="004B7B80" w14:paraId="50322F0B" w14:textId="77777777">
              <w:trPr>
                <w:trHeight w:val="89"/>
              </w:trPr>
              <w:tc>
                <w:tcPr>
                  <w:tcW w:w="180" w:type="dxa"/>
                  <w:tcBorders>
                    <w:left w:val="single" w:sz="15" w:space="0" w:color="000000"/>
                  </w:tcBorders>
                </w:tcPr>
                <w:p w14:paraId="0BED7979" w14:textId="77777777" w:rsidR="00716642" w:rsidRPr="004B7B80" w:rsidRDefault="00716642">
                  <w:pPr>
                    <w:pStyle w:val="EmptyCellLayoutStyle"/>
                    <w:spacing w:after="0" w:line="240" w:lineRule="auto"/>
                    <w:rPr>
                      <w:rFonts w:ascii="Arial" w:hAnsi="Arial" w:cs="Arial"/>
                    </w:rPr>
                  </w:pPr>
                </w:p>
              </w:tc>
              <w:tc>
                <w:tcPr>
                  <w:tcW w:w="1080" w:type="dxa"/>
                </w:tcPr>
                <w:p w14:paraId="3059CDCE" w14:textId="77777777" w:rsidR="00716642" w:rsidRPr="004B7B80" w:rsidRDefault="00716642">
                  <w:pPr>
                    <w:pStyle w:val="EmptyCellLayoutStyle"/>
                    <w:spacing w:after="0" w:line="240" w:lineRule="auto"/>
                    <w:rPr>
                      <w:rFonts w:ascii="Arial" w:hAnsi="Arial" w:cs="Arial"/>
                    </w:rPr>
                  </w:pPr>
                </w:p>
              </w:tc>
              <w:tc>
                <w:tcPr>
                  <w:tcW w:w="1980" w:type="dxa"/>
                </w:tcPr>
                <w:p w14:paraId="0039302E" w14:textId="77777777" w:rsidR="00716642" w:rsidRPr="004B7B80" w:rsidRDefault="00716642">
                  <w:pPr>
                    <w:pStyle w:val="EmptyCellLayoutStyle"/>
                    <w:spacing w:after="0" w:line="240" w:lineRule="auto"/>
                    <w:rPr>
                      <w:rFonts w:ascii="Arial" w:hAnsi="Arial" w:cs="Arial"/>
                    </w:rPr>
                  </w:pPr>
                </w:p>
              </w:tc>
              <w:tc>
                <w:tcPr>
                  <w:tcW w:w="359" w:type="dxa"/>
                </w:tcPr>
                <w:p w14:paraId="2CFA0E1C" w14:textId="77777777" w:rsidR="00716642" w:rsidRPr="004B7B80" w:rsidRDefault="00716642">
                  <w:pPr>
                    <w:pStyle w:val="EmptyCellLayoutStyle"/>
                    <w:spacing w:after="0" w:line="240" w:lineRule="auto"/>
                    <w:rPr>
                      <w:rFonts w:ascii="Arial" w:hAnsi="Arial" w:cs="Arial"/>
                    </w:rPr>
                  </w:pPr>
                </w:p>
              </w:tc>
              <w:tc>
                <w:tcPr>
                  <w:tcW w:w="7200" w:type="dxa"/>
                </w:tcPr>
                <w:p w14:paraId="0FFC00E6" w14:textId="77777777" w:rsidR="00716642" w:rsidRPr="004B7B80" w:rsidRDefault="00716642">
                  <w:pPr>
                    <w:pStyle w:val="EmptyCellLayoutStyle"/>
                    <w:spacing w:after="0" w:line="240" w:lineRule="auto"/>
                    <w:rPr>
                      <w:rFonts w:ascii="Arial" w:hAnsi="Arial" w:cs="Arial"/>
                    </w:rPr>
                  </w:pPr>
                </w:p>
              </w:tc>
              <w:tc>
                <w:tcPr>
                  <w:tcW w:w="180" w:type="dxa"/>
                </w:tcPr>
                <w:p w14:paraId="51BB264F" w14:textId="77777777" w:rsidR="00716642" w:rsidRPr="004B7B80" w:rsidRDefault="00716642">
                  <w:pPr>
                    <w:pStyle w:val="EmptyCellLayoutStyle"/>
                    <w:spacing w:after="0" w:line="240" w:lineRule="auto"/>
                    <w:rPr>
                      <w:rFonts w:ascii="Arial" w:hAnsi="Arial" w:cs="Arial"/>
                    </w:rPr>
                  </w:pPr>
                </w:p>
              </w:tc>
              <w:tc>
                <w:tcPr>
                  <w:tcW w:w="180" w:type="dxa"/>
                  <w:tcBorders>
                    <w:right w:val="single" w:sz="15" w:space="0" w:color="000000"/>
                  </w:tcBorders>
                </w:tcPr>
                <w:p w14:paraId="13B98BBB" w14:textId="77777777" w:rsidR="00716642" w:rsidRPr="004B7B80" w:rsidRDefault="00716642">
                  <w:pPr>
                    <w:pStyle w:val="EmptyCellLayoutStyle"/>
                    <w:spacing w:after="0" w:line="240" w:lineRule="auto"/>
                    <w:rPr>
                      <w:rFonts w:ascii="Arial" w:hAnsi="Arial" w:cs="Arial"/>
                    </w:rPr>
                  </w:pPr>
                </w:p>
              </w:tc>
            </w:tr>
            <w:tr w:rsidR="004B7B80" w:rsidRPr="004B7B80" w14:paraId="66DA28F2" w14:textId="77777777" w:rsidTr="004B7B80">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716642" w:rsidRPr="004B7B80" w14:paraId="2BDDA7FC" w14:textId="77777777">
                    <w:trPr>
                      <w:trHeight w:val="212"/>
                    </w:trPr>
                    <w:tc>
                      <w:tcPr>
                        <w:tcW w:w="11160" w:type="dxa"/>
                        <w:tcBorders>
                          <w:top w:val="nil"/>
                          <w:left w:val="nil"/>
                          <w:bottom w:val="nil"/>
                          <w:right w:val="nil"/>
                        </w:tcBorders>
                        <w:tcMar>
                          <w:top w:w="39" w:type="dxa"/>
                          <w:left w:w="39" w:type="dxa"/>
                          <w:bottom w:w="39" w:type="dxa"/>
                          <w:right w:w="39" w:type="dxa"/>
                        </w:tcMar>
                      </w:tcPr>
                      <w:p w14:paraId="304395FC"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 xml:space="preserve">Education </w:t>
                        </w:r>
                        <w:proofErr w:type="gramStart"/>
                        <w:r w:rsidRPr="004B7B80">
                          <w:rPr>
                            <w:rFonts w:ascii="Arial" w:eastAsia="Arial" w:hAnsi="Arial" w:cs="Arial"/>
                            <w:color w:val="000000"/>
                          </w:rPr>
                          <w:t>typically</w:t>
                        </w:r>
                        <w:proofErr w:type="gramEnd"/>
                        <w:r w:rsidRPr="004B7B80">
                          <w:rPr>
                            <w:rFonts w:ascii="Arial" w:eastAsia="Arial" w:hAnsi="Arial" w:cs="Arial"/>
                            <w:color w:val="000000"/>
                          </w:rPr>
                          <w:t xml:space="preserve"> acquired through completion of high school.</w:t>
                        </w:r>
                        <w:r w:rsidRPr="004B7B80">
                          <w:rPr>
                            <w:rFonts w:ascii="Arial" w:eastAsia="Arial" w:hAnsi="Arial" w:cs="Arial"/>
                            <w:color w:val="000000"/>
                          </w:rPr>
                          <w:br/>
                        </w:r>
                      </w:p>
                    </w:tc>
                  </w:tr>
                </w:tbl>
                <w:p w14:paraId="7182344D" w14:textId="77777777" w:rsidR="00716642" w:rsidRPr="004B7B80" w:rsidRDefault="00716642">
                  <w:pPr>
                    <w:spacing w:after="0" w:line="240" w:lineRule="auto"/>
                    <w:rPr>
                      <w:rFonts w:ascii="Arial" w:hAnsi="Arial" w:cs="Arial"/>
                    </w:rPr>
                  </w:pPr>
                </w:p>
              </w:tc>
            </w:tr>
            <w:tr w:rsidR="00716642" w:rsidRPr="004B7B80" w14:paraId="09EFB6AB" w14:textId="77777777">
              <w:trPr>
                <w:trHeight w:val="69"/>
              </w:trPr>
              <w:tc>
                <w:tcPr>
                  <w:tcW w:w="180" w:type="dxa"/>
                  <w:tcBorders>
                    <w:left w:val="single" w:sz="15" w:space="0" w:color="000000"/>
                  </w:tcBorders>
                </w:tcPr>
                <w:p w14:paraId="5A61C12D" w14:textId="77777777" w:rsidR="00716642" w:rsidRPr="004B7B80" w:rsidRDefault="00716642">
                  <w:pPr>
                    <w:pStyle w:val="EmptyCellLayoutStyle"/>
                    <w:spacing w:after="0" w:line="240" w:lineRule="auto"/>
                    <w:rPr>
                      <w:rFonts w:ascii="Arial" w:hAnsi="Arial" w:cs="Arial"/>
                    </w:rPr>
                  </w:pPr>
                </w:p>
              </w:tc>
              <w:tc>
                <w:tcPr>
                  <w:tcW w:w="1080" w:type="dxa"/>
                </w:tcPr>
                <w:p w14:paraId="733CBF73" w14:textId="77777777" w:rsidR="00716642" w:rsidRPr="004B7B80" w:rsidRDefault="00716642">
                  <w:pPr>
                    <w:pStyle w:val="EmptyCellLayoutStyle"/>
                    <w:spacing w:after="0" w:line="240" w:lineRule="auto"/>
                    <w:rPr>
                      <w:rFonts w:ascii="Arial" w:hAnsi="Arial" w:cs="Arial"/>
                    </w:rPr>
                  </w:pPr>
                </w:p>
              </w:tc>
              <w:tc>
                <w:tcPr>
                  <w:tcW w:w="1980" w:type="dxa"/>
                </w:tcPr>
                <w:p w14:paraId="7C899263" w14:textId="77777777" w:rsidR="00716642" w:rsidRPr="004B7B80" w:rsidRDefault="00716642">
                  <w:pPr>
                    <w:pStyle w:val="EmptyCellLayoutStyle"/>
                    <w:spacing w:after="0" w:line="240" w:lineRule="auto"/>
                    <w:rPr>
                      <w:rFonts w:ascii="Arial" w:hAnsi="Arial" w:cs="Arial"/>
                    </w:rPr>
                  </w:pPr>
                </w:p>
              </w:tc>
              <w:tc>
                <w:tcPr>
                  <w:tcW w:w="359" w:type="dxa"/>
                </w:tcPr>
                <w:p w14:paraId="44C1EAA8" w14:textId="77777777" w:rsidR="00716642" w:rsidRPr="004B7B80" w:rsidRDefault="00716642">
                  <w:pPr>
                    <w:pStyle w:val="EmptyCellLayoutStyle"/>
                    <w:spacing w:after="0" w:line="240" w:lineRule="auto"/>
                    <w:rPr>
                      <w:rFonts w:ascii="Arial" w:hAnsi="Arial" w:cs="Arial"/>
                    </w:rPr>
                  </w:pPr>
                </w:p>
              </w:tc>
              <w:tc>
                <w:tcPr>
                  <w:tcW w:w="7200" w:type="dxa"/>
                </w:tcPr>
                <w:p w14:paraId="5E541143" w14:textId="77777777" w:rsidR="00716642" w:rsidRPr="004B7B80" w:rsidRDefault="00716642">
                  <w:pPr>
                    <w:pStyle w:val="EmptyCellLayoutStyle"/>
                    <w:spacing w:after="0" w:line="240" w:lineRule="auto"/>
                    <w:rPr>
                      <w:rFonts w:ascii="Arial" w:hAnsi="Arial" w:cs="Arial"/>
                    </w:rPr>
                  </w:pPr>
                </w:p>
              </w:tc>
              <w:tc>
                <w:tcPr>
                  <w:tcW w:w="180" w:type="dxa"/>
                </w:tcPr>
                <w:p w14:paraId="5A271633" w14:textId="77777777" w:rsidR="00716642" w:rsidRPr="004B7B80" w:rsidRDefault="00716642">
                  <w:pPr>
                    <w:pStyle w:val="EmptyCellLayoutStyle"/>
                    <w:spacing w:after="0" w:line="240" w:lineRule="auto"/>
                    <w:rPr>
                      <w:rFonts w:ascii="Arial" w:hAnsi="Arial" w:cs="Arial"/>
                    </w:rPr>
                  </w:pPr>
                </w:p>
              </w:tc>
              <w:tc>
                <w:tcPr>
                  <w:tcW w:w="180" w:type="dxa"/>
                  <w:tcBorders>
                    <w:right w:val="single" w:sz="15" w:space="0" w:color="000000"/>
                  </w:tcBorders>
                </w:tcPr>
                <w:p w14:paraId="288B7AB8" w14:textId="77777777" w:rsidR="00716642" w:rsidRPr="004B7B80" w:rsidRDefault="00716642">
                  <w:pPr>
                    <w:pStyle w:val="EmptyCellLayoutStyle"/>
                    <w:spacing w:after="0" w:line="240" w:lineRule="auto"/>
                    <w:rPr>
                      <w:rFonts w:ascii="Arial" w:hAnsi="Arial" w:cs="Arial"/>
                    </w:rPr>
                  </w:pPr>
                </w:p>
              </w:tc>
            </w:tr>
            <w:tr w:rsidR="004B7B80" w:rsidRPr="004B7B80" w14:paraId="68611080" w14:textId="77777777" w:rsidTr="004B7B80">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2"/>
                  </w:tblGrid>
                  <w:tr w:rsidR="00716642" w:rsidRPr="004B7B80" w14:paraId="3AFB34FA" w14:textId="77777777">
                    <w:trPr>
                      <w:trHeight w:val="192"/>
                    </w:trPr>
                    <w:tc>
                      <w:tcPr>
                        <w:tcW w:w="1260" w:type="dxa"/>
                        <w:tcBorders>
                          <w:top w:val="nil"/>
                          <w:left w:val="nil"/>
                          <w:bottom w:val="nil"/>
                          <w:right w:val="nil"/>
                        </w:tcBorders>
                        <w:tcMar>
                          <w:top w:w="39" w:type="dxa"/>
                          <w:left w:w="39" w:type="dxa"/>
                          <w:bottom w:w="39" w:type="dxa"/>
                          <w:right w:w="39" w:type="dxa"/>
                        </w:tcMar>
                      </w:tcPr>
                      <w:p w14:paraId="4C3F7F15"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EXPERIENCE:</w:t>
                        </w:r>
                      </w:p>
                    </w:tc>
                  </w:tr>
                </w:tbl>
                <w:p w14:paraId="522C2752" w14:textId="77777777" w:rsidR="00716642" w:rsidRPr="004B7B80" w:rsidRDefault="00716642">
                  <w:pPr>
                    <w:spacing w:after="0" w:line="240" w:lineRule="auto"/>
                    <w:rPr>
                      <w:rFonts w:ascii="Arial" w:hAnsi="Arial" w:cs="Arial"/>
                    </w:rPr>
                  </w:pPr>
                </w:p>
              </w:tc>
              <w:tc>
                <w:tcPr>
                  <w:tcW w:w="1980" w:type="dxa"/>
                </w:tcPr>
                <w:p w14:paraId="678C0A06" w14:textId="77777777" w:rsidR="00716642" w:rsidRPr="004B7B80" w:rsidRDefault="00716642">
                  <w:pPr>
                    <w:pStyle w:val="EmptyCellLayoutStyle"/>
                    <w:spacing w:after="0" w:line="240" w:lineRule="auto"/>
                    <w:rPr>
                      <w:rFonts w:ascii="Arial" w:hAnsi="Arial" w:cs="Arial"/>
                    </w:rPr>
                  </w:pPr>
                </w:p>
              </w:tc>
              <w:tc>
                <w:tcPr>
                  <w:tcW w:w="359" w:type="dxa"/>
                </w:tcPr>
                <w:p w14:paraId="026986D1" w14:textId="77777777" w:rsidR="00716642" w:rsidRPr="004B7B80" w:rsidRDefault="00716642">
                  <w:pPr>
                    <w:pStyle w:val="EmptyCellLayoutStyle"/>
                    <w:spacing w:after="0" w:line="240" w:lineRule="auto"/>
                    <w:rPr>
                      <w:rFonts w:ascii="Arial" w:hAnsi="Arial" w:cs="Arial"/>
                    </w:rPr>
                  </w:pPr>
                </w:p>
              </w:tc>
              <w:tc>
                <w:tcPr>
                  <w:tcW w:w="7200" w:type="dxa"/>
                </w:tcPr>
                <w:p w14:paraId="2565A2FF" w14:textId="77777777" w:rsidR="00716642" w:rsidRPr="004B7B80" w:rsidRDefault="00716642">
                  <w:pPr>
                    <w:pStyle w:val="EmptyCellLayoutStyle"/>
                    <w:spacing w:after="0" w:line="240" w:lineRule="auto"/>
                    <w:rPr>
                      <w:rFonts w:ascii="Arial" w:hAnsi="Arial" w:cs="Arial"/>
                    </w:rPr>
                  </w:pPr>
                </w:p>
              </w:tc>
              <w:tc>
                <w:tcPr>
                  <w:tcW w:w="180" w:type="dxa"/>
                </w:tcPr>
                <w:p w14:paraId="472AC46A" w14:textId="77777777" w:rsidR="00716642" w:rsidRPr="004B7B80" w:rsidRDefault="00716642">
                  <w:pPr>
                    <w:pStyle w:val="EmptyCellLayoutStyle"/>
                    <w:spacing w:after="0" w:line="240" w:lineRule="auto"/>
                    <w:rPr>
                      <w:rFonts w:ascii="Arial" w:hAnsi="Arial" w:cs="Arial"/>
                    </w:rPr>
                  </w:pPr>
                </w:p>
              </w:tc>
              <w:tc>
                <w:tcPr>
                  <w:tcW w:w="180" w:type="dxa"/>
                  <w:tcBorders>
                    <w:right w:val="single" w:sz="15" w:space="0" w:color="000000"/>
                  </w:tcBorders>
                </w:tcPr>
                <w:p w14:paraId="4EBDF4B1" w14:textId="77777777" w:rsidR="00716642" w:rsidRPr="004B7B80" w:rsidRDefault="00716642">
                  <w:pPr>
                    <w:pStyle w:val="EmptyCellLayoutStyle"/>
                    <w:spacing w:after="0" w:line="240" w:lineRule="auto"/>
                    <w:rPr>
                      <w:rFonts w:ascii="Arial" w:hAnsi="Arial" w:cs="Arial"/>
                    </w:rPr>
                  </w:pPr>
                </w:p>
              </w:tc>
            </w:tr>
            <w:tr w:rsidR="00716642" w:rsidRPr="004B7B80" w14:paraId="7FBD6184" w14:textId="77777777">
              <w:trPr>
                <w:trHeight w:val="90"/>
              </w:trPr>
              <w:tc>
                <w:tcPr>
                  <w:tcW w:w="180" w:type="dxa"/>
                  <w:tcBorders>
                    <w:left w:val="single" w:sz="15" w:space="0" w:color="000000"/>
                  </w:tcBorders>
                </w:tcPr>
                <w:p w14:paraId="6EC2F569" w14:textId="77777777" w:rsidR="00716642" w:rsidRPr="004B7B80" w:rsidRDefault="00716642">
                  <w:pPr>
                    <w:pStyle w:val="EmptyCellLayoutStyle"/>
                    <w:spacing w:after="0" w:line="240" w:lineRule="auto"/>
                    <w:rPr>
                      <w:rFonts w:ascii="Arial" w:hAnsi="Arial" w:cs="Arial"/>
                    </w:rPr>
                  </w:pPr>
                </w:p>
              </w:tc>
              <w:tc>
                <w:tcPr>
                  <w:tcW w:w="1080" w:type="dxa"/>
                </w:tcPr>
                <w:p w14:paraId="484DA119" w14:textId="77777777" w:rsidR="00716642" w:rsidRPr="004B7B80" w:rsidRDefault="00716642">
                  <w:pPr>
                    <w:pStyle w:val="EmptyCellLayoutStyle"/>
                    <w:spacing w:after="0" w:line="240" w:lineRule="auto"/>
                    <w:rPr>
                      <w:rFonts w:ascii="Arial" w:hAnsi="Arial" w:cs="Arial"/>
                    </w:rPr>
                  </w:pPr>
                </w:p>
              </w:tc>
              <w:tc>
                <w:tcPr>
                  <w:tcW w:w="1980" w:type="dxa"/>
                </w:tcPr>
                <w:p w14:paraId="652A21E8" w14:textId="77777777" w:rsidR="00716642" w:rsidRPr="004B7B80" w:rsidRDefault="00716642">
                  <w:pPr>
                    <w:pStyle w:val="EmptyCellLayoutStyle"/>
                    <w:spacing w:after="0" w:line="240" w:lineRule="auto"/>
                    <w:rPr>
                      <w:rFonts w:ascii="Arial" w:hAnsi="Arial" w:cs="Arial"/>
                    </w:rPr>
                  </w:pPr>
                </w:p>
              </w:tc>
              <w:tc>
                <w:tcPr>
                  <w:tcW w:w="359" w:type="dxa"/>
                </w:tcPr>
                <w:p w14:paraId="1C63BBB7" w14:textId="77777777" w:rsidR="00716642" w:rsidRPr="004B7B80" w:rsidRDefault="00716642">
                  <w:pPr>
                    <w:pStyle w:val="EmptyCellLayoutStyle"/>
                    <w:spacing w:after="0" w:line="240" w:lineRule="auto"/>
                    <w:rPr>
                      <w:rFonts w:ascii="Arial" w:hAnsi="Arial" w:cs="Arial"/>
                    </w:rPr>
                  </w:pPr>
                </w:p>
              </w:tc>
              <w:tc>
                <w:tcPr>
                  <w:tcW w:w="7200" w:type="dxa"/>
                </w:tcPr>
                <w:p w14:paraId="39252DAD" w14:textId="77777777" w:rsidR="00716642" w:rsidRPr="004B7B80" w:rsidRDefault="00716642">
                  <w:pPr>
                    <w:pStyle w:val="EmptyCellLayoutStyle"/>
                    <w:spacing w:after="0" w:line="240" w:lineRule="auto"/>
                    <w:rPr>
                      <w:rFonts w:ascii="Arial" w:hAnsi="Arial" w:cs="Arial"/>
                    </w:rPr>
                  </w:pPr>
                </w:p>
              </w:tc>
              <w:tc>
                <w:tcPr>
                  <w:tcW w:w="180" w:type="dxa"/>
                </w:tcPr>
                <w:p w14:paraId="625629A6" w14:textId="77777777" w:rsidR="00716642" w:rsidRPr="004B7B80" w:rsidRDefault="00716642">
                  <w:pPr>
                    <w:pStyle w:val="EmptyCellLayoutStyle"/>
                    <w:spacing w:after="0" w:line="240" w:lineRule="auto"/>
                    <w:rPr>
                      <w:rFonts w:ascii="Arial" w:hAnsi="Arial" w:cs="Arial"/>
                    </w:rPr>
                  </w:pPr>
                </w:p>
              </w:tc>
              <w:tc>
                <w:tcPr>
                  <w:tcW w:w="180" w:type="dxa"/>
                  <w:tcBorders>
                    <w:right w:val="single" w:sz="15" w:space="0" w:color="000000"/>
                  </w:tcBorders>
                </w:tcPr>
                <w:p w14:paraId="1E88C369" w14:textId="77777777" w:rsidR="00716642" w:rsidRPr="004B7B80" w:rsidRDefault="00716642">
                  <w:pPr>
                    <w:pStyle w:val="EmptyCellLayoutStyle"/>
                    <w:spacing w:after="0" w:line="240" w:lineRule="auto"/>
                    <w:rPr>
                      <w:rFonts w:ascii="Arial" w:hAnsi="Arial" w:cs="Arial"/>
                    </w:rPr>
                  </w:pPr>
                </w:p>
              </w:tc>
            </w:tr>
            <w:tr w:rsidR="004B7B80" w:rsidRPr="004B7B80" w14:paraId="6D74D4E6" w14:textId="77777777" w:rsidTr="004B7B80">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716642" w:rsidRPr="004B7B80" w14:paraId="7D202D5E" w14:textId="77777777">
                    <w:trPr>
                      <w:trHeight w:val="212"/>
                    </w:trPr>
                    <w:tc>
                      <w:tcPr>
                        <w:tcW w:w="11160" w:type="dxa"/>
                        <w:tcBorders>
                          <w:top w:val="nil"/>
                          <w:left w:val="nil"/>
                          <w:bottom w:val="nil"/>
                          <w:right w:val="nil"/>
                        </w:tcBorders>
                        <w:tcMar>
                          <w:top w:w="39" w:type="dxa"/>
                          <w:left w:w="39" w:type="dxa"/>
                          <w:bottom w:w="39" w:type="dxa"/>
                          <w:right w:w="39" w:type="dxa"/>
                        </w:tcMar>
                      </w:tcPr>
                      <w:p w14:paraId="0F84A798" w14:textId="77777777" w:rsidR="00091F83" w:rsidRPr="00091F83" w:rsidRDefault="003868FE" w:rsidP="00D36C5A">
                        <w:pPr>
                          <w:pStyle w:val="NoSpacing"/>
                          <w:rPr>
                            <w:rFonts w:eastAsia="Arial"/>
                            <w:b/>
                            <w:bCs/>
                          </w:rPr>
                        </w:pPr>
                        <w:r w:rsidRPr="00091F83">
                          <w:rPr>
                            <w:rFonts w:eastAsia="Arial"/>
                            <w:b/>
                            <w:bCs/>
                          </w:rPr>
                          <w:t>Transportation Maintenance Worker 6</w:t>
                        </w:r>
                      </w:p>
                      <w:p w14:paraId="1F530502" w14:textId="71B38866" w:rsidR="00716642" w:rsidRPr="004B7B80" w:rsidRDefault="003868FE" w:rsidP="00D36C5A">
                        <w:pPr>
                          <w:pStyle w:val="NoSpacing"/>
                        </w:pPr>
                        <w:r w:rsidRPr="004B7B80">
                          <w:rPr>
                            <w:rFonts w:eastAsia="Arial"/>
                          </w:rPr>
                          <w:t>No specific type or amount of experience is required</w:t>
                        </w:r>
                      </w:p>
                      <w:p w14:paraId="61D8D108" w14:textId="77777777" w:rsidR="00091F83" w:rsidRDefault="00091F83" w:rsidP="00D36C5A">
                        <w:pPr>
                          <w:pStyle w:val="NoSpacing"/>
                          <w:rPr>
                            <w:rFonts w:eastAsia="Arial"/>
                          </w:rPr>
                        </w:pPr>
                      </w:p>
                      <w:p w14:paraId="32BEABAA" w14:textId="77777777" w:rsidR="00091F83" w:rsidRPr="00091F83" w:rsidRDefault="003868FE" w:rsidP="00D36C5A">
                        <w:pPr>
                          <w:pStyle w:val="NoSpacing"/>
                          <w:rPr>
                            <w:rFonts w:eastAsia="Arial"/>
                            <w:b/>
                            <w:bCs/>
                          </w:rPr>
                        </w:pPr>
                        <w:r w:rsidRPr="00091F83">
                          <w:rPr>
                            <w:rFonts w:eastAsia="Arial"/>
                            <w:b/>
                            <w:bCs/>
                          </w:rPr>
                          <w:t>Transportation Maintenance Worker 7</w:t>
                        </w:r>
                      </w:p>
                      <w:p w14:paraId="6CC3D2F2" w14:textId="74A9D789" w:rsidR="00091F83" w:rsidRDefault="003868FE" w:rsidP="00D36C5A">
                        <w:pPr>
                          <w:pStyle w:val="NoSpacing"/>
                          <w:rPr>
                            <w:rFonts w:eastAsia="Arial"/>
                          </w:rPr>
                        </w:pPr>
                        <w:r w:rsidRPr="004B7B80">
                          <w:rPr>
                            <w:rFonts w:eastAsia="Arial"/>
                          </w:rPr>
                          <w:t>One year of experience equivalent to a TMW 6 or Laborer E6 with experience in roadway, roadside, bridge maintenance/construction, sign maintenance, or pavement marking.</w:t>
                        </w:r>
                      </w:p>
                      <w:p w14:paraId="2F4EB3E0" w14:textId="77777777" w:rsidR="00091F83" w:rsidRDefault="00091F83" w:rsidP="00D36C5A">
                        <w:pPr>
                          <w:pStyle w:val="NoSpacing"/>
                          <w:rPr>
                            <w:rFonts w:eastAsia="Arial"/>
                          </w:rPr>
                        </w:pPr>
                      </w:p>
                      <w:p w14:paraId="2A059776" w14:textId="77777777" w:rsidR="00091F83" w:rsidRPr="00091F83" w:rsidRDefault="003868FE" w:rsidP="00D36C5A">
                        <w:pPr>
                          <w:pStyle w:val="NoSpacing"/>
                          <w:rPr>
                            <w:rFonts w:eastAsia="Arial"/>
                            <w:b/>
                            <w:bCs/>
                          </w:rPr>
                        </w:pPr>
                        <w:r w:rsidRPr="00091F83">
                          <w:rPr>
                            <w:rFonts w:eastAsia="Arial"/>
                            <w:b/>
                            <w:bCs/>
                          </w:rPr>
                          <w:t>Transportation Maintenance Worker E8</w:t>
                        </w:r>
                      </w:p>
                      <w:p w14:paraId="44709262" w14:textId="77777777" w:rsidR="00716642" w:rsidRDefault="003868FE" w:rsidP="00D36C5A">
                        <w:pPr>
                          <w:pStyle w:val="NoSpacing"/>
                          <w:rPr>
                            <w:rFonts w:eastAsia="Arial"/>
                          </w:rPr>
                        </w:pPr>
                        <w:r w:rsidRPr="004B7B80">
                          <w:rPr>
                            <w:rFonts w:eastAsia="Arial"/>
                          </w:rPr>
                          <w:t xml:space="preserve">Two years of experience equivalent to a TMW, including one year equivalent to a TMW 7; </w:t>
                        </w:r>
                        <w:proofErr w:type="gramStart"/>
                        <w:r w:rsidRPr="004B7B80">
                          <w:rPr>
                            <w:rFonts w:eastAsia="Arial"/>
                          </w:rPr>
                          <w:t>or,</w:t>
                        </w:r>
                        <w:proofErr w:type="gramEnd"/>
                        <w:r w:rsidRPr="004B7B80">
                          <w:rPr>
                            <w:rFonts w:eastAsia="Arial"/>
                          </w:rPr>
                          <w:t xml:space="preserve"> one year of skilled trades worker experience at the E9 level.</w:t>
                        </w:r>
                      </w:p>
                      <w:p w14:paraId="4EF3E189" w14:textId="2ABCDA0B" w:rsidR="00091F83" w:rsidRPr="004B7B80" w:rsidRDefault="00091F83" w:rsidP="00D36C5A">
                        <w:pPr>
                          <w:pStyle w:val="NoSpacing"/>
                        </w:pPr>
                      </w:p>
                    </w:tc>
                  </w:tr>
                </w:tbl>
                <w:p w14:paraId="56795EDE" w14:textId="77777777" w:rsidR="00716642" w:rsidRPr="004B7B80" w:rsidRDefault="00716642">
                  <w:pPr>
                    <w:spacing w:after="0" w:line="240" w:lineRule="auto"/>
                    <w:rPr>
                      <w:rFonts w:ascii="Arial" w:hAnsi="Arial" w:cs="Arial"/>
                    </w:rPr>
                  </w:pPr>
                </w:p>
              </w:tc>
            </w:tr>
            <w:tr w:rsidR="00716642" w:rsidRPr="004B7B80" w14:paraId="5270C914" w14:textId="77777777">
              <w:trPr>
                <w:trHeight w:val="69"/>
              </w:trPr>
              <w:tc>
                <w:tcPr>
                  <w:tcW w:w="180" w:type="dxa"/>
                  <w:tcBorders>
                    <w:left w:val="single" w:sz="15" w:space="0" w:color="000000"/>
                  </w:tcBorders>
                </w:tcPr>
                <w:p w14:paraId="36185EC3" w14:textId="77777777" w:rsidR="00716642" w:rsidRPr="004B7B80" w:rsidRDefault="00716642">
                  <w:pPr>
                    <w:pStyle w:val="EmptyCellLayoutStyle"/>
                    <w:spacing w:after="0" w:line="240" w:lineRule="auto"/>
                    <w:rPr>
                      <w:rFonts w:ascii="Arial" w:hAnsi="Arial" w:cs="Arial"/>
                    </w:rPr>
                  </w:pPr>
                </w:p>
              </w:tc>
              <w:tc>
                <w:tcPr>
                  <w:tcW w:w="1080" w:type="dxa"/>
                </w:tcPr>
                <w:p w14:paraId="5FF82532" w14:textId="77777777" w:rsidR="00716642" w:rsidRPr="004B7B80" w:rsidRDefault="00716642">
                  <w:pPr>
                    <w:pStyle w:val="EmptyCellLayoutStyle"/>
                    <w:spacing w:after="0" w:line="240" w:lineRule="auto"/>
                    <w:rPr>
                      <w:rFonts w:ascii="Arial" w:hAnsi="Arial" w:cs="Arial"/>
                    </w:rPr>
                  </w:pPr>
                </w:p>
              </w:tc>
              <w:tc>
                <w:tcPr>
                  <w:tcW w:w="1980" w:type="dxa"/>
                </w:tcPr>
                <w:p w14:paraId="4DB7DE82" w14:textId="77777777" w:rsidR="00716642" w:rsidRPr="004B7B80" w:rsidRDefault="00716642">
                  <w:pPr>
                    <w:pStyle w:val="EmptyCellLayoutStyle"/>
                    <w:spacing w:after="0" w:line="240" w:lineRule="auto"/>
                    <w:rPr>
                      <w:rFonts w:ascii="Arial" w:hAnsi="Arial" w:cs="Arial"/>
                    </w:rPr>
                  </w:pPr>
                </w:p>
              </w:tc>
              <w:tc>
                <w:tcPr>
                  <w:tcW w:w="359" w:type="dxa"/>
                </w:tcPr>
                <w:p w14:paraId="21DFF7EC" w14:textId="77777777" w:rsidR="00716642" w:rsidRPr="004B7B80" w:rsidRDefault="00716642">
                  <w:pPr>
                    <w:pStyle w:val="EmptyCellLayoutStyle"/>
                    <w:spacing w:after="0" w:line="240" w:lineRule="auto"/>
                    <w:rPr>
                      <w:rFonts w:ascii="Arial" w:hAnsi="Arial" w:cs="Arial"/>
                    </w:rPr>
                  </w:pPr>
                </w:p>
              </w:tc>
              <w:tc>
                <w:tcPr>
                  <w:tcW w:w="7200" w:type="dxa"/>
                </w:tcPr>
                <w:p w14:paraId="2836D248" w14:textId="77777777" w:rsidR="00716642" w:rsidRPr="004B7B80" w:rsidRDefault="00716642">
                  <w:pPr>
                    <w:pStyle w:val="EmptyCellLayoutStyle"/>
                    <w:spacing w:after="0" w:line="240" w:lineRule="auto"/>
                    <w:rPr>
                      <w:rFonts w:ascii="Arial" w:hAnsi="Arial" w:cs="Arial"/>
                    </w:rPr>
                  </w:pPr>
                </w:p>
              </w:tc>
              <w:tc>
                <w:tcPr>
                  <w:tcW w:w="180" w:type="dxa"/>
                </w:tcPr>
                <w:p w14:paraId="5A2DDAD0" w14:textId="77777777" w:rsidR="00716642" w:rsidRPr="004B7B80" w:rsidRDefault="00716642">
                  <w:pPr>
                    <w:pStyle w:val="EmptyCellLayoutStyle"/>
                    <w:spacing w:after="0" w:line="240" w:lineRule="auto"/>
                    <w:rPr>
                      <w:rFonts w:ascii="Arial" w:hAnsi="Arial" w:cs="Arial"/>
                    </w:rPr>
                  </w:pPr>
                </w:p>
              </w:tc>
              <w:tc>
                <w:tcPr>
                  <w:tcW w:w="180" w:type="dxa"/>
                  <w:tcBorders>
                    <w:right w:val="single" w:sz="15" w:space="0" w:color="000000"/>
                  </w:tcBorders>
                </w:tcPr>
                <w:p w14:paraId="2C30426B" w14:textId="77777777" w:rsidR="00716642" w:rsidRPr="004B7B80" w:rsidRDefault="00716642">
                  <w:pPr>
                    <w:pStyle w:val="EmptyCellLayoutStyle"/>
                    <w:spacing w:after="0" w:line="240" w:lineRule="auto"/>
                    <w:rPr>
                      <w:rFonts w:ascii="Arial" w:hAnsi="Arial" w:cs="Arial"/>
                    </w:rPr>
                  </w:pPr>
                </w:p>
              </w:tc>
            </w:tr>
            <w:tr w:rsidR="004B7B80" w:rsidRPr="004B7B80" w14:paraId="55F17BE0" w14:textId="77777777" w:rsidTr="004B7B80">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4"/>
                  </w:tblGrid>
                  <w:tr w:rsidR="00716642" w:rsidRPr="004B7B80" w14:paraId="411DD66B" w14:textId="77777777">
                    <w:trPr>
                      <w:trHeight w:val="192"/>
                    </w:trPr>
                    <w:tc>
                      <w:tcPr>
                        <w:tcW w:w="3240" w:type="dxa"/>
                        <w:tcBorders>
                          <w:top w:val="nil"/>
                          <w:left w:val="nil"/>
                          <w:bottom w:val="nil"/>
                          <w:right w:val="nil"/>
                        </w:tcBorders>
                        <w:tcMar>
                          <w:top w:w="39" w:type="dxa"/>
                          <w:left w:w="39" w:type="dxa"/>
                          <w:bottom w:w="39" w:type="dxa"/>
                          <w:right w:w="39" w:type="dxa"/>
                        </w:tcMar>
                      </w:tcPr>
                      <w:p w14:paraId="4BDEE5AC"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KNOWLEDGE, SKILLS, AND ABILITIES:</w:t>
                        </w:r>
                      </w:p>
                    </w:tc>
                  </w:tr>
                </w:tbl>
                <w:p w14:paraId="30B7A608" w14:textId="77777777" w:rsidR="00716642" w:rsidRPr="004B7B80" w:rsidRDefault="00716642">
                  <w:pPr>
                    <w:spacing w:after="0" w:line="240" w:lineRule="auto"/>
                    <w:rPr>
                      <w:rFonts w:ascii="Arial" w:hAnsi="Arial" w:cs="Arial"/>
                    </w:rPr>
                  </w:pPr>
                </w:p>
              </w:tc>
              <w:tc>
                <w:tcPr>
                  <w:tcW w:w="359" w:type="dxa"/>
                </w:tcPr>
                <w:p w14:paraId="277DCD8E" w14:textId="77777777" w:rsidR="00716642" w:rsidRPr="004B7B80" w:rsidRDefault="00716642">
                  <w:pPr>
                    <w:pStyle w:val="EmptyCellLayoutStyle"/>
                    <w:spacing w:after="0" w:line="240" w:lineRule="auto"/>
                    <w:rPr>
                      <w:rFonts w:ascii="Arial" w:hAnsi="Arial" w:cs="Arial"/>
                    </w:rPr>
                  </w:pPr>
                </w:p>
              </w:tc>
              <w:tc>
                <w:tcPr>
                  <w:tcW w:w="7200" w:type="dxa"/>
                </w:tcPr>
                <w:p w14:paraId="2043787C" w14:textId="77777777" w:rsidR="00716642" w:rsidRPr="004B7B80" w:rsidRDefault="00716642">
                  <w:pPr>
                    <w:pStyle w:val="EmptyCellLayoutStyle"/>
                    <w:spacing w:after="0" w:line="240" w:lineRule="auto"/>
                    <w:rPr>
                      <w:rFonts w:ascii="Arial" w:hAnsi="Arial" w:cs="Arial"/>
                    </w:rPr>
                  </w:pPr>
                </w:p>
              </w:tc>
              <w:tc>
                <w:tcPr>
                  <w:tcW w:w="180" w:type="dxa"/>
                </w:tcPr>
                <w:p w14:paraId="5771F3DA" w14:textId="77777777" w:rsidR="00716642" w:rsidRPr="004B7B80" w:rsidRDefault="00716642">
                  <w:pPr>
                    <w:pStyle w:val="EmptyCellLayoutStyle"/>
                    <w:spacing w:after="0" w:line="240" w:lineRule="auto"/>
                    <w:rPr>
                      <w:rFonts w:ascii="Arial" w:hAnsi="Arial" w:cs="Arial"/>
                    </w:rPr>
                  </w:pPr>
                </w:p>
              </w:tc>
              <w:tc>
                <w:tcPr>
                  <w:tcW w:w="180" w:type="dxa"/>
                  <w:tcBorders>
                    <w:right w:val="single" w:sz="15" w:space="0" w:color="000000"/>
                  </w:tcBorders>
                </w:tcPr>
                <w:p w14:paraId="49A4E4FC" w14:textId="77777777" w:rsidR="00716642" w:rsidRPr="004B7B80" w:rsidRDefault="00716642">
                  <w:pPr>
                    <w:pStyle w:val="EmptyCellLayoutStyle"/>
                    <w:spacing w:after="0" w:line="240" w:lineRule="auto"/>
                    <w:rPr>
                      <w:rFonts w:ascii="Arial" w:hAnsi="Arial" w:cs="Arial"/>
                    </w:rPr>
                  </w:pPr>
                </w:p>
              </w:tc>
            </w:tr>
            <w:tr w:rsidR="00716642" w:rsidRPr="004B7B80" w14:paraId="6DC74761" w14:textId="77777777">
              <w:trPr>
                <w:trHeight w:val="90"/>
              </w:trPr>
              <w:tc>
                <w:tcPr>
                  <w:tcW w:w="180" w:type="dxa"/>
                  <w:tcBorders>
                    <w:left w:val="single" w:sz="15" w:space="0" w:color="000000"/>
                  </w:tcBorders>
                </w:tcPr>
                <w:p w14:paraId="2C2A2288" w14:textId="77777777" w:rsidR="00716642" w:rsidRPr="004B7B80" w:rsidRDefault="00716642">
                  <w:pPr>
                    <w:pStyle w:val="EmptyCellLayoutStyle"/>
                    <w:spacing w:after="0" w:line="240" w:lineRule="auto"/>
                    <w:rPr>
                      <w:rFonts w:ascii="Arial" w:hAnsi="Arial" w:cs="Arial"/>
                    </w:rPr>
                  </w:pPr>
                </w:p>
              </w:tc>
              <w:tc>
                <w:tcPr>
                  <w:tcW w:w="1080" w:type="dxa"/>
                </w:tcPr>
                <w:p w14:paraId="677B934C" w14:textId="77777777" w:rsidR="00716642" w:rsidRPr="004B7B80" w:rsidRDefault="00716642">
                  <w:pPr>
                    <w:pStyle w:val="EmptyCellLayoutStyle"/>
                    <w:spacing w:after="0" w:line="240" w:lineRule="auto"/>
                    <w:rPr>
                      <w:rFonts w:ascii="Arial" w:hAnsi="Arial" w:cs="Arial"/>
                    </w:rPr>
                  </w:pPr>
                </w:p>
              </w:tc>
              <w:tc>
                <w:tcPr>
                  <w:tcW w:w="1980" w:type="dxa"/>
                </w:tcPr>
                <w:p w14:paraId="0ACEA6ED" w14:textId="77777777" w:rsidR="00716642" w:rsidRPr="004B7B80" w:rsidRDefault="00716642">
                  <w:pPr>
                    <w:pStyle w:val="EmptyCellLayoutStyle"/>
                    <w:spacing w:after="0" w:line="240" w:lineRule="auto"/>
                    <w:rPr>
                      <w:rFonts w:ascii="Arial" w:hAnsi="Arial" w:cs="Arial"/>
                    </w:rPr>
                  </w:pPr>
                </w:p>
              </w:tc>
              <w:tc>
                <w:tcPr>
                  <w:tcW w:w="359" w:type="dxa"/>
                </w:tcPr>
                <w:p w14:paraId="34E67D2F" w14:textId="77777777" w:rsidR="00716642" w:rsidRPr="004B7B80" w:rsidRDefault="00716642">
                  <w:pPr>
                    <w:pStyle w:val="EmptyCellLayoutStyle"/>
                    <w:spacing w:after="0" w:line="240" w:lineRule="auto"/>
                    <w:rPr>
                      <w:rFonts w:ascii="Arial" w:hAnsi="Arial" w:cs="Arial"/>
                    </w:rPr>
                  </w:pPr>
                </w:p>
              </w:tc>
              <w:tc>
                <w:tcPr>
                  <w:tcW w:w="7200" w:type="dxa"/>
                </w:tcPr>
                <w:p w14:paraId="095D3890" w14:textId="77777777" w:rsidR="00716642" w:rsidRPr="004B7B80" w:rsidRDefault="00716642">
                  <w:pPr>
                    <w:pStyle w:val="EmptyCellLayoutStyle"/>
                    <w:spacing w:after="0" w:line="240" w:lineRule="auto"/>
                    <w:rPr>
                      <w:rFonts w:ascii="Arial" w:hAnsi="Arial" w:cs="Arial"/>
                    </w:rPr>
                  </w:pPr>
                </w:p>
              </w:tc>
              <w:tc>
                <w:tcPr>
                  <w:tcW w:w="180" w:type="dxa"/>
                </w:tcPr>
                <w:p w14:paraId="584FA089" w14:textId="77777777" w:rsidR="00716642" w:rsidRPr="004B7B80" w:rsidRDefault="00716642">
                  <w:pPr>
                    <w:pStyle w:val="EmptyCellLayoutStyle"/>
                    <w:spacing w:after="0" w:line="240" w:lineRule="auto"/>
                    <w:rPr>
                      <w:rFonts w:ascii="Arial" w:hAnsi="Arial" w:cs="Arial"/>
                    </w:rPr>
                  </w:pPr>
                </w:p>
              </w:tc>
              <w:tc>
                <w:tcPr>
                  <w:tcW w:w="180" w:type="dxa"/>
                  <w:tcBorders>
                    <w:right w:val="single" w:sz="15" w:space="0" w:color="000000"/>
                  </w:tcBorders>
                </w:tcPr>
                <w:p w14:paraId="01CE98C4" w14:textId="77777777" w:rsidR="00716642" w:rsidRPr="004B7B80" w:rsidRDefault="00716642">
                  <w:pPr>
                    <w:pStyle w:val="EmptyCellLayoutStyle"/>
                    <w:spacing w:after="0" w:line="240" w:lineRule="auto"/>
                    <w:rPr>
                      <w:rFonts w:ascii="Arial" w:hAnsi="Arial" w:cs="Arial"/>
                    </w:rPr>
                  </w:pPr>
                </w:p>
              </w:tc>
            </w:tr>
            <w:tr w:rsidR="004B7B80" w:rsidRPr="004B7B80" w14:paraId="177BC5DC" w14:textId="77777777" w:rsidTr="004B7B80">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716642" w:rsidRPr="004B7B80" w14:paraId="0A34F0F4" w14:textId="77777777">
                    <w:trPr>
                      <w:trHeight w:val="212"/>
                    </w:trPr>
                    <w:tc>
                      <w:tcPr>
                        <w:tcW w:w="11160" w:type="dxa"/>
                        <w:tcBorders>
                          <w:top w:val="nil"/>
                          <w:left w:val="nil"/>
                          <w:bottom w:val="nil"/>
                          <w:right w:val="nil"/>
                        </w:tcBorders>
                        <w:tcMar>
                          <w:top w:w="39" w:type="dxa"/>
                          <w:left w:w="39" w:type="dxa"/>
                          <w:bottom w:w="39" w:type="dxa"/>
                          <w:right w:w="39" w:type="dxa"/>
                        </w:tcMar>
                      </w:tcPr>
                      <w:p w14:paraId="110A4C94" w14:textId="77777777" w:rsidR="00716642" w:rsidRPr="004B7B80" w:rsidRDefault="003868FE" w:rsidP="00091F83">
                        <w:pPr>
                          <w:pStyle w:val="NoSpacing"/>
                        </w:pPr>
                        <w:r w:rsidRPr="004B7B80">
                          <w:rPr>
                            <w:rFonts w:eastAsia="Arial"/>
                          </w:rPr>
                          <w:t>Knowledge of:</w:t>
                        </w:r>
                      </w:p>
                      <w:p w14:paraId="53288961"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rPr>
                          <w:t>traffic rules/regulations</w:t>
                        </w:r>
                      </w:p>
                      <w:p w14:paraId="552B303E"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rPr>
                          <w:t>temporary signing/safety precautions</w:t>
                        </w:r>
                      </w:p>
                      <w:p w14:paraId="74E6AAD7"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rPr>
                          <w:t xml:space="preserve">procedures </w:t>
                        </w:r>
                        <w:proofErr w:type="gramStart"/>
                        <w:r w:rsidRPr="004B7B80">
                          <w:rPr>
                            <w:rFonts w:ascii="Arial" w:eastAsia="Arial" w:hAnsi="Arial" w:cs="Arial"/>
                            <w:color w:val="000000"/>
                          </w:rPr>
                          <w:t>for performing</w:t>
                        </w:r>
                        <w:proofErr w:type="gramEnd"/>
                        <w:r w:rsidRPr="004B7B80">
                          <w:rPr>
                            <w:rFonts w:ascii="Arial" w:eastAsia="Arial" w:hAnsi="Arial" w:cs="Arial"/>
                            <w:color w:val="000000"/>
                          </w:rPr>
                          <w:t xml:space="preserve"> pre-</w:t>
                        </w:r>
                        <w:proofErr w:type="gramStart"/>
                        <w:r w:rsidRPr="004B7B80">
                          <w:rPr>
                            <w:rFonts w:ascii="Arial" w:eastAsia="Arial" w:hAnsi="Arial" w:cs="Arial"/>
                            <w:color w:val="000000"/>
                          </w:rPr>
                          <w:t>inspection of</w:t>
                        </w:r>
                        <w:proofErr w:type="gramEnd"/>
                        <w:r w:rsidRPr="004B7B80">
                          <w:rPr>
                            <w:rFonts w:ascii="Arial" w:eastAsia="Arial" w:hAnsi="Arial" w:cs="Arial"/>
                            <w:color w:val="000000"/>
                          </w:rPr>
                          <w:t xml:space="preserve"> equipment</w:t>
                        </w:r>
                      </w:p>
                      <w:p w14:paraId="5034DEA9"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rPr>
                          <w:t>potential dangers and safety precautions</w:t>
                        </w:r>
                      </w:p>
                      <w:p w14:paraId="174ECA3F"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rPr>
                          <w:t>procedures and methods used in maintenance of roads, bridges, pavement markings, and signs</w:t>
                        </w:r>
                      </w:p>
                      <w:p w14:paraId="7FC423B1" w14:textId="77777777" w:rsidR="00091F83" w:rsidRDefault="00091F83" w:rsidP="00091F83">
                        <w:pPr>
                          <w:pStyle w:val="NoSpacing"/>
                          <w:rPr>
                            <w:rFonts w:eastAsia="Arial"/>
                          </w:rPr>
                        </w:pPr>
                      </w:p>
                      <w:p w14:paraId="44B185FD" w14:textId="28D49E28" w:rsidR="00716642" w:rsidRPr="004B7B80" w:rsidRDefault="003868FE" w:rsidP="00091F83">
                        <w:pPr>
                          <w:pStyle w:val="NoSpacing"/>
                        </w:pPr>
                        <w:r w:rsidRPr="004B7B80">
                          <w:rPr>
                            <w:rFonts w:eastAsia="Arial"/>
                          </w:rPr>
                          <w:t>Ability to:</w:t>
                        </w:r>
                      </w:p>
                      <w:p w14:paraId="696E101A" w14:textId="6BEFE302"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rPr>
                          <w:t>operate motorized equipment and powered/hand tools in a safe manner</w:t>
                        </w:r>
                      </w:p>
                      <w:p w14:paraId="3E6CA371"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rPr>
                          <w:t>perform minor repairs to equipment, tools, and vehicles</w:t>
                        </w:r>
                      </w:p>
                      <w:p w14:paraId="68C6F267"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rPr>
                          <w:t>understand and follow instructions</w:t>
                        </w:r>
                      </w:p>
                      <w:p w14:paraId="334E36C8"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rPr>
                          <w:t>communicate effectively</w:t>
                        </w:r>
                      </w:p>
                      <w:p w14:paraId="5A985692"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rPr>
                          <w:t>work in inclement weather</w:t>
                        </w:r>
                      </w:p>
                      <w:p w14:paraId="213DF68F" w14:textId="77777777" w:rsidR="00716642" w:rsidRPr="004B7B80" w:rsidRDefault="003868FE">
                        <w:pPr>
                          <w:numPr>
                            <w:ilvl w:val="0"/>
                            <w:numId w:val="1"/>
                          </w:numPr>
                          <w:spacing w:after="0" w:line="240" w:lineRule="auto"/>
                          <w:ind w:left="720" w:hanging="360"/>
                          <w:rPr>
                            <w:rFonts w:ascii="Arial" w:hAnsi="Arial" w:cs="Arial"/>
                          </w:rPr>
                        </w:pPr>
                        <w:proofErr w:type="gramStart"/>
                        <w:r w:rsidRPr="004B7B80">
                          <w:rPr>
                            <w:rFonts w:ascii="Arial" w:eastAsia="Arial" w:hAnsi="Arial" w:cs="Arial"/>
                            <w:color w:val="000000"/>
                          </w:rPr>
                          <w:t>wear</w:t>
                        </w:r>
                        <w:proofErr w:type="gramEnd"/>
                        <w:r w:rsidRPr="004B7B80">
                          <w:rPr>
                            <w:rFonts w:ascii="Arial" w:eastAsia="Arial" w:hAnsi="Arial" w:cs="Arial"/>
                            <w:color w:val="000000"/>
                          </w:rPr>
                          <w:t xml:space="preserve"> a respirator and safety equipment</w:t>
                        </w:r>
                      </w:p>
                      <w:p w14:paraId="6128856B"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rPr>
                          <w:t>work from aerial buckets up to 150' utilizing aerial equipment</w:t>
                        </w:r>
                      </w:p>
                      <w:p w14:paraId="6A933FEC"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rPr>
                          <w:lastRenderedPageBreak/>
                          <w:t>have a working phone</w:t>
                        </w:r>
                      </w:p>
                      <w:p w14:paraId="12EB678A" w14:textId="77777777" w:rsidR="00716642" w:rsidRPr="00091F83"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rPr>
                          <w:t>live within 1 hour drive time of garage</w:t>
                        </w:r>
                      </w:p>
                      <w:p w14:paraId="2E0829B6" w14:textId="77777777" w:rsidR="00091F83" w:rsidRPr="004B7B80" w:rsidRDefault="00091F83" w:rsidP="00091F83">
                        <w:pPr>
                          <w:spacing w:after="0" w:line="240" w:lineRule="auto"/>
                          <w:rPr>
                            <w:rFonts w:ascii="Arial" w:hAnsi="Arial" w:cs="Arial"/>
                          </w:rPr>
                        </w:pPr>
                      </w:p>
                    </w:tc>
                  </w:tr>
                </w:tbl>
                <w:p w14:paraId="2C0C7F35" w14:textId="77777777" w:rsidR="00716642" w:rsidRPr="004B7B80" w:rsidRDefault="00716642">
                  <w:pPr>
                    <w:spacing w:after="0" w:line="240" w:lineRule="auto"/>
                    <w:rPr>
                      <w:rFonts w:ascii="Arial" w:hAnsi="Arial" w:cs="Arial"/>
                    </w:rPr>
                  </w:pPr>
                </w:p>
              </w:tc>
            </w:tr>
            <w:tr w:rsidR="00716642" w:rsidRPr="004B7B80" w14:paraId="1E71846A" w14:textId="77777777">
              <w:trPr>
                <w:trHeight w:val="69"/>
              </w:trPr>
              <w:tc>
                <w:tcPr>
                  <w:tcW w:w="180" w:type="dxa"/>
                  <w:tcBorders>
                    <w:left w:val="single" w:sz="15" w:space="0" w:color="000000"/>
                  </w:tcBorders>
                </w:tcPr>
                <w:p w14:paraId="0262385B" w14:textId="77777777" w:rsidR="00716642" w:rsidRPr="004B7B80" w:rsidRDefault="00716642">
                  <w:pPr>
                    <w:pStyle w:val="EmptyCellLayoutStyle"/>
                    <w:spacing w:after="0" w:line="240" w:lineRule="auto"/>
                    <w:rPr>
                      <w:rFonts w:ascii="Arial" w:hAnsi="Arial" w:cs="Arial"/>
                    </w:rPr>
                  </w:pPr>
                </w:p>
              </w:tc>
              <w:tc>
                <w:tcPr>
                  <w:tcW w:w="1080" w:type="dxa"/>
                </w:tcPr>
                <w:p w14:paraId="0D18ADB7" w14:textId="77777777" w:rsidR="00716642" w:rsidRPr="004B7B80" w:rsidRDefault="00716642">
                  <w:pPr>
                    <w:pStyle w:val="EmptyCellLayoutStyle"/>
                    <w:spacing w:after="0" w:line="240" w:lineRule="auto"/>
                    <w:rPr>
                      <w:rFonts w:ascii="Arial" w:hAnsi="Arial" w:cs="Arial"/>
                    </w:rPr>
                  </w:pPr>
                </w:p>
              </w:tc>
              <w:tc>
                <w:tcPr>
                  <w:tcW w:w="1980" w:type="dxa"/>
                </w:tcPr>
                <w:p w14:paraId="06CCF0DF" w14:textId="77777777" w:rsidR="00716642" w:rsidRPr="004B7B80" w:rsidRDefault="00716642">
                  <w:pPr>
                    <w:pStyle w:val="EmptyCellLayoutStyle"/>
                    <w:spacing w:after="0" w:line="240" w:lineRule="auto"/>
                    <w:rPr>
                      <w:rFonts w:ascii="Arial" w:hAnsi="Arial" w:cs="Arial"/>
                    </w:rPr>
                  </w:pPr>
                </w:p>
              </w:tc>
              <w:tc>
                <w:tcPr>
                  <w:tcW w:w="359" w:type="dxa"/>
                </w:tcPr>
                <w:p w14:paraId="7F4145A2" w14:textId="77777777" w:rsidR="00716642" w:rsidRPr="004B7B80" w:rsidRDefault="00716642">
                  <w:pPr>
                    <w:pStyle w:val="EmptyCellLayoutStyle"/>
                    <w:spacing w:after="0" w:line="240" w:lineRule="auto"/>
                    <w:rPr>
                      <w:rFonts w:ascii="Arial" w:hAnsi="Arial" w:cs="Arial"/>
                    </w:rPr>
                  </w:pPr>
                </w:p>
              </w:tc>
              <w:tc>
                <w:tcPr>
                  <w:tcW w:w="7200" w:type="dxa"/>
                </w:tcPr>
                <w:p w14:paraId="0619565D" w14:textId="77777777" w:rsidR="00716642" w:rsidRPr="004B7B80" w:rsidRDefault="00716642">
                  <w:pPr>
                    <w:pStyle w:val="EmptyCellLayoutStyle"/>
                    <w:spacing w:after="0" w:line="240" w:lineRule="auto"/>
                    <w:rPr>
                      <w:rFonts w:ascii="Arial" w:hAnsi="Arial" w:cs="Arial"/>
                    </w:rPr>
                  </w:pPr>
                </w:p>
              </w:tc>
              <w:tc>
                <w:tcPr>
                  <w:tcW w:w="180" w:type="dxa"/>
                </w:tcPr>
                <w:p w14:paraId="1512D9C5" w14:textId="77777777" w:rsidR="00716642" w:rsidRPr="004B7B80" w:rsidRDefault="00716642">
                  <w:pPr>
                    <w:pStyle w:val="EmptyCellLayoutStyle"/>
                    <w:spacing w:after="0" w:line="240" w:lineRule="auto"/>
                    <w:rPr>
                      <w:rFonts w:ascii="Arial" w:hAnsi="Arial" w:cs="Arial"/>
                    </w:rPr>
                  </w:pPr>
                </w:p>
              </w:tc>
              <w:tc>
                <w:tcPr>
                  <w:tcW w:w="180" w:type="dxa"/>
                  <w:tcBorders>
                    <w:right w:val="single" w:sz="15" w:space="0" w:color="000000"/>
                  </w:tcBorders>
                </w:tcPr>
                <w:p w14:paraId="0F3925F3" w14:textId="77777777" w:rsidR="00716642" w:rsidRPr="004B7B80" w:rsidRDefault="00716642">
                  <w:pPr>
                    <w:pStyle w:val="EmptyCellLayoutStyle"/>
                    <w:spacing w:after="0" w:line="240" w:lineRule="auto"/>
                    <w:rPr>
                      <w:rFonts w:ascii="Arial" w:hAnsi="Arial" w:cs="Arial"/>
                    </w:rPr>
                  </w:pPr>
                </w:p>
              </w:tc>
            </w:tr>
            <w:tr w:rsidR="004B7B80" w:rsidRPr="004B7B80" w14:paraId="3EEE605A" w14:textId="77777777" w:rsidTr="004B7B80">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2"/>
                  </w:tblGrid>
                  <w:tr w:rsidR="00716642" w:rsidRPr="004B7B80" w14:paraId="686C0A7F" w14:textId="77777777">
                    <w:trPr>
                      <w:trHeight w:val="192"/>
                    </w:trPr>
                    <w:tc>
                      <w:tcPr>
                        <w:tcW w:w="3600" w:type="dxa"/>
                        <w:tcBorders>
                          <w:top w:val="nil"/>
                          <w:left w:val="nil"/>
                          <w:bottom w:val="nil"/>
                          <w:right w:val="nil"/>
                        </w:tcBorders>
                        <w:tcMar>
                          <w:top w:w="39" w:type="dxa"/>
                          <w:left w:w="39" w:type="dxa"/>
                          <w:bottom w:w="39" w:type="dxa"/>
                          <w:right w:w="39" w:type="dxa"/>
                        </w:tcMar>
                      </w:tcPr>
                      <w:p w14:paraId="03F1A5A3"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CERTIFICATES, LICENSES, REGISTRATIONS:</w:t>
                        </w:r>
                      </w:p>
                    </w:tc>
                  </w:tr>
                </w:tbl>
                <w:p w14:paraId="13DB9164" w14:textId="77777777" w:rsidR="00716642" w:rsidRPr="004B7B80" w:rsidRDefault="00716642">
                  <w:pPr>
                    <w:spacing w:after="0" w:line="240" w:lineRule="auto"/>
                    <w:rPr>
                      <w:rFonts w:ascii="Arial" w:hAnsi="Arial" w:cs="Arial"/>
                    </w:rPr>
                  </w:pPr>
                </w:p>
              </w:tc>
              <w:tc>
                <w:tcPr>
                  <w:tcW w:w="7200" w:type="dxa"/>
                </w:tcPr>
                <w:p w14:paraId="375B3AED" w14:textId="77777777" w:rsidR="00716642" w:rsidRPr="004B7B80" w:rsidRDefault="00716642">
                  <w:pPr>
                    <w:pStyle w:val="EmptyCellLayoutStyle"/>
                    <w:spacing w:after="0" w:line="240" w:lineRule="auto"/>
                    <w:rPr>
                      <w:rFonts w:ascii="Arial" w:hAnsi="Arial" w:cs="Arial"/>
                    </w:rPr>
                  </w:pPr>
                </w:p>
              </w:tc>
              <w:tc>
                <w:tcPr>
                  <w:tcW w:w="180" w:type="dxa"/>
                </w:tcPr>
                <w:p w14:paraId="41F06393" w14:textId="77777777" w:rsidR="00716642" w:rsidRPr="004B7B80" w:rsidRDefault="00716642">
                  <w:pPr>
                    <w:pStyle w:val="EmptyCellLayoutStyle"/>
                    <w:spacing w:after="0" w:line="240" w:lineRule="auto"/>
                    <w:rPr>
                      <w:rFonts w:ascii="Arial" w:hAnsi="Arial" w:cs="Arial"/>
                    </w:rPr>
                  </w:pPr>
                </w:p>
              </w:tc>
              <w:tc>
                <w:tcPr>
                  <w:tcW w:w="180" w:type="dxa"/>
                  <w:tcBorders>
                    <w:right w:val="single" w:sz="15" w:space="0" w:color="000000"/>
                  </w:tcBorders>
                </w:tcPr>
                <w:p w14:paraId="3E28D133" w14:textId="77777777" w:rsidR="00716642" w:rsidRPr="004B7B80" w:rsidRDefault="00716642">
                  <w:pPr>
                    <w:pStyle w:val="EmptyCellLayoutStyle"/>
                    <w:spacing w:after="0" w:line="240" w:lineRule="auto"/>
                    <w:rPr>
                      <w:rFonts w:ascii="Arial" w:hAnsi="Arial" w:cs="Arial"/>
                    </w:rPr>
                  </w:pPr>
                </w:p>
              </w:tc>
            </w:tr>
            <w:tr w:rsidR="00716642" w:rsidRPr="004B7B80" w14:paraId="64EF6600" w14:textId="77777777">
              <w:trPr>
                <w:trHeight w:val="90"/>
              </w:trPr>
              <w:tc>
                <w:tcPr>
                  <w:tcW w:w="180" w:type="dxa"/>
                  <w:tcBorders>
                    <w:left w:val="single" w:sz="15" w:space="0" w:color="000000"/>
                  </w:tcBorders>
                </w:tcPr>
                <w:p w14:paraId="59F339D4" w14:textId="77777777" w:rsidR="00716642" w:rsidRPr="004B7B80" w:rsidRDefault="00716642">
                  <w:pPr>
                    <w:pStyle w:val="EmptyCellLayoutStyle"/>
                    <w:spacing w:after="0" w:line="240" w:lineRule="auto"/>
                    <w:rPr>
                      <w:rFonts w:ascii="Arial" w:hAnsi="Arial" w:cs="Arial"/>
                    </w:rPr>
                  </w:pPr>
                </w:p>
              </w:tc>
              <w:tc>
                <w:tcPr>
                  <w:tcW w:w="1080" w:type="dxa"/>
                </w:tcPr>
                <w:p w14:paraId="62FE71C0" w14:textId="77777777" w:rsidR="00716642" w:rsidRPr="004B7B80" w:rsidRDefault="00716642">
                  <w:pPr>
                    <w:pStyle w:val="EmptyCellLayoutStyle"/>
                    <w:spacing w:after="0" w:line="240" w:lineRule="auto"/>
                    <w:rPr>
                      <w:rFonts w:ascii="Arial" w:hAnsi="Arial" w:cs="Arial"/>
                    </w:rPr>
                  </w:pPr>
                </w:p>
              </w:tc>
              <w:tc>
                <w:tcPr>
                  <w:tcW w:w="1980" w:type="dxa"/>
                </w:tcPr>
                <w:p w14:paraId="565EB6A1" w14:textId="77777777" w:rsidR="00716642" w:rsidRPr="004B7B80" w:rsidRDefault="00716642">
                  <w:pPr>
                    <w:pStyle w:val="EmptyCellLayoutStyle"/>
                    <w:spacing w:after="0" w:line="240" w:lineRule="auto"/>
                    <w:rPr>
                      <w:rFonts w:ascii="Arial" w:hAnsi="Arial" w:cs="Arial"/>
                    </w:rPr>
                  </w:pPr>
                </w:p>
              </w:tc>
              <w:tc>
                <w:tcPr>
                  <w:tcW w:w="359" w:type="dxa"/>
                </w:tcPr>
                <w:p w14:paraId="0A911D34" w14:textId="77777777" w:rsidR="00716642" w:rsidRPr="004B7B80" w:rsidRDefault="00716642">
                  <w:pPr>
                    <w:pStyle w:val="EmptyCellLayoutStyle"/>
                    <w:spacing w:after="0" w:line="240" w:lineRule="auto"/>
                    <w:rPr>
                      <w:rFonts w:ascii="Arial" w:hAnsi="Arial" w:cs="Arial"/>
                    </w:rPr>
                  </w:pPr>
                </w:p>
              </w:tc>
              <w:tc>
                <w:tcPr>
                  <w:tcW w:w="7200" w:type="dxa"/>
                </w:tcPr>
                <w:p w14:paraId="7C19F7C7" w14:textId="77777777" w:rsidR="00716642" w:rsidRPr="004B7B80" w:rsidRDefault="00716642">
                  <w:pPr>
                    <w:pStyle w:val="EmptyCellLayoutStyle"/>
                    <w:spacing w:after="0" w:line="240" w:lineRule="auto"/>
                    <w:rPr>
                      <w:rFonts w:ascii="Arial" w:hAnsi="Arial" w:cs="Arial"/>
                    </w:rPr>
                  </w:pPr>
                </w:p>
              </w:tc>
              <w:tc>
                <w:tcPr>
                  <w:tcW w:w="180" w:type="dxa"/>
                </w:tcPr>
                <w:p w14:paraId="0B438DB9" w14:textId="77777777" w:rsidR="00716642" w:rsidRPr="004B7B80" w:rsidRDefault="00716642">
                  <w:pPr>
                    <w:pStyle w:val="EmptyCellLayoutStyle"/>
                    <w:spacing w:after="0" w:line="240" w:lineRule="auto"/>
                    <w:rPr>
                      <w:rFonts w:ascii="Arial" w:hAnsi="Arial" w:cs="Arial"/>
                    </w:rPr>
                  </w:pPr>
                </w:p>
              </w:tc>
              <w:tc>
                <w:tcPr>
                  <w:tcW w:w="180" w:type="dxa"/>
                  <w:tcBorders>
                    <w:right w:val="single" w:sz="15" w:space="0" w:color="000000"/>
                  </w:tcBorders>
                </w:tcPr>
                <w:p w14:paraId="39A0B292" w14:textId="77777777" w:rsidR="00716642" w:rsidRPr="004B7B80" w:rsidRDefault="00716642">
                  <w:pPr>
                    <w:pStyle w:val="EmptyCellLayoutStyle"/>
                    <w:spacing w:after="0" w:line="240" w:lineRule="auto"/>
                    <w:rPr>
                      <w:rFonts w:ascii="Arial" w:hAnsi="Arial" w:cs="Arial"/>
                    </w:rPr>
                  </w:pPr>
                </w:p>
              </w:tc>
            </w:tr>
            <w:tr w:rsidR="004B7B80" w:rsidRPr="004B7B80" w14:paraId="6BB97959" w14:textId="77777777" w:rsidTr="004B7B80">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716642" w:rsidRPr="004B7B80" w14:paraId="6168CFFF" w14:textId="77777777">
                    <w:trPr>
                      <w:trHeight w:val="212"/>
                    </w:trPr>
                    <w:tc>
                      <w:tcPr>
                        <w:tcW w:w="11160" w:type="dxa"/>
                        <w:tcBorders>
                          <w:top w:val="nil"/>
                          <w:left w:val="nil"/>
                          <w:bottom w:val="nil"/>
                          <w:right w:val="nil"/>
                        </w:tcBorders>
                        <w:tcMar>
                          <w:top w:w="39" w:type="dxa"/>
                          <w:left w:w="39" w:type="dxa"/>
                          <w:bottom w:w="39" w:type="dxa"/>
                          <w:right w:w="39" w:type="dxa"/>
                        </w:tcMar>
                      </w:tcPr>
                      <w:p w14:paraId="4F28FB78"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rPr>
                          <w:t>This position is a Test-Designated Position. The employee is subject to random drug and alcohol testing while employed in this position.</w:t>
                        </w:r>
                      </w:p>
                      <w:p w14:paraId="724412E4" w14:textId="77777777" w:rsidR="00716642" w:rsidRPr="004B7B80"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rPr>
                          <w:t>Possession of a Commercial Driver’s License (CDL) is required at the time of appointment to the position.**If the selected applicant has a CDL Group A or B with or without the N or X endorsement, they will be required to obtain a CDL Group A with either an N or X endorsement and no air brake restrictions which must be obtained within 12 months from the date of hire into the position and must maintain throughout employment in the position.</w:t>
                        </w:r>
                      </w:p>
                      <w:p w14:paraId="1FCD0CBE" w14:textId="77777777" w:rsidR="00716642" w:rsidRPr="00091F83" w:rsidRDefault="003868FE">
                        <w:pPr>
                          <w:numPr>
                            <w:ilvl w:val="0"/>
                            <w:numId w:val="1"/>
                          </w:numPr>
                          <w:spacing w:after="0" w:line="240" w:lineRule="auto"/>
                          <w:ind w:left="720" w:hanging="360"/>
                          <w:rPr>
                            <w:rFonts w:ascii="Arial" w:hAnsi="Arial" w:cs="Arial"/>
                          </w:rPr>
                        </w:pPr>
                        <w:r w:rsidRPr="004B7B80">
                          <w:rPr>
                            <w:rFonts w:ascii="Arial" w:eastAsia="Arial" w:hAnsi="Arial" w:cs="Arial"/>
                            <w:color w:val="000000"/>
                          </w:rPr>
                          <w:t>Possession of a loader license preferred.</w:t>
                        </w:r>
                      </w:p>
                      <w:p w14:paraId="3895AF09" w14:textId="77777777" w:rsidR="00091F83" w:rsidRPr="004B7B80" w:rsidRDefault="00091F83" w:rsidP="00091F83">
                        <w:pPr>
                          <w:spacing w:after="0" w:line="240" w:lineRule="auto"/>
                          <w:rPr>
                            <w:rFonts w:ascii="Arial" w:hAnsi="Arial" w:cs="Arial"/>
                          </w:rPr>
                        </w:pPr>
                      </w:p>
                    </w:tc>
                  </w:tr>
                </w:tbl>
                <w:p w14:paraId="0D0060C7" w14:textId="77777777" w:rsidR="00716642" w:rsidRPr="004B7B80" w:rsidRDefault="00716642">
                  <w:pPr>
                    <w:spacing w:after="0" w:line="240" w:lineRule="auto"/>
                    <w:rPr>
                      <w:rFonts w:ascii="Arial" w:hAnsi="Arial" w:cs="Arial"/>
                    </w:rPr>
                  </w:pPr>
                </w:p>
              </w:tc>
            </w:tr>
            <w:tr w:rsidR="00716642" w:rsidRPr="004B7B80" w14:paraId="579C36CA" w14:textId="77777777">
              <w:trPr>
                <w:trHeight w:val="69"/>
              </w:trPr>
              <w:tc>
                <w:tcPr>
                  <w:tcW w:w="180" w:type="dxa"/>
                  <w:tcBorders>
                    <w:left w:val="single" w:sz="15" w:space="0" w:color="000000"/>
                  </w:tcBorders>
                </w:tcPr>
                <w:p w14:paraId="4571361B" w14:textId="77777777" w:rsidR="00716642" w:rsidRPr="004B7B80" w:rsidRDefault="00716642">
                  <w:pPr>
                    <w:pStyle w:val="EmptyCellLayoutStyle"/>
                    <w:spacing w:after="0" w:line="240" w:lineRule="auto"/>
                    <w:rPr>
                      <w:rFonts w:ascii="Arial" w:hAnsi="Arial" w:cs="Arial"/>
                    </w:rPr>
                  </w:pPr>
                </w:p>
              </w:tc>
              <w:tc>
                <w:tcPr>
                  <w:tcW w:w="1080" w:type="dxa"/>
                </w:tcPr>
                <w:p w14:paraId="23357D81" w14:textId="77777777" w:rsidR="00716642" w:rsidRPr="004B7B80" w:rsidRDefault="00716642">
                  <w:pPr>
                    <w:pStyle w:val="EmptyCellLayoutStyle"/>
                    <w:spacing w:after="0" w:line="240" w:lineRule="auto"/>
                    <w:rPr>
                      <w:rFonts w:ascii="Arial" w:hAnsi="Arial" w:cs="Arial"/>
                    </w:rPr>
                  </w:pPr>
                </w:p>
              </w:tc>
              <w:tc>
                <w:tcPr>
                  <w:tcW w:w="1980" w:type="dxa"/>
                </w:tcPr>
                <w:p w14:paraId="561C9395" w14:textId="77777777" w:rsidR="00716642" w:rsidRPr="004B7B80" w:rsidRDefault="00716642">
                  <w:pPr>
                    <w:pStyle w:val="EmptyCellLayoutStyle"/>
                    <w:spacing w:after="0" w:line="240" w:lineRule="auto"/>
                    <w:rPr>
                      <w:rFonts w:ascii="Arial" w:hAnsi="Arial" w:cs="Arial"/>
                    </w:rPr>
                  </w:pPr>
                </w:p>
              </w:tc>
              <w:tc>
                <w:tcPr>
                  <w:tcW w:w="359" w:type="dxa"/>
                </w:tcPr>
                <w:p w14:paraId="21568D2D" w14:textId="77777777" w:rsidR="00716642" w:rsidRPr="004B7B80" w:rsidRDefault="00716642">
                  <w:pPr>
                    <w:pStyle w:val="EmptyCellLayoutStyle"/>
                    <w:spacing w:after="0" w:line="240" w:lineRule="auto"/>
                    <w:rPr>
                      <w:rFonts w:ascii="Arial" w:hAnsi="Arial" w:cs="Arial"/>
                    </w:rPr>
                  </w:pPr>
                </w:p>
              </w:tc>
              <w:tc>
                <w:tcPr>
                  <w:tcW w:w="7200" w:type="dxa"/>
                </w:tcPr>
                <w:p w14:paraId="1072CD38" w14:textId="77777777" w:rsidR="00716642" w:rsidRPr="004B7B80" w:rsidRDefault="00716642">
                  <w:pPr>
                    <w:pStyle w:val="EmptyCellLayoutStyle"/>
                    <w:spacing w:after="0" w:line="240" w:lineRule="auto"/>
                    <w:rPr>
                      <w:rFonts w:ascii="Arial" w:hAnsi="Arial" w:cs="Arial"/>
                    </w:rPr>
                  </w:pPr>
                </w:p>
              </w:tc>
              <w:tc>
                <w:tcPr>
                  <w:tcW w:w="180" w:type="dxa"/>
                </w:tcPr>
                <w:p w14:paraId="1F3796F7" w14:textId="77777777" w:rsidR="00716642" w:rsidRPr="004B7B80" w:rsidRDefault="00716642">
                  <w:pPr>
                    <w:pStyle w:val="EmptyCellLayoutStyle"/>
                    <w:spacing w:after="0" w:line="240" w:lineRule="auto"/>
                    <w:rPr>
                      <w:rFonts w:ascii="Arial" w:hAnsi="Arial" w:cs="Arial"/>
                    </w:rPr>
                  </w:pPr>
                </w:p>
              </w:tc>
              <w:tc>
                <w:tcPr>
                  <w:tcW w:w="180" w:type="dxa"/>
                  <w:tcBorders>
                    <w:right w:val="single" w:sz="15" w:space="0" w:color="000000"/>
                  </w:tcBorders>
                </w:tcPr>
                <w:p w14:paraId="32A74F5B" w14:textId="77777777" w:rsidR="00716642" w:rsidRPr="004B7B80" w:rsidRDefault="00716642">
                  <w:pPr>
                    <w:pStyle w:val="EmptyCellLayoutStyle"/>
                    <w:spacing w:after="0" w:line="240" w:lineRule="auto"/>
                    <w:rPr>
                      <w:rFonts w:ascii="Arial" w:hAnsi="Arial" w:cs="Arial"/>
                    </w:rPr>
                  </w:pPr>
                </w:p>
              </w:tc>
            </w:tr>
            <w:tr w:rsidR="004B7B80" w:rsidRPr="004B7B80" w14:paraId="7E311E9B" w14:textId="77777777" w:rsidTr="004B7B80">
              <w:trPr>
                <w:trHeight w:val="359"/>
              </w:trPr>
              <w:tc>
                <w:tcPr>
                  <w:tcW w:w="180" w:type="dxa"/>
                  <w:tcBorders>
                    <w:left w:val="single" w:sz="15" w:space="0" w:color="000000"/>
                  </w:tcBorders>
                </w:tcPr>
                <w:p w14:paraId="1EEED055" w14:textId="77777777" w:rsidR="00716642" w:rsidRPr="004B7B80" w:rsidRDefault="00716642">
                  <w:pPr>
                    <w:pStyle w:val="EmptyCellLayoutStyle"/>
                    <w:spacing w:after="0" w:line="240" w:lineRule="auto"/>
                    <w:rPr>
                      <w:rFonts w:ascii="Arial" w:hAnsi="Arial" w:cs="Arial"/>
                    </w:rPr>
                  </w:pPr>
                </w:p>
              </w:tc>
              <w:tc>
                <w:tcPr>
                  <w:tcW w:w="1080" w:type="dxa"/>
                  <w:gridSpan w:val="4"/>
                </w:tcPr>
                <w:tbl>
                  <w:tblPr>
                    <w:tblW w:w="0" w:type="auto"/>
                    <w:tblCellMar>
                      <w:left w:w="0" w:type="dxa"/>
                      <w:right w:w="0" w:type="dxa"/>
                    </w:tblCellMar>
                    <w:tblLook w:val="04A0" w:firstRow="1" w:lastRow="0" w:firstColumn="1" w:lastColumn="0" w:noHBand="0" w:noVBand="1"/>
                  </w:tblPr>
                  <w:tblGrid>
                    <w:gridCol w:w="10580"/>
                  </w:tblGrid>
                  <w:tr w:rsidR="00716642" w:rsidRPr="004B7B80" w14:paraId="03A4ADC0" w14:textId="77777777">
                    <w:trPr>
                      <w:trHeight w:val="282"/>
                    </w:trPr>
                    <w:tc>
                      <w:tcPr>
                        <w:tcW w:w="10620" w:type="dxa"/>
                        <w:tcBorders>
                          <w:top w:val="nil"/>
                          <w:left w:val="nil"/>
                          <w:bottom w:val="nil"/>
                          <w:right w:val="nil"/>
                        </w:tcBorders>
                        <w:tcMar>
                          <w:top w:w="39" w:type="dxa"/>
                          <w:left w:w="39" w:type="dxa"/>
                          <w:bottom w:w="39" w:type="dxa"/>
                          <w:right w:w="39" w:type="dxa"/>
                        </w:tcMar>
                      </w:tcPr>
                      <w:p w14:paraId="4ABB0467" w14:textId="77777777" w:rsidR="00716642" w:rsidRPr="004B7B80" w:rsidRDefault="003868FE">
                        <w:pPr>
                          <w:spacing w:after="0" w:line="240" w:lineRule="auto"/>
                          <w:rPr>
                            <w:rFonts w:ascii="Arial" w:hAnsi="Arial" w:cs="Arial"/>
                          </w:rPr>
                        </w:pPr>
                        <w:r w:rsidRPr="004B7B80">
                          <w:rPr>
                            <w:rFonts w:ascii="Arial" w:eastAsia="Arial" w:hAnsi="Arial" w:cs="Arial"/>
                            <w:b/>
                            <w:i/>
                            <w:color w:val="000000"/>
                            <w:sz w:val="16"/>
                          </w:rPr>
                          <w:t>NOTE: Civil Service approval does not constitute agreement with or acceptance of the desired qualifications of this position.</w:t>
                        </w:r>
                      </w:p>
                    </w:tc>
                  </w:tr>
                </w:tbl>
                <w:p w14:paraId="5FAA596B" w14:textId="77777777" w:rsidR="00716642" w:rsidRPr="004B7B80" w:rsidRDefault="00716642">
                  <w:pPr>
                    <w:spacing w:after="0" w:line="240" w:lineRule="auto"/>
                    <w:rPr>
                      <w:rFonts w:ascii="Arial" w:hAnsi="Arial" w:cs="Arial"/>
                    </w:rPr>
                  </w:pPr>
                </w:p>
              </w:tc>
              <w:tc>
                <w:tcPr>
                  <w:tcW w:w="180" w:type="dxa"/>
                </w:tcPr>
                <w:p w14:paraId="1207897A" w14:textId="77777777" w:rsidR="00716642" w:rsidRPr="004B7B80" w:rsidRDefault="00716642">
                  <w:pPr>
                    <w:pStyle w:val="EmptyCellLayoutStyle"/>
                    <w:spacing w:after="0" w:line="240" w:lineRule="auto"/>
                    <w:rPr>
                      <w:rFonts w:ascii="Arial" w:hAnsi="Arial" w:cs="Arial"/>
                    </w:rPr>
                  </w:pPr>
                </w:p>
              </w:tc>
              <w:tc>
                <w:tcPr>
                  <w:tcW w:w="180" w:type="dxa"/>
                  <w:tcBorders>
                    <w:right w:val="single" w:sz="15" w:space="0" w:color="000000"/>
                  </w:tcBorders>
                </w:tcPr>
                <w:p w14:paraId="4631C3CB" w14:textId="77777777" w:rsidR="00716642" w:rsidRPr="004B7B80" w:rsidRDefault="00716642">
                  <w:pPr>
                    <w:pStyle w:val="EmptyCellLayoutStyle"/>
                    <w:spacing w:after="0" w:line="240" w:lineRule="auto"/>
                    <w:rPr>
                      <w:rFonts w:ascii="Arial" w:hAnsi="Arial" w:cs="Arial"/>
                    </w:rPr>
                  </w:pPr>
                </w:p>
              </w:tc>
            </w:tr>
            <w:tr w:rsidR="00716642" w:rsidRPr="004B7B80" w14:paraId="3EA2FF1C" w14:textId="77777777">
              <w:trPr>
                <w:trHeight w:val="128"/>
              </w:trPr>
              <w:tc>
                <w:tcPr>
                  <w:tcW w:w="180" w:type="dxa"/>
                  <w:tcBorders>
                    <w:left w:val="single" w:sz="15" w:space="0" w:color="000000"/>
                    <w:bottom w:val="single" w:sz="15" w:space="0" w:color="000000"/>
                  </w:tcBorders>
                </w:tcPr>
                <w:p w14:paraId="3D7014AC" w14:textId="77777777" w:rsidR="00716642" w:rsidRPr="004B7B80" w:rsidRDefault="00716642">
                  <w:pPr>
                    <w:pStyle w:val="EmptyCellLayoutStyle"/>
                    <w:spacing w:after="0" w:line="240" w:lineRule="auto"/>
                    <w:rPr>
                      <w:rFonts w:ascii="Arial" w:hAnsi="Arial" w:cs="Arial"/>
                    </w:rPr>
                  </w:pPr>
                </w:p>
              </w:tc>
              <w:tc>
                <w:tcPr>
                  <w:tcW w:w="1080" w:type="dxa"/>
                  <w:tcBorders>
                    <w:bottom w:val="single" w:sz="15" w:space="0" w:color="000000"/>
                  </w:tcBorders>
                </w:tcPr>
                <w:p w14:paraId="0FD5E7C6" w14:textId="77777777" w:rsidR="00716642" w:rsidRPr="004B7B80" w:rsidRDefault="00716642">
                  <w:pPr>
                    <w:pStyle w:val="EmptyCellLayoutStyle"/>
                    <w:spacing w:after="0" w:line="240" w:lineRule="auto"/>
                    <w:rPr>
                      <w:rFonts w:ascii="Arial" w:hAnsi="Arial" w:cs="Arial"/>
                    </w:rPr>
                  </w:pPr>
                </w:p>
              </w:tc>
              <w:tc>
                <w:tcPr>
                  <w:tcW w:w="1980" w:type="dxa"/>
                  <w:tcBorders>
                    <w:bottom w:val="single" w:sz="15" w:space="0" w:color="000000"/>
                  </w:tcBorders>
                </w:tcPr>
                <w:p w14:paraId="1C294FE1" w14:textId="77777777" w:rsidR="00716642" w:rsidRPr="004B7B80" w:rsidRDefault="00716642">
                  <w:pPr>
                    <w:pStyle w:val="EmptyCellLayoutStyle"/>
                    <w:spacing w:after="0" w:line="240" w:lineRule="auto"/>
                    <w:rPr>
                      <w:rFonts w:ascii="Arial" w:hAnsi="Arial" w:cs="Arial"/>
                    </w:rPr>
                  </w:pPr>
                </w:p>
              </w:tc>
              <w:tc>
                <w:tcPr>
                  <w:tcW w:w="359" w:type="dxa"/>
                  <w:tcBorders>
                    <w:bottom w:val="single" w:sz="15" w:space="0" w:color="000000"/>
                  </w:tcBorders>
                </w:tcPr>
                <w:p w14:paraId="77EA2002" w14:textId="77777777" w:rsidR="00716642" w:rsidRPr="004B7B80" w:rsidRDefault="00716642">
                  <w:pPr>
                    <w:pStyle w:val="EmptyCellLayoutStyle"/>
                    <w:spacing w:after="0" w:line="240" w:lineRule="auto"/>
                    <w:rPr>
                      <w:rFonts w:ascii="Arial" w:hAnsi="Arial" w:cs="Arial"/>
                    </w:rPr>
                  </w:pPr>
                </w:p>
              </w:tc>
              <w:tc>
                <w:tcPr>
                  <w:tcW w:w="7200" w:type="dxa"/>
                  <w:tcBorders>
                    <w:bottom w:val="single" w:sz="15" w:space="0" w:color="000000"/>
                  </w:tcBorders>
                </w:tcPr>
                <w:p w14:paraId="6BDAF28C" w14:textId="77777777" w:rsidR="00716642" w:rsidRPr="004B7B80" w:rsidRDefault="00716642">
                  <w:pPr>
                    <w:pStyle w:val="EmptyCellLayoutStyle"/>
                    <w:spacing w:after="0" w:line="240" w:lineRule="auto"/>
                    <w:rPr>
                      <w:rFonts w:ascii="Arial" w:hAnsi="Arial" w:cs="Arial"/>
                    </w:rPr>
                  </w:pPr>
                </w:p>
              </w:tc>
              <w:tc>
                <w:tcPr>
                  <w:tcW w:w="180" w:type="dxa"/>
                  <w:tcBorders>
                    <w:bottom w:val="single" w:sz="15" w:space="0" w:color="000000"/>
                  </w:tcBorders>
                </w:tcPr>
                <w:p w14:paraId="4997CE95" w14:textId="77777777" w:rsidR="00716642" w:rsidRPr="004B7B80" w:rsidRDefault="00716642">
                  <w:pPr>
                    <w:pStyle w:val="EmptyCellLayoutStyle"/>
                    <w:spacing w:after="0" w:line="240" w:lineRule="auto"/>
                    <w:rPr>
                      <w:rFonts w:ascii="Arial" w:hAnsi="Arial" w:cs="Arial"/>
                    </w:rPr>
                  </w:pPr>
                </w:p>
              </w:tc>
              <w:tc>
                <w:tcPr>
                  <w:tcW w:w="180" w:type="dxa"/>
                  <w:tcBorders>
                    <w:bottom w:val="single" w:sz="15" w:space="0" w:color="000000"/>
                    <w:right w:val="single" w:sz="15" w:space="0" w:color="000000"/>
                  </w:tcBorders>
                </w:tcPr>
                <w:p w14:paraId="5FDD0F5B" w14:textId="77777777" w:rsidR="00716642" w:rsidRPr="004B7B80" w:rsidRDefault="00716642">
                  <w:pPr>
                    <w:pStyle w:val="EmptyCellLayoutStyle"/>
                    <w:spacing w:after="0" w:line="240" w:lineRule="auto"/>
                    <w:rPr>
                      <w:rFonts w:ascii="Arial" w:hAnsi="Arial" w:cs="Arial"/>
                    </w:rPr>
                  </w:pPr>
                </w:p>
              </w:tc>
            </w:tr>
          </w:tbl>
          <w:p w14:paraId="0E21A1FA" w14:textId="77777777" w:rsidR="00716642" w:rsidRPr="004B7B80" w:rsidRDefault="00716642">
            <w:pPr>
              <w:spacing w:after="0" w:line="240" w:lineRule="auto"/>
              <w:rPr>
                <w:rFonts w:ascii="Arial" w:hAnsi="Arial" w:cs="Arial"/>
              </w:rPr>
            </w:pPr>
          </w:p>
        </w:tc>
        <w:tc>
          <w:tcPr>
            <w:tcW w:w="179" w:type="dxa"/>
          </w:tcPr>
          <w:p w14:paraId="700CDB39" w14:textId="77777777" w:rsidR="00716642" w:rsidRPr="004B7B80" w:rsidRDefault="00716642">
            <w:pPr>
              <w:pStyle w:val="EmptyCellLayoutStyle"/>
              <w:spacing w:after="0" w:line="240" w:lineRule="auto"/>
              <w:rPr>
                <w:rFonts w:ascii="Arial" w:hAnsi="Arial" w:cs="Arial"/>
              </w:rPr>
            </w:pPr>
          </w:p>
        </w:tc>
      </w:tr>
      <w:tr w:rsidR="00716642" w:rsidRPr="004B7B80" w14:paraId="4478E445" w14:textId="77777777">
        <w:trPr>
          <w:trHeight w:val="148"/>
        </w:trPr>
        <w:tc>
          <w:tcPr>
            <w:tcW w:w="179" w:type="dxa"/>
          </w:tcPr>
          <w:p w14:paraId="019EED76" w14:textId="77777777" w:rsidR="00716642" w:rsidRPr="004B7B80" w:rsidRDefault="00716642">
            <w:pPr>
              <w:pStyle w:val="EmptyCellLayoutStyle"/>
              <w:spacing w:after="0" w:line="240" w:lineRule="auto"/>
              <w:rPr>
                <w:rFonts w:ascii="Arial" w:hAnsi="Arial" w:cs="Arial"/>
              </w:rPr>
            </w:pPr>
          </w:p>
        </w:tc>
        <w:tc>
          <w:tcPr>
            <w:tcW w:w="0" w:type="dxa"/>
          </w:tcPr>
          <w:p w14:paraId="49087C2B" w14:textId="77777777" w:rsidR="00716642" w:rsidRPr="004B7B80" w:rsidRDefault="00716642">
            <w:pPr>
              <w:pStyle w:val="EmptyCellLayoutStyle"/>
              <w:spacing w:after="0" w:line="240" w:lineRule="auto"/>
              <w:rPr>
                <w:rFonts w:ascii="Arial" w:hAnsi="Arial" w:cs="Arial"/>
              </w:rPr>
            </w:pPr>
          </w:p>
        </w:tc>
        <w:tc>
          <w:tcPr>
            <w:tcW w:w="0" w:type="dxa"/>
          </w:tcPr>
          <w:p w14:paraId="65904F38" w14:textId="77777777" w:rsidR="00716642" w:rsidRPr="004B7B80" w:rsidRDefault="00716642">
            <w:pPr>
              <w:pStyle w:val="EmptyCellLayoutStyle"/>
              <w:spacing w:after="0" w:line="240" w:lineRule="auto"/>
              <w:rPr>
                <w:rFonts w:ascii="Arial" w:hAnsi="Arial" w:cs="Arial"/>
              </w:rPr>
            </w:pPr>
          </w:p>
        </w:tc>
        <w:tc>
          <w:tcPr>
            <w:tcW w:w="0" w:type="dxa"/>
          </w:tcPr>
          <w:p w14:paraId="6C3BF53A" w14:textId="77777777" w:rsidR="00716642" w:rsidRPr="004B7B80" w:rsidRDefault="00716642">
            <w:pPr>
              <w:pStyle w:val="EmptyCellLayoutStyle"/>
              <w:spacing w:after="0" w:line="240" w:lineRule="auto"/>
              <w:rPr>
                <w:rFonts w:ascii="Arial" w:hAnsi="Arial" w:cs="Arial"/>
              </w:rPr>
            </w:pPr>
          </w:p>
        </w:tc>
        <w:tc>
          <w:tcPr>
            <w:tcW w:w="0" w:type="dxa"/>
          </w:tcPr>
          <w:p w14:paraId="533BA2C3" w14:textId="77777777" w:rsidR="00716642" w:rsidRPr="004B7B80" w:rsidRDefault="00716642">
            <w:pPr>
              <w:pStyle w:val="EmptyCellLayoutStyle"/>
              <w:spacing w:after="0" w:line="240" w:lineRule="auto"/>
              <w:rPr>
                <w:rFonts w:ascii="Arial" w:hAnsi="Arial" w:cs="Arial"/>
              </w:rPr>
            </w:pPr>
          </w:p>
        </w:tc>
        <w:tc>
          <w:tcPr>
            <w:tcW w:w="0" w:type="dxa"/>
          </w:tcPr>
          <w:p w14:paraId="31DFF3E0" w14:textId="77777777" w:rsidR="00716642" w:rsidRPr="004B7B80" w:rsidRDefault="00716642">
            <w:pPr>
              <w:pStyle w:val="EmptyCellLayoutStyle"/>
              <w:spacing w:after="0" w:line="240" w:lineRule="auto"/>
              <w:rPr>
                <w:rFonts w:ascii="Arial" w:hAnsi="Arial" w:cs="Arial"/>
              </w:rPr>
            </w:pPr>
          </w:p>
        </w:tc>
        <w:tc>
          <w:tcPr>
            <w:tcW w:w="0" w:type="dxa"/>
          </w:tcPr>
          <w:p w14:paraId="779B9477" w14:textId="77777777" w:rsidR="00716642" w:rsidRPr="004B7B80" w:rsidRDefault="00716642">
            <w:pPr>
              <w:pStyle w:val="EmptyCellLayoutStyle"/>
              <w:spacing w:after="0" w:line="240" w:lineRule="auto"/>
              <w:rPr>
                <w:rFonts w:ascii="Arial" w:hAnsi="Arial" w:cs="Arial"/>
              </w:rPr>
            </w:pPr>
          </w:p>
        </w:tc>
        <w:tc>
          <w:tcPr>
            <w:tcW w:w="2505" w:type="dxa"/>
          </w:tcPr>
          <w:p w14:paraId="269B8CFF" w14:textId="77777777" w:rsidR="00716642" w:rsidRPr="004B7B80" w:rsidRDefault="00716642">
            <w:pPr>
              <w:pStyle w:val="EmptyCellLayoutStyle"/>
              <w:spacing w:after="0" w:line="240" w:lineRule="auto"/>
              <w:rPr>
                <w:rFonts w:ascii="Arial" w:hAnsi="Arial" w:cs="Arial"/>
              </w:rPr>
            </w:pPr>
          </w:p>
        </w:tc>
        <w:tc>
          <w:tcPr>
            <w:tcW w:w="6120" w:type="dxa"/>
          </w:tcPr>
          <w:p w14:paraId="387CDE8A" w14:textId="77777777" w:rsidR="00716642" w:rsidRPr="004B7B80" w:rsidRDefault="00716642">
            <w:pPr>
              <w:pStyle w:val="EmptyCellLayoutStyle"/>
              <w:spacing w:after="0" w:line="240" w:lineRule="auto"/>
              <w:rPr>
                <w:rFonts w:ascii="Arial" w:hAnsi="Arial" w:cs="Arial"/>
              </w:rPr>
            </w:pPr>
          </w:p>
        </w:tc>
        <w:tc>
          <w:tcPr>
            <w:tcW w:w="2534" w:type="dxa"/>
          </w:tcPr>
          <w:p w14:paraId="29722E0C" w14:textId="77777777" w:rsidR="00716642" w:rsidRPr="004B7B80" w:rsidRDefault="00716642">
            <w:pPr>
              <w:pStyle w:val="EmptyCellLayoutStyle"/>
              <w:spacing w:after="0" w:line="240" w:lineRule="auto"/>
              <w:rPr>
                <w:rFonts w:ascii="Arial" w:hAnsi="Arial" w:cs="Arial"/>
              </w:rPr>
            </w:pPr>
          </w:p>
        </w:tc>
        <w:tc>
          <w:tcPr>
            <w:tcW w:w="179" w:type="dxa"/>
          </w:tcPr>
          <w:p w14:paraId="1C5D5B01" w14:textId="77777777" w:rsidR="00716642" w:rsidRPr="004B7B80" w:rsidRDefault="00716642">
            <w:pPr>
              <w:pStyle w:val="EmptyCellLayoutStyle"/>
              <w:spacing w:after="0" w:line="240" w:lineRule="auto"/>
              <w:rPr>
                <w:rFonts w:ascii="Arial" w:hAnsi="Arial" w:cs="Arial"/>
              </w:rPr>
            </w:pPr>
          </w:p>
        </w:tc>
      </w:tr>
      <w:tr w:rsidR="004B7B80" w:rsidRPr="004B7B80" w14:paraId="62B74CF9" w14:textId="77777777" w:rsidTr="004B7B80">
        <w:tc>
          <w:tcPr>
            <w:tcW w:w="179" w:type="dxa"/>
          </w:tcPr>
          <w:p w14:paraId="6CD9F9AA" w14:textId="77777777" w:rsidR="00716642" w:rsidRPr="004B7B80" w:rsidRDefault="00716642">
            <w:pPr>
              <w:pStyle w:val="EmptyCellLayoutStyle"/>
              <w:spacing w:after="0" w:line="240" w:lineRule="auto"/>
              <w:rPr>
                <w:rFonts w:ascii="Arial" w:hAnsi="Arial" w:cs="Arial"/>
              </w:rPr>
            </w:pPr>
          </w:p>
        </w:tc>
        <w:tc>
          <w:tcPr>
            <w:tcW w:w="0" w:type="dxa"/>
          </w:tcPr>
          <w:p w14:paraId="014BDD5B" w14:textId="77777777" w:rsidR="00716642" w:rsidRPr="004B7B80" w:rsidRDefault="00716642">
            <w:pPr>
              <w:pStyle w:val="EmptyCellLayoutStyle"/>
              <w:spacing w:after="0" w:line="240" w:lineRule="auto"/>
              <w:rPr>
                <w:rFonts w:ascii="Arial" w:hAnsi="Arial" w:cs="Arial"/>
              </w:rPr>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716642" w:rsidRPr="004B7B80" w14:paraId="28C2C8FF" w14:textId="77777777">
              <w:trPr>
                <w:trHeight w:val="180"/>
              </w:trPr>
              <w:tc>
                <w:tcPr>
                  <w:tcW w:w="180" w:type="dxa"/>
                  <w:tcBorders>
                    <w:top w:val="single" w:sz="15" w:space="0" w:color="000000"/>
                    <w:left w:val="single" w:sz="15" w:space="0" w:color="000000"/>
                  </w:tcBorders>
                </w:tcPr>
                <w:p w14:paraId="5677A36E" w14:textId="77777777" w:rsidR="00716642" w:rsidRPr="004B7B80" w:rsidRDefault="00716642">
                  <w:pPr>
                    <w:pStyle w:val="EmptyCellLayoutStyle"/>
                    <w:spacing w:after="0" w:line="240" w:lineRule="auto"/>
                    <w:rPr>
                      <w:rFonts w:ascii="Arial" w:hAnsi="Arial" w:cs="Arial"/>
                    </w:rPr>
                  </w:pPr>
                </w:p>
              </w:tc>
              <w:tc>
                <w:tcPr>
                  <w:tcW w:w="5220" w:type="dxa"/>
                  <w:tcBorders>
                    <w:top w:val="single" w:sz="15" w:space="0" w:color="000000"/>
                  </w:tcBorders>
                </w:tcPr>
                <w:p w14:paraId="46C595B8" w14:textId="77777777" w:rsidR="00716642" w:rsidRPr="004B7B80" w:rsidRDefault="00716642">
                  <w:pPr>
                    <w:pStyle w:val="EmptyCellLayoutStyle"/>
                    <w:spacing w:after="0" w:line="240" w:lineRule="auto"/>
                    <w:rPr>
                      <w:rFonts w:ascii="Arial" w:hAnsi="Arial" w:cs="Arial"/>
                    </w:rPr>
                  </w:pPr>
                </w:p>
              </w:tc>
              <w:tc>
                <w:tcPr>
                  <w:tcW w:w="359" w:type="dxa"/>
                  <w:tcBorders>
                    <w:top w:val="single" w:sz="15" w:space="0" w:color="000000"/>
                  </w:tcBorders>
                </w:tcPr>
                <w:p w14:paraId="250D8239" w14:textId="77777777" w:rsidR="00716642" w:rsidRPr="004B7B80" w:rsidRDefault="00716642">
                  <w:pPr>
                    <w:pStyle w:val="EmptyCellLayoutStyle"/>
                    <w:spacing w:after="0" w:line="240" w:lineRule="auto"/>
                    <w:rPr>
                      <w:rFonts w:ascii="Arial" w:hAnsi="Arial" w:cs="Arial"/>
                    </w:rPr>
                  </w:pPr>
                </w:p>
              </w:tc>
              <w:tc>
                <w:tcPr>
                  <w:tcW w:w="5220" w:type="dxa"/>
                  <w:tcBorders>
                    <w:top w:val="single" w:sz="15" w:space="0" w:color="000000"/>
                  </w:tcBorders>
                </w:tcPr>
                <w:p w14:paraId="12497809" w14:textId="77777777" w:rsidR="00716642" w:rsidRPr="004B7B80" w:rsidRDefault="00716642">
                  <w:pPr>
                    <w:pStyle w:val="EmptyCellLayoutStyle"/>
                    <w:spacing w:after="0" w:line="240" w:lineRule="auto"/>
                    <w:rPr>
                      <w:rFonts w:ascii="Arial" w:hAnsi="Arial" w:cs="Arial"/>
                    </w:rPr>
                  </w:pPr>
                </w:p>
              </w:tc>
              <w:tc>
                <w:tcPr>
                  <w:tcW w:w="180" w:type="dxa"/>
                  <w:tcBorders>
                    <w:top w:val="single" w:sz="15" w:space="0" w:color="000000"/>
                    <w:right w:val="single" w:sz="15" w:space="0" w:color="000000"/>
                  </w:tcBorders>
                </w:tcPr>
                <w:p w14:paraId="278EB502" w14:textId="77777777" w:rsidR="00716642" w:rsidRPr="004B7B80" w:rsidRDefault="00716642">
                  <w:pPr>
                    <w:pStyle w:val="EmptyCellLayoutStyle"/>
                    <w:spacing w:after="0" w:line="240" w:lineRule="auto"/>
                    <w:rPr>
                      <w:rFonts w:ascii="Arial" w:hAnsi="Arial" w:cs="Arial"/>
                    </w:rPr>
                  </w:pPr>
                </w:p>
              </w:tc>
            </w:tr>
            <w:tr w:rsidR="004B7B80" w:rsidRPr="004B7B80" w14:paraId="405B811A" w14:textId="77777777" w:rsidTr="004B7B80">
              <w:trPr>
                <w:trHeight w:val="540"/>
              </w:trPr>
              <w:tc>
                <w:tcPr>
                  <w:tcW w:w="180" w:type="dxa"/>
                  <w:tcBorders>
                    <w:left w:val="single" w:sz="15" w:space="0" w:color="000000"/>
                  </w:tcBorders>
                </w:tcPr>
                <w:p w14:paraId="53A5AC1D" w14:textId="77777777" w:rsidR="00716642" w:rsidRPr="004B7B80" w:rsidRDefault="00716642">
                  <w:pPr>
                    <w:pStyle w:val="EmptyCellLayoutStyle"/>
                    <w:spacing w:after="0" w:line="240" w:lineRule="auto"/>
                    <w:rPr>
                      <w:rFonts w:ascii="Arial" w:hAnsi="Arial" w:cs="Arial"/>
                    </w:rPr>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716642" w:rsidRPr="004B7B80" w14:paraId="4DC836B4" w14:textId="77777777">
                    <w:trPr>
                      <w:trHeight w:val="462"/>
                    </w:trPr>
                    <w:tc>
                      <w:tcPr>
                        <w:tcW w:w="10800" w:type="dxa"/>
                        <w:tcBorders>
                          <w:top w:val="nil"/>
                          <w:left w:val="nil"/>
                          <w:bottom w:val="nil"/>
                          <w:right w:val="nil"/>
                        </w:tcBorders>
                        <w:tcMar>
                          <w:top w:w="39" w:type="dxa"/>
                          <w:left w:w="39" w:type="dxa"/>
                          <w:bottom w:w="39" w:type="dxa"/>
                          <w:right w:w="39" w:type="dxa"/>
                        </w:tcMar>
                      </w:tcPr>
                      <w:p w14:paraId="15C8A755" w14:textId="77777777" w:rsidR="00716642" w:rsidRPr="004B7B80" w:rsidRDefault="003868FE">
                        <w:pPr>
                          <w:spacing w:after="0" w:line="240" w:lineRule="auto"/>
                          <w:rPr>
                            <w:rFonts w:ascii="Arial" w:hAnsi="Arial" w:cs="Arial"/>
                          </w:rPr>
                        </w:pPr>
                        <w:r w:rsidRPr="004B7B80">
                          <w:rPr>
                            <w:rFonts w:ascii="Arial" w:eastAsia="Arial" w:hAnsi="Arial" w:cs="Arial"/>
                            <w:b/>
                            <w:i/>
                            <w:color w:val="000000"/>
                          </w:rPr>
                          <w:t>I certify that the information presented in this position description provides a complete and accurate depiction of the duties and responsibilities assigned to this position.</w:t>
                        </w:r>
                      </w:p>
                    </w:tc>
                  </w:tr>
                </w:tbl>
                <w:p w14:paraId="14E77488" w14:textId="77777777" w:rsidR="00716642" w:rsidRPr="004B7B80" w:rsidRDefault="00716642">
                  <w:pPr>
                    <w:spacing w:after="0" w:line="240" w:lineRule="auto"/>
                    <w:rPr>
                      <w:rFonts w:ascii="Arial" w:hAnsi="Arial" w:cs="Arial"/>
                    </w:rPr>
                  </w:pPr>
                </w:p>
              </w:tc>
              <w:tc>
                <w:tcPr>
                  <w:tcW w:w="180" w:type="dxa"/>
                  <w:tcBorders>
                    <w:right w:val="single" w:sz="15" w:space="0" w:color="000000"/>
                  </w:tcBorders>
                </w:tcPr>
                <w:p w14:paraId="37E752AD" w14:textId="77777777" w:rsidR="00716642" w:rsidRPr="004B7B80" w:rsidRDefault="00716642">
                  <w:pPr>
                    <w:pStyle w:val="EmptyCellLayoutStyle"/>
                    <w:spacing w:after="0" w:line="240" w:lineRule="auto"/>
                    <w:rPr>
                      <w:rFonts w:ascii="Arial" w:hAnsi="Arial" w:cs="Arial"/>
                    </w:rPr>
                  </w:pPr>
                </w:p>
              </w:tc>
            </w:tr>
            <w:tr w:rsidR="00716642" w:rsidRPr="004B7B80" w14:paraId="53B6A4BA" w14:textId="77777777">
              <w:trPr>
                <w:trHeight w:val="290"/>
              </w:trPr>
              <w:tc>
                <w:tcPr>
                  <w:tcW w:w="180" w:type="dxa"/>
                  <w:tcBorders>
                    <w:left w:val="single" w:sz="15" w:space="0" w:color="000000"/>
                  </w:tcBorders>
                </w:tcPr>
                <w:p w14:paraId="11749C83" w14:textId="77777777" w:rsidR="00716642" w:rsidRPr="004B7B80" w:rsidRDefault="00716642">
                  <w:pPr>
                    <w:pStyle w:val="EmptyCellLayoutStyle"/>
                    <w:spacing w:after="0" w:line="240" w:lineRule="auto"/>
                    <w:rPr>
                      <w:rFonts w:ascii="Arial" w:hAnsi="Arial" w:cs="Arial"/>
                    </w:rPr>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716642" w:rsidRPr="004B7B80" w14:paraId="740F64DC" w14:textId="77777777">
                    <w:trPr>
                      <w:trHeight w:val="212"/>
                    </w:trPr>
                    <w:tc>
                      <w:tcPr>
                        <w:tcW w:w="5220" w:type="dxa"/>
                        <w:tcBorders>
                          <w:top w:val="nil"/>
                          <w:left w:val="nil"/>
                          <w:bottom w:val="nil"/>
                          <w:right w:val="nil"/>
                        </w:tcBorders>
                        <w:tcMar>
                          <w:top w:w="39" w:type="dxa"/>
                          <w:left w:w="39" w:type="dxa"/>
                          <w:bottom w:w="39" w:type="dxa"/>
                          <w:right w:w="39" w:type="dxa"/>
                        </w:tcMar>
                      </w:tcPr>
                      <w:p w14:paraId="41A50DCE" w14:textId="77777777" w:rsidR="00716642" w:rsidRPr="004B7B80" w:rsidRDefault="00716642">
                        <w:pPr>
                          <w:spacing w:after="0" w:line="240" w:lineRule="auto"/>
                          <w:rPr>
                            <w:rFonts w:ascii="Arial" w:hAnsi="Arial" w:cs="Arial"/>
                          </w:rPr>
                        </w:pPr>
                      </w:p>
                    </w:tc>
                  </w:tr>
                </w:tbl>
                <w:p w14:paraId="0D9D41A3" w14:textId="77777777" w:rsidR="00716642" w:rsidRPr="004B7B80" w:rsidRDefault="00716642">
                  <w:pPr>
                    <w:spacing w:after="0" w:line="240" w:lineRule="auto"/>
                    <w:rPr>
                      <w:rFonts w:ascii="Arial" w:hAnsi="Arial" w:cs="Arial"/>
                    </w:rPr>
                  </w:pPr>
                </w:p>
              </w:tc>
              <w:tc>
                <w:tcPr>
                  <w:tcW w:w="359" w:type="dxa"/>
                </w:tcPr>
                <w:p w14:paraId="64EBCB7A" w14:textId="77777777" w:rsidR="00716642" w:rsidRPr="004B7B80" w:rsidRDefault="00716642">
                  <w:pPr>
                    <w:pStyle w:val="EmptyCellLayoutStyle"/>
                    <w:spacing w:after="0" w:line="240" w:lineRule="auto"/>
                    <w:rPr>
                      <w:rFonts w:ascii="Arial" w:hAnsi="Arial" w:cs="Arial"/>
                    </w:rPr>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716642" w:rsidRPr="004B7B80" w14:paraId="5CA345BA" w14:textId="77777777">
                    <w:trPr>
                      <w:trHeight w:val="212"/>
                    </w:trPr>
                    <w:tc>
                      <w:tcPr>
                        <w:tcW w:w="5220" w:type="dxa"/>
                        <w:tcBorders>
                          <w:top w:val="nil"/>
                          <w:left w:val="nil"/>
                          <w:bottom w:val="nil"/>
                          <w:right w:val="nil"/>
                        </w:tcBorders>
                        <w:tcMar>
                          <w:top w:w="39" w:type="dxa"/>
                          <w:left w:w="39" w:type="dxa"/>
                          <w:bottom w:w="39" w:type="dxa"/>
                          <w:right w:w="39" w:type="dxa"/>
                        </w:tcMar>
                      </w:tcPr>
                      <w:p w14:paraId="44E9E92D" w14:textId="77777777" w:rsidR="00716642" w:rsidRPr="004B7B80" w:rsidRDefault="00716642">
                        <w:pPr>
                          <w:spacing w:after="0" w:line="240" w:lineRule="auto"/>
                          <w:rPr>
                            <w:rFonts w:ascii="Arial" w:hAnsi="Arial" w:cs="Arial"/>
                          </w:rPr>
                        </w:pPr>
                      </w:p>
                    </w:tc>
                  </w:tr>
                </w:tbl>
                <w:p w14:paraId="7EB6DD5D" w14:textId="77777777" w:rsidR="00716642" w:rsidRPr="004B7B80" w:rsidRDefault="00716642">
                  <w:pPr>
                    <w:spacing w:after="0" w:line="240" w:lineRule="auto"/>
                    <w:rPr>
                      <w:rFonts w:ascii="Arial" w:hAnsi="Arial" w:cs="Arial"/>
                    </w:rPr>
                  </w:pPr>
                </w:p>
              </w:tc>
              <w:tc>
                <w:tcPr>
                  <w:tcW w:w="180" w:type="dxa"/>
                  <w:tcBorders>
                    <w:right w:val="single" w:sz="15" w:space="0" w:color="000000"/>
                  </w:tcBorders>
                </w:tcPr>
                <w:p w14:paraId="48572F19" w14:textId="77777777" w:rsidR="00716642" w:rsidRPr="004B7B80" w:rsidRDefault="00716642">
                  <w:pPr>
                    <w:pStyle w:val="EmptyCellLayoutStyle"/>
                    <w:spacing w:after="0" w:line="240" w:lineRule="auto"/>
                    <w:rPr>
                      <w:rFonts w:ascii="Arial" w:hAnsi="Arial" w:cs="Arial"/>
                    </w:rPr>
                  </w:pPr>
                </w:p>
              </w:tc>
            </w:tr>
            <w:tr w:rsidR="00716642" w:rsidRPr="004B7B80" w14:paraId="7E2D8376" w14:textId="77777777">
              <w:trPr>
                <w:trHeight w:val="34"/>
              </w:trPr>
              <w:tc>
                <w:tcPr>
                  <w:tcW w:w="180" w:type="dxa"/>
                  <w:tcBorders>
                    <w:left w:val="single" w:sz="15" w:space="0" w:color="000000"/>
                  </w:tcBorders>
                </w:tcPr>
                <w:p w14:paraId="20DA5AD3" w14:textId="77777777" w:rsidR="00716642" w:rsidRPr="004B7B80" w:rsidRDefault="00716642">
                  <w:pPr>
                    <w:pStyle w:val="EmptyCellLayoutStyle"/>
                    <w:spacing w:after="0" w:line="240" w:lineRule="auto"/>
                    <w:rPr>
                      <w:rFonts w:ascii="Arial" w:hAnsi="Arial" w:cs="Arial"/>
                    </w:rPr>
                  </w:pPr>
                </w:p>
              </w:tc>
              <w:tc>
                <w:tcPr>
                  <w:tcW w:w="5220" w:type="dxa"/>
                </w:tcPr>
                <w:p w14:paraId="73DB0FAA" w14:textId="77777777" w:rsidR="00716642" w:rsidRPr="004B7B80" w:rsidRDefault="00716642">
                  <w:pPr>
                    <w:pStyle w:val="EmptyCellLayoutStyle"/>
                    <w:spacing w:after="0" w:line="240" w:lineRule="auto"/>
                    <w:rPr>
                      <w:rFonts w:ascii="Arial" w:hAnsi="Arial" w:cs="Arial"/>
                    </w:rPr>
                  </w:pPr>
                </w:p>
              </w:tc>
              <w:tc>
                <w:tcPr>
                  <w:tcW w:w="359" w:type="dxa"/>
                </w:tcPr>
                <w:p w14:paraId="35F4E3BF" w14:textId="77777777" w:rsidR="00716642" w:rsidRPr="004B7B80" w:rsidRDefault="00716642">
                  <w:pPr>
                    <w:pStyle w:val="EmptyCellLayoutStyle"/>
                    <w:spacing w:after="0" w:line="240" w:lineRule="auto"/>
                    <w:rPr>
                      <w:rFonts w:ascii="Arial" w:hAnsi="Arial" w:cs="Arial"/>
                    </w:rPr>
                  </w:pPr>
                </w:p>
              </w:tc>
              <w:tc>
                <w:tcPr>
                  <w:tcW w:w="5220" w:type="dxa"/>
                </w:tcPr>
                <w:p w14:paraId="0ED1DAF3" w14:textId="77777777" w:rsidR="00716642" w:rsidRPr="004B7B80" w:rsidRDefault="00716642">
                  <w:pPr>
                    <w:pStyle w:val="EmptyCellLayoutStyle"/>
                    <w:spacing w:after="0" w:line="240" w:lineRule="auto"/>
                    <w:rPr>
                      <w:rFonts w:ascii="Arial" w:hAnsi="Arial" w:cs="Arial"/>
                    </w:rPr>
                  </w:pPr>
                </w:p>
              </w:tc>
              <w:tc>
                <w:tcPr>
                  <w:tcW w:w="180" w:type="dxa"/>
                  <w:tcBorders>
                    <w:right w:val="single" w:sz="15" w:space="0" w:color="000000"/>
                  </w:tcBorders>
                </w:tcPr>
                <w:p w14:paraId="23C95779" w14:textId="77777777" w:rsidR="00716642" w:rsidRPr="004B7B80" w:rsidRDefault="00716642">
                  <w:pPr>
                    <w:pStyle w:val="EmptyCellLayoutStyle"/>
                    <w:spacing w:after="0" w:line="240" w:lineRule="auto"/>
                    <w:rPr>
                      <w:rFonts w:ascii="Arial" w:hAnsi="Arial" w:cs="Arial"/>
                    </w:rPr>
                  </w:pPr>
                </w:p>
              </w:tc>
            </w:tr>
            <w:tr w:rsidR="00716642" w:rsidRPr="004B7B80" w14:paraId="0402788C" w14:textId="77777777">
              <w:trPr>
                <w:trHeight w:val="360"/>
              </w:trPr>
              <w:tc>
                <w:tcPr>
                  <w:tcW w:w="180" w:type="dxa"/>
                  <w:tcBorders>
                    <w:left w:val="single" w:sz="15" w:space="0" w:color="000000"/>
                  </w:tcBorders>
                </w:tcPr>
                <w:p w14:paraId="33194326" w14:textId="77777777" w:rsidR="00716642" w:rsidRPr="004B7B80" w:rsidRDefault="00716642">
                  <w:pPr>
                    <w:pStyle w:val="EmptyCellLayoutStyle"/>
                    <w:spacing w:after="0" w:line="240" w:lineRule="auto"/>
                    <w:rPr>
                      <w:rFonts w:ascii="Arial" w:hAnsi="Arial" w:cs="Arial"/>
                    </w:rPr>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716642" w:rsidRPr="004B7B80" w14:paraId="721BB94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B31D741" w14:textId="77777777" w:rsidR="00716642" w:rsidRPr="004B7B80" w:rsidRDefault="003868FE">
                        <w:pPr>
                          <w:spacing w:after="0" w:line="240" w:lineRule="auto"/>
                          <w:jc w:val="center"/>
                          <w:rPr>
                            <w:rFonts w:ascii="Arial" w:hAnsi="Arial" w:cs="Arial"/>
                          </w:rPr>
                        </w:pPr>
                        <w:r w:rsidRPr="004B7B80">
                          <w:rPr>
                            <w:rFonts w:ascii="Arial" w:eastAsia="Arial" w:hAnsi="Arial" w:cs="Arial"/>
                            <w:b/>
                            <w:color w:val="000000"/>
                            <w:sz w:val="16"/>
                          </w:rPr>
                          <w:t>Supervisor</w:t>
                        </w:r>
                      </w:p>
                    </w:tc>
                  </w:tr>
                </w:tbl>
                <w:p w14:paraId="2C9F7232" w14:textId="77777777" w:rsidR="00716642" w:rsidRPr="004B7B80" w:rsidRDefault="00716642">
                  <w:pPr>
                    <w:spacing w:after="0" w:line="240" w:lineRule="auto"/>
                    <w:rPr>
                      <w:rFonts w:ascii="Arial" w:hAnsi="Arial" w:cs="Arial"/>
                    </w:rPr>
                  </w:pPr>
                </w:p>
              </w:tc>
              <w:tc>
                <w:tcPr>
                  <w:tcW w:w="359" w:type="dxa"/>
                </w:tcPr>
                <w:p w14:paraId="7BECB1D1" w14:textId="77777777" w:rsidR="00716642" w:rsidRPr="004B7B80" w:rsidRDefault="00716642">
                  <w:pPr>
                    <w:pStyle w:val="EmptyCellLayoutStyle"/>
                    <w:spacing w:after="0" w:line="240" w:lineRule="auto"/>
                    <w:rPr>
                      <w:rFonts w:ascii="Arial" w:hAnsi="Arial" w:cs="Arial"/>
                    </w:rPr>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716642" w:rsidRPr="004B7B80" w14:paraId="2649446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26E8DF8" w14:textId="77777777" w:rsidR="00716642" w:rsidRPr="004B7B80" w:rsidRDefault="003868FE">
                        <w:pPr>
                          <w:spacing w:after="0" w:line="240" w:lineRule="auto"/>
                          <w:jc w:val="center"/>
                          <w:rPr>
                            <w:rFonts w:ascii="Arial" w:hAnsi="Arial" w:cs="Arial"/>
                          </w:rPr>
                        </w:pPr>
                        <w:r w:rsidRPr="004B7B80">
                          <w:rPr>
                            <w:rFonts w:ascii="Arial" w:eastAsia="Arial" w:hAnsi="Arial" w:cs="Arial"/>
                            <w:b/>
                            <w:color w:val="000000"/>
                            <w:sz w:val="16"/>
                          </w:rPr>
                          <w:t>Date</w:t>
                        </w:r>
                      </w:p>
                    </w:tc>
                  </w:tr>
                </w:tbl>
                <w:p w14:paraId="63D2E190" w14:textId="77777777" w:rsidR="00716642" w:rsidRPr="004B7B80" w:rsidRDefault="00716642">
                  <w:pPr>
                    <w:spacing w:after="0" w:line="240" w:lineRule="auto"/>
                    <w:rPr>
                      <w:rFonts w:ascii="Arial" w:hAnsi="Arial" w:cs="Arial"/>
                    </w:rPr>
                  </w:pPr>
                </w:p>
              </w:tc>
              <w:tc>
                <w:tcPr>
                  <w:tcW w:w="180" w:type="dxa"/>
                  <w:tcBorders>
                    <w:right w:val="single" w:sz="15" w:space="0" w:color="000000"/>
                  </w:tcBorders>
                </w:tcPr>
                <w:p w14:paraId="2C243498" w14:textId="77777777" w:rsidR="00716642" w:rsidRPr="004B7B80" w:rsidRDefault="00716642">
                  <w:pPr>
                    <w:pStyle w:val="EmptyCellLayoutStyle"/>
                    <w:spacing w:after="0" w:line="240" w:lineRule="auto"/>
                    <w:rPr>
                      <w:rFonts w:ascii="Arial" w:hAnsi="Arial" w:cs="Arial"/>
                    </w:rPr>
                  </w:pPr>
                </w:p>
              </w:tc>
            </w:tr>
            <w:tr w:rsidR="00716642" w:rsidRPr="004B7B80" w14:paraId="5B4EE736" w14:textId="77777777">
              <w:trPr>
                <w:trHeight w:val="214"/>
              </w:trPr>
              <w:tc>
                <w:tcPr>
                  <w:tcW w:w="180" w:type="dxa"/>
                  <w:tcBorders>
                    <w:left w:val="single" w:sz="15" w:space="0" w:color="000000"/>
                    <w:bottom w:val="single" w:sz="15" w:space="0" w:color="000000"/>
                  </w:tcBorders>
                </w:tcPr>
                <w:p w14:paraId="6DD757B7" w14:textId="77777777" w:rsidR="00716642" w:rsidRPr="004B7B80" w:rsidRDefault="00716642">
                  <w:pPr>
                    <w:pStyle w:val="EmptyCellLayoutStyle"/>
                    <w:spacing w:after="0" w:line="240" w:lineRule="auto"/>
                    <w:rPr>
                      <w:rFonts w:ascii="Arial" w:hAnsi="Arial" w:cs="Arial"/>
                    </w:rPr>
                  </w:pPr>
                </w:p>
              </w:tc>
              <w:tc>
                <w:tcPr>
                  <w:tcW w:w="5220" w:type="dxa"/>
                  <w:tcBorders>
                    <w:bottom w:val="single" w:sz="15" w:space="0" w:color="000000"/>
                  </w:tcBorders>
                </w:tcPr>
                <w:p w14:paraId="794D04E8" w14:textId="77777777" w:rsidR="00716642" w:rsidRPr="004B7B80" w:rsidRDefault="00716642">
                  <w:pPr>
                    <w:pStyle w:val="EmptyCellLayoutStyle"/>
                    <w:spacing w:after="0" w:line="240" w:lineRule="auto"/>
                    <w:rPr>
                      <w:rFonts w:ascii="Arial" w:hAnsi="Arial" w:cs="Arial"/>
                    </w:rPr>
                  </w:pPr>
                </w:p>
              </w:tc>
              <w:tc>
                <w:tcPr>
                  <w:tcW w:w="359" w:type="dxa"/>
                  <w:tcBorders>
                    <w:bottom w:val="single" w:sz="15" w:space="0" w:color="000000"/>
                  </w:tcBorders>
                </w:tcPr>
                <w:p w14:paraId="1AC23B2F" w14:textId="77777777" w:rsidR="00716642" w:rsidRPr="004B7B80" w:rsidRDefault="00716642">
                  <w:pPr>
                    <w:pStyle w:val="EmptyCellLayoutStyle"/>
                    <w:spacing w:after="0" w:line="240" w:lineRule="auto"/>
                    <w:rPr>
                      <w:rFonts w:ascii="Arial" w:hAnsi="Arial" w:cs="Arial"/>
                    </w:rPr>
                  </w:pPr>
                </w:p>
              </w:tc>
              <w:tc>
                <w:tcPr>
                  <w:tcW w:w="5220" w:type="dxa"/>
                  <w:tcBorders>
                    <w:bottom w:val="single" w:sz="15" w:space="0" w:color="000000"/>
                  </w:tcBorders>
                </w:tcPr>
                <w:p w14:paraId="28653A24" w14:textId="77777777" w:rsidR="00716642" w:rsidRPr="004B7B80" w:rsidRDefault="00716642">
                  <w:pPr>
                    <w:pStyle w:val="EmptyCellLayoutStyle"/>
                    <w:spacing w:after="0" w:line="240" w:lineRule="auto"/>
                    <w:rPr>
                      <w:rFonts w:ascii="Arial" w:hAnsi="Arial" w:cs="Arial"/>
                    </w:rPr>
                  </w:pPr>
                </w:p>
              </w:tc>
              <w:tc>
                <w:tcPr>
                  <w:tcW w:w="180" w:type="dxa"/>
                  <w:tcBorders>
                    <w:bottom w:val="single" w:sz="15" w:space="0" w:color="000000"/>
                    <w:right w:val="single" w:sz="15" w:space="0" w:color="000000"/>
                  </w:tcBorders>
                </w:tcPr>
                <w:p w14:paraId="4E74362B" w14:textId="77777777" w:rsidR="00716642" w:rsidRPr="004B7B80" w:rsidRDefault="00716642">
                  <w:pPr>
                    <w:pStyle w:val="EmptyCellLayoutStyle"/>
                    <w:spacing w:after="0" w:line="240" w:lineRule="auto"/>
                    <w:rPr>
                      <w:rFonts w:ascii="Arial" w:hAnsi="Arial" w:cs="Arial"/>
                    </w:rPr>
                  </w:pPr>
                </w:p>
              </w:tc>
            </w:tr>
          </w:tbl>
          <w:p w14:paraId="7D08E96A" w14:textId="77777777" w:rsidR="00716642" w:rsidRPr="004B7B80" w:rsidRDefault="00716642">
            <w:pPr>
              <w:spacing w:after="0" w:line="240" w:lineRule="auto"/>
              <w:rPr>
                <w:rFonts w:ascii="Arial" w:hAnsi="Arial" w:cs="Arial"/>
              </w:rPr>
            </w:pPr>
          </w:p>
        </w:tc>
        <w:tc>
          <w:tcPr>
            <w:tcW w:w="179" w:type="dxa"/>
          </w:tcPr>
          <w:p w14:paraId="4C292D2F" w14:textId="77777777" w:rsidR="00716642" w:rsidRPr="004B7B80" w:rsidRDefault="00716642">
            <w:pPr>
              <w:pStyle w:val="EmptyCellLayoutStyle"/>
              <w:spacing w:after="0" w:line="240" w:lineRule="auto"/>
              <w:rPr>
                <w:rFonts w:ascii="Arial" w:hAnsi="Arial" w:cs="Arial"/>
              </w:rPr>
            </w:pPr>
          </w:p>
        </w:tc>
      </w:tr>
      <w:tr w:rsidR="00716642" w:rsidRPr="004B7B80" w14:paraId="33DFFDC7" w14:textId="77777777">
        <w:trPr>
          <w:trHeight w:val="99"/>
        </w:trPr>
        <w:tc>
          <w:tcPr>
            <w:tcW w:w="179" w:type="dxa"/>
          </w:tcPr>
          <w:p w14:paraId="2D10D1B0" w14:textId="77777777" w:rsidR="00716642" w:rsidRPr="004B7B80" w:rsidRDefault="00716642">
            <w:pPr>
              <w:pStyle w:val="EmptyCellLayoutStyle"/>
              <w:spacing w:after="0" w:line="240" w:lineRule="auto"/>
              <w:rPr>
                <w:rFonts w:ascii="Arial" w:hAnsi="Arial" w:cs="Arial"/>
              </w:rPr>
            </w:pPr>
          </w:p>
        </w:tc>
        <w:tc>
          <w:tcPr>
            <w:tcW w:w="0" w:type="dxa"/>
          </w:tcPr>
          <w:p w14:paraId="79490F9F" w14:textId="77777777" w:rsidR="00716642" w:rsidRPr="004B7B80" w:rsidRDefault="00716642">
            <w:pPr>
              <w:pStyle w:val="EmptyCellLayoutStyle"/>
              <w:spacing w:after="0" w:line="240" w:lineRule="auto"/>
              <w:rPr>
                <w:rFonts w:ascii="Arial" w:hAnsi="Arial" w:cs="Arial"/>
              </w:rPr>
            </w:pPr>
          </w:p>
        </w:tc>
        <w:tc>
          <w:tcPr>
            <w:tcW w:w="0" w:type="dxa"/>
          </w:tcPr>
          <w:p w14:paraId="02E939EE" w14:textId="77777777" w:rsidR="00716642" w:rsidRPr="004B7B80" w:rsidRDefault="00716642">
            <w:pPr>
              <w:pStyle w:val="EmptyCellLayoutStyle"/>
              <w:spacing w:after="0" w:line="240" w:lineRule="auto"/>
              <w:rPr>
                <w:rFonts w:ascii="Arial" w:hAnsi="Arial" w:cs="Arial"/>
              </w:rPr>
            </w:pPr>
          </w:p>
        </w:tc>
        <w:tc>
          <w:tcPr>
            <w:tcW w:w="0" w:type="dxa"/>
          </w:tcPr>
          <w:p w14:paraId="486019FB" w14:textId="77777777" w:rsidR="00716642" w:rsidRPr="004B7B80" w:rsidRDefault="00716642">
            <w:pPr>
              <w:pStyle w:val="EmptyCellLayoutStyle"/>
              <w:spacing w:after="0" w:line="240" w:lineRule="auto"/>
              <w:rPr>
                <w:rFonts w:ascii="Arial" w:hAnsi="Arial" w:cs="Arial"/>
              </w:rPr>
            </w:pPr>
          </w:p>
        </w:tc>
        <w:tc>
          <w:tcPr>
            <w:tcW w:w="0" w:type="dxa"/>
          </w:tcPr>
          <w:p w14:paraId="29D186B5" w14:textId="77777777" w:rsidR="00716642" w:rsidRPr="004B7B80" w:rsidRDefault="00716642">
            <w:pPr>
              <w:pStyle w:val="EmptyCellLayoutStyle"/>
              <w:spacing w:after="0" w:line="240" w:lineRule="auto"/>
              <w:rPr>
                <w:rFonts w:ascii="Arial" w:hAnsi="Arial" w:cs="Arial"/>
              </w:rPr>
            </w:pPr>
          </w:p>
        </w:tc>
        <w:tc>
          <w:tcPr>
            <w:tcW w:w="0" w:type="dxa"/>
          </w:tcPr>
          <w:p w14:paraId="66299409" w14:textId="77777777" w:rsidR="00716642" w:rsidRPr="004B7B80" w:rsidRDefault="00716642">
            <w:pPr>
              <w:pStyle w:val="EmptyCellLayoutStyle"/>
              <w:spacing w:after="0" w:line="240" w:lineRule="auto"/>
              <w:rPr>
                <w:rFonts w:ascii="Arial" w:hAnsi="Arial" w:cs="Arial"/>
              </w:rPr>
            </w:pPr>
          </w:p>
        </w:tc>
        <w:tc>
          <w:tcPr>
            <w:tcW w:w="0" w:type="dxa"/>
          </w:tcPr>
          <w:p w14:paraId="642105A5" w14:textId="77777777" w:rsidR="00716642" w:rsidRPr="004B7B80" w:rsidRDefault="00716642">
            <w:pPr>
              <w:pStyle w:val="EmptyCellLayoutStyle"/>
              <w:spacing w:after="0" w:line="240" w:lineRule="auto"/>
              <w:rPr>
                <w:rFonts w:ascii="Arial" w:hAnsi="Arial" w:cs="Arial"/>
              </w:rPr>
            </w:pPr>
          </w:p>
        </w:tc>
        <w:tc>
          <w:tcPr>
            <w:tcW w:w="2505" w:type="dxa"/>
          </w:tcPr>
          <w:p w14:paraId="61E265C1" w14:textId="77777777" w:rsidR="00716642" w:rsidRPr="004B7B80" w:rsidRDefault="00716642">
            <w:pPr>
              <w:pStyle w:val="EmptyCellLayoutStyle"/>
              <w:spacing w:after="0" w:line="240" w:lineRule="auto"/>
              <w:rPr>
                <w:rFonts w:ascii="Arial" w:hAnsi="Arial" w:cs="Arial"/>
              </w:rPr>
            </w:pPr>
          </w:p>
        </w:tc>
        <w:tc>
          <w:tcPr>
            <w:tcW w:w="6120" w:type="dxa"/>
          </w:tcPr>
          <w:p w14:paraId="45667CA6" w14:textId="77777777" w:rsidR="00716642" w:rsidRPr="004B7B80" w:rsidRDefault="00716642">
            <w:pPr>
              <w:pStyle w:val="EmptyCellLayoutStyle"/>
              <w:spacing w:after="0" w:line="240" w:lineRule="auto"/>
              <w:rPr>
                <w:rFonts w:ascii="Arial" w:hAnsi="Arial" w:cs="Arial"/>
              </w:rPr>
            </w:pPr>
          </w:p>
        </w:tc>
        <w:tc>
          <w:tcPr>
            <w:tcW w:w="2534" w:type="dxa"/>
          </w:tcPr>
          <w:p w14:paraId="07C8B67D" w14:textId="77777777" w:rsidR="00716642" w:rsidRPr="004B7B80" w:rsidRDefault="00716642">
            <w:pPr>
              <w:pStyle w:val="EmptyCellLayoutStyle"/>
              <w:spacing w:after="0" w:line="240" w:lineRule="auto"/>
              <w:rPr>
                <w:rFonts w:ascii="Arial" w:hAnsi="Arial" w:cs="Arial"/>
              </w:rPr>
            </w:pPr>
          </w:p>
        </w:tc>
        <w:tc>
          <w:tcPr>
            <w:tcW w:w="179" w:type="dxa"/>
          </w:tcPr>
          <w:p w14:paraId="3A0D8625" w14:textId="77777777" w:rsidR="00716642" w:rsidRPr="004B7B80" w:rsidRDefault="00716642">
            <w:pPr>
              <w:pStyle w:val="EmptyCellLayoutStyle"/>
              <w:spacing w:after="0" w:line="240" w:lineRule="auto"/>
              <w:rPr>
                <w:rFonts w:ascii="Arial" w:hAnsi="Arial" w:cs="Arial"/>
              </w:rPr>
            </w:pPr>
          </w:p>
        </w:tc>
      </w:tr>
      <w:tr w:rsidR="00716642" w:rsidRPr="004B7B80" w14:paraId="0A515743" w14:textId="77777777">
        <w:trPr>
          <w:trHeight w:val="360"/>
        </w:trPr>
        <w:tc>
          <w:tcPr>
            <w:tcW w:w="179" w:type="dxa"/>
          </w:tcPr>
          <w:p w14:paraId="331787F2" w14:textId="77777777" w:rsidR="00716642" w:rsidRPr="004B7B80" w:rsidRDefault="00716642">
            <w:pPr>
              <w:pStyle w:val="EmptyCellLayoutStyle"/>
              <w:spacing w:after="0" w:line="240" w:lineRule="auto"/>
              <w:rPr>
                <w:rFonts w:ascii="Arial" w:hAnsi="Arial" w:cs="Arial"/>
              </w:rPr>
            </w:pPr>
          </w:p>
        </w:tc>
        <w:tc>
          <w:tcPr>
            <w:tcW w:w="0" w:type="dxa"/>
          </w:tcPr>
          <w:p w14:paraId="28C721C9" w14:textId="77777777" w:rsidR="00716642" w:rsidRPr="004B7B80" w:rsidRDefault="00716642">
            <w:pPr>
              <w:pStyle w:val="EmptyCellLayoutStyle"/>
              <w:spacing w:after="0" w:line="240" w:lineRule="auto"/>
              <w:rPr>
                <w:rFonts w:ascii="Arial" w:hAnsi="Arial" w:cs="Arial"/>
              </w:rPr>
            </w:pPr>
          </w:p>
        </w:tc>
        <w:tc>
          <w:tcPr>
            <w:tcW w:w="0" w:type="dxa"/>
          </w:tcPr>
          <w:p w14:paraId="7A67F1CF" w14:textId="77777777" w:rsidR="00716642" w:rsidRPr="004B7B80" w:rsidRDefault="00716642">
            <w:pPr>
              <w:pStyle w:val="EmptyCellLayoutStyle"/>
              <w:spacing w:after="0" w:line="240" w:lineRule="auto"/>
              <w:rPr>
                <w:rFonts w:ascii="Arial" w:hAnsi="Arial" w:cs="Arial"/>
              </w:rPr>
            </w:pPr>
          </w:p>
        </w:tc>
        <w:tc>
          <w:tcPr>
            <w:tcW w:w="0" w:type="dxa"/>
          </w:tcPr>
          <w:p w14:paraId="00B49195" w14:textId="77777777" w:rsidR="00716642" w:rsidRPr="004B7B80" w:rsidRDefault="00716642">
            <w:pPr>
              <w:pStyle w:val="EmptyCellLayoutStyle"/>
              <w:spacing w:after="0" w:line="240" w:lineRule="auto"/>
              <w:rPr>
                <w:rFonts w:ascii="Arial" w:hAnsi="Arial" w:cs="Arial"/>
              </w:rPr>
            </w:pPr>
          </w:p>
        </w:tc>
        <w:tc>
          <w:tcPr>
            <w:tcW w:w="0" w:type="dxa"/>
          </w:tcPr>
          <w:p w14:paraId="2A41AC84" w14:textId="77777777" w:rsidR="00716642" w:rsidRPr="004B7B80" w:rsidRDefault="00716642">
            <w:pPr>
              <w:pStyle w:val="EmptyCellLayoutStyle"/>
              <w:spacing w:after="0" w:line="240" w:lineRule="auto"/>
              <w:rPr>
                <w:rFonts w:ascii="Arial" w:hAnsi="Arial" w:cs="Arial"/>
              </w:rPr>
            </w:pPr>
          </w:p>
        </w:tc>
        <w:tc>
          <w:tcPr>
            <w:tcW w:w="0" w:type="dxa"/>
          </w:tcPr>
          <w:p w14:paraId="3483FDF3" w14:textId="77777777" w:rsidR="00716642" w:rsidRPr="004B7B80" w:rsidRDefault="00716642">
            <w:pPr>
              <w:pStyle w:val="EmptyCellLayoutStyle"/>
              <w:spacing w:after="0" w:line="240" w:lineRule="auto"/>
              <w:rPr>
                <w:rFonts w:ascii="Arial" w:hAnsi="Arial" w:cs="Arial"/>
              </w:rPr>
            </w:pPr>
          </w:p>
        </w:tc>
        <w:tc>
          <w:tcPr>
            <w:tcW w:w="0" w:type="dxa"/>
          </w:tcPr>
          <w:p w14:paraId="46B228E2" w14:textId="77777777" w:rsidR="00716642" w:rsidRPr="004B7B80" w:rsidRDefault="00716642">
            <w:pPr>
              <w:pStyle w:val="EmptyCellLayoutStyle"/>
              <w:spacing w:after="0" w:line="240" w:lineRule="auto"/>
              <w:rPr>
                <w:rFonts w:ascii="Arial" w:hAnsi="Arial" w:cs="Arial"/>
              </w:rPr>
            </w:pPr>
          </w:p>
        </w:tc>
        <w:tc>
          <w:tcPr>
            <w:tcW w:w="2505" w:type="dxa"/>
          </w:tcPr>
          <w:p w14:paraId="3BD740E1" w14:textId="77777777" w:rsidR="00716642" w:rsidRPr="004B7B80" w:rsidRDefault="00716642">
            <w:pPr>
              <w:pStyle w:val="EmptyCellLayoutStyle"/>
              <w:spacing w:after="0" w:line="240" w:lineRule="auto"/>
              <w:rPr>
                <w:rFonts w:ascii="Arial" w:hAnsi="Arial" w:cs="Arial"/>
              </w:rPr>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716642" w:rsidRPr="004B7B80" w14:paraId="084869CC" w14:textId="77777777">
              <w:trPr>
                <w:trHeight w:val="282"/>
              </w:trPr>
              <w:tc>
                <w:tcPr>
                  <w:tcW w:w="6120" w:type="dxa"/>
                  <w:tcBorders>
                    <w:top w:val="nil"/>
                    <w:left w:val="nil"/>
                    <w:bottom w:val="nil"/>
                    <w:right w:val="nil"/>
                  </w:tcBorders>
                  <w:tcMar>
                    <w:top w:w="39" w:type="dxa"/>
                    <w:left w:w="39" w:type="dxa"/>
                    <w:bottom w:w="39" w:type="dxa"/>
                    <w:right w:w="39" w:type="dxa"/>
                  </w:tcMar>
                </w:tcPr>
                <w:p w14:paraId="4BE0C091" w14:textId="77777777" w:rsidR="00716642" w:rsidRPr="004B7B80" w:rsidRDefault="003868FE">
                  <w:pPr>
                    <w:spacing w:after="0" w:line="240" w:lineRule="auto"/>
                    <w:rPr>
                      <w:rFonts w:ascii="Arial" w:hAnsi="Arial" w:cs="Arial"/>
                    </w:rPr>
                  </w:pPr>
                  <w:r w:rsidRPr="004B7B80">
                    <w:rPr>
                      <w:rFonts w:ascii="Arial" w:eastAsia="Arial" w:hAnsi="Arial" w:cs="Arial"/>
                      <w:b/>
                      <w:color w:val="000000"/>
                      <w:u w:val="single"/>
                    </w:rPr>
                    <w:t>TO BE FILLED OUT BY APPOINTING AUTHORITY</w:t>
                  </w:r>
                </w:p>
              </w:tc>
            </w:tr>
          </w:tbl>
          <w:p w14:paraId="5D0F78E5" w14:textId="77777777" w:rsidR="00716642" w:rsidRPr="004B7B80" w:rsidRDefault="00716642">
            <w:pPr>
              <w:spacing w:after="0" w:line="240" w:lineRule="auto"/>
              <w:rPr>
                <w:rFonts w:ascii="Arial" w:hAnsi="Arial" w:cs="Arial"/>
              </w:rPr>
            </w:pPr>
          </w:p>
        </w:tc>
        <w:tc>
          <w:tcPr>
            <w:tcW w:w="2534" w:type="dxa"/>
          </w:tcPr>
          <w:p w14:paraId="359DD577" w14:textId="77777777" w:rsidR="00716642" w:rsidRPr="004B7B80" w:rsidRDefault="00716642">
            <w:pPr>
              <w:pStyle w:val="EmptyCellLayoutStyle"/>
              <w:spacing w:after="0" w:line="240" w:lineRule="auto"/>
              <w:rPr>
                <w:rFonts w:ascii="Arial" w:hAnsi="Arial" w:cs="Arial"/>
              </w:rPr>
            </w:pPr>
          </w:p>
        </w:tc>
        <w:tc>
          <w:tcPr>
            <w:tcW w:w="179" w:type="dxa"/>
          </w:tcPr>
          <w:p w14:paraId="0312FBC5" w14:textId="77777777" w:rsidR="00716642" w:rsidRPr="004B7B80" w:rsidRDefault="00716642">
            <w:pPr>
              <w:pStyle w:val="EmptyCellLayoutStyle"/>
              <w:spacing w:after="0" w:line="240" w:lineRule="auto"/>
              <w:rPr>
                <w:rFonts w:ascii="Arial" w:hAnsi="Arial" w:cs="Arial"/>
              </w:rPr>
            </w:pPr>
          </w:p>
        </w:tc>
      </w:tr>
      <w:tr w:rsidR="00716642" w:rsidRPr="004B7B80" w14:paraId="6B940C19" w14:textId="77777777">
        <w:trPr>
          <w:trHeight w:val="174"/>
        </w:trPr>
        <w:tc>
          <w:tcPr>
            <w:tcW w:w="179" w:type="dxa"/>
          </w:tcPr>
          <w:p w14:paraId="6D8D5CA3" w14:textId="77777777" w:rsidR="00716642" w:rsidRPr="004B7B80" w:rsidRDefault="00716642">
            <w:pPr>
              <w:pStyle w:val="EmptyCellLayoutStyle"/>
              <w:spacing w:after="0" w:line="240" w:lineRule="auto"/>
              <w:rPr>
                <w:rFonts w:ascii="Arial" w:hAnsi="Arial" w:cs="Arial"/>
              </w:rPr>
            </w:pPr>
          </w:p>
        </w:tc>
        <w:tc>
          <w:tcPr>
            <w:tcW w:w="0" w:type="dxa"/>
          </w:tcPr>
          <w:p w14:paraId="6327CBFE" w14:textId="77777777" w:rsidR="00716642" w:rsidRPr="004B7B80" w:rsidRDefault="00716642">
            <w:pPr>
              <w:pStyle w:val="EmptyCellLayoutStyle"/>
              <w:spacing w:after="0" w:line="240" w:lineRule="auto"/>
              <w:rPr>
                <w:rFonts w:ascii="Arial" w:hAnsi="Arial" w:cs="Arial"/>
              </w:rPr>
            </w:pPr>
          </w:p>
        </w:tc>
        <w:tc>
          <w:tcPr>
            <w:tcW w:w="0" w:type="dxa"/>
          </w:tcPr>
          <w:p w14:paraId="08C9CAD5" w14:textId="77777777" w:rsidR="00716642" w:rsidRPr="004B7B80" w:rsidRDefault="00716642">
            <w:pPr>
              <w:pStyle w:val="EmptyCellLayoutStyle"/>
              <w:spacing w:after="0" w:line="240" w:lineRule="auto"/>
              <w:rPr>
                <w:rFonts w:ascii="Arial" w:hAnsi="Arial" w:cs="Arial"/>
              </w:rPr>
            </w:pPr>
          </w:p>
        </w:tc>
        <w:tc>
          <w:tcPr>
            <w:tcW w:w="0" w:type="dxa"/>
          </w:tcPr>
          <w:p w14:paraId="40771503" w14:textId="77777777" w:rsidR="00716642" w:rsidRPr="004B7B80" w:rsidRDefault="00716642">
            <w:pPr>
              <w:pStyle w:val="EmptyCellLayoutStyle"/>
              <w:spacing w:after="0" w:line="240" w:lineRule="auto"/>
              <w:rPr>
                <w:rFonts w:ascii="Arial" w:hAnsi="Arial" w:cs="Arial"/>
              </w:rPr>
            </w:pPr>
          </w:p>
        </w:tc>
        <w:tc>
          <w:tcPr>
            <w:tcW w:w="0" w:type="dxa"/>
          </w:tcPr>
          <w:p w14:paraId="336DE071" w14:textId="77777777" w:rsidR="00716642" w:rsidRPr="004B7B80" w:rsidRDefault="00716642">
            <w:pPr>
              <w:pStyle w:val="EmptyCellLayoutStyle"/>
              <w:spacing w:after="0" w:line="240" w:lineRule="auto"/>
              <w:rPr>
                <w:rFonts w:ascii="Arial" w:hAnsi="Arial" w:cs="Arial"/>
              </w:rPr>
            </w:pPr>
          </w:p>
        </w:tc>
        <w:tc>
          <w:tcPr>
            <w:tcW w:w="0" w:type="dxa"/>
          </w:tcPr>
          <w:p w14:paraId="19482C6A" w14:textId="77777777" w:rsidR="00716642" w:rsidRPr="004B7B80" w:rsidRDefault="00716642">
            <w:pPr>
              <w:pStyle w:val="EmptyCellLayoutStyle"/>
              <w:spacing w:after="0" w:line="240" w:lineRule="auto"/>
              <w:rPr>
                <w:rFonts w:ascii="Arial" w:hAnsi="Arial" w:cs="Arial"/>
              </w:rPr>
            </w:pPr>
          </w:p>
        </w:tc>
        <w:tc>
          <w:tcPr>
            <w:tcW w:w="0" w:type="dxa"/>
          </w:tcPr>
          <w:p w14:paraId="00DC9E6D" w14:textId="77777777" w:rsidR="00716642" w:rsidRPr="004B7B80" w:rsidRDefault="00716642">
            <w:pPr>
              <w:pStyle w:val="EmptyCellLayoutStyle"/>
              <w:spacing w:after="0" w:line="240" w:lineRule="auto"/>
              <w:rPr>
                <w:rFonts w:ascii="Arial" w:hAnsi="Arial" w:cs="Arial"/>
              </w:rPr>
            </w:pPr>
          </w:p>
        </w:tc>
        <w:tc>
          <w:tcPr>
            <w:tcW w:w="2505" w:type="dxa"/>
          </w:tcPr>
          <w:p w14:paraId="2AB66CC1" w14:textId="77777777" w:rsidR="00716642" w:rsidRPr="004B7B80" w:rsidRDefault="00716642">
            <w:pPr>
              <w:pStyle w:val="EmptyCellLayoutStyle"/>
              <w:spacing w:after="0" w:line="240" w:lineRule="auto"/>
              <w:rPr>
                <w:rFonts w:ascii="Arial" w:hAnsi="Arial" w:cs="Arial"/>
              </w:rPr>
            </w:pPr>
          </w:p>
        </w:tc>
        <w:tc>
          <w:tcPr>
            <w:tcW w:w="6120" w:type="dxa"/>
          </w:tcPr>
          <w:p w14:paraId="3376E196" w14:textId="77777777" w:rsidR="00716642" w:rsidRPr="004B7B80" w:rsidRDefault="00716642">
            <w:pPr>
              <w:pStyle w:val="EmptyCellLayoutStyle"/>
              <w:spacing w:after="0" w:line="240" w:lineRule="auto"/>
              <w:rPr>
                <w:rFonts w:ascii="Arial" w:hAnsi="Arial" w:cs="Arial"/>
              </w:rPr>
            </w:pPr>
          </w:p>
        </w:tc>
        <w:tc>
          <w:tcPr>
            <w:tcW w:w="2534" w:type="dxa"/>
          </w:tcPr>
          <w:p w14:paraId="72B902AE" w14:textId="77777777" w:rsidR="00716642" w:rsidRPr="004B7B80" w:rsidRDefault="00716642">
            <w:pPr>
              <w:pStyle w:val="EmptyCellLayoutStyle"/>
              <w:spacing w:after="0" w:line="240" w:lineRule="auto"/>
              <w:rPr>
                <w:rFonts w:ascii="Arial" w:hAnsi="Arial" w:cs="Arial"/>
              </w:rPr>
            </w:pPr>
          </w:p>
        </w:tc>
        <w:tc>
          <w:tcPr>
            <w:tcW w:w="179" w:type="dxa"/>
          </w:tcPr>
          <w:p w14:paraId="3EA8C4D6" w14:textId="77777777" w:rsidR="00716642" w:rsidRPr="004B7B80" w:rsidRDefault="00716642">
            <w:pPr>
              <w:pStyle w:val="EmptyCellLayoutStyle"/>
              <w:spacing w:after="0" w:line="240" w:lineRule="auto"/>
              <w:rPr>
                <w:rFonts w:ascii="Arial" w:hAnsi="Arial" w:cs="Arial"/>
              </w:rPr>
            </w:pPr>
          </w:p>
        </w:tc>
      </w:tr>
      <w:tr w:rsidR="004B7B80" w:rsidRPr="004B7B80" w14:paraId="39716838" w14:textId="77777777" w:rsidTr="004B7B80">
        <w:tc>
          <w:tcPr>
            <w:tcW w:w="179" w:type="dxa"/>
          </w:tcPr>
          <w:p w14:paraId="29A10A6D" w14:textId="77777777" w:rsidR="00716642" w:rsidRPr="004B7B80" w:rsidRDefault="00716642">
            <w:pPr>
              <w:pStyle w:val="EmptyCellLayoutStyle"/>
              <w:spacing w:after="0" w:line="240" w:lineRule="auto"/>
              <w:rPr>
                <w:rFonts w:ascii="Arial" w:hAnsi="Arial" w:cs="Arial"/>
              </w:rPr>
            </w:pPr>
          </w:p>
        </w:tc>
        <w:tc>
          <w:tcPr>
            <w:tcW w:w="0" w:type="dxa"/>
          </w:tcPr>
          <w:p w14:paraId="2219CE71" w14:textId="77777777" w:rsidR="00716642" w:rsidRPr="004B7B80" w:rsidRDefault="00716642">
            <w:pPr>
              <w:pStyle w:val="EmptyCellLayoutStyle"/>
              <w:spacing w:after="0" w:line="240" w:lineRule="auto"/>
              <w:rPr>
                <w:rFonts w:ascii="Arial" w:hAnsi="Arial" w:cs="Arial"/>
              </w:rPr>
            </w:pPr>
          </w:p>
        </w:tc>
        <w:tc>
          <w:tcPr>
            <w:tcW w:w="0" w:type="dxa"/>
          </w:tcPr>
          <w:p w14:paraId="53118C88" w14:textId="77777777" w:rsidR="00716642" w:rsidRPr="004B7B80" w:rsidRDefault="00716642">
            <w:pPr>
              <w:pStyle w:val="EmptyCellLayoutStyle"/>
              <w:spacing w:after="0" w:line="240" w:lineRule="auto"/>
              <w:rPr>
                <w:rFonts w:ascii="Arial" w:hAnsi="Arial" w:cs="Arial"/>
              </w:rPr>
            </w:pPr>
          </w:p>
        </w:tc>
        <w:tc>
          <w:tcPr>
            <w:tcW w:w="0" w:type="dxa"/>
          </w:tcPr>
          <w:p w14:paraId="6349222F" w14:textId="77777777" w:rsidR="00716642" w:rsidRPr="004B7B80" w:rsidRDefault="00716642">
            <w:pPr>
              <w:pStyle w:val="EmptyCellLayoutStyle"/>
              <w:spacing w:after="0" w:line="240" w:lineRule="auto"/>
              <w:rPr>
                <w:rFonts w:ascii="Arial" w:hAnsi="Arial" w:cs="Arial"/>
              </w:rPr>
            </w:pPr>
          </w:p>
        </w:tc>
        <w:tc>
          <w:tcPr>
            <w:tcW w:w="0" w:type="dxa"/>
          </w:tcPr>
          <w:p w14:paraId="07B14AAE" w14:textId="77777777" w:rsidR="00716642" w:rsidRPr="004B7B80" w:rsidRDefault="00716642">
            <w:pPr>
              <w:pStyle w:val="EmptyCellLayoutStyle"/>
              <w:spacing w:after="0" w:line="240" w:lineRule="auto"/>
              <w:rPr>
                <w:rFonts w:ascii="Arial" w:hAnsi="Arial" w:cs="Arial"/>
              </w:rPr>
            </w:pPr>
          </w:p>
        </w:tc>
        <w:tc>
          <w:tcPr>
            <w:tcW w:w="0" w:type="dxa"/>
          </w:tcPr>
          <w:p w14:paraId="378AB460" w14:textId="77777777" w:rsidR="00716642" w:rsidRPr="004B7B80" w:rsidRDefault="00716642">
            <w:pPr>
              <w:pStyle w:val="EmptyCellLayoutStyle"/>
              <w:spacing w:after="0" w:line="240" w:lineRule="auto"/>
              <w:rPr>
                <w:rFonts w:ascii="Arial" w:hAnsi="Arial" w:cs="Arial"/>
              </w:rPr>
            </w:pPr>
          </w:p>
        </w:tc>
        <w:tc>
          <w:tcPr>
            <w:tcW w:w="0" w:type="dxa"/>
          </w:tcPr>
          <w:p w14:paraId="5F36A56F" w14:textId="77777777" w:rsidR="00716642" w:rsidRPr="004B7B80" w:rsidRDefault="00716642">
            <w:pPr>
              <w:pStyle w:val="EmptyCellLayoutStyle"/>
              <w:spacing w:after="0" w:line="240" w:lineRule="auto"/>
              <w:rPr>
                <w:rFonts w:ascii="Arial" w:hAnsi="Arial" w:cs="Arial"/>
              </w:rPr>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716642" w:rsidRPr="004B7B80" w14:paraId="128C255A" w14:textId="77777777">
              <w:trPr>
                <w:trHeight w:val="180"/>
              </w:trPr>
              <w:tc>
                <w:tcPr>
                  <w:tcW w:w="180" w:type="dxa"/>
                  <w:tcBorders>
                    <w:top w:val="single" w:sz="15" w:space="0" w:color="000000"/>
                    <w:left w:val="single" w:sz="15" w:space="0" w:color="000000"/>
                  </w:tcBorders>
                </w:tcPr>
                <w:p w14:paraId="4E757601" w14:textId="77777777" w:rsidR="00716642" w:rsidRPr="004B7B80" w:rsidRDefault="00716642">
                  <w:pPr>
                    <w:pStyle w:val="EmptyCellLayoutStyle"/>
                    <w:spacing w:after="0" w:line="240" w:lineRule="auto"/>
                    <w:rPr>
                      <w:rFonts w:ascii="Arial" w:hAnsi="Arial" w:cs="Arial"/>
                    </w:rPr>
                  </w:pPr>
                </w:p>
              </w:tc>
              <w:tc>
                <w:tcPr>
                  <w:tcW w:w="10800" w:type="dxa"/>
                  <w:tcBorders>
                    <w:top w:val="single" w:sz="15" w:space="0" w:color="000000"/>
                  </w:tcBorders>
                </w:tcPr>
                <w:p w14:paraId="0B3CE6AC" w14:textId="77777777" w:rsidR="00716642" w:rsidRPr="004B7B80" w:rsidRDefault="00716642">
                  <w:pPr>
                    <w:pStyle w:val="EmptyCellLayoutStyle"/>
                    <w:spacing w:after="0" w:line="240" w:lineRule="auto"/>
                    <w:rPr>
                      <w:rFonts w:ascii="Arial" w:hAnsi="Arial" w:cs="Arial"/>
                    </w:rPr>
                  </w:pPr>
                </w:p>
              </w:tc>
              <w:tc>
                <w:tcPr>
                  <w:tcW w:w="180" w:type="dxa"/>
                  <w:tcBorders>
                    <w:top w:val="single" w:sz="15" w:space="0" w:color="000000"/>
                    <w:right w:val="single" w:sz="15" w:space="0" w:color="000000"/>
                  </w:tcBorders>
                </w:tcPr>
                <w:p w14:paraId="3A6A13F3" w14:textId="77777777" w:rsidR="00716642" w:rsidRPr="004B7B80" w:rsidRDefault="00716642">
                  <w:pPr>
                    <w:pStyle w:val="EmptyCellLayoutStyle"/>
                    <w:spacing w:after="0" w:line="240" w:lineRule="auto"/>
                    <w:rPr>
                      <w:rFonts w:ascii="Arial" w:hAnsi="Arial" w:cs="Arial"/>
                    </w:rPr>
                  </w:pPr>
                </w:p>
              </w:tc>
            </w:tr>
            <w:tr w:rsidR="00716642" w:rsidRPr="004B7B80" w14:paraId="162A3C53" w14:textId="77777777">
              <w:trPr>
                <w:trHeight w:val="270"/>
              </w:trPr>
              <w:tc>
                <w:tcPr>
                  <w:tcW w:w="180" w:type="dxa"/>
                  <w:tcBorders>
                    <w:left w:val="single" w:sz="15" w:space="0" w:color="000000"/>
                  </w:tcBorders>
                </w:tcPr>
                <w:p w14:paraId="25819988" w14:textId="77777777" w:rsidR="00716642" w:rsidRPr="004B7B80" w:rsidRDefault="00716642">
                  <w:pPr>
                    <w:pStyle w:val="EmptyCellLayoutStyle"/>
                    <w:spacing w:after="0" w:line="240" w:lineRule="auto"/>
                    <w:rPr>
                      <w:rFonts w:ascii="Arial" w:hAnsi="Arial" w:cs="Arial"/>
                    </w:rPr>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716642" w:rsidRPr="004B7B80" w14:paraId="285F6393" w14:textId="77777777">
                    <w:trPr>
                      <w:trHeight w:val="192"/>
                    </w:trPr>
                    <w:tc>
                      <w:tcPr>
                        <w:tcW w:w="10800" w:type="dxa"/>
                        <w:tcBorders>
                          <w:top w:val="nil"/>
                          <w:left w:val="nil"/>
                          <w:bottom w:val="nil"/>
                          <w:right w:val="nil"/>
                        </w:tcBorders>
                        <w:tcMar>
                          <w:top w:w="39" w:type="dxa"/>
                          <w:left w:w="39" w:type="dxa"/>
                          <w:bottom w:w="39" w:type="dxa"/>
                          <w:right w:w="39" w:type="dxa"/>
                        </w:tcMar>
                      </w:tcPr>
                      <w:p w14:paraId="77EBB3D8" w14:textId="77777777" w:rsidR="00716642" w:rsidRPr="004B7B80" w:rsidRDefault="003868FE">
                        <w:pPr>
                          <w:spacing w:after="0" w:line="240" w:lineRule="auto"/>
                          <w:rPr>
                            <w:rFonts w:ascii="Arial" w:hAnsi="Arial" w:cs="Arial"/>
                          </w:rPr>
                        </w:pPr>
                        <w:r w:rsidRPr="004B7B80">
                          <w:rPr>
                            <w:rFonts w:ascii="Arial" w:eastAsia="Arial" w:hAnsi="Arial" w:cs="Arial"/>
                            <w:b/>
                            <w:color w:val="000000"/>
                            <w:sz w:val="16"/>
                          </w:rPr>
                          <w:t xml:space="preserve">Indicate any exceptions or additions to the statements of </w:t>
                        </w:r>
                        <w:proofErr w:type="gramStart"/>
                        <w:r w:rsidRPr="004B7B80">
                          <w:rPr>
                            <w:rFonts w:ascii="Arial" w:eastAsia="Arial" w:hAnsi="Arial" w:cs="Arial"/>
                            <w:b/>
                            <w:color w:val="000000"/>
                            <w:sz w:val="16"/>
                          </w:rPr>
                          <w:t>employee</w:t>
                        </w:r>
                        <w:proofErr w:type="gramEnd"/>
                        <w:r w:rsidRPr="004B7B80">
                          <w:rPr>
                            <w:rFonts w:ascii="Arial" w:eastAsia="Arial" w:hAnsi="Arial" w:cs="Arial"/>
                            <w:b/>
                            <w:color w:val="000000"/>
                            <w:sz w:val="16"/>
                          </w:rPr>
                          <w:t xml:space="preserve"> or supervisors.</w:t>
                        </w:r>
                      </w:p>
                    </w:tc>
                  </w:tr>
                </w:tbl>
                <w:p w14:paraId="6E7BCCDA" w14:textId="77777777" w:rsidR="00716642" w:rsidRPr="004B7B80" w:rsidRDefault="00716642">
                  <w:pPr>
                    <w:spacing w:after="0" w:line="240" w:lineRule="auto"/>
                    <w:rPr>
                      <w:rFonts w:ascii="Arial" w:hAnsi="Arial" w:cs="Arial"/>
                    </w:rPr>
                  </w:pPr>
                </w:p>
              </w:tc>
              <w:tc>
                <w:tcPr>
                  <w:tcW w:w="180" w:type="dxa"/>
                  <w:tcBorders>
                    <w:right w:val="single" w:sz="15" w:space="0" w:color="000000"/>
                  </w:tcBorders>
                </w:tcPr>
                <w:p w14:paraId="1E6EA7DB" w14:textId="77777777" w:rsidR="00716642" w:rsidRPr="004B7B80" w:rsidRDefault="00716642">
                  <w:pPr>
                    <w:pStyle w:val="EmptyCellLayoutStyle"/>
                    <w:spacing w:after="0" w:line="240" w:lineRule="auto"/>
                    <w:rPr>
                      <w:rFonts w:ascii="Arial" w:hAnsi="Arial" w:cs="Arial"/>
                    </w:rPr>
                  </w:pPr>
                </w:p>
              </w:tc>
            </w:tr>
            <w:tr w:rsidR="00716642" w:rsidRPr="004B7B80" w14:paraId="4EC5FD6E" w14:textId="77777777">
              <w:trPr>
                <w:trHeight w:val="89"/>
              </w:trPr>
              <w:tc>
                <w:tcPr>
                  <w:tcW w:w="180" w:type="dxa"/>
                  <w:tcBorders>
                    <w:left w:val="single" w:sz="15" w:space="0" w:color="000000"/>
                  </w:tcBorders>
                </w:tcPr>
                <w:p w14:paraId="6D5905BB" w14:textId="77777777" w:rsidR="00716642" w:rsidRPr="004B7B80" w:rsidRDefault="00716642">
                  <w:pPr>
                    <w:pStyle w:val="EmptyCellLayoutStyle"/>
                    <w:spacing w:after="0" w:line="240" w:lineRule="auto"/>
                    <w:rPr>
                      <w:rFonts w:ascii="Arial" w:hAnsi="Arial" w:cs="Arial"/>
                    </w:rPr>
                  </w:pPr>
                </w:p>
              </w:tc>
              <w:tc>
                <w:tcPr>
                  <w:tcW w:w="10800" w:type="dxa"/>
                </w:tcPr>
                <w:p w14:paraId="0B3DBF03" w14:textId="77777777" w:rsidR="00716642" w:rsidRPr="004B7B80" w:rsidRDefault="00716642">
                  <w:pPr>
                    <w:pStyle w:val="EmptyCellLayoutStyle"/>
                    <w:spacing w:after="0" w:line="240" w:lineRule="auto"/>
                    <w:rPr>
                      <w:rFonts w:ascii="Arial" w:hAnsi="Arial" w:cs="Arial"/>
                    </w:rPr>
                  </w:pPr>
                </w:p>
              </w:tc>
              <w:tc>
                <w:tcPr>
                  <w:tcW w:w="180" w:type="dxa"/>
                  <w:tcBorders>
                    <w:right w:val="single" w:sz="15" w:space="0" w:color="000000"/>
                  </w:tcBorders>
                </w:tcPr>
                <w:p w14:paraId="5AD5951A" w14:textId="77777777" w:rsidR="00716642" w:rsidRPr="004B7B80" w:rsidRDefault="00716642">
                  <w:pPr>
                    <w:pStyle w:val="EmptyCellLayoutStyle"/>
                    <w:spacing w:after="0" w:line="240" w:lineRule="auto"/>
                    <w:rPr>
                      <w:rFonts w:ascii="Arial" w:hAnsi="Arial" w:cs="Arial"/>
                    </w:rPr>
                  </w:pPr>
                </w:p>
              </w:tc>
            </w:tr>
            <w:tr w:rsidR="00716642" w:rsidRPr="004B7B80" w14:paraId="5BD63B75" w14:textId="77777777">
              <w:trPr>
                <w:trHeight w:val="290"/>
              </w:trPr>
              <w:tc>
                <w:tcPr>
                  <w:tcW w:w="180" w:type="dxa"/>
                  <w:tcBorders>
                    <w:left w:val="single" w:sz="15" w:space="0" w:color="000000"/>
                  </w:tcBorders>
                </w:tcPr>
                <w:p w14:paraId="1C984FE3" w14:textId="77777777" w:rsidR="00716642" w:rsidRPr="004B7B80" w:rsidRDefault="00716642">
                  <w:pPr>
                    <w:pStyle w:val="EmptyCellLayoutStyle"/>
                    <w:spacing w:after="0" w:line="240" w:lineRule="auto"/>
                    <w:rPr>
                      <w:rFonts w:ascii="Arial" w:hAnsi="Arial" w:cs="Arial"/>
                    </w:rPr>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716642" w:rsidRPr="004B7B80" w14:paraId="426483E7" w14:textId="77777777">
                    <w:trPr>
                      <w:trHeight w:val="212"/>
                    </w:trPr>
                    <w:tc>
                      <w:tcPr>
                        <w:tcW w:w="10800" w:type="dxa"/>
                        <w:tcBorders>
                          <w:top w:val="nil"/>
                          <w:left w:val="nil"/>
                          <w:bottom w:val="nil"/>
                          <w:right w:val="nil"/>
                        </w:tcBorders>
                        <w:tcMar>
                          <w:top w:w="39" w:type="dxa"/>
                          <w:left w:w="39" w:type="dxa"/>
                          <w:bottom w:w="39" w:type="dxa"/>
                          <w:right w:w="39" w:type="dxa"/>
                        </w:tcMar>
                      </w:tcPr>
                      <w:p w14:paraId="1A3D72A9"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N/A</w:t>
                        </w:r>
                      </w:p>
                    </w:tc>
                  </w:tr>
                </w:tbl>
                <w:p w14:paraId="25250BD6" w14:textId="77777777" w:rsidR="00716642" w:rsidRPr="004B7B80" w:rsidRDefault="00716642">
                  <w:pPr>
                    <w:spacing w:after="0" w:line="240" w:lineRule="auto"/>
                    <w:rPr>
                      <w:rFonts w:ascii="Arial" w:hAnsi="Arial" w:cs="Arial"/>
                    </w:rPr>
                  </w:pPr>
                </w:p>
              </w:tc>
              <w:tc>
                <w:tcPr>
                  <w:tcW w:w="180" w:type="dxa"/>
                  <w:tcBorders>
                    <w:right w:val="single" w:sz="15" w:space="0" w:color="000000"/>
                  </w:tcBorders>
                </w:tcPr>
                <w:p w14:paraId="1943DF32" w14:textId="77777777" w:rsidR="00716642" w:rsidRPr="004B7B80" w:rsidRDefault="00716642">
                  <w:pPr>
                    <w:pStyle w:val="EmptyCellLayoutStyle"/>
                    <w:spacing w:after="0" w:line="240" w:lineRule="auto"/>
                    <w:rPr>
                      <w:rFonts w:ascii="Arial" w:hAnsi="Arial" w:cs="Arial"/>
                    </w:rPr>
                  </w:pPr>
                </w:p>
              </w:tc>
            </w:tr>
            <w:tr w:rsidR="00716642" w:rsidRPr="004B7B80" w14:paraId="6B0FD32A" w14:textId="77777777">
              <w:trPr>
                <w:trHeight w:val="69"/>
              </w:trPr>
              <w:tc>
                <w:tcPr>
                  <w:tcW w:w="180" w:type="dxa"/>
                  <w:tcBorders>
                    <w:left w:val="single" w:sz="15" w:space="0" w:color="000000"/>
                    <w:bottom w:val="single" w:sz="15" w:space="0" w:color="000000"/>
                  </w:tcBorders>
                </w:tcPr>
                <w:p w14:paraId="44B3DD7B" w14:textId="77777777" w:rsidR="00716642" w:rsidRPr="004B7B80" w:rsidRDefault="00716642">
                  <w:pPr>
                    <w:pStyle w:val="EmptyCellLayoutStyle"/>
                    <w:spacing w:after="0" w:line="240" w:lineRule="auto"/>
                    <w:rPr>
                      <w:rFonts w:ascii="Arial" w:hAnsi="Arial" w:cs="Arial"/>
                    </w:rPr>
                  </w:pPr>
                </w:p>
              </w:tc>
              <w:tc>
                <w:tcPr>
                  <w:tcW w:w="10800" w:type="dxa"/>
                  <w:tcBorders>
                    <w:bottom w:val="single" w:sz="15" w:space="0" w:color="000000"/>
                  </w:tcBorders>
                </w:tcPr>
                <w:p w14:paraId="434499B1" w14:textId="77777777" w:rsidR="00716642" w:rsidRPr="004B7B80" w:rsidRDefault="00716642">
                  <w:pPr>
                    <w:pStyle w:val="EmptyCellLayoutStyle"/>
                    <w:spacing w:after="0" w:line="240" w:lineRule="auto"/>
                    <w:rPr>
                      <w:rFonts w:ascii="Arial" w:hAnsi="Arial" w:cs="Arial"/>
                    </w:rPr>
                  </w:pPr>
                </w:p>
              </w:tc>
              <w:tc>
                <w:tcPr>
                  <w:tcW w:w="180" w:type="dxa"/>
                  <w:tcBorders>
                    <w:bottom w:val="single" w:sz="15" w:space="0" w:color="000000"/>
                    <w:right w:val="single" w:sz="15" w:space="0" w:color="000000"/>
                  </w:tcBorders>
                </w:tcPr>
                <w:p w14:paraId="39C8E541" w14:textId="77777777" w:rsidR="00716642" w:rsidRPr="004B7B80" w:rsidRDefault="00716642">
                  <w:pPr>
                    <w:pStyle w:val="EmptyCellLayoutStyle"/>
                    <w:spacing w:after="0" w:line="240" w:lineRule="auto"/>
                    <w:rPr>
                      <w:rFonts w:ascii="Arial" w:hAnsi="Arial" w:cs="Arial"/>
                    </w:rPr>
                  </w:pPr>
                </w:p>
              </w:tc>
            </w:tr>
          </w:tbl>
          <w:p w14:paraId="5924E951" w14:textId="77777777" w:rsidR="00716642" w:rsidRPr="004B7B80" w:rsidRDefault="00716642">
            <w:pPr>
              <w:spacing w:after="0" w:line="240" w:lineRule="auto"/>
              <w:rPr>
                <w:rFonts w:ascii="Arial" w:hAnsi="Arial" w:cs="Arial"/>
              </w:rPr>
            </w:pPr>
          </w:p>
        </w:tc>
        <w:tc>
          <w:tcPr>
            <w:tcW w:w="179" w:type="dxa"/>
          </w:tcPr>
          <w:p w14:paraId="2C7C590F" w14:textId="77777777" w:rsidR="00716642" w:rsidRPr="004B7B80" w:rsidRDefault="00716642">
            <w:pPr>
              <w:pStyle w:val="EmptyCellLayoutStyle"/>
              <w:spacing w:after="0" w:line="240" w:lineRule="auto"/>
              <w:rPr>
                <w:rFonts w:ascii="Arial" w:hAnsi="Arial" w:cs="Arial"/>
              </w:rPr>
            </w:pPr>
          </w:p>
        </w:tc>
      </w:tr>
      <w:tr w:rsidR="00716642" w:rsidRPr="004B7B80" w14:paraId="52CC975A" w14:textId="77777777">
        <w:trPr>
          <w:trHeight w:val="114"/>
        </w:trPr>
        <w:tc>
          <w:tcPr>
            <w:tcW w:w="179" w:type="dxa"/>
          </w:tcPr>
          <w:p w14:paraId="4EB80908" w14:textId="77777777" w:rsidR="00716642" w:rsidRPr="004B7B80" w:rsidRDefault="00716642">
            <w:pPr>
              <w:pStyle w:val="EmptyCellLayoutStyle"/>
              <w:spacing w:after="0" w:line="240" w:lineRule="auto"/>
              <w:rPr>
                <w:rFonts w:ascii="Arial" w:hAnsi="Arial" w:cs="Arial"/>
              </w:rPr>
            </w:pPr>
          </w:p>
        </w:tc>
        <w:tc>
          <w:tcPr>
            <w:tcW w:w="0" w:type="dxa"/>
          </w:tcPr>
          <w:p w14:paraId="053F45D6" w14:textId="77777777" w:rsidR="00716642" w:rsidRPr="004B7B80" w:rsidRDefault="00716642">
            <w:pPr>
              <w:pStyle w:val="EmptyCellLayoutStyle"/>
              <w:spacing w:after="0" w:line="240" w:lineRule="auto"/>
              <w:rPr>
                <w:rFonts w:ascii="Arial" w:hAnsi="Arial" w:cs="Arial"/>
              </w:rPr>
            </w:pPr>
          </w:p>
        </w:tc>
        <w:tc>
          <w:tcPr>
            <w:tcW w:w="0" w:type="dxa"/>
          </w:tcPr>
          <w:p w14:paraId="6766D29F" w14:textId="77777777" w:rsidR="00716642" w:rsidRPr="004B7B80" w:rsidRDefault="00716642">
            <w:pPr>
              <w:pStyle w:val="EmptyCellLayoutStyle"/>
              <w:spacing w:after="0" w:line="240" w:lineRule="auto"/>
              <w:rPr>
                <w:rFonts w:ascii="Arial" w:hAnsi="Arial" w:cs="Arial"/>
              </w:rPr>
            </w:pPr>
          </w:p>
        </w:tc>
        <w:tc>
          <w:tcPr>
            <w:tcW w:w="0" w:type="dxa"/>
          </w:tcPr>
          <w:p w14:paraId="6EAAFA39" w14:textId="77777777" w:rsidR="00716642" w:rsidRPr="004B7B80" w:rsidRDefault="00716642">
            <w:pPr>
              <w:pStyle w:val="EmptyCellLayoutStyle"/>
              <w:spacing w:after="0" w:line="240" w:lineRule="auto"/>
              <w:rPr>
                <w:rFonts w:ascii="Arial" w:hAnsi="Arial" w:cs="Arial"/>
              </w:rPr>
            </w:pPr>
          </w:p>
        </w:tc>
        <w:tc>
          <w:tcPr>
            <w:tcW w:w="0" w:type="dxa"/>
          </w:tcPr>
          <w:p w14:paraId="304E3C18" w14:textId="77777777" w:rsidR="00716642" w:rsidRPr="004B7B80" w:rsidRDefault="00716642">
            <w:pPr>
              <w:pStyle w:val="EmptyCellLayoutStyle"/>
              <w:spacing w:after="0" w:line="240" w:lineRule="auto"/>
              <w:rPr>
                <w:rFonts w:ascii="Arial" w:hAnsi="Arial" w:cs="Arial"/>
              </w:rPr>
            </w:pPr>
          </w:p>
        </w:tc>
        <w:tc>
          <w:tcPr>
            <w:tcW w:w="0" w:type="dxa"/>
          </w:tcPr>
          <w:p w14:paraId="44642109" w14:textId="77777777" w:rsidR="00716642" w:rsidRPr="004B7B80" w:rsidRDefault="00716642">
            <w:pPr>
              <w:pStyle w:val="EmptyCellLayoutStyle"/>
              <w:spacing w:after="0" w:line="240" w:lineRule="auto"/>
              <w:rPr>
                <w:rFonts w:ascii="Arial" w:hAnsi="Arial" w:cs="Arial"/>
              </w:rPr>
            </w:pPr>
          </w:p>
        </w:tc>
        <w:tc>
          <w:tcPr>
            <w:tcW w:w="0" w:type="dxa"/>
          </w:tcPr>
          <w:p w14:paraId="50543893" w14:textId="77777777" w:rsidR="00716642" w:rsidRPr="004B7B80" w:rsidRDefault="00716642">
            <w:pPr>
              <w:pStyle w:val="EmptyCellLayoutStyle"/>
              <w:spacing w:after="0" w:line="240" w:lineRule="auto"/>
              <w:rPr>
                <w:rFonts w:ascii="Arial" w:hAnsi="Arial" w:cs="Arial"/>
              </w:rPr>
            </w:pPr>
          </w:p>
        </w:tc>
        <w:tc>
          <w:tcPr>
            <w:tcW w:w="2505" w:type="dxa"/>
          </w:tcPr>
          <w:p w14:paraId="4A0B453B" w14:textId="77777777" w:rsidR="00716642" w:rsidRPr="004B7B80" w:rsidRDefault="00716642">
            <w:pPr>
              <w:pStyle w:val="EmptyCellLayoutStyle"/>
              <w:spacing w:after="0" w:line="240" w:lineRule="auto"/>
              <w:rPr>
                <w:rFonts w:ascii="Arial" w:hAnsi="Arial" w:cs="Arial"/>
              </w:rPr>
            </w:pPr>
          </w:p>
        </w:tc>
        <w:tc>
          <w:tcPr>
            <w:tcW w:w="6120" w:type="dxa"/>
          </w:tcPr>
          <w:p w14:paraId="2D6BBC81" w14:textId="77777777" w:rsidR="00716642" w:rsidRPr="004B7B80" w:rsidRDefault="00716642">
            <w:pPr>
              <w:pStyle w:val="EmptyCellLayoutStyle"/>
              <w:spacing w:after="0" w:line="240" w:lineRule="auto"/>
              <w:rPr>
                <w:rFonts w:ascii="Arial" w:hAnsi="Arial" w:cs="Arial"/>
              </w:rPr>
            </w:pPr>
          </w:p>
        </w:tc>
        <w:tc>
          <w:tcPr>
            <w:tcW w:w="2534" w:type="dxa"/>
          </w:tcPr>
          <w:p w14:paraId="192B7310" w14:textId="77777777" w:rsidR="00716642" w:rsidRPr="004B7B80" w:rsidRDefault="00716642">
            <w:pPr>
              <w:pStyle w:val="EmptyCellLayoutStyle"/>
              <w:spacing w:after="0" w:line="240" w:lineRule="auto"/>
              <w:rPr>
                <w:rFonts w:ascii="Arial" w:hAnsi="Arial" w:cs="Arial"/>
              </w:rPr>
            </w:pPr>
          </w:p>
        </w:tc>
        <w:tc>
          <w:tcPr>
            <w:tcW w:w="179" w:type="dxa"/>
          </w:tcPr>
          <w:p w14:paraId="32E9EA41" w14:textId="77777777" w:rsidR="00716642" w:rsidRPr="004B7B80" w:rsidRDefault="00716642">
            <w:pPr>
              <w:pStyle w:val="EmptyCellLayoutStyle"/>
              <w:spacing w:after="0" w:line="240" w:lineRule="auto"/>
              <w:rPr>
                <w:rFonts w:ascii="Arial" w:hAnsi="Arial" w:cs="Arial"/>
              </w:rPr>
            </w:pPr>
          </w:p>
        </w:tc>
      </w:tr>
      <w:tr w:rsidR="004B7B80" w:rsidRPr="004B7B80" w14:paraId="7427E58C" w14:textId="77777777" w:rsidTr="004B7B80">
        <w:tc>
          <w:tcPr>
            <w:tcW w:w="179" w:type="dxa"/>
          </w:tcPr>
          <w:p w14:paraId="0DD74C70" w14:textId="77777777" w:rsidR="00716642" w:rsidRPr="004B7B80" w:rsidRDefault="00716642">
            <w:pPr>
              <w:pStyle w:val="EmptyCellLayoutStyle"/>
              <w:spacing w:after="0" w:line="240" w:lineRule="auto"/>
              <w:rPr>
                <w:rFonts w:ascii="Arial" w:hAnsi="Arial" w:cs="Arial"/>
              </w:rPr>
            </w:pPr>
          </w:p>
        </w:tc>
        <w:tc>
          <w:tcPr>
            <w:tcW w:w="0" w:type="dxa"/>
          </w:tcPr>
          <w:p w14:paraId="179C1804" w14:textId="77777777" w:rsidR="00716642" w:rsidRPr="004B7B80" w:rsidRDefault="00716642">
            <w:pPr>
              <w:pStyle w:val="EmptyCellLayoutStyle"/>
              <w:spacing w:after="0" w:line="240" w:lineRule="auto"/>
              <w:rPr>
                <w:rFonts w:ascii="Arial" w:hAnsi="Arial" w:cs="Arial"/>
              </w:rPr>
            </w:pPr>
          </w:p>
        </w:tc>
        <w:tc>
          <w:tcPr>
            <w:tcW w:w="0" w:type="dxa"/>
          </w:tcPr>
          <w:p w14:paraId="5A521530" w14:textId="77777777" w:rsidR="00716642" w:rsidRPr="004B7B80" w:rsidRDefault="00716642">
            <w:pPr>
              <w:pStyle w:val="EmptyCellLayoutStyle"/>
              <w:spacing w:after="0" w:line="240" w:lineRule="auto"/>
              <w:rPr>
                <w:rFonts w:ascii="Arial" w:hAnsi="Arial" w:cs="Arial"/>
              </w:rPr>
            </w:pPr>
          </w:p>
        </w:tc>
        <w:tc>
          <w:tcPr>
            <w:tcW w:w="0" w:type="dxa"/>
          </w:tcPr>
          <w:p w14:paraId="1A03B412" w14:textId="77777777" w:rsidR="00716642" w:rsidRPr="004B7B80" w:rsidRDefault="00716642">
            <w:pPr>
              <w:pStyle w:val="EmptyCellLayoutStyle"/>
              <w:spacing w:after="0" w:line="240" w:lineRule="auto"/>
              <w:rPr>
                <w:rFonts w:ascii="Arial" w:hAnsi="Arial" w:cs="Arial"/>
              </w:rPr>
            </w:pPr>
          </w:p>
        </w:tc>
        <w:tc>
          <w:tcPr>
            <w:tcW w:w="0" w:type="dxa"/>
          </w:tcPr>
          <w:p w14:paraId="1B1FE404" w14:textId="77777777" w:rsidR="00716642" w:rsidRPr="004B7B80" w:rsidRDefault="00716642">
            <w:pPr>
              <w:pStyle w:val="EmptyCellLayoutStyle"/>
              <w:spacing w:after="0" w:line="240" w:lineRule="auto"/>
              <w:rPr>
                <w:rFonts w:ascii="Arial" w:hAnsi="Arial" w:cs="Arial"/>
              </w:rPr>
            </w:pPr>
          </w:p>
        </w:tc>
        <w:tc>
          <w:tcPr>
            <w:tcW w:w="0" w:type="dxa"/>
          </w:tcPr>
          <w:p w14:paraId="317B4040" w14:textId="77777777" w:rsidR="00716642" w:rsidRPr="004B7B80" w:rsidRDefault="00716642">
            <w:pPr>
              <w:pStyle w:val="EmptyCellLayoutStyle"/>
              <w:spacing w:after="0" w:line="240" w:lineRule="auto"/>
              <w:rPr>
                <w:rFonts w:ascii="Arial" w:hAnsi="Arial" w:cs="Arial"/>
              </w:rPr>
            </w:pPr>
          </w:p>
        </w:tc>
        <w:tc>
          <w:tcPr>
            <w:tcW w:w="0" w:type="dxa"/>
          </w:tcPr>
          <w:p w14:paraId="605CA613" w14:textId="77777777" w:rsidR="00716642" w:rsidRPr="004B7B80" w:rsidRDefault="00716642">
            <w:pPr>
              <w:pStyle w:val="EmptyCellLayoutStyle"/>
              <w:spacing w:after="0" w:line="240" w:lineRule="auto"/>
              <w:rPr>
                <w:rFonts w:ascii="Arial" w:hAnsi="Arial" w:cs="Arial"/>
              </w:rPr>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8"/>
              <w:gridCol w:w="356"/>
              <w:gridCol w:w="5187"/>
              <w:gridCol w:w="179"/>
            </w:tblGrid>
            <w:tr w:rsidR="00716642" w:rsidRPr="004B7B80" w14:paraId="0CCBACCA" w14:textId="77777777">
              <w:trPr>
                <w:trHeight w:val="180"/>
              </w:trPr>
              <w:tc>
                <w:tcPr>
                  <w:tcW w:w="180" w:type="dxa"/>
                  <w:tcBorders>
                    <w:top w:val="single" w:sz="15" w:space="0" w:color="000000"/>
                    <w:left w:val="single" w:sz="15" w:space="0" w:color="000000"/>
                  </w:tcBorders>
                </w:tcPr>
                <w:p w14:paraId="5D5C0409" w14:textId="77777777" w:rsidR="00716642" w:rsidRPr="004B7B80" w:rsidRDefault="00716642">
                  <w:pPr>
                    <w:pStyle w:val="EmptyCellLayoutStyle"/>
                    <w:spacing w:after="0" w:line="240" w:lineRule="auto"/>
                    <w:rPr>
                      <w:rFonts w:ascii="Arial" w:hAnsi="Arial" w:cs="Arial"/>
                    </w:rPr>
                  </w:pPr>
                </w:p>
              </w:tc>
              <w:tc>
                <w:tcPr>
                  <w:tcW w:w="5220" w:type="dxa"/>
                  <w:tcBorders>
                    <w:top w:val="single" w:sz="15" w:space="0" w:color="000000"/>
                  </w:tcBorders>
                </w:tcPr>
                <w:p w14:paraId="2E13C502" w14:textId="77777777" w:rsidR="00716642" w:rsidRPr="004B7B80" w:rsidRDefault="00716642">
                  <w:pPr>
                    <w:pStyle w:val="EmptyCellLayoutStyle"/>
                    <w:spacing w:after="0" w:line="240" w:lineRule="auto"/>
                    <w:rPr>
                      <w:rFonts w:ascii="Arial" w:hAnsi="Arial" w:cs="Arial"/>
                    </w:rPr>
                  </w:pPr>
                </w:p>
              </w:tc>
              <w:tc>
                <w:tcPr>
                  <w:tcW w:w="359" w:type="dxa"/>
                  <w:tcBorders>
                    <w:top w:val="single" w:sz="15" w:space="0" w:color="000000"/>
                  </w:tcBorders>
                </w:tcPr>
                <w:p w14:paraId="47799B3E" w14:textId="77777777" w:rsidR="00716642" w:rsidRPr="004B7B80" w:rsidRDefault="00716642">
                  <w:pPr>
                    <w:pStyle w:val="EmptyCellLayoutStyle"/>
                    <w:spacing w:after="0" w:line="240" w:lineRule="auto"/>
                    <w:rPr>
                      <w:rFonts w:ascii="Arial" w:hAnsi="Arial" w:cs="Arial"/>
                    </w:rPr>
                  </w:pPr>
                </w:p>
              </w:tc>
              <w:tc>
                <w:tcPr>
                  <w:tcW w:w="5220" w:type="dxa"/>
                  <w:tcBorders>
                    <w:top w:val="single" w:sz="15" w:space="0" w:color="000000"/>
                  </w:tcBorders>
                </w:tcPr>
                <w:p w14:paraId="1F45783C" w14:textId="77777777" w:rsidR="00716642" w:rsidRPr="004B7B80" w:rsidRDefault="00716642">
                  <w:pPr>
                    <w:pStyle w:val="EmptyCellLayoutStyle"/>
                    <w:spacing w:after="0" w:line="240" w:lineRule="auto"/>
                    <w:rPr>
                      <w:rFonts w:ascii="Arial" w:hAnsi="Arial" w:cs="Arial"/>
                    </w:rPr>
                  </w:pPr>
                </w:p>
              </w:tc>
              <w:tc>
                <w:tcPr>
                  <w:tcW w:w="180" w:type="dxa"/>
                  <w:tcBorders>
                    <w:top w:val="single" w:sz="15" w:space="0" w:color="000000"/>
                    <w:right w:val="single" w:sz="15" w:space="0" w:color="000000"/>
                  </w:tcBorders>
                </w:tcPr>
                <w:p w14:paraId="4722600D" w14:textId="77777777" w:rsidR="00716642" w:rsidRPr="004B7B80" w:rsidRDefault="00716642">
                  <w:pPr>
                    <w:pStyle w:val="EmptyCellLayoutStyle"/>
                    <w:spacing w:after="0" w:line="240" w:lineRule="auto"/>
                    <w:rPr>
                      <w:rFonts w:ascii="Arial" w:hAnsi="Arial" w:cs="Arial"/>
                    </w:rPr>
                  </w:pPr>
                </w:p>
              </w:tc>
            </w:tr>
            <w:tr w:rsidR="004B7B80" w:rsidRPr="004B7B80" w14:paraId="792BC623" w14:textId="77777777" w:rsidTr="004B7B80">
              <w:trPr>
                <w:trHeight w:val="359"/>
              </w:trPr>
              <w:tc>
                <w:tcPr>
                  <w:tcW w:w="180" w:type="dxa"/>
                  <w:tcBorders>
                    <w:left w:val="single" w:sz="15" w:space="0" w:color="000000"/>
                  </w:tcBorders>
                </w:tcPr>
                <w:p w14:paraId="7CB08198" w14:textId="77777777" w:rsidR="00716642" w:rsidRPr="004B7B80" w:rsidRDefault="00716642">
                  <w:pPr>
                    <w:pStyle w:val="EmptyCellLayoutStyle"/>
                    <w:spacing w:after="0" w:line="240" w:lineRule="auto"/>
                    <w:rPr>
                      <w:rFonts w:ascii="Arial" w:hAnsi="Arial" w:cs="Arial"/>
                    </w:rPr>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716642" w:rsidRPr="004B7B80" w14:paraId="398D0B06" w14:textId="77777777">
                    <w:trPr>
                      <w:trHeight w:val="282"/>
                    </w:trPr>
                    <w:tc>
                      <w:tcPr>
                        <w:tcW w:w="10800" w:type="dxa"/>
                        <w:tcBorders>
                          <w:top w:val="nil"/>
                          <w:left w:val="nil"/>
                          <w:bottom w:val="nil"/>
                          <w:right w:val="nil"/>
                        </w:tcBorders>
                        <w:tcMar>
                          <w:top w:w="39" w:type="dxa"/>
                          <w:left w:w="39" w:type="dxa"/>
                          <w:bottom w:w="39" w:type="dxa"/>
                          <w:right w:w="39" w:type="dxa"/>
                        </w:tcMar>
                      </w:tcPr>
                      <w:p w14:paraId="1A68979C" w14:textId="77777777" w:rsidR="00716642" w:rsidRPr="004B7B80" w:rsidRDefault="003868FE">
                        <w:pPr>
                          <w:spacing w:after="0" w:line="240" w:lineRule="auto"/>
                          <w:rPr>
                            <w:rFonts w:ascii="Arial" w:hAnsi="Arial" w:cs="Arial"/>
                          </w:rPr>
                        </w:pPr>
                        <w:r w:rsidRPr="004B7B80">
                          <w:rPr>
                            <w:rFonts w:ascii="Arial" w:eastAsia="Arial" w:hAnsi="Arial" w:cs="Arial"/>
                            <w:b/>
                            <w:i/>
                            <w:color w:val="000000"/>
                          </w:rPr>
                          <w:t>I certify that the entries on these pages are accurate and complete.</w:t>
                        </w:r>
                      </w:p>
                    </w:tc>
                  </w:tr>
                </w:tbl>
                <w:p w14:paraId="72ECA65D" w14:textId="77777777" w:rsidR="00716642" w:rsidRPr="004B7B80" w:rsidRDefault="00716642">
                  <w:pPr>
                    <w:spacing w:after="0" w:line="240" w:lineRule="auto"/>
                    <w:rPr>
                      <w:rFonts w:ascii="Arial" w:hAnsi="Arial" w:cs="Arial"/>
                    </w:rPr>
                  </w:pPr>
                </w:p>
              </w:tc>
              <w:tc>
                <w:tcPr>
                  <w:tcW w:w="180" w:type="dxa"/>
                  <w:tcBorders>
                    <w:right w:val="single" w:sz="15" w:space="0" w:color="000000"/>
                  </w:tcBorders>
                </w:tcPr>
                <w:p w14:paraId="7A17ABEE" w14:textId="77777777" w:rsidR="00716642" w:rsidRPr="004B7B80" w:rsidRDefault="00716642">
                  <w:pPr>
                    <w:pStyle w:val="EmptyCellLayoutStyle"/>
                    <w:spacing w:after="0" w:line="240" w:lineRule="auto"/>
                    <w:rPr>
                      <w:rFonts w:ascii="Arial" w:hAnsi="Arial" w:cs="Arial"/>
                    </w:rPr>
                  </w:pPr>
                </w:p>
              </w:tc>
            </w:tr>
            <w:tr w:rsidR="00716642" w:rsidRPr="004B7B80" w14:paraId="401A49D4" w14:textId="77777777">
              <w:trPr>
                <w:trHeight w:val="180"/>
              </w:trPr>
              <w:tc>
                <w:tcPr>
                  <w:tcW w:w="180" w:type="dxa"/>
                  <w:tcBorders>
                    <w:left w:val="single" w:sz="15" w:space="0" w:color="000000"/>
                  </w:tcBorders>
                </w:tcPr>
                <w:p w14:paraId="1F5D3683" w14:textId="77777777" w:rsidR="00716642" w:rsidRPr="004B7B80" w:rsidRDefault="00716642">
                  <w:pPr>
                    <w:pStyle w:val="EmptyCellLayoutStyle"/>
                    <w:spacing w:after="0" w:line="240" w:lineRule="auto"/>
                    <w:rPr>
                      <w:rFonts w:ascii="Arial" w:hAnsi="Arial" w:cs="Arial"/>
                    </w:rPr>
                  </w:pPr>
                </w:p>
              </w:tc>
              <w:tc>
                <w:tcPr>
                  <w:tcW w:w="5220" w:type="dxa"/>
                </w:tcPr>
                <w:p w14:paraId="5600F490" w14:textId="77777777" w:rsidR="00716642" w:rsidRPr="004B7B80" w:rsidRDefault="00716642">
                  <w:pPr>
                    <w:pStyle w:val="EmptyCellLayoutStyle"/>
                    <w:spacing w:after="0" w:line="240" w:lineRule="auto"/>
                    <w:rPr>
                      <w:rFonts w:ascii="Arial" w:hAnsi="Arial" w:cs="Arial"/>
                    </w:rPr>
                  </w:pPr>
                </w:p>
              </w:tc>
              <w:tc>
                <w:tcPr>
                  <w:tcW w:w="359" w:type="dxa"/>
                </w:tcPr>
                <w:p w14:paraId="7DB32242" w14:textId="77777777" w:rsidR="00716642" w:rsidRPr="004B7B80" w:rsidRDefault="00716642">
                  <w:pPr>
                    <w:pStyle w:val="EmptyCellLayoutStyle"/>
                    <w:spacing w:after="0" w:line="240" w:lineRule="auto"/>
                    <w:rPr>
                      <w:rFonts w:ascii="Arial" w:hAnsi="Arial" w:cs="Arial"/>
                    </w:rPr>
                  </w:pPr>
                </w:p>
              </w:tc>
              <w:tc>
                <w:tcPr>
                  <w:tcW w:w="5220" w:type="dxa"/>
                </w:tcPr>
                <w:p w14:paraId="5C363809" w14:textId="77777777" w:rsidR="00716642" w:rsidRPr="004B7B80" w:rsidRDefault="00716642">
                  <w:pPr>
                    <w:pStyle w:val="EmptyCellLayoutStyle"/>
                    <w:spacing w:after="0" w:line="240" w:lineRule="auto"/>
                    <w:rPr>
                      <w:rFonts w:ascii="Arial" w:hAnsi="Arial" w:cs="Arial"/>
                    </w:rPr>
                  </w:pPr>
                </w:p>
              </w:tc>
              <w:tc>
                <w:tcPr>
                  <w:tcW w:w="180" w:type="dxa"/>
                  <w:tcBorders>
                    <w:right w:val="single" w:sz="15" w:space="0" w:color="000000"/>
                  </w:tcBorders>
                </w:tcPr>
                <w:p w14:paraId="27108710" w14:textId="77777777" w:rsidR="00716642" w:rsidRPr="004B7B80" w:rsidRDefault="00716642">
                  <w:pPr>
                    <w:pStyle w:val="EmptyCellLayoutStyle"/>
                    <w:spacing w:after="0" w:line="240" w:lineRule="auto"/>
                    <w:rPr>
                      <w:rFonts w:ascii="Arial" w:hAnsi="Arial" w:cs="Arial"/>
                    </w:rPr>
                  </w:pPr>
                </w:p>
              </w:tc>
            </w:tr>
            <w:tr w:rsidR="00716642" w:rsidRPr="004B7B80" w14:paraId="213B9B44" w14:textId="77777777">
              <w:trPr>
                <w:trHeight w:val="290"/>
              </w:trPr>
              <w:tc>
                <w:tcPr>
                  <w:tcW w:w="180" w:type="dxa"/>
                  <w:tcBorders>
                    <w:left w:val="single" w:sz="15" w:space="0" w:color="000000"/>
                  </w:tcBorders>
                </w:tcPr>
                <w:p w14:paraId="4B8F1BC3" w14:textId="77777777" w:rsidR="00716642" w:rsidRPr="004B7B80" w:rsidRDefault="00716642">
                  <w:pPr>
                    <w:pStyle w:val="EmptyCellLayoutStyle"/>
                    <w:spacing w:after="0" w:line="240" w:lineRule="auto"/>
                    <w:rPr>
                      <w:rFonts w:ascii="Arial" w:hAnsi="Arial" w:cs="Arial"/>
                    </w:rPr>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716642" w:rsidRPr="004B7B80" w14:paraId="5860B6A1" w14:textId="77777777">
                    <w:trPr>
                      <w:trHeight w:val="212"/>
                    </w:trPr>
                    <w:tc>
                      <w:tcPr>
                        <w:tcW w:w="5220" w:type="dxa"/>
                        <w:tcBorders>
                          <w:top w:val="nil"/>
                          <w:left w:val="nil"/>
                          <w:bottom w:val="nil"/>
                          <w:right w:val="nil"/>
                        </w:tcBorders>
                        <w:tcMar>
                          <w:top w:w="39" w:type="dxa"/>
                          <w:left w:w="39" w:type="dxa"/>
                          <w:bottom w:w="39" w:type="dxa"/>
                          <w:right w:w="39" w:type="dxa"/>
                        </w:tcMar>
                      </w:tcPr>
                      <w:p w14:paraId="4C28E832"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JENNIFER HADDON</w:t>
                        </w:r>
                      </w:p>
                    </w:tc>
                  </w:tr>
                </w:tbl>
                <w:p w14:paraId="114B30FB" w14:textId="77777777" w:rsidR="00716642" w:rsidRPr="004B7B80" w:rsidRDefault="00716642">
                  <w:pPr>
                    <w:spacing w:after="0" w:line="240" w:lineRule="auto"/>
                    <w:rPr>
                      <w:rFonts w:ascii="Arial" w:hAnsi="Arial" w:cs="Arial"/>
                    </w:rPr>
                  </w:pPr>
                </w:p>
              </w:tc>
              <w:tc>
                <w:tcPr>
                  <w:tcW w:w="359" w:type="dxa"/>
                </w:tcPr>
                <w:p w14:paraId="0CA2D5A5" w14:textId="77777777" w:rsidR="00716642" w:rsidRPr="004B7B80" w:rsidRDefault="00716642">
                  <w:pPr>
                    <w:pStyle w:val="EmptyCellLayoutStyle"/>
                    <w:spacing w:after="0" w:line="240" w:lineRule="auto"/>
                    <w:rPr>
                      <w:rFonts w:ascii="Arial" w:hAnsi="Arial" w:cs="Arial"/>
                    </w:rPr>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716642" w:rsidRPr="004B7B80" w14:paraId="11F567F4" w14:textId="77777777">
                    <w:trPr>
                      <w:trHeight w:val="212"/>
                    </w:trPr>
                    <w:tc>
                      <w:tcPr>
                        <w:tcW w:w="5220" w:type="dxa"/>
                        <w:tcBorders>
                          <w:top w:val="nil"/>
                          <w:left w:val="nil"/>
                          <w:bottom w:val="nil"/>
                          <w:right w:val="nil"/>
                        </w:tcBorders>
                        <w:tcMar>
                          <w:top w:w="39" w:type="dxa"/>
                          <w:left w:w="39" w:type="dxa"/>
                          <w:bottom w:w="39" w:type="dxa"/>
                          <w:right w:w="39" w:type="dxa"/>
                        </w:tcMar>
                      </w:tcPr>
                      <w:p w14:paraId="5DEAC0DB" w14:textId="77777777" w:rsidR="00716642" w:rsidRPr="004B7B80" w:rsidRDefault="003868FE">
                        <w:pPr>
                          <w:spacing w:after="0" w:line="240" w:lineRule="auto"/>
                          <w:rPr>
                            <w:rFonts w:ascii="Arial" w:hAnsi="Arial" w:cs="Arial"/>
                          </w:rPr>
                        </w:pPr>
                        <w:r w:rsidRPr="004B7B80">
                          <w:rPr>
                            <w:rFonts w:ascii="Arial" w:eastAsia="Arial" w:hAnsi="Arial" w:cs="Arial"/>
                            <w:color w:val="000000"/>
                          </w:rPr>
                          <w:t>9/14/2026</w:t>
                        </w:r>
                      </w:p>
                    </w:tc>
                  </w:tr>
                </w:tbl>
                <w:p w14:paraId="0EA1BFAE" w14:textId="77777777" w:rsidR="00716642" w:rsidRPr="004B7B80" w:rsidRDefault="00716642">
                  <w:pPr>
                    <w:spacing w:after="0" w:line="240" w:lineRule="auto"/>
                    <w:rPr>
                      <w:rFonts w:ascii="Arial" w:hAnsi="Arial" w:cs="Arial"/>
                    </w:rPr>
                  </w:pPr>
                </w:p>
              </w:tc>
              <w:tc>
                <w:tcPr>
                  <w:tcW w:w="180" w:type="dxa"/>
                  <w:tcBorders>
                    <w:right w:val="single" w:sz="15" w:space="0" w:color="000000"/>
                  </w:tcBorders>
                </w:tcPr>
                <w:p w14:paraId="6E4326FD" w14:textId="77777777" w:rsidR="00716642" w:rsidRPr="004B7B80" w:rsidRDefault="00716642">
                  <w:pPr>
                    <w:pStyle w:val="EmptyCellLayoutStyle"/>
                    <w:spacing w:after="0" w:line="240" w:lineRule="auto"/>
                    <w:rPr>
                      <w:rFonts w:ascii="Arial" w:hAnsi="Arial" w:cs="Arial"/>
                    </w:rPr>
                  </w:pPr>
                </w:p>
              </w:tc>
            </w:tr>
            <w:tr w:rsidR="00716642" w:rsidRPr="004B7B80" w14:paraId="29E81D6D" w14:textId="77777777">
              <w:trPr>
                <w:trHeight w:val="34"/>
              </w:trPr>
              <w:tc>
                <w:tcPr>
                  <w:tcW w:w="180" w:type="dxa"/>
                  <w:tcBorders>
                    <w:left w:val="single" w:sz="15" w:space="0" w:color="000000"/>
                  </w:tcBorders>
                </w:tcPr>
                <w:p w14:paraId="06C05427" w14:textId="77777777" w:rsidR="00716642" w:rsidRPr="004B7B80" w:rsidRDefault="00716642">
                  <w:pPr>
                    <w:pStyle w:val="EmptyCellLayoutStyle"/>
                    <w:spacing w:after="0" w:line="240" w:lineRule="auto"/>
                    <w:rPr>
                      <w:rFonts w:ascii="Arial" w:hAnsi="Arial" w:cs="Arial"/>
                    </w:rPr>
                  </w:pPr>
                </w:p>
              </w:tc>
              <w:tc>
                <w:tcPr>
                  <w:tcW w:w="5220" w:type="dxa"/>
                </w:tcPr>
                <w:p w14:paraId="1B69047B" w14:textId="77777777" w:rsidR="00716642" w:rsidRPr="004B7B80" w:rsidRDefault="00716642">
                  <w:pPr>
                    <w:pStyle w:val="EmptyCellLayoutStyle"/>
                    <w:spacing w:after="0" w:line="240" w:lineRule="auto"/>
                    <w:rPr>
                      <w:rFonts w:ascii="Arial" w:hAnsi="Arial" w:cs="Arial"/>
                    </w:rPr>
                  </w:pPr>
                </w:p>
              </w:tc>
              <w:tc>
                <w:tcPr>
                  <w:tcW w:w="359" w:type="dxa"/>
                </w:tcPr>
                <w:p w14:paraId="26DDB1E2" w14:textId="77777777" w:rsidR="00716642" w:rsidRPr="004B7B80" w:rsidRDefault="00716642">
                  <w:pPr>
                    <w:pStyle w:val="EmptyCellLayoutStyle"/>
                    <w:spacing w:after="0" w:line="240" w:lineRule="auto"/>
                    <w:rPr>
                      <w:rFonts w:ascii="Arial" w:hAnsi="Arial" w:cs="Arial"/>
                    </w:rPr>
                  </w:pPr>
                </w:p>
              </w:tc>
              <w:tc>
                <w:tcPr>
                  <w:tcW w:w="5220" w:type="dxa"/>
                </w:tcPr>
                <w:p w14:paraId="21FE04B8" w14:textId="77777777" w:rsidR="00716642" w:rsidRPr="004B7B80" w:rsidRDefault="00716642">
                  <w:pPr>
                    <w:pStyle w:val="EmptyCellLayoutStyle"/>
                    <w:spacing w:after="0" w:line="240" w:lineRule="auto"/>
                    <w:rPr>
                      <w:rFonts w:ascii="Arial" w:hAnsi="Arial" w:cs="Arial"/>
                    </w:rPr>
                  </w:pPr>
                </w:p>
              </w:tc>
              <w:tc>
                <w:tcPr>
                  <w:tcW w:w="180" w:type="dxa"/>
                  <w:tcBorders>
                    <w:right w:val="single" w:sz="15" w:space="0" w:color="000000"/>
                  </w:tcBorders>
                </w:tcPr>
                <w:p w14:paraId="2907C39D" w14:textId="77777777" w:rsidR="00716642" w:rsidRPr="004B7B80" w:rsidRDefault="00716642">
                  <w:pPr>
                    <w:pStyle w:val="EmptyCellLayoutStyle"/>
                    <w:spacing w:after="0" w:line="240" w:lineRule="auto"/>
                    <w:rPr>
                      <w:rFonts w:ascii="Arial" w:hAnsi="Arial" w:cs="Arial"/>
                    </w:rPr>
                  </w:pPr>
                </w:p>
              </w:tc>
            </w:tr>
            <w:tr w:rsidR="00716642" w:rsidRPr="004B7B80" w14:paraId="391E1A8B" w14:textId="77777777">
              <w:trPr>
                <w:trHeight w:val="360"/>
              </w:trPr>
              <w:tc>
                <w:tcPr>
                  <w:tcW w:w="180" w:type="dxa"/>
                  <w:tcBorders>
                    <w:left w:val="single" w:sz="15" w:space="0" w:color="000000"/>
                  </w:tcBorders>
                </w:tcPr>
                <w:p w14:paraId="48BDABB3" w14:textId="77777777" w:rsidR="00716642" w:rsidRPr="004B7B80" w:rsidRDefault="00716642">
                  <w:pPr>
                    <w:pStyle w:val="EmptyCellLayoutStyle"/>
                    <w:spacing w:after="0" w:line="240" w:lineRule="auto"/>
                    <w:rPr>
                      <w:rFonts w:ascii="Arial" w:hAnsi="Arial" w:cs="Arial"/>
                    </w:rPr>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716642" w:rsidRPr="004B7B80" w14:paraId="14C2BB67"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F70C859" w14:textId="77777777" w:rsidR="00716642" w:rsidRPr="004B7B80" w:rsidRDefault="003868FE">
                        <w:pPr>
                          <w:spacing w:after="0" w:line="240" w:lineRule="auto"/>
                          <w:jc w:val="center"/>
                          <w:rPr>
                            <w:rFonts w:ascii="Arial" w:hAnsi="Arial" w:cs="Arial"/>
                          </w:rPr>
                        </w:pPr>
                        <w:r w:rsidRPr="004B7B80">
                          <w:rPr>
                            <w:rFonts w:ascii="Arial" w:eastAsia="Arial" w:hAnsi="Arial" w:cs="Arial"/>
                            <w:b/>
                            <w:color w:val="000000"/>
                            <w:sz w:val="16"/>
                          </w:rPr>
                          <w:t>Appointing Authority</w:t>
                        </w:r>
                      </w:p>
                    </w:tc>
                  </w:tr>
                </w:tbl>
                <w:p w14:paraId="0D9C1352" w14:textId="77777777" w:rsidR="00716642" w:rsidRPr="004B7B80" w:rsidRDefault="00716642">
                  <w:pPr>
                    <w:spacing w:after="0" w:line="240" w:lineRule="auto"/>
                    <w:rPr>
                      <w:rFonts w:ascii="Arial" w:hAnsi="Arial" w:cs="Arial"/>
                    </w:rPr>
                  </w:pPr>
                </w:p>
              </w:tc>
              <w:tc>
                <w:tcPr>
                  <w:tcW w:w="359" w:type="dxa"/>
                </w:tcPr>
                <w:p w14:paraId="379DED68" w14:textId="77777777" w:rsidR="00716642" w:rsidRPr="004B7B80" w:rsidRDefault="00716642">
                  <w:pPr>
                    <w:pStyle w:val="EmptyCellLayoutStyle"/>
                    <w:spacing w:after="0" w:line="240" w:lineRule="auto"/>
                    <w:rPr>
                      <w:rFonts w:ascii="Arial" w:hAnsi="Arial" w:cs="Arial"/>
                    </w:rPr>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716642" w:rsidRPr="004B7B80" w14:paraId="429D70E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0A98699" w14:textId="77777777" w:rsidR="00716642" w:rsidRPr="004B7B80" w:rsidRDefault="003868FE">
                        <w:pPr>
                          <w:spacing w:after="0" w:line="240" w:lineRule="auto"/>
                          <w:jc w:val="center"/>
                          <w:rPr>
                            <w:rFonts w:ascii="Arial" w:hAnsi="Arial" w:cs="Arial"/>
                          </w:rPr>
                        </w:pPr>
                        <w:r w:rsidRPr="004B7B80">
                          <w:rPr>
                            <w:rFonts w:ascii="Arial" w:eastAsia="Arial" w:hAnsi="Arial" w:cs="Arial"/>
                            <w:b/>
                            <w:color w:val="000000"/>
                            <w:sz w:val="16"/>
                          </w:rPr>
                          <w:t>Date</w:t>
                        </w:r>
                      </w:p>
                    </w:tc>
                  </w:tr>
                </w:tbl>
                <w:p w14:paraId="2D0209AB" w14:textId="77777777" w:rsidR="00716642" w:rsidRPr="004B7B80" w:rsidRDefault="00716642">
                  <w:pPr>
                    <w:spacing w:after="0" w:line="240" w:lineRule="auto"/>
                    <w:rPr>
                      <w:rFonts w:ascii="Arial" w:hAnsi="Arial" w:cs="Arial"/>
                    </w:rPr>
                  </w:pPr>
                </w:p>
              </w:tc>
              <w:tc>
                <w:tcPr>
                  <w:tcW w:w="180" w:type="dxa"/>
                  <w:tcBorders>
                    <w:right w:val="single" w:sz="15" w:space="0" w:color="000000"/>
                  </w:tcBorders>
                </w:tcPr>
                <w:p w14:paraId="4239A93B" w14:textId="77777777" w:rsidR="00716642" w:rsidRPr="004B7B80" w:rsidRDefault="00716642">
                  <w:pPr>
                    <w:pStyle w:val="EmptyCellLayoutStyle"/>
                    <w:spacing w:after="0" w:line="240" w:lineRule="auto"/>
                    <w:rPr>
                      <w:rFonts w:ascii="Arial" w:hAnsi="Arial" w:cs="Arial"/>
                    </w:rPr>
                  </w:pPr>
                </w:p>
              </w:tc>
            </w:tr>
            <w:tr w:rsidR="00716642" w:rsidRPr="004B7B80" w14:paraId="621F47C6" w14:textId="77777777">
              <w:trPr>
                <w:trHeight w:val="214"/>
              </w:trPr>
              <w:tc>
                <w:tcPr>
                  <w:tcW w:w="180" w:type="dxa"/>
                  <w:tcBorders>
                    <w:left w:val="single" w:sz="15" w:space="0" w:color="000000"/>
                    <w:bottom w:val="single" w:sz="15" w:space="0" w:color="000000"/>
                  </w:tcBorders>
                </w:tcPr>
                <w:p w14:paraId="52ED25BB" w14:textId="77777777" w:rsidR="00716642" w:rsidRPr="004B7B80" w:rsidRDefault="00716642">
                  <w:pPr>
                    <w:pStyle w:val="EmptyCellLayoutStyle"/>
                    <w:spacing w:after="0" w:line="240" w:lineRule="auto"/>
                    <w:rPr>
                      <w:rFonts w:ascii="Arial" w:hAnsi="Arial" w:cs="Arial"/>
                    </w:rPr>
                  </w:pPr>
                </w:p>
              </w:tc>
              <w:tc>
                <w:tcPr>
                  <w:tcW w:w="5220" w:type="dxa"/>
                  <w:tcBorders>
                    <w:bottom w:val="single" w:sz="15" w:space="0" w:color="000000"/>
                  </w:tcBorders>
                </w:tcPr>
                <w:p w14:paraId="6ECD4B9A" w14:textId="77777777" w:rsidR="00716642" w:rsidRPr="004B7B80" w:rsidRDefault="00716642">
                  <w:pPr>
                    <w:pStyle w:val="EmptyCellLayoutStyle"/>
                    <w:spacing w:after="0" w:line="240" w:lineRule="auto"/>
                    <w:rPr>
                      <w:rFonts w:ascii="Arial" w:hAnsi="Arial" w:cs="Arial"/>
                    </w:rPr>
                  </w:pPr>
                </w:p>
              </w:tc>
              <w:tc>
                <w:tcPr>
                  <w:tcW w:w="359" w:type="dxa"/>
                  <w:tcBorders>
                    <w:bottom w:val="single" w:sz="15" w:space="0" w:color="000000"/>
                  </w:tcBorders>
                </w:tcPr>
                <w:p w14:paraId="54DA3686" w14:textId="77777777" w:rsidR="00716642" w:rsidRPr="004B7B80" w:rsidRDefault="00716642">
                  <w:pPr>
                    <w:pStyle w:val="EmptyCellLayoutStyle"/>
                    <w:spacing w:after="0" w:line="240" w:lineRule="auto"/>
                    <w:rPr>
                      <w:rFonts w:ascii="Arial" w:hAnsi="Arial" w:cs="Arial"/>
                    </w:rPr>
                  </w:pPr>
                </w:p>
              </w:tc>
              <w:tc>
                <w:tcPr>
                  <w:tcW w:w="5220" w:type="dxa"/>
                  <w:tcBorders>
                    <w:bottom w:val="single" w:sz="15" w:space="0" w:color="000000"/>
                  </w:tcBorders>
                </w:tcPr>
                <w:p w14:paraId="526A9BF4" w14:textId="77777777" w:rsidR="00716642" w:rsidRPr="004B7B80" w:rsidRDefault="00716642">
                  <w:pPr>
                    <w:pStyle w:val="EmptyCellLayoutStyle"/>
                    <w:spacing w:after="0" w:line="240" w:lineRule="auto"/>
                    <w:rPr>
                      <w:rFonts w:ascii="Arial" w:hAnsi="Arial" w:cs="Arial"/>
                    </w:rPr>
                  </w:pPr>
                </w:p>
              </w:tc>
              <w:tc>
                <w:tcPr>
                  <w:tcW w:w="180" w:type="dxa"/>
                  <w:tcBorders>
                    <w:bottom w:val="single" w:sz="15" w:space="0" w:color="000000"/>
                    <w:right w:val="single" w:sz="15" w:space="0" w:color="000000"/>
                  </w:tcBorders>
                </w:tcPr>
                <w:p w14:paraId="5EEDC158" w14:textId="77777777" w:rsidR="00716642" w:rsidRPr="004B7B80" w:rsidRDefault="00716642">
                  <w:pPr>
                    <w:pStyle w:val="EmptyCellLayoutStyle"/>
                    <w:spacing w:after="0" w:line="240" w:lineRule="auto"/>
                    <w:rPr>
                      <w:rFonts w:ascii="Arial" w:hAnsi="Arial" w:cs="Arial"/>
                    </w:rPr>
                  </w:pPr>
                </w:p>
              </w:tc>
            </w:tr>
          </w:tbl>
          <w:p w14:paraId="65116BF7" w14:textId="77777777" w:rsidR="00716642" w:rsidRPr="004B7B80" w:rsidRDefault="00716642">
            <w:pPr>
              <w:spacing w:after="0" w:line="240" w:lineRule="auto"/>
              <w:rPr>
                <w:rFonts w:ascii="Arial" w:hAnsi="Arial" w:cs="Arial"/>
              </w:rPr>
            </w:pPr>
          </w:p>
        </w:tc>
        <w:tc>
          <w:tcPr>
            <w:tcW w:w="179" w:type="dxa"/>
          </w:tcPr>
          <w:p w14:paraId="5232710D" w14:textId="77777777" w:rsidR="00716642" w:rsidRPr="004B7B80" w:rsidRDefault="00716642">
            <w:pPr>
              <w:pStyle w:val="EmptyCellLayoutStyle"/>
              <w:spacing w:after="0" w:line="240" w:lineRule="auto"/>
              <w:rPr>
                <w:rFonts w:ascii="Arial" w:hAnsi="Arial" w:cs="Arial"/>
              </w:rPr>
            </w:pPr>
          </w:p>
        </w:tc>
      </w:tr>
      <w:tr w:rsidR="00716642" w:rsidRPr="004B7B80" w14:paraId="0F9E7DF2" w14:textId="77777777">
        <w:trPr>
          <w:trHeight w:val="92"/>
        </w:trPr>
        <w:tc>
          <w:tcPr>
            <w:tcW w:w="179" w:type="dxa"/>
          </w:tcPr>
          <w:p w14:paraId="399E264B" w14:textId="77777777" w:rsidR="00716642" w:rsidRPr="004B7B80" w:rsidRDefault="00716642">
            <w:pPr>
              <w:pStyle w:val="EmptyCellLayoutStyle"/>
              <w:spacing w:after="0" w:line="240" w:lineRule="auto"/>
              <w:rPr>
                <w:rFonts w:ascii="Arial" w:hAnsi="Arial" w:cs="Arial"/>
              </w:rPr>
            </w:pPr>
          </w:p>
        </w:tc>
        <w:tc>
          <w:tcPr>
            <w:tcW w:w="0" w:type="dxa"/>
          </w:tcPr>
          <w:p w14:paraId="032FDD99" w14:textId="77777777" w:rsidR="00716642" w:rsidRPr="004B7B80" w:rsidRDefault="00716642">
            <w:pPr>
              <w:pStyle w:val="EmptyCellLayoutStyle"/>
              <w:spacing w:after="0" w:line="240" w:lineRule="auto"/>
              <w:rPr>
                <w:rFonts w:ascii="Arial" w:hAnsi="Arial" w:cs="Arial"/>
              </w:rPr>
            </w:pPr>
          </w:p>
        </w:tc>
        <w:tc>
          <w:tcPr>
            <w:tcW w:w="0" w:type="dxa"/>
          </w:tcPr>
          <w:p w14:paraId="5E54DB98" w14:textId="77777777" w:rsidR="00716642" w:rsidRPr="004B7B80" w:rsidRDefault="00716642">
            <w:pPr>
              <w:pStyle w:val="EmptyCellLayoutStyle"/>
              <w:spacing w:after="0" w:line="240" w:lineRule="auto"/>
              <w:rPr>
                <w:rFonts w:ascii="Arial" w:hAnsi="Arial" w:cs="Arial"/>
              </w:rPr>
            </w:pPr>
          </w:p>
        </w:tc>
        <w:tc>
          <w:tcPr>
            <w:tcW w:w="0" w:type="dxa"/>
          </w:tcPr>
          <w:p w14:paraId="78794C15" w14:textId="77777777" w:rsidR="00716642" w:rsidRPr="004B7B80" w:rsidRDefault="00716642">
            <w:pPr>
              <w:pStyle w:val="EmptyCellLayoutStyle"/>
              <w:spacing w:after="0" w:line="240" w:lineRule="auto"/>
              <w:rPr>
                <w:rFonts w:ascii="Arial" w:hAnsi="Arial" w:cs="Arial"/>
              </w:rPr>
            </w:pPr>
          </w:p>
        </w:tc>
        <w:tc>
          <w:tcPr>
            <w:tcW w:w="0" w:type="dxa"/>
          </w:tcPr>
          <w:p w14:paraId="6068A7C1" w14:textId="77777777" w:rsidR="00716642" w:rsidRPr="004B7B80" w:rsidRDefault="00716642">
            <w:pPr>
              <w:pStyle w:val="EmptyCellLayoutStyle"/>
              <w:spacing w:after="0" w:line="240" w:lineRule="auto"/>
              <w:rPr>
                <w:rFonts w:ascii="Arial" w:hAnsi="Arial" w:cs="Arial"/>
              </w:rPr>
            </w:pPr>
          </w:p>
        </w:tc>
        <w:tc>
          <w:tcPr>
            <w:tcW w:w="0" w:type="dxa"/>
          </w:tcPr>
          <w:p w14:paraId="29F88722" w14:textId="77777777" w:rsidR="00716642" w:rsidRPr="004B7B80" w:rsidRDefault="00716642">
            <w:pPr>
              <w:pStyle w:val="EmptyCellLayoutStyle"/>
              <w:spacing w:after="0" w:line="240" w:lineRule="auto"/>
              <w:rPr>
                <w:rFonts w:ascii="Arial" w:hAnsi="Arial" w:cs="Arial"/>
              </w:rPr>
            </w:pPr>
          </w:p>
        </w:tc>
        <w:tc>
          <w:tcPr>
            <w:tcW w:w="0" w:type="dxa"/>
          </w:tcPr>
          <w:p w14:paraId="3E64EC08" w14:textId="77777777" w:rsidR="00716642" w:rsidRPr="004B7B80" w:rsidRDefault="00716642">
            <w:pPr>
              <w:pStyle w:val="EmptyCellLayoutStyle"/>
              <w:spacing w:after="0" w:line="240" w:lineRule="auto"/>
              <w:rPr>
                <w:rFonts w:ascii="Arial" w:hAnsi="Arial" w:cs="Arial"/>
              </w:rPr>
            </w:pPr>
          </w:p>
        </w:tc>
        <w:tc>
          <w:tcPr>
            <w:tcW w:w="2505" w:type="dxa"/>
          </w:tcPr>
          <w:p w14:paraId="40BFD017" w14:textId="77777777" w:rsidR="00716642" w:rsidRPr="004B7B80" w:rsidRDefault="00716642">
            <w:pPr>
              <w:pStyle w:val="EmptyCellLayoutStyle"/>
              <w:spacing w:after="0" w:line="240" w:lineRule="auto"/>
              <w:rPr>
                <w:rFonts w:ascii="Arial" w:hAnsi="Arial" w:cs="Arial"/>
              </w:rPr>
            </w:pPr>
          </w:p>
        </w:tc>
        <w:tc>
          <w:tcPr>
            <w:tcW w:w="6120" w:type="dxa"/>
          </w:tcPr>
          <w:p w14:paraId="199ECC63" w14:textId="77777777" w:rsidR="00716642" w:rsidRPr="004B7B80" w:rsidRDefault="00716642">
            <w:pPr>
              <w:pStyle w:val="EmptyCellLayoutStyle"/>
              <w:spacing w:after="0" w:line="240" w:lineRule="auto"/>
              <w:rPr>
                <w:rFonts w:ascii="Arial" w:hAnsi="Arial" w:cs="Arial"/>
              </w:rPr>
            </w:pPr>
          </w:p>
        </w:tc>
        <w:tc>
          <w:tcPr>
            <w:tcW w:w="2534" w:type="dxa"/>
          </w:tcPr>
          <w:p w14:paraId="7C13B71F" w14:textId="77777777" w:rsidR="00716642" w:rsidRPr="004B7B80" w:rsidRDefault="00716642">
            <w:pPr>
              <w:pStyle w:val="EmptyCellLayoutStyle"/>
              <w:spacing w:after="0" w:line="240" w:lineRule="auto"/>
              <w:rPr>
                <w:rFonts w:ascii="Arial" w:hAnsi="Arial" w:cs="Arial"/>
              </w:rPr>
            </w:pPr>
          </w:p>
        </w:tc>
        <w:tc>
          <w:tcPr>
            <w:tcW w:w="179" w:type="dxa"/>
          </w:tcPr>
          <w:p w14:paraId="1B651334" w14:textId="77777777" w:rsidR="00716642" w:rsidRPr="004B7B80" w:rsidRDefault="00716642">
            <w:pPr>
              <w:pStyle w:val="EmptyCellLayoutStyle"/>
              <w:spacing w:after="0" w:line="240" w:lineRule="auto"/>
              <w:rPr>
                <w:rFonts w:ascii="Arial" w:hAnsi="Arial" w:cs="Arial"/>
              </w:rPr>
            </w:pPr>
          </w:p>
        </w:tc>
      </w:tr>
      <w:tr w:rsidR="004B7B80" w:rsidRPr="004B7B80" w14:paraId="33B47913" w14:textId="77777777" w:rsidTr="004B7B80">
        <w:tc>
          <w:tcPr>
            <w:tcW w:w="179" w:type="dxa"/>
          </w:tcPr>
          <w:p w14:paraId="4E526E67" w14:textId="77777777" w:rsidR="00716642" w:rsidRPr="004B7B80" w:rsidRDefault="00716642">
            <w:pPr>
              <w:pStyle w:val="EmptyCellLayoutStyle"/>
              <w:spacing w:after="0" w:line="240" w:lineRule="auto"/>
              <w:rPr>
                <w:rFonts w:ascii="Arial" w:hAnsi="Arial" w:cs="Arial"/>
              </w:rPr>
            </w:pPr>
          </w:p>
        </w:tc>
        <w:tc>
          <w:tcPr>
            <w:tcW w:w="0" w:type="dxa"/>
          </w:tcPr>
          <w:p w14:paraId="4B6235D1" w14:textId="77777777" w:rsidR="00716642" w:rsidRPr="004B7B80" w:rsidRDefault="00716642">
            <w:pPr>
              <w:pStyle w:val="EmptyCellLayoutStyle"/>
              <w:spacing w:after="0" w:line="240" w:lineRule="auto"/>
              <w:rPr>
                <w:rFonts w:ascii="Arial" w:hAnsi="Arial" w:cs="Arial"/>
              </w:rPr>
            </w:pPr>
          </w:p>
        </w:tc>
        <w:tc>
          <w:tcPr>
            <w:tcW w:w="0" w:type="dxa"/>
          </w:tcPr>
          <w:p w14:paraId="11B768F2" w14:textId="77777777" w:rsidR="00716642" w:rsidRPr="004B7B80" w:rsidRDefault="00716642">
            <w:pPr>
              <w:pStyle w:val="EmptyCellLayoutStyle"/>
              <w:spacing w:after="0" w:line="240" w:lineRule="auto"/>
              <w:rPr>
                <w:rFonts w:ascii="Arial" w:hAnsi="Arial" w:cs="Arial"/>
              </w:rPr>
            </w:pPr>
          </w:p>
        </w:tc>
        <w:tc>
          <w:tcPr>
            <w:tcW w:w="0" w:type="dxa"/>
          </w:tcPr>
          <w:p w14:paraId="4441D378" w14:textId="77777777" w:rsidR="00716642" w:rsidRPr="004B7B80" w:rsidRDefault="00716642">
            <w:pPr>
              <w:pStyle w:val="EmptyCellLayoutStyle"/>
              <w:spacing w:after="0" w:line="240" w:lineRule="auto"/>
              <w:rPr>
                <w:rFonts w:ascii="Arial" w:hAnsi="Arial" w:cs="Arial"/>
              </w:rPr>
            </w:pPr>
          </w:p>
        </w:tc>
        <w:tc>
          <w:tcPr>
            <w:tcW w:w="0" w:type="dxa"/>
          </w:tcPr>
          <w:p w14:paraId="2C5A8E58" w14:textId="77777777" w:rsidR="00716642" w:rsidRPr="004B7B80" w:rsidRDefault="00716642">
            <w:pPr>
              <w:pStyle w:val="EmptyCellLayoutStyle"/>
              <w:spacing w:after="0" w:line="240" w:lineRule="auto"/>
              <w:rPr>
                <w:rFonts w:ascii="Arial" w:hAnsi="Arial" w:cs="Arial"/>
              </w:rPr>
            </w:pPr>
          </w:p>
        </w:tc>
        <w:tc>
          <w:tcPr>
            <w:tcW w:w="0" w:type="dxa"/>
          </w:tcPr>
          <w:p w14:paraId="29138117" w14:textId="77777777" w:rsidR="00716642" w:rsidRPr="004B7B80" w:rsidRDefault="00716642">
            <w:pPr>
              <w:pStyle w:val="EmptyCellLayoutStyle"/>
              <w:spacing w:after="0" w:line="240" w:lineRule="auto"/>
              <w:rPr>
                <w:rFonts w:ascii="Arial" w:hAnsi="Arial" w:cs="Arial"/>
              </w:rPr>
            </w:pPr>
          </w:p>
        </w:tc>
        <w:tc>
          <w:tcPr>
            <w:tcW w:w="0" w:type="dxa"/>
          </w:tcPr>
          <w:p w14:paraId="6C4C0EE4" w14:textId="77777777" w:rsidR="00716642" w:rsidRPr="004B7B80" w:rsidRDefault="00716642">
            <w:pPr>
              <w:pStyle w:val="EmptyCellLayoutStyle"/>
              <w:spacing w:after="0" w:line="240" w:lineRule="auto"/>
              <w:rPr>
                <w:rFonts w:ascii="Arial" w:hAnsi="Arial" w:cs="Arial"/>
              </w:rPr>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716642" w:rsidRPr="004B7B80" w14:paraId="24E30F49" w14:textId="77777777">
              <w:trPr>
                <w:trHeight w:val="197"/>
              </w:trPr>
              <w:tc>
                <w:tcPr>
                  <w:tcW w:w="180" w:type="dxa"/>
                  <w:tcBorders>
                    <w:top w:val="single" w:sz="15" w:space="0" w:color="000000"/>
                    <w:left w:val="single" w:sz="15" w:space="0" w:color="000000"/>
                  </w:tcBorders>
                </w:tcPr>
                <w:p w14:paraId="3CE4423B" w14:textId="77777777" w:rsidR="00716642" w:rsidRPr="004B7B80" w:rsidRDefault="00716642">
                  <w:pPr>
                    <w:pStyle w:val="EmptyCellLayoutStyle"/>
                    <w:spacing w:after="0" w:line="240" w:lineRule="auto"/>
                    <w:rPr>
                      <w:rFonts w:ascii="Arial" w:hAnsi="Arial" w:cs="Arial"/>
                    </w:rPr>
                  </w:pPr>
                </w:p>
              </w:tc>
              <w:tc>
                <w:tcPr>
                  <w:tcW w:w="5220" w:type="dxa"/>
                  <w:tcBorders>
                    <w:top w:val="single" w:sz="15" w:space="0" w:color="000000"/>
                  </w:tcBorders>
                </w:tcPr>
                <w:p w14:paraId="1BCD9F96" w14:textId="77777777" w:rsidR="00716642" w:rsidRPr="004B7B80" w:rsidRDefault="00716642">
                  <w:pPr>
                    <w:pStyle w:val="EmptyCellLayoutStyle"/>
                    <w:spacing w:after="0" w:line="240" w:lineRule="auto"/>
                    <w:rPr>
                      <w:rFonts w:ascii="Arial" w:hAnsi="Arial" w:cs="Arial"/>
                    </w:rPr>
                  </w:pPr>
                </w:p>
              </w:tc>
              <w:tc>
                <w:tcPr>
                  <w:tcW w:w="359" w:type="dxa"/>
                  <w:tcBorders>
                    <w:top w:val="single" w:sz="15" w:space="0" w:color="000000"/>
                  </w:tcBorders>
                </w:tcPr>
                <w:p w14:paraId="3A700247" w14:textId="77777777" w:rsidR="00716642" w:rsidRPr="004B7B80" w:rsidRDefault="00716642">
                  <w:pPr>
                    <w:pStyle w:val="EmptyCellLayoutStyle"/>
                    <w:spacing w:after="0" w:line="240" w:lineRule="auto"/>
                    <w:rPr>
                      <w:rFonts w:ascii="Arial" w:hAnsi="Arial" w:cs="Arial"/>
                    </w:rPr>
                  </w:pPr>
                </w:p>
              </w:tc>
              <w:tc>
                <w:tcPr>
                  <w:tcW w:w="5220" w:type="dxa"/>
                  <w:tcBorders>
                    <w:top w:val="single" w:sz="15" w:space="0" w:color="000000"/>
                  </w:tcBorders>
                </w:tcPr>
                <w:p w14:paraId="76142DE3" w14:textId="77777777" w:rsidR="00716642" w:rsidRPr="004B7B80" w:rsidRDefault="00716642">
                  <w:pPr>
                    <w:pStyle w:val="EmptyCellLayoutStyle"/>
                    <w:spacing w:after="0" w:line="240" w:lineRule="auto"/>
                    <w:rPr>
                      <w:rFonts w:ascii="Arial" w:hAnsi="Arial" w:cs="Arial"/>
                    </w:rPr>
                  </w:pPr>
                </w:p>
              </w:tc>
              <w:tc>
                <w:tcPr>
                  <w:tcW w:w="180" w:type="dxa"/>
                  <w:tcBorders>
                    <w:top w:val="single" w:sz="15" w:space="0" w:color="000000"/>
                    <w:right w:val="single" w:sz="15" w:space="0" w:color="000000"/>
                  </w:tcBorders>
                </w:tcPr>
                <w:p w14:paraId="7F316455" w14:textId="77777777" w:rsidR="00716642" w:rsidRPr="004B7B80" w:rsidRDefault="00716642">
                  <w:pPr>
                    <w:pStyle w:val="EmptyCellLayoutStyle"/>
                    <w:spacing w:after="0" w:line="240" w:lineRule="auto"/>
                    <w:rPr>
                      <w:rFonts w:ascii="Arial" w:hAnsi="Arial" w:cs="Arial"/>
                    </w:rPr>
                  </w:pPr>
                </w:p>
              </w:tc>
            </w:tr>
            <w:tr w:rsidR="004B7B80" w:rsidRPr="004B7B80" w14:paraId="34EF1C26" w14:textId="77777777" w:rsidTr="004B7B80">
              <w:trPr>
                <w:trHeight w:val="540"/>
              </w:trPr>
              <w:tc>
                <w:tcPr>
                  <w:tcW w:w="180" w:type="dxa"/>
                  <w:tcBorders>
                    <w:left w:val="single" w:sz="15" w:space="0" w:color="000000"/>
                  </w:tcBorders>
                </w:tcPr>
                <w:p w14:paraId="35CE277B" w14:textId="77777777" w:rsidR="00716642" w:rsidRPr="004B7B80" w:rsidRDefault="00716642">
                  <w:pPr>
                    <w:pStyle w:val="EmptyCellLayoutStyle"/>
                    <w:spacing w:after="0" w:line="240" w:lineRule="auto"/>
                    <w:rPr>
                      <w:rFonts w:ascii="Arial" w:hAnsi="Arial" w:cs="Arial"/>
                    </w:rPr>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716642" w:rsidRPr="004B7B80" w14:paraId="2362DE09" w14:textId="77777777">
                    <w:trPr>
                      <w:trHeight w:val="462"/>
                    </w:trPr>
                    <w:tc>
                      <w:tcPr>
                        <w:tcW w:w="10800" w:type="dxa"/>
                        <w:tcBorders>
                          <w:top w:val="nil"/>
                          <w:left w:val="nil"/>
                          <w:bottom w:val="nil"/>
                          <w:right w:val="nil"/>
                        </w:tcBorders>
                        <w:tcMar>
                          <w:top w:w="39" w:type="dxa"/>
                          <w:left w:w="39" w:type="dxa"/>
                          <w:bottom w:w="39" w:type="dxa"/>
                          <w:right w:w="39" w:type="dxa"/>
                        </w:tcMar>
                      </w:tcPr>
                      <w:p w14:paraId="40CD69DB" w14:textId="77777777" w:rsidR="00716642" w:rsidRPr="004B7B80" w:rsidRDefault="003868FE">
                        <w:pPr>
                          <w:spacing w:after="0" w:line="240" w:lineRule="auto"/>
                          <w:rPr>
                            <w:rFonts w:ascii="Arial" w:hAnsi="Arial" w:cs="Arial"/>
                          </w:rPr>
                        </w:pPr>
                        <w:r w:rsidRPr="004B7B80">
                          <w:rPr>
                            <w:rFonts w:ascii="Arial" w:eastAsia="Arial" w:hAnsi="Arial" w:cs="Arial"/>
                            <w:b/>
                            <w:i/>
                            <w:color w:val="000000"/>
                          </w:rPr>
                          <w:t>I certify that the information presented in this position description provides a complete and accurate depiction of the duties and responsibilities assigned to this position.</w:t>
                        </w:r>
                      </w:p>
                    </w:tc>
                  </w:tr>
                </w:tbl>
                <w:p w14:paraId="22ECD331" w14:textId="77777777" w:rsidR="00716642" w:rsidRPr="004B7B80" w:rsidRDefault="00716642">
                  <w:pPr>
                    <w:spacing w:after="0" w:line="240" w:lineRule="auto"/>
                    <w:rPr>
                      <w:rFonts w:ascii="Arial" w:hAnsi="Arial" w:cs="Arial"/>
                    </w:rPr>
                  </w:pPr>
                </w:p>
              </w:tc>
              <w:tc>
                <w:tcPr>
                  <w:tcW w:w="180" w:type="dxa"/>
                  <w:tcBorders>
                    <w:right w:val="single" w:sz="15" w:space="0" w:color="000000"/>
                  </w:tcBorders>
                </w:tcPr>
                <w:p w14:paraId="4BF29947" w14:textId="77777777" w:rsidR="00716642" w:rsidRPr="004B7B80" w:rsidRDefault="00716642">
                  <w:pPr>
                    <w:pStyle w:val="EmptyCellLayoutStyle"/>
                    <w:spacing w:after="0" w:line="240" w:lineRule="auto"/>
                    <w:rPr>
                      <w:rFonts w:ascii="Arial" w:hAnsi="Arial" w:cs="Arial"/>
                    </w:rPr>
                  </w:pPr>
                </w:p>
              </w:tc>
            </w:tr>
            <w:tr w:rsidR="00716642" w:rsidRPr="004B7B80" w14:paraId="1E862CB5" w14:textId="77777777">
              <w:trPr>
                <w:trHeight w:val="17"/>
              </w:trPr>
              <w:tc>
                <w:tcPr>
                  <w:tcW w:w="180" w:type="dxa"/>
                  <w:tcBorders>
                    <w:left w:val="single" w:sz="15" w:space="0" w:color="000000"/>
                  </w:tcBorders>
                </w:tcPr>
                <w:p w14:paraId="5417B219" w14:textId="77777777" w:rsidR="00716642" w:rsidRPr="004B7B80" w:rsidRDefault="00716642">
                  <w:pPr>
                    <w:pStyle w:val="EmptyCellLayoutStyle"/>
                    <w:spacing w:after="0" w:line="240" w:lineRule="auto"/>
                    <w:rPr>
                      <w:rFonts w:ascii="Arial" w:hAnsi="Arial" w:cs="Arial"/>
                    </w:rPr>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716642" w:rsidRPr="004B7B80" w14:paraId="3BC8F284" w14:textId="77777777">
                    <w:trPr>
                      <w:trHeight w:val="212"/>
                    </w:trPr>
                    <w:tc>
                      <w:tcPr>
                        <w:tcW w:w="5220" w:type="dxa"/>
                        <w:tcBorders>
                          <w:top w:val="nil"/>
                          <w:left w:val="nil"/>
                          <w:bottom w:val="nil"/>
                          <w:right w:val="nil"/>
                        </w:tcBorders>
                        <w:tcMar>
                          <w:top w:w="39" w:type="dxa"/>
                          <w:left w:w="39" w:type="dxa"/>
                          <w:bottom w:w="39" w:type="dxa"/>
                          <w:right w:w="39" w:type="dxa"/>
                        </w:tcMar>
                      </w:tcPr>
                      <w:p w14:paraId="2C18502F" w14:textId="186EA739" w:rsidR="00716642" w:rsidRPr="004B7B80" w:rsidRDefault="00716642">
                        <w:pPr>
                          <w:spacing w:after="0" w:line="240" w:lineRule="auto"/>
                          <w:rPr>
                            <w:rFonts w:ascii="Arial" w:hAnsi="Arial" w:cs="Arial"/>
                          </w:rPr>
                        </w:pPr>
                      </w:p>
                    </w:tc>
                  </w:tr>
                </w:tbl>
                <w:p w14:paraId="270C8AD2" w14:textId="77777777" w:rsidR="00716642" w:rsidRPr="004B7B80" w:rsidRDefault="00716642">
                  <w:pPr>
                    <w:spacing w:after="0" w:line="240" w:lineRule="auto"/>
                    <w:rPr>
                      <w:rFonts w:ascii="Arial" w:hAnsi="Arial" w:cs="Arial"/>
                    </w:rPr>
                  </w:pPr>
                </w:p>
              </w:tc>
              <w:tc>
                <w:tcPr>
                  <w:tcW w:w="359" w:type="dxa"/>
                </w:tcPr>
                <w:p w14:paraId="27365E1A" w14:textId="77777777" w:rsidR="00716642" w:rsidRPr="004B7B80" w:rsidRDefault="00716642">
                  <w:pPr>
                    <w:pStyle w:val="EmptyCellLayoutStyle"/>
                    <w:spacing w:after="0" w:line="240" w:lineRule="auto"/>
                    <w:rPr>
                      <w:rFonts w:ascii="Arial" w:hAnsi="Arial" w:cs="Arial"/>
                    </w:rPr>
                  </w:pPr>
                </w:p>
              </w:tc>
              <w:tc>
                <w:tcPr>
                  <w:tcW w:w="5220" w:type="dxa"/>
                </w:tcPr>
                <w:p w14:paraId="6BC4CDAE" w14:textId="77777777" w:rsidR="00716642" w:rsidRPr="004B7B80" w:rsidRDefault="00716642">
                  <w:pPr>
                    <w:pStyle w:val="EmptyCellLayoutStyle"/>
                    <w:spacing w:after="0" w:line="240" w:lineRule="auto"/>
                    <w:rPr>
                      <w:rFonts w:ascii="Arial" w:hAnsi="Arial" w:cs="Arial"/>
                    </w:rPr>
                  </w:pPr>
                </w:p>
              </w:tc>
              <w:tc>
                <w:tcPr>
                  <w:tcW w:w="180" w:type="dxa"/>
                  <w:tcBorders>
                    <w:right w:val="single" w:sz="15" w:space="0" w:color="000000"/>
                  </w:tcBorders>
                </w:tcPr>
                <w:p w14:paraId="78137BED" w14:textId="77777777" w:rsidR="00716642" w:rsidRPr="004B7B80" w:rsidRDefault="00716642">
                  <w:pPr>
                    <w:pStyle w:val="EmptyCellLayoutStyle"/>
                    <w:spacing w:after="0" w:line="240" w:lineRule="auto"/>
                    <w:rPr>
                      <w:rFonts w:ascii="Arial" w:hAnsi="Arial" w:cs="Arial"/>
                    </w:rPr>
                  </w:pPr>
                </w:p>
              </w:tc>
            </w:tr>
            <w:tr w:rsidR="00716642" w:rsidRPr="004B7B80" w14:paraId="6F9FAE90" w14:textId="77777777">
              <w:trPr>
                <w:trHeight w:val="273"/>
              </w:trPr>
              <w:tc>
                <w:tcPr>
                  <w:tcW w:w="180" w:type="dxa"/>
                  <w:tcBorders>
                    <w:left w:val="single" w:sz="15" w:space="0" w:color="000000"/>
                  </w:tcBorders>
                </w:tcPr>
                <w:p w14:paraId="1C6DEE1A" w14:textId="77777777" w:rsidR="00716642" w:rsidRPr="004B7B80" w:rsidRDefault="00716642">
                  <w:pPr>
                    <w:pStyle w:val="EmptyCellLayoutStyle"/>
                    <w:spacing w:after="0" w:line="240" w:lineRule="auto"/>
                    <w:rPr>
                      <w:rFonts w:ascii="Arial" w:hAnsi="Arial" w:cs="Arial"/>
                    </w:rPr>
                  </w:pPr>
                </w:p>
              </w:tc>
              <w:tc>
                <w:tcPr>
                  <w:tcW w:w="5220" w:type="dxa"/>
                  <w:vMerge/>
                </w:tcPr>
                <w:p w14:paraId="405426D3" w14:textId="77777777" w:rsidR="00716642" w:rsidRPr="004B7B80" w:rsidRDefault="00716642">
                  <w:pPr>
                    <w:pStyle w:val="EmptyCellLayoutStyle"/>
                    <w:spacing w:after="0" w:line="240" w:lineRule="auto"/>
                    <w:rPr>
                      <w:rFonts w:ascii="Arial" w:hAnsi="Arial" w:cs="Arial"/>
                    </w:rPr>
                  </w:pPr>
                </w:p>
              </w:tc>
              <w:tc>
                <w:tcPr>
                  <w:tcW w:w="359" w:type="dxa"/>
                </w:tcPr>
                <w:p w14:paraId="77623C26" w14:textId="77777777" w:rsidR="00716642" w:rsidRPr="004B7B80" w:rsidRDefault="00716642">
                  <w:pPr>
                    <w:pStyle w:val="EmptyCellLayoutStyle"/>
                    <w:spacing w:after="0" w:line="240" w:lineRule="auto"/>
                    <w:rPr>
                      <w:rFonts w:ascii="Arial" w:hAnsi="Arial" w:cs="Arial"/>
                    </w:rPr>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716642" w:rsidRPr="004B7B80" w14:paraId="3C15D6E4" w14:textId="77777777">
                    <w:trPr>
                      <w:trHeight w:val="212"/>
                    </w:trPr>
                    <w:tc>
                      <w:tcPr>
                        <w:tcW w:w="5220" w:type="dxa"/>
                        <w:tcBorders>
                          <w:top w:val="nil"/>
                          <w:left w:val="nil"/>
                          <w:bottom w:val="nil"/>
                          <w:right w:val="nil"/>
                        </w:tcBorders>
                        <w:tcMar>
                          <w:top w:w="39" w:type="dxa"/>
                          <w:left w:w="39" w:type="dxa"/>
                          <w:bottom w:w="39" w:type="dxa"/>
                          <w:right w:w="39" w:type="dxa"/>
                        </w:tcMar>
                      </w:tcPr>
                      <w:p w14:paraId="0EAA734C" w14:textId="77777777" w:rsidR="00716642" w:rsidRPr="004B7B80" w:rsidRDefault="00716642">
                        <w:pPr>
                          <w:spacing w:after="0" w:line="240" w:lineRule="auto"/>
                          <w:rPr>
                            <w:rFonts w:ascii="Arial" w:hAnsi="Arial" w:cs="Arial"/>
                          </w:rPr>
                        </w:pPr>
                      </w:p>
                    </w:tc>
                  </w:tr>
                </w:tbl>
                <w:p w14:paraId="2CE1D015" w14:textId="77777777" w:rsidR="00716642" w:rsidRPr="004B7B80" w:rsidRDefault="00716642">
                  <w:pPr>
                    <w:spacing w:after="0" w:line="240" w:lineRule="auto"/>
                    <w:rPr>
                      <w:rFonts w:ascii="Arial" w:hAnsi="Arial" w:cs="Arial"/>
                    </w:rPr>
                  </w:pPr>
                </w:p>
              </w:tc>
              <w:tc>
                <w:tcPr>
                  <w:tcW w:w="180" w:type="dxa"/>
                  <w:tcBorders>
                    <w:right w:val="single" w:sz="15" w:space="0" w:color="000000"/>
                  </w:tcBorders>
                </w:tcPr>
                <w:p w14:paraId="6DF874A4" w14:textId="77777777" w:rsidR="00716642" w:rsidRPr="004B7B80" w:rsidRDefault="00716642">
                  <w:pPr>
                    <w:pStyle w:val="EmptyCellLayoutStyle"/>
                    <w:spacing w:after="0" w:line="240" w:lineRule="auto"/>
                    <w:rPr>
                      <w:rFonts w:ascii="Arial" w:hAnsi="Arial" w:cs="Arial"/>
                    </w:rPr>
                  </w:pPr>
                </w:p>
              </w:tc>
            </w:tr>
            <w:tr w:rsidR="00716642" w:rsidRPr="004B7B80" w14:paraId="72DBD2ED" w14:textId="77777777">
              <w:trPr>
                <w:trHeight w:val="17"/>
              </w:trPr>
              <w:tc>
                <w:tcPr>
                  <w:tcW w:w="180" w:type="dxa"/>
                  <w:tcBorders>
                    <w:left w:val="single" w:sz="15" w:space="0" w:color="000000"/>
                  </w:tcBorders>
                </w:tcPr>
                <w:p w14:paraId="5BF8B53C" w14:textId="77777777" w:rsidR="00716642" w:rsidRPr="004B7B80" w:rsidRDefault="00716642">
                  <w:pPr>
                    <w:pStyle w:val="EmptyCellLayoutStyle"/>
                    <w:spacing w:after="0" w:line="240" w:lineRule="auto"/>
                    <w:rPr>
                      <w:rFonts w:ascii="Arial" w:hAnsi="Arial" w:cs="Arial"/>
                    </w:rPr>
                  </w:pPr>
                </w:p>
              </w:tc>
              <w:tc>
                <w:tcPr>
                  <w:tcW w:w="5220" w:type="dxa"/>
                </w:tcPr>
                <w:p w14:paraId="6F4DA06D" w14:textId="77777777" w:rsidR="00716642" w:rsidRPr="004B7B80" w:rsidRDefault="00716642">
                  <w:pPr>
                    <w:pStyle w:val="EmptyCellLayoutStyle"/>
                    <w:spacing w:after="0" w:line="240" w:lineRule="auto"/>
                    <w:rPr>
                      <w:rFonts w:ascii="Arial" w:hAnsi="Arial" w:cs="Arial"/>
                    </w:rPr>
                  </w:pPr>
                </w:p>
              </w:tc>
              <w:tc>
                <w:tcPr>
                  <w:tcW w:w="359" w:type="dxa"/>
                </w:tcPr>
                <w:p w14:paraId="10106971" w14:textId="77777777" w:rsidR="00716642" w:rsidRPr="004B7B80" w:rsidRDefault="00716642">
                  <w:pPr>
                    <w:pStyle w:val="EmptyCellLayoutStyle"/>
                    <w:spacing w:after="0" w:line="240" w:lineRule="auto"/>
                    <w:rPr>
                      <w:rFonts w:ascii="Arial" w:hAnsi="Arial" w:cs="Arial"/>
                    </w:rPr>
                  </w:pPr>
                </w:p>
              </w:tc>
              <w:tc>
                <w:tcPr>
                  <w:tcW w:w="5220" w:type="dxa"/>
                  <w:vMerge/>
                </w:tcPr>
                <w:p w14:paraId="60A9C0A2" w14:textId="77777777" w:rsidR="00716642" w:rsidRPr="004B7B80" w:rsidRDefault="00716642">
                  <w:pPr>
                    <w:pStyle w:val="EmptyCellLayoutStyle"/>
                    <w:spacing w:after="0" w:line="240" w:lineRule="auto"/>
                    <w:rPr>
                      <w:rFonts w:ascii="Arial" w:hAnsi="Arial" w:cs="Arial"/>
                    </w:rPr>
                  </w:pPr>
                </w:p>
              </w:tc>
              <w:tc>
                <w:tcPr>
                  <w:tcW w:w="180" w:type="dxa"/>
                  <w:tcBorders>
                    <w:right w:val="single" w:sz="15" w:space="0" w:color="000000"/>
                  </w:tcBorders>
                </w:tcPr>
                <w:p w14:paraId="6B4FE39C" w14:textId="77777777" w:rsidR="00716642" w:rsidRPr="004B7B80" w:rsidRDefault="00716642">
                  <w:pPr>
                    <w:pStyle w:val="EmptyCellLayoutStyle"/>
                    <w:spacing w:after="0" w:line="240" w:lineRule="auto"/>
                    <w:rPr>
                      <w:rFonts w:ascii="Arial" w:hAnsi="Arial" w:cs="Arial"/>
                    </w:rPr>
                  </w:pPr>
                </w:p>
              </w:tc>
            </w:tr>
            <w:tr w:rsidR="00716642" w:rsidRPr="004B7B80" w14:paraId="410AFD68" w14:textId="77777777">
              <w:trPr>
                <w:trHeight w:val="17"/>
              </w:trPr>
              <w:tc>
                <w:tcPr>
                  <w:tcW w:w="180" w:type="dxa"/>
                  <w:tcBorders>
                    <w:left w:val="single" w:sz="15" w:space="0" w:color="000000"/>
                  </w:tcBorders>
                </w:tcPr>
                <w:p w14:paraId="7637C6A8" w14:textId="77777777" w:rsidR="00716642" w:rsidRPr="004B7B80" w:rsidRDefault="00716642">
                  <w:pPr>
                    <w:pStyle w:val="EmptyCellLayoutStyle"/>
                    <w:spacing w:after="0" w:line="240" w:lineRule="auto"/>
                    <w:rPr>
                      <w:rFonts w:ascii="Arial" w:hAnsi="Arial" w:cs="Arial"/>
                    </w:rPr>
                  </w:pPr>
                </w:p>
              </w:tc>
              <w:tc>
                <w:tcPr>
                  <w:tcW w:w="5220" w:type="dxa"/>
                </w:tcPr>
                <w:p w14:paraId="54CCFEE9" w14:textId="77777777" w:rsidR="00716642" w:rsidRPr="004B7B80" w:rsidRDefault="00716642">
                  <w:pPr>
                    <w:pStyle w:val="EmptyCellLayoutStyle"/>
                    <w:spacing w:after="0" w:line="240" w:lineRule="auto"/>
                    <w:rPr>
                      <w:rFonts w:ascii="Arial" w:hAnsi="Arial" w:cs="Arial"/>
                    </w:rPr>
                  </w:pPr>
                </w:p>
              </w:tc>
              <w:tc>
                <w:tcPr>
                  <w:tcW w:w="359" w:type="dxa"/>
                </w:tcPr>
                <w:p w14:paraId="575C0F6D" w14:textId="77777777" w:rsidR="00716642" w:rsidRPr="004B7B80" w:rsidRDefault="00716642">
                  <w:pPr>
                    <w:pStyle w:val="EmptyCellLayoutStyle"/>
                    <w:spacing w:after="0" w:line="240" w:lineRule="auto"/>
                    <w:rPr>
                      <w:rFonts w:ascii="Arial" w:hAnsi="Arial" w:cs="Arial"/>
                    </w:rPr>
                  </w:pPr>
                </w:p>
              </w:tc>
              <w:tc>
                <w:tcPr>
                  <w:tcW w:w="5220" w:type="dxa"/>
                </w:tcPr>
                <w:p w14:paraId="01C8C030" w14:textId="77777777" w:rsidR="00716642" w:rsidRPr="004B7B80" w:rsidRDefault="00716642">
                  <w:pPr>
                    <w:pStyle w:val="EmptyCellLayoutStyle"/>
                    <w:spacing w:after="0" w:line="240" w:lineRule="auto"/>
                    <w:rPr>
                      <w:rFonts w:ascii="Arial" w:hAnsi="Arial" w:cs="Arial"/>
                    </w:rPr>
                  </w:pPr>
                </w:p>
              </w:tc>
              <w:tc>
                <w:tcPr>
                  <w:tcW w:w="180" w:type="dxa"/>
                  <w:tcBorders>
                    <w:right w:val="single" w:sz="15" w:space="0" w:color="000000"/>
                  </w:tcBorders>
                </w:tcPr>
                <w:p w14:paraId="0D81A105" w14:textId="77777777" w:rsidR="00716642" w:rsidRPr="004B7B80" w:rsidRDefault="00716642">
                  <w:pPr>
                    <w:pStyle w:val="EmptyCellLayoutStyle"/>
                    <w:spacing w:after="0" w:line="240" w:lineRule="auto"/>
                    <w:rPr>
                      <w:rFonts w:ascii="Arial" w:hAnsi="Arial" w:cs="Arial"/>
                    </w:rPr>
                  </w:pPr>
                </w:p>
              </w:tc>
            </w:tr>
            <w:tr w:rsidR="00716642" w:rsidRPr="004B7B80" w14:paraId="5B0E818D" w14:textId="77777777">
              <w:trPr>
                <w:trHeight w:val="17"/>
              </w:trPr>
              <w:tc>
                <w:tcPr>
                  <w:tcW w:w="180" w:type="dxa"/>
                  <w:tcBorders>
                    <w:left w:val="single" w:sz="15" w:space="0" w:color="000000"/>
                  </w:tcBorders>
                </w:tcPr>
                <w:p w14:paraId="5DA85F4A" w14:textId="77777777" w:rsidR="00716642" w:rsidRPr="004B7B80" w:rsidRDefault="00716642">
                  <w:pPr>
                    <w:pStyle w:val="EmptyCellLayoutStyle"/>
                    <w:spacing w:after="0" w:line="240" w:lineRule="auto"/>
                    <w:rPr>
                      <w:rFonts w:ascii="Arial" w:hAnsi="Arial" w:cs="Arial"/>
                    </w:rPr>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716642" w:rsidRPr="004B7B80" w14:paraId="388B54FC"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F5C71ED" w14:textId="77777777" w:rsidR="00716642" w:rsidRPr="004B7B80" w:rsidRDefault="003868FE">
                        <w:pPr>
                          <w:spacing w:after="0" w:line="240" w:lineRule="auto"/>
                          <w:jc w:val="center"/>
                          <w:rPr>
                            <w:rFonts w:ascii="Arial" w:hAnsi="Arial" w:cs="Arial"/>
                          </w:rPr>
                        </w:pPr>
                        <w:r w:rsidRPr="004B7B80">
                          <w:rPr>
                            <w:rFonts w:ascii="Arial" w:eastAsia="Arial" w:hAnsi="Arial" w:cs="Arial"/>
                            <w:b/>
                            <w:color w:val="000000"/>
                            <w:sz w:val="16"/>
                          </w:rPr>
                          <w:t>Employee</w:t>
                        </w:r>
                      </w:p>
                    </w:tc>
                  </w:tr>
                </w:tbl>
                <w:p w14:paraId="544810C0" w14:textId="77777777" w:rsidR="00716642" w:rsidRPr="004B7B80" w:rsidRDefault="00716642">
                  <w:pPr>
                    <w:spacing w:after="0" w:line="240" w:lineRule="auto"/>
                    <w:rPr>
                      <w:rFonts w:ascii="Arial" w:hAnsi="Arial" w:cs="Arial"/>
                    </w:rPr>
                  </w:pPr>
                </w:p>
              </w:tc>
              <w:tc>
                <w:tcPr>
                  <w:tcW w:w="359" w:type="dxa"/>
                </w:tcPr>
                <w:p w14:paraId="6BB78158" w14:textId="77777777" w:rsidR="00716642" w:rsidRPr="004B7B80" w:rsidRDefault="00716642">
                  <w:pPr>
                    <w:pStyle w:val="EmptyCellLayoutStyle"/>
                    <w:spacing w:after="0" w:line="240" w:lineRule="auto"/>
                    <w:rPr>
                      <w:rFonts w:ascii="Arial" w:hAnsi="Arial" w:cs="Arial"/>
                    </w:rPr>
                  </w:pPr>
                </w:p>
              </w:tc>
              <w:tc>
                <w:tcPr>
                  <w:tcW w:w="5220" w:type="dxa"/>
                </w:tcPr>
                <w:p w14:paraId="79EA06E0" w14:textId="77777777" w:rsidR="00716642" w:rsidRPr="004B7B80" w:rsidRDefault="00716642">
                  <w:pPr>
                    <w:pStyle w:val="EmptyCellLayoutStyle"/>
                    <w:spacing w:after="0" w:line="240" w:lineRule="auto"/>
                    <w:rPr>
                      <w:rFonts w:ascii="Arial" w:hAnsi="Arial" w:cs="Arial"/>
                    </w:rPr>
                  </w:pPr>
                </w:p>
              </w:tc>
              <w:tc>
                <w:tcPr>
                  <w:tcW w:w="180" w:type="dxa"/>
                  <w:tcBorders>
                    <w:right w:val="single" w:sz="15" w:space="0" w:color="000000"/>
                  </w:tcBorders>
                </w:tcPr>
                <w:p w14:paraId="2216AD99" w14:textId="77777777" w:rsidR="00716642" w:rsidRPr="004B7B80" w:rsidRDefault="00716642">
                  <w:pPr>
                    <w:pStyle w:val="EmptyCellLayoutStyle"/>
                    <w:spacing w:after="0" w:line="240" w:lineRule="auto"/>
                    <w:rPr>
                      <w:rFonts w:ascii="Arial" w:hAnsi="Arial" w:cs="Arial"/>
                    </w:rPr>
                  </w:pPr>
                </w:p>
              </w:tc>
            </w:tr>
            <w:tr w:rsidR="00716642" w:rsidRPr="004B7B80" w14:paraId="2DA2F3A4" w14:textId="77777777">
              <w:trPr>
                <w:trHeight w:val="342"/>
              </w:trPr>
              <w:tc>
                <w:tcPr>
                  <w:tcW w:w="180" w:type="dxa"/>
                  <w:tcBorders>
                    <w:left w:val="single" w:sz="15" w:space="0" w:color="000000"/>
                  </w:tcBorders>
                </w:tcPr>
                <w:p w14:paraId="568CD630" w14:textId="77777777" w:rsidR="00716642" w:rsidRPr="004B7B80" w:rsidRDefault="00716642">
                  <w:pPr>
                    <w:pStyle w:val="EmptyCellLayoutStyle"/>
                    <w:spacing w:after="0" w:line="240" w:lineRule="auto"/>
                    <w:rPr>
                      <w:rFonts w:ascii="Arial" w:hAnsi="Arial" w:cs="Arial"/>
                    </w:rPr>
                  </w:pPr>
                </w:p>
              </w:tc>
              <w:tc>
                <w:tcPr>
                  <w:tcW w:w="5220" w:type="dxa"/>
                  <w:vMerge/>
                </w:tcPr>
                <w:p w14:paraId="7401D2B7" w14:textId="77777777" w:rsidR="00716642" w:rsidRPr="004B7B80" w:rsidRDefault="00716642">
                  <w:pPr>
                    <w:pStyle w:val="EmptyCellLayoutStyle"/>
                    <w:spacing w:after="0" w:line="240" w:lineRule="auto"/>
                    <w:rPr>
                      <w:rFonts w:ascii="Arial" w:hAnsi="Arial" w:cs="Arial"/>
                    </w:rPr>
                  </w:pPr>
                </w:p>
              </w:tc>
              <w:tc>
                <w:tcPr>
                  <w:tcW w:w="359" w:type="dxa"/>
                </w:tcPr>
                <w:p w14:paraId="04FDAA2C" w14:textId="77777777" w:rsidR="00716642" w:rsidRPr="004B7B80" w:rsidRDefault="00716642">
                  <w:pPr>
                    <w:pStyle w:val="EmptyCellLayoutStyle"/>
                    <w:spacing w:after="0" w:line="240" w:lineRule="auto"/>
                    <w:rPr>
                      <w:rFonts w:ascii="Arial" w:hAnsi="Arial" w:cs="Arial"/>
                    </w:rPr>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716642" w:rsidRPr="004B7B80" w14:paraId="588A1B89"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2761ED9" w14:textId="77777777" w:rsidR="00716642" w:rsidRPr="004B7B80" w:rsidRDefault="003868FE">
                        <w:pPr>
                          <w:spacing w:after="0" w:line="240" w:lineRule="auto"/>
                          <w:jc w:val="center"/>
                          <w:rPr>
                            <w:rFonts w:ascii="Arial" w:hAnsi="Arial" w:cs="Arial"/>
                          </w:rPr>
                        </w:pPr>
                        <w:r w:rsidRPr="004B7B80">
                          <w:rPr>
                            <w:rFonts w:ascii="Arial" w:eastAsia="Arial" w:hAnsi="Arial" w:cs="Arial"/>
                            <w:b/>
                            <w:color w:val="000000"/>
                            <w:sz w:val="16"/>
                          </w:rPr>
                          <w:t>Date</w:t>
                        </w:r>
                      </w:p>
                    </w:tc>
                  </w:tr>
                </w:tbl>
                <w:p w14:paraId="454F3328" w14:textId="77777777" w:rsidR="00716642" w:rsidRPr="004B7B80" w:rsidRDefault="00716642">
                  <w:pPr>
                    <w:spacing w:after="0" w:line="240" w:lineRule="auto"/>
                    <w:rPr>
                      <w:rFonts w:ascii="Arial" w:hAnsi="Arial" w:cs="Arial"/>
                    </w:rPr>
                  </w:pPr>
                </w:p>
              </w:tc>
              <w:tc>
                <w:tcPr>
                  <w:tcW w:w="180" w:type="dxa"/>
                  <w:tcBorders>
                    <w:right w:val="single" w:sz="15" w:space="0" w:color="000000"/>
                  </w:tcBorders>
                </w:tcPr>
                <w:p w14:paraId="0A6A5DF3" w14:textId="77777777" w:rsidR="00716642" w:rsidRPr="004B7B80" w:rsidRDefault="00716642">
                  <w:pPr>
                    <w:pStyle w:val="EmptyCellLayoutStyle"/>
                    <w:spacing w:after="0" w:line="240" w:lineRule="auto"/>
                    <w:rPr>
                      <w:rFonts w:ascii="Arial" w:hAnsi="Arial" w:cs="Arial"/>
                    </w:rPr>
                  </w:pPr>
                </w:p>
              </w:tc>
            </w:tr>
            <w:tr w:rsidR="00716642" w:rsidRPr="004B7B80" w14:paraId="5C715B87" w14:textId="77777777">
              <w:trPr>
                <w:trHeight w:val="17"/>
              </w:trPr>
              <w:tc>
                <w:tcPr>
                  <w:tcW w:w="180" w:type="dxa"/>
                  <w:tcBorders>
                    <w:left w:val="single" w:sz="15" w:space="0" w:color="000000"/>
                  </w:tcBorders>
                </w:tcPr>
                <w:p w14:paraId="5F69B58A" w14:textId="77777777" w:rsidR="00716642" w:rsidRPr="004B7B80" w:rsidRDefault="00716642">
                  <w:pPr>
                    <w:pStyle w:val="EmptyCellLayoutStyle"/>
                    <w:spacing w:after="0" w:line="240" w:lineRule="auto"/>
                    <w:rPr>
                      <w:rFonts w:ascii="Arial" w:hAnsi="Arial" w:cs="Arial"/>
                    </w:rPr>
                  </w:pPr>
                </w:p>
              </w:tc>
              <w:tc>
                <w:tcPr>
                  <w:tcW w:w="5220" w:type="dxa"/>
                </w:tcPr>
                <w:p w14:paraId="75665C9A" w14:textId="77777777" w:rsidR="00716642" w:rsidRPr="004B7B80" w:rsidRDefault="00716642">
                  <w:pPr>
                    <w:pStyle w:val="EmptyCellLayoutStyle"/>
                    <w:spacing w:after="0" w:line="240" w:lineRule="auto"/>
                    <w:rPr>
                      <w:rFonts w:ascii="Arial" w:hAnsi="Arial" w:cs="Arial"/>
                    </w:rPr>
                  </w:pPr>
                </w:p>
              </w:tc>
              <w:tc>
                <w:tcPr>
                  <w:tcW w:w="359" w:type="dxa"/>
                </w:tcPr>
                <w:p w14:paraId="72FB683E" w14:textId="77777777" w:rsidR="00716642" w:rsidRPr="004B7B80" w:rsidRDefault="00716642">
                  <w:pPr>
                    <w:pStyle w:val="EmptyCellLayoutStyle"/>
                    <w:spacing w:after="0" w:line="240" w:lineRule="auto"/>
                    <w:rPr>
                      <w:rFonts w:ascii="Arial" w:hAnsi="Arial" w:cs="Arial"/>
                    </w:rPr>
                  </w:pPr>
                </w:p>
              </w:tc>
              <w:tc>
                <w:tcPr>
                  <w:tcW w:w="5220" w:type="dxa"/>
                  <w:vMerge/>
                </w:tcPr>
                <w:p w14:paraId="31DB0CBC" w14:textId="77777777" w:rsidR="00716642" w:rsidRPr="004B7B80" w:rsidRDefault="00716642">
                  <w:pPr>
                    <w:pStyle w:val="EmptyCellLayoutStyle"/>
                    <w:spacing w:after="0" w:line="240" w:lineRule="auto"/>
                    <w:rPr>
                      <w:rFonts w:ascii="Arial" w:hAnsi="Arial" w:cs="Arial"/>
                    </w:rPr>
                  </w:pPr>
                </w:p>
              </w:tc>
              <w:tc>
                <w:tcPr>
                  <w:tcW w:w="180" w:type="dxa"/>
                  <w:tcBorders>
                    <w:right w:val="single" w:sz="15" w:space="0" w:color="000000"/>
                  </w:tcBorders>
                </w:tcPr>
                <w:p w14:paraId="3B8445AA" w14:textId="77777777" w:rsidR="00716642" w:rsidRPr="004B7B80" w:rsidRDefault="00716642">
                  <w:pPr>
                    <w:pStyle w:val="EmptyCellLayoutStyle"/>
                    <w:spacing w:after="0" w:line="240" w:lineRule="auto"/>
                    <w:rPr>
                      <w:rFonts w:ascii="Arial" w:hAnsi="Arial" w:cs="Arial"/>
                    </w:rPr>
                  </w:pPr>
                </w:p>
              </w:tc>
            </w:tr>
            <w:tr w:rsidR="00716642" w:rsidRPr="004B7B80" w14:paraId="5750587F" w14:textId="77777777">
              <w:trPr>
                <w:trHeight w:val="180"/>
              </w:trPr>
              <w:tc>
                <w:tcPr>
                  <w:tcW w:w="180" w:type="dxa"/>
                  <w:tcBorders>
                    <w:left w:val="single" w:sz="15" w:space="0" w:color="000000"/>
                    <w:bottom w:val="single" w:sz="15" w:space="0" w:color="000000"/>
                  </w:tcBorders>
                </w:tcPr>
                <w:p w14:paraId="03D142E8" w14:textId="77777777" w:rsidR="00716642" w:rsidRPr="004B7B80" w:rsidRDefault="00716642">
                  <w:pPr>
                    <w:pStyle w:val="EmptyCellLayoutStyle"/>
                    <w:spacing w:after="0" w:line="240" w:lineRule="auto"/>
                    <w:rPr>
                      <w:rFonts w:ascii="Arial" w:hAnsi="Arial" w:cs="Arial"/>
                    </w:rPr>
                  </w:pPr>
                </w:p>
              </w:tc>
              <w:tc>
                <w:tcPr>
                  <w:tcW w:w="5220" w:type="dxa"/>
                  <w:tcBorders>
                    <w:bottom w:val="single" w:sz="15" w:space="0" w:color="000000"/>
                  </w:tcBorders>
                </w:tcPr>
                <w:p w14:paraId="0E00713C" w14:textId="77777777" w:rsidR="00716642" w:rsidRPr="004B7B80" w:rsidRDefault="00716642">
                  <w:pPr>
                    <w:pStyle w:val="EmptyCellLayoutStyle"/>
                    <w:spacing w:after="0" w:line="240" w:lineRule="auto"/>
                    <w:rPr>
                      <w:rFonts w:ascii="Arial" w:hAnsi="Arial" w:cs="Arial"/>
                    </w:rPr>
                  </w:pPr>
                </w:p>
              </w:tc>
              <w:tc>
                <w:tcPr>
                  <w:tcW w:w="359" w:type="dxa"/>
                  <w:tcBorders>
                    <w:bottom w:val="single" w:sz="15" w:space="0" w:color="000000"/>
                  </w:tcBorders>
                </w:tcPr>
                <w:p w14:paraId="4204D20E" w14:textId="77777777" w:rsidR="00716642" w:rsidRPr="004B7B80" w:rsidRDefault="00716642">
                  <w:pPr>
                    <w:pStyle w:val="EmptyCellLayoutStyle"/>
                    <w:spacing w:after="0" w:line="240" w:lineRule="auto"/>
                    <w:rPr>
                      <w:rFonts w:ascii="Arial" w:hAnsi="Arial" w:cs="Arial"/>
                    </w:rPr>
                  </w:pPr>
                </w:p>
              </w:tc>
              <w:tc>
                <w:tcPr>
                  <w:tcW w:w="5220" w:type="dxa"/>
                  <w:tcBorders>
                    <w:bottom w:val="single" w:sz="15" w:space="0" w:color="000000"/>
                  </w:tcBorders>
                </w:tcPr>
                <w:p w14:paraId="4DFB32F5" w14:textId="77777777" w:rsidR="00716642" w:rsidRPr="004B7B80" w:rsidRDefault="00716642">
                  <w:pPr>
                    <w:pStyle w:val="EmptyCellLayoutStyle"/>
                    <w:spacing w:after="0" w:line="240" w:lineRule="auto"/>
                    <w:rPr>
                      <w:rFonts w:ascii="Arial" w:hAnsi="Arial" w:cs="Arial"/>
                    </w:rPr>
                  </w:pPr>
                </w:p>
              </w:tc>
              <w:tc>
                <w:tcPr>
                  <w:tcW w:w="180" w:type="dxa"/>
                  <w:tcBorders>
                    <w:bottom w:val="single" w:sz="15" w:space="0" w:color="000000"/>
                    <w:right w:val="single" w:sz="15" w:space="0" w:color="000000"/>
                  </w:tcBorders>
                </w:tcPr>
                <w:p w14:paraId="38DED2F8" w14:textId="77777777" w:rsidR="00716642" w:rsidRPr="004B7B80" w:rsidRDefault="00716642">
                  <w:pPr>
                    <w:pStyle w:val="EmptyCellLayoutStyle"/>
                    <w:spacing w:after="0" w:line="240" w:lineRule="auto"/>
                    <w:rPr>
                      <w:rFonts w:ascii="Arial" w:hAnsi="Arial" w:cs="Arial"/>
                    </w:rPr>
                  </w:pPr>
                </w:p>
              </w:tc>
            </w:tr>
          </w:tbl>
          <w:p w14:paraId="405FE943" w14:textId="77777777" w:rsidR="00716642" w:rsidRPr="004B7B80" w:rsidRDefault="00716642">
            <w:pPr>
              <w:spacing w:after="0" w:line="240" w:lineRule="auto"/>
              <w:rPr>
                <w:rFonts w:ascii="Arial" w:hAnsi="Arial" w:cs="Arial"/>
              </w:rPr>
            </w:pPr>
          </w:p>
        </w:tc>
        <w:tc>
          <w:tcPr>
            <w:tcW w:w="179" w:type="dxa"/>
          </w:tcPr>
          <w:p w14:paraId="7C35B6D8" w14:textId="77777777" w:rsidR="00716642" w:rsidRPr="004B7B80" w:rsidRDefault="00716642">
            <w:pPr>
              <w:pStyle w:val="EmptyCellLayoutStyle"/>
              <w:spacing w:after="0" w:line="240" w:lineRule="auto"/>
              <w:rPr>
                <w:rFonts w:ascii="Arial" w:hAnsi="Arial" w:cs="Arial"/>
              </w:rPr>
            </w:pPr>
          </w:p>
        </w:tc>
      </w:tr>
      <w:tr w:rsidR="00716642" w:rsidRPr="004B7B80" w14:paraId="3C57BB3C" w14:textId="77777777">
        <w:trPr>
          <w:trHeight w:val="220"/>
        </w:trPr>
        <w:tc>
          <w:tcPr>
            <w:tcW w:w="179" w:type="dxa"/>
          </w:tcPr>
          <w:p w14:paraId="2D95AA71" w14:textId="77777777" w:rsidR="00716642" w:rsidRPr="004B7B80" w:rsidRDefault="00716642">
            <w:pPr>
              <w:pStyle w:val="EmptyCellLayoutStyle"/>
              <w:spacing w:after="0" w:line="240" w:lineRule="auto"/>
              <w:rPr>
                <w:rFonts w:ascii="Arial" w:hAnsi="Arial" w:cs="Arial"/>
              </w:rPr>
            </w:pPr>
          </w:p>
        </w:tc>
        <w:tc>
          <w:tcPr>
            <w:tcW w:w="0" w:type="dxa"/>
          </w:tcPr>
          <w:p w14:paraId="61B8710A" w14:textId="77777777" w:rsidR="00716642" w:rsidRPr="004B7B80" w:rsidRDefault="00716642">
            <w:pPr>
              <w:pStyle w:val="EmptyCellLayoutStyle"/>
              <w:spacing w:after="0" w:line="240" w:lineRule="auto"/>
              <w:rPr>
                <w:rFonts w:ascii="Arial" w:hAnsi="Arial" w:cs="Arial"/>
              </w:rPr>
            </w:pPr>
          </w:p>
        </w:tc>
        <w:tc>
          <w:tcPr>
            <w:tcW w:w="0" w:type="dxa"/>
          </w:tcPr>
          <w:p w14:paraId="7BD56B1D" w14:textId="77777777" w:rsidR="00716642" w:rsidRPr="004B7B80" w:rsidRDefault="00716642">
            <w:pPr>
              <w:pStyle w:val="EmptyCellLayoutStyle"/>
              <w:spacing w:after="0" w:line="240" w:lineRule="auto"/>
              <w:rPr>
                <w:rFonts w:ascii="Arial" w:hAnsi="Arial" w:cs="Arial"/>
              </w:rPr>
            </w:pPr>
          </w:p>
        </w:tc>
        <w:tc>
          <w:tcPr>
            <w:tcW w:w="0" w:type="dxa"/>
          </w:tcPr>
          <w:p w14:paraId="457B399C" w14:textId="77777777" w:rsidR="00716642" w:rsidRPr="004B7B80" w:rsidRDefault="00716642">
            <w:pPr>
              <w:pStyle w:val="EmptyCellLayoutStyle"/>
              <w:spacing w:after="0" w:line="240" w:lineRule="auto"/>
              <w:rPr>
                <w:rFonts w:ascii="Arial" w:hAnsi="Arial" w:cs="Arial"/>
              </w:rPr>
            </w:pPr>
          </w:p>
        </w:tc>
        <w:tc>
          <w:tcPr>
            <w:tcW w:w="0" w:type="dxa"/>
          </w:tcPr>
          <w:p w14:paraId="235DFC1A" w14:textId="77777777" w:rsidR="00716642" w:rsidRPr="004B7B80" w:rsidRDefault="00716642">
            <w:pPr>
              <w:pStyle w:val="EmptyCellLayoutStyle"/>
              <w:spacing w:after="0" w:line="240" w:lineRule="auto"/>
              <w:rPr>
                <w:rFonts w:ascii="Arial" w:hAnsi="Arial" w:cs="Arial"/>
              </w:rPr>
            </w:pPr>
          </w:p>
        </w:tc>
        <w:tc>
          <w:tcPr>
            <w:tcW w:w="0" w:type="dxa"/>
          </w:tcPr>
          <w:p w14:paraId="679D3088" w14:textId="77777777" w:rsidR="00716642" w:rsidRPr="004B7B80" w:rsidRDefault="00716642">
            <w:pPr>
              <w:pStyle w:val="EmptyCellLayoutStyle"/>
              <w:spacing w:after="0" w:line="240" w:lineRule="auto"/>
              <w:rPr>
                <w:rFonts w:ascii="Arial" w:hAnsi="Arial" w:cs="Arial"/>
              </w:rPr>
            </w:pPr>
          </w:p>
        </w:tc>
        <w:tc>
          <w:tcPr>
            <w:tcW w:w="0" w:type="dxa"/>
          </w:tcPr>
          <w:p w14:paraId="145BCF5D" w14:textId="77777777" w:rsidR="00716642" w:rsidRPr="004B7B80" w:rsidRDefault="00716642">
            <w:pPr>
              <w:pStyle w:val="EmptyCellLayoutStyle"/>
              <w:spacing w:after="0" w:line="240" w:lineRule="auto"/>
              <w:rPr>
                <w:rFonts w:ascii="Arial" w:hAnsi="Arial" w:cs="Arial"/>
              </w:rPr>
            </w:pPr>
          </w:p>
        </w:tc>
        <w:tc>
          <w:tcPr>
            <w:tcW w:w="2505" w:type="dxa"/>
          </w:tcPr>
          <w:p w14:paraId="212EE33A" w14:textId="77777777" w:rsidR="00716642" w:rsidRPr="004B7B80" w:rsidRDefault="00716642">
            <w:pPr>
              <w:pStyle w:val="EmptyCellLayoutStyle"/>
              <w:spacing w:after="0" w:line="240" w:lineRule="auto"/>
              <w:rPr>
                <w:rFonts w:ascii="Arial" w:hAnsi="Arial" w:cs="Arial"/>
              </w:rPr>
            </w:pPr>
          </w:p>
        </w:tc>
        <w:tc>
          <w:tcPr>
            <w:tcW w:w="6120" w:type="dxa"/>
          </w:tcPr>
          <w:p w14:paraId="1ECFE3A4" w14:textId="77777777" w:rsidR="00716642" w:rsidRPr="004B7B80" w:rsidRDefault="00716642">
            <w:pPr>
              <w:pStyle w:val="EmptyCellLayoutStyle"/>
              <w:spacing w:after="0" w:line="240" w:lineRule="auto"/>
              <w:rPr>
                <w:rFonts w:ascii="Arial" w:hAnsi="Arial" w:cs="Arial"/>
              </w:rPr>
            </w:pPr>
          </w:p>
        </w:tc>
        <w:tc>
          <w:tcPr>
            <w:tcW w:w="2534" w:type="dxa"/>
          </w:tcPr>
          <w:p w14:paraId="285CCD91" w14:textId="77777777" w:rsidR="00716642" w:rsidRPr="004B7B80" w:rsidRDefault="00716642">
            <w:pPr>
              <w:pStyle w:val="EmptyCellLayoutStyle"/>
              <w:spacing w:after="0" w:line="240" w:lineRule="auto"/>
              <w:rPr>
                <w:rFonts w:ascii="Arial" w:hAnsi="Arial" w:cs="Arial"/>
              </w:rPr>
            </w:pPr>
          </w:p>
        </w:tc>
        <w:tc>
          <w:tcPr>
            <w:tcW w:w="179" w:type="dxa"/>
          </w:tcPr>
          <w:p w14:paraId="0B46F5FE" w14:textId="77777777" w:rsidR="00716642" w:rsidRPr="004B7B80" w:rsidRDefault="00716642">
            <w:pPr>
              <w:pStyle w:val="EmptyCellLayoutStyle"/>
              <w:spacing w:after="0" w:line="240" w:lineRule="auto"/>
              <w:rPr>
                <w:rFonts w:ascii="Arial" w:hAnsi="Arial" w:cs="Arial"/>
              </w:rPr>
            </w:pPr>
          </w:p>
        </w:tc>
      </w:tr>
    </w:tbl>
    <w:p w14:paraId="0CB6BBDA" w14:textId="77777777" w:rsidR="00716642" w:rsidRPr="004B7B80" w:rsidRDefault="00716642">
      <w:pPr>
        <w:spacing w:after="0" w:line="240" w:lineRule="auto"/>
        <w:rPr>
          <w:rFonts w:ascii="Arial" w:hAnsi="Arial" w:cs="Arial"/>
        </w:rPr>
      </w:pPr>
    </w:p>
    <w:sectPr w:rsidR="00716642" w:rsidRPr="004B7B80">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183933789">
    <w:abstractNumId w:val="0"/>
  </w:num>
  <w:num w:numId="2" w16cid:durableId="1375886191">
    <w:abstractNumId w:val="1"/>
  </w:num>
  <w:num w:numId="3" w16cid:durableId="1457455788">
    <w:abstractNumId w:val="2"/>
  </w:num>
  <w:num w:numId="4" w16cid:durableId="707535116">
    <w:abstractNumId w:val="3"/>
  </w:num>
  <w:num w:numId="5" w16cid:durableId="519584998">
    <w:abstractNumId w:val="4"/>
  </w:num>
  <w:num w:numId="6" w16cid:durableId="1623147630">
    <w:abstractNumId w:val="5"/>
  </w:num>
  <w:num w:numId="7" w16cid:durableId="215045359">
    <w:abstractNumId w:val="6"/>
  </w:num>
  <w:num w:numId="8" w16cid:durableId="1023508054">
    <w:abstractNumId w:val="7"/>
  </w:num>
  <w:num w:numId="9" w16cid:durableId="2025742710">
    <w:abstractNumId w:val="8"/>
  </w:num>
  <w:num w:numId="10" w16cid:durableId="1476726573">
    <w:abstractNumId w:val="9"/>
  </w:num>
  <w:num w:numId="11" w16cid:durableId="729378205">
    <w:abstractNumId w:val="10"/>
  </w:num>
  <w:num w:numId="12" w16cid:durableId="1263223745">
    <w:abstractNumId w:val="11"/>
  </w:num>
  <w:num w:numId="13" w16cid:durableId="1574513188">
    <w:abstractNumId w:val="12"/>
  </w:num>
  <w:num w:numId="14" w16cid:durableId="1197306027">
    <w:abstractNumId w:val="13"/>
  </w:num>
  <w:num w:numId="15" w16cid:durableId="2025014594">
    <w:abstractNumId w:val="14"/>
  </w:num>
  <w:num w:numId="16" w16cid:durableId="1335182025">
    <w:abstractNumId w:val="15"/>
  </w:num>
  <w:num w:numId="17" w16cid:durableId="800802369">
    <w:abstractNumId w:val="16"/>
  </w:num>
  <w:num w:numId="18" w16cid:durableId="801581235">
    <w:abstractNumId w:val="17"/>
  </w:num>
  <w:num w:numId="19" w16cid:durableId="1306012407">
    <w:abstractNumId w:val="18"/>
  </w:num>
  <w:num w:numId="20" w16cid:durableId="1916745343">
    <w:abstractNumId w:val="19"/>
  </w:num>
  <w:num w:numId="21" w16cid:durableId="1381586702">
    <w:abstractNumId w:val="20"/>
  </w:num>
  <w:num w:numId="22" w16cid:durableId="304356707">
    <w:abstractNumId w:val="21"/>
  </w:num>
  <w:num w:numId="23" w16cid:durableId="1514149307">
    <w:abstractNumId w:val="22"/>
  </w:num>
  <w:num w:numId="24" w16cid:durableId="1311131915">
    <w:abstractNumId w:val="23"/>
  </w:num>
  <w:num w:numId="25" w16cid:durableId="790320957">
    <w:abstractNumId w:val="24"/>
  </w:num>
  <w:num w:numId="26" w16cid:durableId="1180045538">
    <w:abstractNumId w:val="25"/>
  </w:num>
  <w:num w:numId="27" w16cid:durableId="96909269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642"/>
    <w:rsid w:val="00091F83"/>
    <w:rsid w:val="0012222C"/>
    <w:rsid w:val="004B7B80"/>
    <w:rsid w:val="00716642"/>
    <w:rsid w:val="00784626"/>
    <w:rsid w:val="0098569E"/>
    <w:rsid w:val="00D36C5A"/>
    <w:rsid w:val="00E77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EE9A3"/>
  <w15:docId w15:val="{27D699AF-BE95-4F03-AF1A-D1B799EF5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NoSpacing">
    <w:name w:val="No Spacing"/>
    <w:uiPriority w:val="1"/>
    <w:qFormat/>
    <w:rsid w:val="004B7B80"/>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1967</Words>
  <Characters>11216</Characters>
  <Application>Microsoft Office Word</Application>
  <DocSecurity>0</DocSecurity>
  <Lines>93</Lines>
  <Paragraphs>26</Paragraphs>
  <ScaleCrop>false</ScaleCrop>
  <Company>State Of Michigan</Company>
  <LinksUpToDate>false</LinksUpToDate>
  <CharactersWithSpaces>13157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Haddon, Jennifer (MCSC)</dc:creator>
  <dc:description/>
  <cp:lastModifiedBy>Haddon, Jennifer (MCSC)</cp:lastModifiedBy>
  <cp:revision>6</cp:revision>
  <dcterms:created xsi:type="dcterms:W3CDTF">2026-09-14T13:04:00Z</dcterms:created>
  <dcterms:modified xsi:type="dcterms:W3CDTF">2026-09-14T17:39:00Z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2026-09-14T13:04:25Z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85d5e293-f44a-4ddd-b862-895292c09193</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ies>
</file>