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AA6D59" w14:paraId="1304E958" w14:textId="77777777">
        <w:tc>
          <w:tcPr>
            <w:tcW w:w="179" w:type="dxa"/>
          </w:tcPr>
          <w:p w14:paraId="63CA852F" w14:textId="77777777" w:rsidR="00AA6D59" w:rsidRDefault="00AA6D59">
            <w:pPr>
              <w:pStyle w:val="EmptyCellLayoutStyle"/>
              <w:spacing w:after="0" w:line="240" w:lineRule="auto"/>
            </w:pPr>
          </w:p>
        </w:tc>
        <w:tc>
          <w:tcPr>
            <w:tcW w:w="0" w:type="dxa"/>
          </w:tcPr>
          <w:p w14:paraId="6B645A53" w14:textId="77777777" w:rsidR="00AA6D59" w:rsidRDefault="00AA6D59">
            <w:pPr>
              <w:pStyle w:val="EmptyCellLayoutStyle"/>
              <w:spacing w:after="0" w:line="240" w:lineRule="auto"/>
            </w:pPr>
          </w:p>
        </w:tc>
        <w:tc>
          <w:tcPr>
            <w:tcW w:w="0" w:type="dxa"/>
          </w:tcPr>
          <w:p w14:paraId="03EA24D5" w14:textId="77777777" w:rsidR="00AA6D59" w:rsidRDefault="00AA6D59">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AA6D59" w14:paraId="4B72C615" w14:textId="77777777">
              <w:trPr>
                <w:trHeight w:val="540"/>
              </w:trPr>
              <w:tc>
                <w:tcPr>
                  <w:tcW w:w="3240" w:type="dxa"/>
                </w:tcPr>
                <w:p w14:paraId="4893AA76" w14:textId="77777777" w:rsidR="00AA6D59" w:rsidRDefault="00AA6D59">
                  <w:pPr>
                    <w:pStyle w:val="EmptyCellLayoutStyle"/>
                    <w:spacing w:after="0" w:line="240" w:lineRule="auto"/>
                  </w:pPr>
                </w:p>
              </w:tc>
              <w:tc>
                <w:tcPr>
                  <w:tcW w:w="179" w:type="dxa"/>
                </w:tcPr>
                <w:p w14:paraId="63FF5BB7" w14:textId="77777777" w:rsidR="00AA6D59" w:rsidRDefault="00AA6D59">
                  <w:pPr>
                    <w:pStyle w:val="EmptyCellLayoutStyle"/>
                    <w:spacing w:after="0" w:line="240" w:lineRule="auto"/>
                  </w:pPr>
                </w:p>
              </w:tc>
              <w:tc>
                <w:tcPr>
                  <w:tcW w:w="539" w:type="dxa"/>
                </w:tcPr>
                <w:p w14:paraId="566E5611" w14:textId="77777777" w:rsidR="00AA6D59" w:rsidRDefault="00AA6D59">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AA6D59" w14:paraId="3861372A" w14:textId="77777777">
                    <w:trPr>
                      <w:trHeight w:val="462"/>
                    </w:trPr>
                    <w:tc>
                      <w:tcPr>
                        <w:tcW w:w="2880" w:type="dxa"/>
                        <w:tcBorders>
                          <w:top w:val="nil"/>
                          <w:left w:val="nil"/>
                          <w:bottom w:val="nil"/>
                          <w:right w:val="nil"/>
                        </w:tcBorders>
                        <w:tcMar>
                          <w:top w:w="39" w:type="dxa"/>
                          <w:left w:w="39" w:type="dxa"/>
                          <w:bottom w:w="39" w:type="dxa"/>
                          <w:right w:w="39" w:type="dxa"/>
                        </w:tcMar>
                      </w:tcPr>
                      <w:p w14:paraId="61E8BB2A" w14:textId="77777777" w:rsidR="00AA6D59" w:rsidRDefault="003C4BBD">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48E183C" w14:textId="77777777" w:rsidR="00AA6D59" w:rsidRDefault="00AA6D59">
                  <w:pPr>
                    <w:spacing w:after="0" w:line="240" w:lineRule="auto"/>
                  </w:pPr>
                </w:p>
              </w:tc>
              <w:tc>
                <w:tcPr>
                  <w:tcW w:w="540" w:type="dxa"/>
                </w:tcPr>
                <w:p w14:paraId="5A445E55" w14:textId="77777777" w:rsidR="00AA6D59" w:rsidRDefault="00AA6D59">
                  <w:pPr>
                    <w:pStyle w:val="EmptyCellLayoutStyle"/>
                    <w:spacing w:after="0" w:line="240" w:lineRule="auto"/>
                  </w:pPr>
                </w:p>
              </w:tc>
              <w:tc>
                <w:tcPr>
                  <w:tcW w:w="180" w:type="dxa"/>
                </w:tcPr>
                <w:p w14:paraId="0BE3C6FD" w14:textId="77777777" w:rsidR="00AA6D59" w:rsidRDefault="00AA6D59">
                  <w:pPr>
                    <w:pStyle w:val="EmptyCellLayoutStyle"/>
                    <w:spacing w:after="0" w:line="240" w:lineRule="auto"/>
                  </w:pPr>
                </w:p>
              </w:tc>
              <w:tc>
                <w:tcPr>
                  <w:tcW w:w="539" w:type="dxa"/>
                </w:tcPr>
                <w:p w14:paraId="3C557ECC" w14:textId="77777777" w:rsidR="00AA6D59" w:rsidRDefault="00AA6D59">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AA6D59" w14:paraId="6818CB5F"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3"/>
                        </w:tblGrid>
                        <w:tr w:rsidR="00AA6D59" w14:paraId="6C8E96F8" w14:textId="77777777">
                          <w:trPr>
                            <w:trHeight w:val="192"/>
                          </w:trPr>
                          <w:tc>
                            <w:tcPr>
                              <w:tcW w:w="1260" w:type="dxa"/>
                              <w:tcBorders>
                                <w:top w:val="nil"/>
                                <w:left w:val="nil"/>
                                <w:bottom w:val="nil"/>
                                <w:right w:val="nil"/>
                              </w:tcBorders>
                              <w:tcMar>
                                <w:top w:w="39" w:type="dxa"/>
                                <w:left w:w="39" w:type="dxa"/>
                                <w:bottom w:w="39" w:type="dxa"/>
                                <w:right w:w="39" w:type="dxa"/>
                              </w:tcMar>
                            </w:tcPr>
                            <w:p w14:paraId="36EE3C5D" w14:textId="77777777" w:rsidR="00AA6D59" w:rsidRDefault="003C4BBD">
                              <w:pPr>
                                <w:spacing w:after="0" w:line="240" w:lineRule="auto"/>
                              </w:pPr>
                              <w:r>
                                <w:rPr>
                                  <w:rFonts w:ascii="Arial" w:eastAsia="Arial" w:hAnsi="Arial"/>
                                  <w:b/>
                                  <w:color w:val="000000"/>
                                  <w:sz w:val="16"/>
                                </w:rPr>
                                <w:t>Position Code</w:t>
                              </w:r>
                            </w:p>
                          </w:tc>
                        </w:tr>
                      </w:tbl>
                      <w:p w14:paraId="3542AA78" w14:textId="77777777" w:rsidR="00AA6D59" w:rsidRDefault="00AA6D59">
                        <w:pPr>
                          <w:spacing w:after="0" w:line="240" w:lineRule="auto"/>
                        </w:pPr>
                      </w:p>
                    </w:tc>
                    <w:tc>
                      <w:tcPr>
                        <w:tcW w:w="1800" w:type="dxa"/>
                        <w:tcBorders>
                          <w:top w:val="single" w:sz="15" w:space="0" w:color="000000"/>
                          <w:right w:val="single" w:sz="15" w:space="0" w:color="000000"/>
                        </w:tcBorders>
                      </w:tcPr>
                      <w:p w14:paraId="59929988" w14:textId="77777777" w:rsidR="00AA6D59" w:rsidRDefault="00AA6D59">
                        <w:pPr>
                          <w:pStyle w:val="EmptyCellLayoutStyle"/>
                          <w:spacing w:after="0" w:line="240" w:lineRule="auto"/>
                        </w:pPr>
                      </w:p>
                    </w:tc>
                  </w:tr>
                  <w:tr w:rsidR="00AA6D59" w14:paraId="02E727A8" w14:textId="77777777">
                    <w:trPr>
                      <w:trHeight w:val="90"/>
                    </w:trPr>
                    <w:tc>
                      <w:tcPr>
                        <w:tcW w:w="1260" w:type="dxa"/>
                        <w:tcBorders>
                          <w:left w:val="single" w:sz="15" w:space="0" w:color="000000"/>
                        </w:tcBorders>
                      </w:tcPr>
                      <w:p w14:paraId="1A3EFAF8" w14:textId="77777777" w:rsidR="00AA6D59" w:rsidRDefault="00AA6D59">
                        <w:pPr>
                          <w:pStyle w:val="EmptyCellLayoutStyle"/>
                          <w:spacing w:after="0" w:line="240" w:lineRule="auto"/>
                        </w:pPr>
                      </w:p>
                    </w:tc>
                    <w:tc>
                      <w:tcPr>
                        <w:tcW w:w="1800" w:type="dxa"/>
                        <w:tcBorders>
                          <w:right w:val="single" w:sz="15" w:space="0" w:color="000000"/>
                        </w:tcBorders>
                      </w:tcPr>
                      <w:p w14:paraId="7D2EAE71" w14:textId="77777777" w:rsidR="00AA6D59" w:rsidRDefault="00AA6D59">
                        <w:pPr>
                          <w:pStyle w:val="EmptyCellLayoutStyle"/>
                          <w:spacing w:after="0" w:line="240" w:lineRule="auto"/>
                        </w:pPr>
                      </w:p>
                    </w:tc>
                  </w:tr>
                  <w:tr w:rsidR="003C4BBD" w14:paraId="6003C8E1" w14:textId="77777777" w:rsidTr="003C4BBD">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AA6D59" w14:paraId="1D20E649" w14:textId="77777777">
                          <w:trPr>
                            <w:trHeight w:val="212"/>
                          </w:trPr>
                          <w:tc>
                            <w:tcPr>
                              <w:tcW w:w="3060" w:type="dxa"/>
                              <w:tcBorders>
                                <w:top w:val="nil"/>
                                <w:left w:val="nil"/>
                                <w:bottom w:val="nil"/>
                                <w:right w:val="nil"/>
                              </w:tcBorders>
                              <w:tcMar>
                                <w:top w:w="39" w:type="dxa"/>
                                <w:left w:w="39" w:type="dxa"/>
                                <w:bottom w:w="39" w:type="dxa"/>
                                <w:right w:w="39" w:type="dxa"/>
                              </w:tcMar>
                            </w:tcPr>
                            <w:p w14:paraId="78E8FC38" w14:textId="77777777" w:rsidR="00AA6D59" w:rsidRDefault="003C4BBD">
                              <w:pPr>
                                <w:spacing w:after="0" w:line="240" w:lineRule="auto"/>
                              </w:pPr>
                              <w:r>
                                <w:rPr>
                                  <w:rFonts w:ascii="Arial" w:eastAsia="Arial" w:hAnsi="Arial"/>
                                  <w:color w:val="000000"/>
                                </w:rPr>
                                <w:t>1. RCARADEEF44R</w:t>
                              </w:r>
                            </w:p>
                          </w:tc>
                        </w:tr>
                      </w:tbl>
                      <w:p w14:paraId="122F4554" w14:textId="77777777" w:rsidR="00AA6D59" w:rsidRDefault="00AA6D59">
                        <w:pPr>
                          <w:spacing w:after="0" w:line="240" w:lineRule="auto"/>
                        </w:pPr>
                      </w:p>
                    </w:tc>
                  </w:tr>
                </w:tbl>
                <w:p w14:paraId="0C3E41E6" w14:textId="77777777" w:rsidR="00AA6D59" w:rsidRDefault="00AA6D59">
                  <w:pPr>
                    <w:spacing w:after="0" w:line="240" w:lineRule="auto"/>
                  </w:pPr>
                </w:p>
              </w:tc>
            </w:tr>
            <w:tr w:rsidR="003C4BBD" w14:paraId="0F1A991C" w14:textId="77777777" w:rsidTr="003C4BBD">
              <w:trPr>
                <w:trHeight w:val="110"/>
              </w:trPr>
              <w:tc>
                <w:tcPr>
                  <w:tcW w:w="3240" w:type="dxa"/>
                </w:tcPr>
                <w:p w14:paraId="0D25EFF2" w14:textId="77777777" w:rsidR="00AA6D59" w:rsidRDefault="00AA6D59">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AA6D59" w14:paraId="64893E7C" w14:textId="77777777">
                    <w:trPr>
                      <w:trHeight w:val="462"/>
                    </w:trPr>
                    <w:tc>
                      <w:tcPr>
                        <w:tcW w:w="4320" w:type="dxa"/>
                        <w:tcBorders>
                          <w:top w:val="nil"/>
                          <w:left w:val="nil"/>
                          <w:bottom w:val="nil"/>
                          <w:right w:val="nil"/>
                        </w:tcBorders>
                        <w:tcMar>
                          <w:top w:w="39" w:type="dxa"/>
                          <w:left w:w="39" w:type="dxa"/>
                          <w:bottom w:w="39" w:type="dxa"/>
                          <w:right w:w="39" w:type="dxa"/>
                        </w:tcMar>
                      </w:tcPr>
                      <w:p w14:paraId="0372C200" w14:textId="77777777" w:rsidR="00AA6D59" w:rsidRDefault="003C4BBD">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002EF5A4" w14:textId="77777777" w:rsidR="00AA6D59" w:rsidRDefault="00AA6D59">
                  <w:pPr>
                    <w:spacing w:after="0" w:line="240" w:lineRule="auto"/>
                  </w:pPr>
                </w:p>
              </w:tc>
              <w:tc>
                <w:tcPr>
                  <w:tcW w:w="539" w:type="dxa"/>
                </w:tcPr>
                <w:p w14:paraId="22C3673B" w14:textId="77777777" w:rsidR="00AA6D59" w:rsidRDefault="00AA6D59">
                  <w:pPr>
                    <w:pStyle w:val="EmptyCellLayoutStyle"/>
                    <w:spacing w:after="0" w:line="240" w:lineRule="auto"/>
                  </w:pPr>
                </w:p>
              </w:tc>
              <w:tc>
                <w:tcPr>
                  <w:tcW w:w="3060" w:type="dxa"/>
                  <w:vMerge/>
                </w:tcPr>
                <w:p w14:paraId="3D5C0AE4" w14:textId="77777777" w:rsidR="00AA6D59" w:rsidRDefault="00AA6D59">
                  <w:pPr>
                    <w:pStyle w:val="EmptyCellLayoutStyle"/>
                    <w:spacing w:after="0" w:line="240" w:lineRule="auto"/>
                  </w:pPr>
                </w:p>
              </w:tc>
            </w:tr>
            <w:tr w:rsidR="003C4BBD" w14:paraId="2613446A" w14:textId="77777777" w:rsidTr="003C4BBD">
              <w:trPr>
                <w:trHeight w:val="429"/>
              </w:trPr>
              <w:tc>
                <w:tcPr>
                  <w:tcW w:w="3240" w:type="dxa"/>
                </w:tcPr>
                <w:p w14:paraId="0A707734" w14:textId="77777777" w:rsidR="00AA6D59" w:rsidRDefault="00AA6D59">
                  <w:pPr>
                    <w:pStyle w:val="EmptyCellLayoutStyle"/>
                    <w:spacing w:after="0" w:line="240" w:lineRule="auto"/>
                  </w:pPr>
                </w:p>
              </w:tc>
              <w:tc>
                <w:tcPr>
                  <w:tcW w:w="179" w:type="dxa"/>
                  <w:gridSpan w:val="5"/>
                  <w:vMerge/>
                </w:tcPr>
                <w:p w14:paraId="1799C9EE" w14:textId="77777777" w:rsidR="00AA6D59" w:rsidRDefault="00AA6D59">
                  <w:pPr>
                    <w:pStyle w:val="EmptyCellLayoutStyle"/>
                    <w:spacing w:after="0" w:line="240" w:lineRule="auto"/>
                  </w:pPr>
                </w:p>
              </w:tc>
              <w:tc>
                <w:tcPr>
                  <w:tcW w:w="539" w:type="dxa"/>
                </w:tcPr>
                <w:p w14:paraId="7A6BD3B8" w14:textId="77777777" w:rsidR="00AA6D59" w:rsidRDefault="00AA6D59">
                  <w:pPr>
                    <w:pStyle w:val="EmptyCellLayoutStyle"/>
                    <w:spacing w:after="0" w:line="240" w:lineRule="auto"/>
                  </w:pPr>
                </w:p>
              </w:tc>
              <w:tc>
                <w:tcPr>
                  <w:tcW w:w="3060" w:type="dxa"/>
                </w:tcPr>
                <w:p w14:paraId="15A640DE" w14:textId="77777777" w:rsidR="00AA6D59" w:rsidRDefault="00AA6D59">
                  <w:pPr>
                    <w:pStyle w:val="EmptyCellLayoutStyle"/>
                    <w:spacing w:after="0" w:line="240" w:lineRule="auto"/>
                  </w:pPr>
                </w:p>
              </w:tc>
            </w:tr>
            <w:tr w:rsidR="00AA6D59" w14:paraId="4FA3A8A4" w14:textId="77777777">
              <w:trPr>
                <w:trHeight w:val="180"/>
              </w:trPr>
              <w:tc>
                <w:tcPr>
                  <w:tcW w:w="3240" w:type="dxa"/>
                </w:tcPr>
                <w:p w14:paraId="4C346016" w14:textId="77777777" w:rsidR="00AA6D59" w:rsidRDefault="00AA6D59">
                  <w:pPr>
                    <w:pStyle w:val="EmptyCellLayoutStyle"/>
                    <w:spacing w:after="0" w:line="240" w:lineRule="auto"/>
                  </w:pPr>
                </w:p>
              </w:tc>
              <w:tc>
                <w:tcPr>
                  <w:tcW w:w="179" w:type="dxa"/>
                </w:tcPr>
                <w:p w14:paraId="10571412" w14:textId="77777777" w:rsidR="00AA6D59" w:rsidRDefault="00AA6D59">
                  <w:pPr>
                    <w:pStyle w:val="EmptyCellLayoutStyle"/>
                    <w:spacing w:after="0" w:line="240" w:lineRule="auto"/>
                  </w:pPr>
                </w:p>
              </w:tc>
              <w:tc>
                <w:tcPr>
                  <w:tcW w:w="539" w:type="dxa"/>
                </w:tcPr>
                <w:p w14:paraId="77A9B57A" w14:textId="77777777" w:rsidR="00AA6D59" w:rsidRDefault="00AA6D59">
                  <w:pPr>
                    <w:pStyle w:val="EmptyCellLayoutStyle"/>
                    <w:spacing w:after="0" w:line="240" w:lineRule="auto"/>
                  </w:pPr>
                </w:p>
              </w:tc>
              <w:tc>
                <w:tcPr>
                  <w:tcW w:w="2879" w:type="dxa"/>
                </w:tcPr>
                <w:p w14:paraId="44A3F957" w14:textId="77777777" w:rsidR="00AA6D59" w:rsidRDefault="00AA6D59">
                  <w:pPr>
                    <w:pStyle w:val="EmptyCellLayoutStyle"/>
                    <w:spacing w:after="0" w:line="240" w:lineRule="auto"/>
                  </w:pPr>
                </w:p>
              </w:tc>
              <w:tc>
                <w:tcPr>
                  <w:tcW w:w="540" w:type="dxa"/>
                </w:tcPr>
                <w:p w14:paraId="61A1475C" w14:textId="77777777" w:rsidR="00AA6D59" w:rsidRDefault="00AA6D59">
                  <w:pPr>
                    <w:pStyle w:val="EmptyCellLayoutStyle"/>
                    <w:spacing w:after="0" w:line="240" w:lineRule="auto"/>
                  </w:pPr>
                </w:p>
              </w:tc>
              <w:tc>
                <w:tcPr>
                  <w:tcW w:w="180" w:type="dxa"/>
                </w:tcPr>
                <w:p w14:paraId="033B7C94" w14:textId="77777777" w:rsidR="00AA6D59" w:rsidRDefault="00AA6D59">
                  <w:pPr>
                    <w:pStyle w:val="EmptyCellLayoutStyle"/>
                    <w:spacing w:after="0" w:line="240" w:lineRule="auto"/>
                  </w:pPr>
                </w:p>
              </w:tc>
              <w:tc>
                <w:tcPr>
                  <w:tcW w:w="539" w:type="dxa"/>
                </w:tcPr>
                <w:p w14:paraId="1C26D950" w14:textId="77777777" w:rsidR="00AA6D59" w:rsidRDefault="00AA6D59">
                  <w:pPr>
                    <w:pStyle w:val="EmptyCellLayoutStyle"/>
                    <w:spacing w:after="0" w:line="240" w:lineRule="auto"/>
                  </w:pPr>
                </w:p>
              </w:tc>
              <w:tc>
                <w:tcPr>
                  <w:tcW w:w="3060" w:type="dxa"/>
                </w:tcPr>
                <w:p w14:paraId="196B979A" w14:textId="77777777" w:rsidR="00AA6D59" w:rsidRDefault="00AA6D59">
                  <w:pPr>
                    <w:pStyle w:val="EmptyCellLayoutStyle"/>
                    <w:spacing w:after="0" w:line="240" w:lineRule="auto"/>
                  </w:pPr>
                </w:p>
              </w:tc>
            </w:tr>
            <w:tr w:rsidR="003C4BBD" w14:paraId="7FF6AE4A" w14:textId="77777777" w:rsidTr="003C4BBD">
              <w:trPr>
                <w:trHeight w:val="360"/>
              </w:trPr>
              <w:tc>
                <w:tcPr>
                  <w:tcW w:w="3240" w:type="dxa"/>
                </w:tcPr>
                <w:p w14:paraId="5489702C" w14:textId="77777777" w:rsidR="00AA6D59" w:rsidRDefault="00AA6D59">
                  <w:pPr>
                    <w:pStyle w:val="EmptyCellLayoutStyle"/>
                    <w:spacing w:after="0" w:line="240" w:lineRule="auto"/>
                  </w:pPr>
                </w:p>
              </w:tc>
              <w:tc>
                <w:tcPr>
                  <w:tcW w:w="179" w:type="dxa"/>
                </w:tcPr>
                <w:p w14:paraId="37A12499" w14:textId="77777777" w:rsidR="00AA6D59" w:rsidRDefault="00AA6D59">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AA6D59" w14:paraId="44EB307F" w14:textId="77777777">
                    <w:trPr>
                      <w:trHeight w:val="282"/>
                    </w:trPr>
                    <w:tc>
                      <w:tcPr>
                        <w:tcW w:w="3960" w:type="dxa"/>
                        <w:tcBorders>
                          <w:top w:val="nil"/>
                          <w:left w:val="nil"/>
                          <w:bottom w:val="nil"/>
                          <w:right w:val="nil"/>
                        </w:tcBorders>
                        <w:tcMar>
                          <w:top w:w="39" w:type="dxa"/>
                          <w:left w:w="39" w:type="dxa"/>
                          <w:bottom w:w="39" w:type="dxa"/>
                          <w:right w:w="39" w:type="dxa"/>
                        </w:tcMar>
                      </w:tcPr>
                      <w:p w14:paraId="3C05C88A" w14:textId="77777777" w:rsidR="00AA6D59" w:rsidRDefault="003C4BBD">
                        <w:pPr>
                          <w:spacing w:after="0" w:line="240" w:lineRule="auto"/>
                          <w:jc w:val="center"/>
                        </w:pPr>
                        <w:r>
                          <w:rPr>
                            <w:rFonts w:ascii="Arial" w:eastAsia="Arial" w:hAnsi="Arial"/>
                            <w:b/>
                            <w:color w:val="000000"/>
                            <w:sz w:val="28"/>
                          </w:rPr>
                          <w:t>POSITION DESCRIPTION</w:t>
                        </w:r>
                      </w:p>
                    </w:tc>
                  </w:tr>
                </w:tbl>
                <w:p w14:paraId="0DB0543A" w14:textId="77777777" w:rsidR="00AA6D59" w:rsidRDefault="00AA6D59">
                  <w:pPr>
                    <w:spacing w:after="0" w:line="240" w:lineRule="auto"/>
                  </w:pPr>
                </w:p>
              </w:tc>
              <w:tc>
                <w:tcPr>
                  <w:tcW w:w="180" w:type="dxa"/>
                </w:tcPr>
                <w:p w14:paraId="06A98B92" w14:textId="77777777" w:rsidR="00AA6D59" w:rsidRDefault="00AA6D59">
                  <w:pPr>
                    <w:pStyle w:val="EmptyCellLayoutStyle"/>
                    <w:spacing w:after="0" w:line="240" w:lineRule="auto"/>
                  </w:pPr>
                </w:p>
              </w:tc>
              <w:tc>
                <w:tcPr>
                  <w:tcW w:w="539" w:type="dxa"/>
                </w:tcPr>
                <w:p w14:paraId="315C0EDF" w14:textId="77777777" w:rsidR="00AA6D59" w:rsidRDefault="00AA6D59">
                  <w:pPr>
                    <w:pStyle w:val="EmptyCellLayoutStyle"/>
                    <w:spacing w:after="0" w:line="240" w:lineRule="auto"/>
                  </w:pPr>
                </w:p>
              </w:tc>
              <w:tc>
                <w:tcPr>
                  <w:tcW w:w="3060" w:type="dxa"/>
                </w:tcPr>
                <w:p w14:paraId="33B348A5" w14:textId="77777777" w:rsidR="00AA6D59" w:rsidRDefault="00AA6D59">
                  <w:pPr>
                    <w:pStyle w:val="EmptyCellLayoutStyle"/>
                    <w:spacing w:after="0" w:line="240" w:lineRule="auto"/>
                  </w:pPr>
                </w:p>
              </w:tc>
            </w:tr>
            <w:tr w:rsidR="00AA6D59" w14:paraId="0FB296A9" w14:textId="77777777">
              <w:trPr>
                <w:trHeight w:val="179"/>
              </w:trPr>
              <w:tc>
                <w:tcPr>
                  <w:tcW w:w="3240" w:type="dxa"/>
                </w:tcPr>
                <w:p w14:paraId="3589509C" w14:textId="77777777" w:rsidR="00AA6D59" w:rsidRDefault="00AA6D59">
                  <w:pPr>
                    <w:pStyle w:val="EmptyCellLayoutStyle"/>
                    <w:spacing w:after="0" w:line="240" w:lineRule="auto"/>
                  </w:pPr>
                </w:p>
              </w:tc>
              <w:tc>
                <w:tcPr>
                  <w:tcW w:w="179" w:type="dxa"/>
                </w:tcPr>
                <w:p w14:paraId="6FE630BC" w14:textId="77777777" w:rsidR="00AA6D59" w:rsidRDefault="00AA6D59">
                  <w:pPr>
                    <w:pStyle w:val="EmptyCellLayoutStyle"/>
                    <w:spacing w:after="0" w:line="240" w:lineRule="auto"/>
                  </w:pPr>
                </w:p>
              </w:tc>
              <w:tc>
                <w:tcPr>
                  <w:tcW w:w="539" w:type="dxa"/>
                </w:tcPr>
                <w:p w14:paraId="6CE881BF" w14:textId="77777777" w:rsidR="00AA6D59" w:rsidRDefault="00AA6D59">
                  <w:pPr>
                    <w:pStyle w:val="EmptyCellLayoutStyle"/>
                    <w:spacing w:after="0" w:line="240" w:lineRule="auto"/>
                  </w:pPr>
                </w:p>
              </w:tc>
              <w:tc>
                <w:tcPr>
                  <w:tcW w:w="2879" w:type="dxa"/>
                </w:tcPr>
                <w:p w14:paraId="2EC67A7E" w14:textId="77777777" w:rsidR="00AA6D59" w:rsidRDefault="00AA6D59">
                  <w:pPr>
                    <w:pStyle w:val="EmptyCellLayoutStyle"/>
                    <w:spacing w:after="0" w:line="240" w:lineRule="auto"/>
                  </w:pPr>
                </w:p>
              </w:tc>
              <w:tc>
                <w:tcPr>
                  <w:tcW w:w="540" w:type="dxa"/>
                </w:tcPr>
                <w:p w14:paraId="0F56023A" w14:textId="77777777" w:rsidR="00AA6D59" w:rsidRDefault="00AA6D59">
                  <w:pPr>
                    <w:pStyle w:val="EmptyCellLayoutStyle"/>
                    <w:spacing w:after="0" w:line="240" w:lineRule="auto"/>
                  </w:pPr>
                </w:p>
              </w:tc>
              <w:tc>
                <w:tcPr>
                  <w:tcW w:w="180" w:type="dxa"/>
                </w:tcPr>
                <w:p w14:paraId="71A0255D" w14:textId="77777777" w:rsidR="00AA6D59" w:rsidRDefault="00AA6D59">
                  <w:pPr>
                    <w:pStyle w:val="EmptyCellLayoutStyle"/>
                    <w:spacing w:after="0" w:line="240" w:lineRule="auto"/>
                  </w:pPr>
                </w:p>
              </w:tc>
              <w:tc>
                <w:tcPr>
                  <w:tcW w:w="539" w:type="dxa"/>
                </w:tcPr>
                <w:p w14:paraId="27C646C4" w14:textId="77777777" w:rsidR="00AA6D59" w:rsidRDefault="00AA6D59">
                  <w:pPr>
                    <w:pStyle w:val="EmptyCellLayoutStyle"/>
                    <w:spacing w:after="0" w:line="240" w:lineRule="auto"/>
                  </w:pPr>
                </w:p>
              </w:tc>
              <w:tc>
                <w:tcPr>
                  <w:tcW w:w="3060" w:type="dxa"/>
                </w:tcPr>
                <w:p w14:paraId="7C9588EB" w14:textId="77777777" w:rsidR="00AA6D59" w:rsidRDefault="00AA6D59">
                  <w:pPr>
                    <w:pStyle w:val="EmptyCellLayoutStyle"/>
                    <w:spacing w:after="0" w:line="240" w:lineRule="auto"/>
                  </w:pPr>
                </w:p>
              </w:tc>
            </w:tr>
          </w:tbl>
          <w:p w14:paraId="514A8B77" w14:textId="77777777" w:rsidR="00AA6D59" w:rsidRDefault="00AA6D59">
            <w:pPr>
              <w:spacing w:after="0" w:line="240" w:lineRule="auto"/>
            </w:pPr>
          </w:p>
        </w:tc>
        <w:tc>
          <w:tcPr>
            <w:tcW w:w="179" w:type="dxa"/>
          </w:tcPr>
          <w:p w14:paraId="33D5254E" w14:textId="77777777" w:rsidR="00AA6D59" w:rsidRDefault="00AA6D59">
            <w:pPr>
              <w:pStyle w:val="EmptyCellLayoutStyle"/>
              <w:spacing w:after="0" w:line="240" w:lineRule="auto"/>
            </w:pPr>
          </w:p>
        </w:tc>
      </w:tr>
      <w:tr w:rsidR="00AA6D59" w14:paraId="007A7AE2" w14:textId="77777777">
        <w:trPr>
          <w:trHeight w:val="99"/>
        </w:trPr>
        <w:tc>
          <w:tcPr>
            <w:tcW w:w="179" w:type="dxa"/>
          </w:tcPr>
          <w:p w14:paraId="3E789DCD" w14:textId="77777777" w:rsidR="00AA6D59" w:rsidRDefault="00AA6D59">
            <w:pPr>
              <w:pStyle w:val="EmptyCellLayoutStyle"/>
              <w:spacing w:after="0" w:line="240" w:lineRule="auto"/>
            </w:pPr>
          </w:p>
        </w:tc>
        <w:tc>
          <w:tcPr>
            <w:tcW w:w="0" w:type="dxa"/>
          </w:tcPr>
          <w:p w14:paraId="344A8A3B" w14:textId="77777777" w:rsidR="00AA6D59" w:rsidRDefault="00AA6D59">
            <w:pPr>
              <w:pStyle w:val="EmptyCellLayoutStyle"/>
              <w:spacing w:after="0" w:line="240" w:lineRule="auto"/>
            </w:pPr>
          </w:p>
        </w:tc>
        <w:tc>
          <w:tcPr>
            <w:tcW w:w="0" w:type="dxa"/>
          </w:tcPr>
          <w:p w14:paraId="2AA5BB39" w14:textId="77777777" w:rsidR="00AA6D59" w:rsidRDefault="00AA6D59">
            <w:pPr>
              <w:pStyle w:val="EmptyCellLayoutStyle"/>
              <w:spacing w:after="0" w:line="240" w:lineRule="auto"/>
            </w:pPr>
          </w:p>
        </w:tc>
        <w:tc>
          <w:tcPr>
            <w:tcW w:w="11159" w:type="dxa"/>
          </w:tcPr>
          <w:p w14:paraId="330C3F9E" w14:textId="77777777" w:rsidR="00AA6D59" w:rsidRDefault="00AA6D59">
            <w:pPr>
              <w:pStyle w:val="EmptyCellLayoutStyle"/>
              <w:spacing w:after="0" w:line="240" w:lineRule="auto"/>
            </w:pPr>
          </w:p>
        </w:tc>
        <w:tc>
          <w:tcPr>
            <w:tcW w:w="179" w:type="dxa"/>
          </w:tcPr>
          <w:p w14:paraId="77F155EE" w14:textId="77777777" w:rsidR="00AA6D59" w:rsidRDefault="00AA6D59">
            <w:pPr>
              <w:pStyle w:val="EmptyCellLayoutStyle"/>
              <w:spacing w:after="0" w:line="240" w:lineRule="auto"/>
            </w:pPr>
          </w:p>
        </w:tc>
      </w:tr>
      <w:tr w:rsidR="003C4BBD" w14:paraId="2DDF3D42" w14:textId="77777777" w:rsidTr="003C4BBD">
        <w:tc>
          <w:tcPr>
            <w:tcW w:w="179" w:type="dxa"/>
          </w:tcPr>
          <w:p w14:paraId="75C8E778" w14:textId="77777777" w:rsidR="00AA6D59" w:rsidRDefault="00AA6D59">
            <w:pPr>
              <w:pStyle w:val="EmptyCellLayoutStyle"/>
              <w:spacing w:after="0" w:line="240" w:lineRule="auto"/>
            </w:pPr>
          </w:p>
        </w:tc>
        <w:tc>
          <w:tcPr>
            <w:tcW w:w="0" w:type="dxa"/>
          </w:tcPr>
          <w:p w14:paraId="3764EFB7" w14:textId="77777777" w:rsidR="00AA6D59" w:rsidRDefault="00AA6D59">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AA6D59" w14:paraId="62BD2B61"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AA6D59" w14:paraId="451C441E"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64D0DEE" w14:textId="77777777" w:rsidR="00AA6D59" w:rsidRDefault="003C4BBD">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86E18E0" w14:textId="77777777" w:rsidR="00AA6D59" w:rsidRDefault="00AA6D59">
                  <w:pPr>
                    <w:spacing w:after="0" w:line="240" w:lineRule="auto"/>
                  </w:pPr>
                </w:p>
              </w:tc>
            </w:tr>
            <w:tr w:rsidR="00AA6D59" w14:paraId="4C58E424" w14:textId="77777777">
              <w:trPr>
                <w:trHeight w:val="20"/>
              </w:trPr>
              <w:tc>
                <w:tcPr>
                  <w:tcW w:w="11160" w:type="dxa"/>
                  <w:tcBorders>
                    <w:left w:val="single" w:sz="15" w:space="0" w:color="000000"/>
                    <w:right w:val="single" w:sz="15" w:space="0" w:color="000000"/>
                  </w:tcBorders>
                </w:tcPr>
                <w:p w14:paraId="0E36188F" w14:textId="77777777" w:rsidR="00AA6D59" w:rsidRDefault="00AA6D59">
                  <w:pPr>
                    <w:pStyle w:val="EmptyCellLayoutStyle"/>
                    <w:spacing w:after="0" w:line="240" w:lineRule="auto"/>
                  </w:pPr>
                </w:p>
              </w:tc>
            </w:tr>
            <w:tr w:rsidR="00AA6D59" w14:paraId="405D488A"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9"/>
                    <w:gridCol w:w="5542"/>
                  </w:tblGrid>
                  <w:tr w:rsidR="00AA6D59" w14:paraId="663E6FB9" w14:textId="77777777">
                    <w:trPr>
                      <w:trHeight w:val="282"/>
                    </w:trPr>
                    <w:tc>
                      <w:tcPr>
                        <w:tcW w:w="5580" w:type="dxa"/>
                        <w:tcBorders>
                          <w:top w:val="nil"/>
                          <w:left w:val="nil"/>
                          <w:bottom w:val="nil"/>
                          <w:right w:val="nil"/>
                        </w:tcBorders>
                        <w:tcMar>
                          <w:top w:w="39" w:type="dxa"/>
                          <w:left w:w="39" w:type="dxa"/>
                          <w:bottom w:w="39" w:type="dxa"/>
                          <w:right w:w="39" w:type="dxa"/>
                        </w:tcMar>
                      </w:tcPr>
                      <w:p w14:paraId="093509C8" w14:textId="77777777" w:rsidR="00AA6D59" w:rsidRDefault="003C4BBD">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52C4E2D2" w14:textId="77777777" w:rsidR="00AA6D59" w:rsidRDefault="003C4BBD">
                        <w:pPr>
                          <w:spacing w:after="0" w:line="240" w:lineRule="auto"/>
                        </w:pPr>
                        <w:r>
                          <w:rPr>
                            <w:rFonts w:ascii="Arial" w:eastAsia="Arial" w:hAnsi="Arial"/>
                            <w:b/>
                            <w:color w:val="000000"/>
                            <w:sz w:val="16"/>
                          </w:rPr>
                          <w:t>8. Department/Agency</w:t>
                        </w:r>
                      </w:p>
                    </w:tc>
                  </w:tr>
                  <w:tr w:rsidR="00AA6D59" w14:paraId="636129F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450F975" w14:textId="77777777" w:rsidR="00AA6D59" w:rsidRDefault="00AA6D59">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17EAA89" w14:textId="77777777" w:rsidR="00AA6D59" w:rsidRDefault="003C4BBD">
                        <w:pPr>
                          <w:spacing w:after="0" w:line="240" w:lineRule="auto"/>
                        </w:pPr>
                        <w:r>
                          <w:rPr>
                            <w:rFonts w:ascii="Arial" w:eastAsia="Arial" w:hAnsi="Arial"/>
                            <w:color w:val="000000"/>
                          </w:rPr>
                          <w:t>DOC-HURON VALLEY CORR COMPLEX</w:t>
                        </w:r>
                      </w:p>
                    </w:tc>
                  </w:tr>
                  <w:tr w:rsidR="00AA6D59" w14:paraId="6CCF6EE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1943E5A" w14:textId="77777777" w:rsidR="00AA6D59" w:rsidRDefault="003C4BBD">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F28D710" w14:textId="77777777" w:rsidR="00AA6D59" w:rsidRDefault="003C4BBD">
                        <w:pPr>
                          <w:spacing w:after="0" w:line="240" w:lineRule="auto"/>
                        </w:pPr>
                        <w:r>
                          <w:rPr>
                            <w:rFonts w:ascii="Arial" w:eastAsia="Arial" w:hAnsi="Arial"/>
                            <w:b/>
                            <w:color w:val="000000"/>
                            <w:sz w:val="16"/>
                          </w:rPr>
                          <w:t>9. Bureau (Institution, Board, or Commission)</w:t>
                        </w:r>
                      </w:p>
                    </w:tc>
                  </w:tr>
                  <w:tr w:rsidR="00AA6D59" w14:paraId="7B2E0FA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CDDA76B" w14:textId="77777777" w:rsidR="00AA6D59" w:rsidRDefault="00AA6D59">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6CB37A" w14:textId="77777777" w:rsidR="00AA6D59" w:rsidRDefault="003C4BBD">
                        <w:pPr>
                          <w:spacing w:after="0" w:line="240" w:lineRule="auto"/>
                        </w:pPr>
                        <w:r>
                          <w:rPr>
                            <w:rFonts w:ascii="Arial" w:eastAsia="Arial" w:hAnsi="Arial"/>
                            <w:color w:val="000000"/>
                          </w:rPr>
                          <w:t>Health Care Services</w:t>
                        </w:r>
                      </w:p>
                    </w:tc>
                  </w:tr>
                  <w:tr w:rsidR="00AA6D59" w14:paraId="45B24C3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11C878A" w14:textId="77777777" w:rsidR="00AA6D59" w:rsidRDefault="003C4BBD">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E888064" w14:textId="77777777" w:rsidR="00AA6D59" w:rsidRDefault="003C4BBD">
                        <w:pPr>
                          <w:spacing w:after="0" w:line="240" w:lineRule="auto"/>
                        </w:pPr>
                        <w:r>
                          <w:rPr>
                            <w:rFonts w:ascii="Arial" w:eastAsia="Arial" w:hAnsi="Arial"/>
                            <w:b/>
                            <w:color w:val="000000"/>
                            <w:sz w:val="16"/>
                          </w:rPr>
                          <w:t>10. Division</w:t>
                        </w:r>
                      </w:p>
                    </w:tc>
                  </w:tr>
                  <w:tr w:rsidR="00AA6D59" w14:paraId="58C5D77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422327E" w14:textId="77777777" w:rsidR="00AA6D59" w:rsidRDefault="003C4BBD">
                        <w:pPr>
                          <w:spacing w:after="0" w:line="240" w:lineRule="auto"/>
                        </w:pPr>
                        <w:r>
                          <w:rPr>
                            <w:rFonts w:ascii="Arial" w:eastAsia="Arial" w:hAnsi="Arial"/>
                            <w:color w:val="000000"/>
                          </w:rPr>
                          <w:t>RESIDENT CARE AIDE-E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F7F02E" w14:textId="77777777" w:rsidR="00AA6D59" w:rsidRDefault="003C4BBD">
                        <w:pPr>
                          <w:spacing w:after="0" w:line="240" w:lineRule="auto"/>
                        </w:pPr>
                        <w:r>
                          <w:rPr>
                            <w:rFonts w:ascii="Arial" w:eastAsia="Arial" w:hAnsi="Arial"/>
                            <w:color w:val="000000"/>
                          </w:rPr>
                          <w:t>Women's Huron Valley Correctional Facility</w:t>
                        </w:r>
                      </w:p>
                    </w:tc>
                  </w:tr>
                  <w:tr w:rsidR="00AA6D59" w14:paraId="76CF8DE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8E810BA" w14:textId="77777777" w:rsidR="00AA6D59" w:rsidRDefault="003C4BBD">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9D68C42" w14:textId="77777777" w:rsidR="00AA6D59" w:rsidRDefault="003C4BBD">
                        <w:pPr>
                          <w:spacing w:after="0" w:line="240" w:lineRule="auto"/>
                        </w:pPr>
                        <w:r>
                          <w:rPr>
                            <w:rFonts w:ascii="Arial" w:eastAsia="Arial" w:hAnsi="Arial"/>
                            <w:b/>
                            <w:color w:val="000000"/>
                            <w:sz w:val="16"/>
                          </w:rPr>
                          <w:t>11. Section</w:t>
                        </w:r>
                      </w:p>
                    </w:tc>
                  </w:tr>
                  <w:tr w:rsidR="00AA6D59" w14:paraId="5F46945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383AD2A" w14:textId="77777777" w:rsidR="00AA6D59" w:rsidRDefault="003C4BBD">
                        <w:pPr>
                          <w:spacing w:after="0" w:line="240" w:lineRule="auto"/>
                        </w:pPr>
                        <w:r>
                          <w:rPr>
                            <w:rFonts w:ascii="Arial" w:eastAsia="Arial" w:hAnsi="Arial"/>
                            <w:color w:val="000000"/>
                          </w:rPr>
                          <w:t>Resident Care Aide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D96DA6E" w14:textId="77777777" w:rsidR="00AA6D59" w:rsidRDefault="003C4BBD">
                        <w:pPr>
                          <w:spacing w:after="0" w:line="240" w:lineRule="auto"/>
                        </w:pPr>
                        <w:r>
                          <w:rPr>
                            <w:rFonts w:ascii="Arial" w:eastAsia="Arial" w:hAnsi="Arial"/>
                            <w:color w:val="000000"/>
                          </w:rPr>
                          <w:t>Health Services</w:t>
                        </w:r>
                      </w:p>
                    </w:tc>
                  </w:tr>
                  <w:tr w:rsidR="00AA6D59" w14:paraId="7D655C7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1B49F8C" w14:textId="77777777" w:rsidR="00AA6D59" w:rsidRDefault="003C4BBD">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9599992" w14:textId="77777777" w:rsidR="00AA6D59" w:rsidRDefault="003C4BBD">
                        <w:pPr>
                          <w:spacing w:after="0" w:line="240" w:lineRule="auto"/>
                        </w:pPr>
                        <w:r>
                          <w:rPr>
                            <w:rFonts w:ascii="Arial" w:eastAsia="Arial" w:hAnsi="Arial"/>
                            <w:b/>
                            <w:color w:val="000000"/>
                            <w:sz w:val="16"/>
                          </w:rPr>
                          <w:t>12. Unit</w:t>
                        </w:r>
                      </w:p>
                    </w:tc>
                  </w:tr>
                  <w:tr w:rsidR="00AA6D59" w14:paraId="6A607ED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49926C2" w14:textId="77777777" w:rsidR="00AA6D59" w:rsidRDefault="003C4BBD">
                        <w:pPr>
                          <w:spacing w:after="0" w:line="240" w:lineRule="auto"/>
                        </w:pPr>
                        <w:r>
                          <w:rPr>
                            <w:rFonts w:ascii="Arial" w:eastAsia="Arial" w:hAnsi="Arial"/>
                            <w:color w:val="000000"/>
                          </w:rPr>
                          <w:t>; REGISTERED NURSE MANAGER-2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270BF1C" w14:textId="77777777" w:rsidR="00AA6D59" w:rsidRDefault="003C4BBD">
                        <w:pPr>
                          <w:spacing w:after="0" w:line="240" w:lineRule="auto"/>
                        </w:pPr>
                        <w:r>
                          <w:rPr>
                            <w:rFonts w:ascii="Arial" w:eastAsia="Arial" w:hAnsi="Arial"/>
                            <w:color w:val="000000"/>
                          </w:rPr>
                          <w:t>Health Care</w:t>
                        </w:r>
                      </w:p>
                    </w:tc>
                  </w:tr>
                  <w:tr w:rsidR="00AA6D59" w14:paraId="78B5AD38"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2EE1CA0" w14:textId="77777777" w:rsidR="00AA6D59" w:rsidRDefault="003C4BBD">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3CCF3E6" w14:textId="77777777" w:rsidR="00AA6D59" w:rsidRDefault="003C4BBD">
                        <w:pPr>
                          <w:spacing w:after="0" w:line="240" w:lineRule="auto"/>
                        </w:pPr>
                        <w:r>
                          <w:rPr>
                            <w:rFonts w:ascii="Arial" w:eastAsia="Arial" w:hAnsi="Arial"/>
                            <w:b/>
                            <w:color w:val="000000"/>
                            <w:sz w:val="16"/>
                          </w:rPr>
                          <w:t>13. Work Location (City and Address)/Hours of Work</w:t>
                        </w:r>
                      </w:p>
                    </w:tc>
                  </w:tr>
                  <w:tr w:rsidR="00AA6D59" w14:paraId="7CE6360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CC34869" w14:textId="77777777" w:rsidR="00AA6D59" w:rsidRDefault="003C4BBD">
                        <w:pPr>
                          <w:spacing w:after="0" w:line="240" w:lineRule="auto"/>
                        </w:pPr>
                        <w:r>
                          <w:rPr>
                            <w:rFonts w:ascii="Arial" w:eastAsia="Arial" w:hAnsi="Arial"/>
                            <w:color w:val="000000"/>
                          </w:rPr>
                          <w:t>; REGISTERED NURSE MANAGER-4</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ABDC2C8" w14:textId="77777777" w:rsidR="00AA6D59" w:rsidRDefault="003C4BBD">
                        <w:pPr>
                          <w:spacing w:after="0" w:line="240" w:lineRule="auto"/>
                        </w:pPr>
                        <w:r>
                          <w:rPr>
                            <w:rFonts w:ascii="Arial" w:eastAsia="Arial" w:hAnsi="Arial"/>
                            <w:color w:val="000000"/>
                          </w:rPr>
                          <w:t>3201 Bemis Rd Ypsilanti, MI, 48197 / 8 hour shift varies</w:t>
                        </w:r>
                      </w:p>
                    </w:tc>
                  </w:tr>
                </w:tbl>
                <w:p w14:paraId="26B31C9C" w14:textId="77777777" w:rsidR="00AA6D59" w:rsidRDefault="00AA6D59">
                  <w:pPr>
                    <w:spacing w:after="0" w:line="240" w:lineRule="auto"/>
                  </w:pPr>
                </w:p>
              </w:tc>
            </w:tr>
            <w:tr w:rsidR="00AA6D59" w14:paraId="10904C78" w14:textId="77777777">
              <w:trPr>
                <w:trHeight w:val="14"/>
              </w:trPr>
              <w:tc>
                <w:tcPr>
                  <w:tcW w:w="11160" w:type="dxa"/>
                  <w:tcBorders>
                    <w:left w:val="single" w:sz="15" w:space="0" w:color="000000"/>
                    <w:bottom w:val="single" w:sz="7" w:space="0" w:color="000000"/>
                    <w:right w:val="single" w:sz="15" w:space="0" w:color="000000"/>
                  </w:tcBorders>
                </w:tcPr>
                <w:p w14:paraId="55B4B4FE" w14:textId="77777777" w:rsidR="00AA6D59" w:rsidRDefault="00AA6D59">
                  <w:pPr>
                    <w:pStyle w:val="EmptyCellLayoutStyle"/>
                    <w:spacing w:after="0" w:line="240" w:lineRule="auto"/>
                  </w:pPr>
                </w:p>
              </w:tc>
            </w:tr>
          </w:tbl>
          <w:p w14:paraId="0AD2430E" w14:textId="77777777" w:rsidR="00AA6D59" w:rsidRDefault="00AA6D59">
            <w:pPr>
              <w:spacing w:after="0" w:line="240" w:lineRule="auto"/>
            </w:pPr>
          </w:p>
        </w:tc>
        <w:tc>
          <w:tcPr>
            <w:tcW w:w="179" w:type="dxa"/>
          </w:tcPr>
          <w:p w14:paraId="5B5D85B4" w14:textId="77777777" w:rsidR="00AA6D59" w:rsidRDefault="00AA6D59">
            <w:pPr>
              <w:pStyle w:val="EmptyCellLayoutStyle"/>
              <w:spacing w:after="0" w:line="240" w:lineRule="auto"/>
            </w:pPr>
          </w:p>
        </w:tc>
      </w:tr>
      <w:tr w:rsidR="003C4BBD" w14:paraId="28D07709" w14:textId="77777777" w:rsidTr="003C4BBD">
        <w:tc>
          <w:tcPr>
            <w:tcW w:w="179" w:type="dxa"/>
          </w:tcPr>
          <w:p w14:paraId="683DD1E9" w14:textId="77777777" w:rsidR="00AA6D59" w:rsidRDefault="00AA6D59">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AA6D59" w14:paraId="5FCA1577" w14:textId="77777777">
              <w:trPr>
                <w:trHeight w:val="36"/>
              </w:trPr>
              <w:tc>
                <w:tcPr>
                  <w:tcW w:w="0" w:type="dxa"/>
                  <w:tcBorders>
                    <w:top w:val="single" w:sz="7" w:space="0" w:color="000000"/>
                    <w:left w:val="single" w:sz="15" w:space="0" w:color="000000"/>
                  </w:tcBorders>
                </w:tcPr>
                <w:p w14:paraId="26AAB5AE" w14:textId="77777777" w:rsidR="00AA6D59" w:rsidRDefault="00AA6D59">
                  <w:pPr>
                    <w:pStyle w:val="EmptyCellLayoutStyle"/>
                    <w:spacing w:after="0" w:line="240" w:lineRule="auto"/>
                  </w:pPr>
                </w:p>
              </w:tc>
              <w:tc>
                <w:tcPr>
                  <w:tcW w:w="5220" w:type="dxa"/>
                  <w:tcBorders>
                    <w:top w:val="single" w:sz="7" w:space="0" w:color="000000"/>
                  </w:tcBorders>
                </w:tcPr>
                <w:p w14:paraId="7E08AC79" w14:textId="77777777" w:rsidR="00AA6D59" w:rsidRDefault="00AA6D59">
                  <w:pPr>
                    <w:pStyle w:val="EmptyCellLayoutStyle"/>
                    <w:spacing w:after="0" w:line="240" w:lineRule="auto"/>
                  </w:pPr>
                </w:p>
              </w:tc>
              <w:tc>
                <w:tcPr>
                  <w:tcW w:w="5759" w:type="dxa"/>
                  <w:tcBorders>
                    <w:top w:val="single" w:sz="7" w:space="0" w:color="000000"/>
                  </w:tcBorders>
                </w:tcPr>
                <w:p w14:paraId="2DCD9D1D" w14:textId="77777777" w:rsidR="00AA6D59" w:rsidRDefault="00AA6D59">
                  <w:pPr>
                    <w:pStyle w:val="EmptyCellLayoutStyle"/>
                    <w:spacing w:after="0" w:line="240" w:lineRule="auto"/>
                  </w:pPr>
                </w:p>
              </w:tc>
              <w:tc>
                <w:tcPr>
                  <w:tcW w:w="180" w:type="dxa"/>
                  <w:tcBorders>
                    <w:top w:val="single" w:sz="7" w:space="0" w:color="000000"/>
                    <w:right w:val="single" w:sz="15" w:space="0" w:color="000000"/>
                  </w:tcBorders>
                </w:tcPr>
                <w:p w14:paraId="44111E74" w14:textId="77777777" w:rsidR="00AA6D59" w:rsidRDefault="00AA6D59">
                  <w:pPr>
                    <w:pStyle w:val="EmptyCellLayoutStyle"/>
                    <w:spacing w:after="0" w:line="240" w:lineRule="auto"/>
                  </w:pPr>
                </w:p>
              </w:tc>
            </w:tr>
            <w:tr w:rsidR="00AA6D59" w14:paraId="4F479DD6" w14:textId="77777777">
              <w:trPr>
                <w:trHeight w:val="270"/>
              </w:trPr>
              <w:tc>
                <w:tcPr>
                  <w:tcW w:w="0" w:type="dxa"/>
                  <w:tcBorders>
                    <w:left w:val="single" w:sz="15" w:space="0" w:color="000000"/>
                  </w:tcBorders>
                </w:tcPr>
                <w:p w14:paraId="66A66173"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AA6D59" w14:paraId="3EC4ABA4" w14:textId="77777777">
                    <w:trPr>
                      <w:trHeight w:val="192"/>
                    </w:trPr>
                    <w:tc>
                      <w:tcPr>
                        <w:tcW w:w="5220" w:type="dxa"/>
                        <w:tcBorders>
                          <w:top w:val="nil"/>
                          <w:left w:val="nil"/>
                          <w:bottom w:val="nil"/>
                          <w:right w:val="nil"/>
                        </w:tcBorders>
                        <w:tcMar>
                          <w:top w:w="39" w:type="dxa"/>
                          <w:left w:w="39" w:type="dxa"/>
                          <w:bottom w:w="39" w:type="dxa"/>
                          <w:right w:w="39" w:type="dxa"/>
                        </w:tcMar>
                      </w:tcPr>
                      <w:p w14:paraId="17F57636" w14:textId="77777777" w:rsidR="00AA6D59" w:rsidRDefault="003C4BBD">
                        <w:pPr>
                          <w:spacing w:after="0" w:line="240" w:lineRule="auto"/>
                        </w:pPr>
                        <w:r>
                          <w:rPr>
                            <w:rFonts w:ascii="Arial" w:eastAsia="Arial" w:hAnsi="Arial"/>
                            <w:b/>
                            <w:color w:val="000000"/>
                            <w:sz w:val="16"/>
                          </w:rPr>
                          <w:t>14. General Summary of Function/Purpose of Position</w:t>
                        </w:r>
                      </w:p>
                    </w:tc>
                  </w:tr>
                </w:tbl>
                <w:p w14:paraId="19F98AFF" w14:textId="77777777" w:rsidR="00AA6D59" w:rsidRDefault="00AA6D59">
                  <w:pPr>
                    <w:spacing w:after="0" w:line="240" w:lineRule="auto"/>
                  </w:pPr>
                </w:p>
              </w:tc>
              <w:tc>
                <w:tcPr>
                  <w:tcW w:w="5759" w:type="dxa"/>
                </w:tcPr>
                <w:p w14:paraId="15561901" w14:textId="77777777" w:rsidR="00AA6D59" w:rsidRDefault="00AA6D59">
                  <w:pPr>
                    <w:pStyle w:val="EmptyCellLayoutStyle"/>
                    <w:spacing w:after="0" w:line="240" w:lineRule="auto"/>
                  </w:pPr>
                </w:p>
              </w:tc>
              <w:tc>
                <w:tcPr>
                  <w:tcW w:w="180" w:type="dxa"/>
                  <w:tcBorders>
                    <w:right w:val="single" w:sz="15" w:space="0" w:color="000000"/>
                  </w:tcBorders>
                </w:tcPr>
                <w:p w14:paraId="2309EFF7" w14:textId="77777777" w:rsidR="00AA6D59" w:rsidRDefault="00AA6D59">
                  <w:pPr>
                    <w:pStyle w:val="EmptyCellLayoutStyle"/>
                    <w:spacing w:after="0" w:line="240" w:lineRule="auto"/>
                  </w:pPr>
                </w:p>
              </w:tc>
            </w:tr>
            <w:tr w:rsidR="00AA6D59" w14:paraId="49C44D8F" w14:textId="77777777">
              <w:trPr>
                <w:trHeight w:val="53"/>
              </w:trPr>
              <w:tc>
                <w:tcPr>
                  <w:tcW w:w="0" w:type="dxa"/>
                  <w:tcBorders>
                    <w:left w:val="single" w:sz="15" w:space="0" w:color="000000"/>
                  </w:tcBorders>
                </w:tcPr>
                <w:p w14:paraId="097F030C" w14:textId="77777777" w:rsidR="00AA6D59" w:rsidRDefault="00AA6D59">
                  <w:pPr>
                    <w:pStyle w:val="EmptyCellLayoutStyle"/>
                    <w:spacing w:after="0" w:line="240" w:lineRule="auto"/>
                  </w:pPr>
                </w:p>
              </w:tc>
              <w:tc>
                <w:tcPr>
                  <w:tcW w:w="5220" w:type="dxa"/>
                </w:tcPr>
                <w:p w14:paraId="68A490D7" w14:textId="77777777" w:rsidR="00AA6D59" w:rsidRDefault="00AA6D59">
                  <w:pPr>
                    <w:pStyle w:val="EmptyCellLayoutStyle"/>
                    <w:spacing w:after="0" w:line="240" w:lineRule="auto"/>
                  </w:pPr>
                </w:p>
              </w:tc>
              <w:tc>
                <w:tcPr>
                  <w:tcW w:w="5759" w:type="dxa"/>
                </w:tcPr>
                <w:p w14:paraId="0C556BC3" w14:textId="77777777" w:rsidR="00AA6D59" w:rsidRDefault="00AA6D59">
                  <w:pPr>
                    <w:pStyle w:val="EmptyCellLayoutStyle"/>
                    <w:spacing w:after="0" w:line="240" w:lineRule="auto"/>
                  </w:pPr>
                </w:p>
              </w:tc>
              <w:tc>
                <w:tcPr>
                  <w:tcW w:w="180" w:type="dxa"/>
                  <w:tcBorders>
                    <w:right w:val="single" w:sz="15" w:space="0" w:color="000000"/>
                  </w:tcBorders>
                </w:tcPr>
                <w:p w14:paraId="4413E1A5" w14:textId="77777777" w:rsidR="00AA6D59" w:rsidRDefault="00AA6D59">
                  <w:pPr>
                    <w:pStyle w:val="EmptyCellLayoutStyle"/>
                    <w:spacing w:after="0" w:line="240" w:lineRule="auto"/>
                  </w:pPr>
                </w:p>
              </w:tc>
            </w:tr>
            <w:tr w:rsidR="003C4BBD" w14:paraId="4C5959FD" w14:textId="77777777" w:rsidTr="003C4BBD">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AA6D59" w14:paraId="57FFD89B" w14:textId="77777777">
                    <w:trPr>
                      <w:trHeight w:val="212"/>
                    </w:trPr>
                    <w:tc>
                      <w:tcPr>
                        <w:tcW w:w="10980" w:type="dxa"/>
                        <w:tcBorders>
                          <w:top w:val="nil"/>
                          <w:left w:val="nil"/>
                          <w:bottom w:val="nil"/>
                          <w:right w:val="nil"/>
                        </w:tcBorders>
                        <w:tcMar>
                          <w:top w:w="39" w:type="dxa"/>
                          <w:left w:w="39" w:type="dxa"/>
                          <w:bottom w:w="39" w:type="dxa"/>
                          <w:right w:w="39" w:type="dxa"/>
                        </w:tcMar>
                      </w:tcPr>
                      <w:p w14:paraId="0AE03FE5" w14:textId="09439581" w:rsidR="00AA6D59" w:rsidRDefault="003C4BBD">
                        <w:pPr>
                          <w:spacing w:after="0" w:line="240" w:lineRule="auto"/>
                        </w:pPr>
                        <w:r>
                          <w:rPr>
                            <w:rFonts w:ascii="Arial" w:eastAsia="Arial" w:hAnsi="Arial"/>
                            <w:color w:val="000000"/>
                          </w:rPr>
                          <w:t>The Resident Care Aide provides</w:t>
                        </w:r>
                        <w:r>
                          <w:rPr>
                            <w:rFonts w:ascii="Arial" w:eastAsia="Arial" w:hAnsi="Arial"/>
                            <w:color w:val="000000"/>
                          </w:rPr>
                          <w:t xml:space="preserve"> direct care to patients in a medical care clinic. Patient care is provided through the application of policies, procedures, standards and protocols. Keeps the Medical Provider (MP</w:t>
                        </w:r>
                        <w:r>
                          <w:rPr>
                            <w:rFonts w:ascii="Arial" w:eastAsia="Arial" w:hAnsi="Arial"/>
                            <w:color w:val="000000"/>
                          </w:rPr>
                          <w:t>), Registered Nurse (RN) and Licensed Pract</w:t>
                        </w:r>
                        <w:r>
                          <w:rPr>
                            <w:rFonts w:ascii="Arial" w:eastAsia="Arial" w:hAnsi="Arial"/>
                            <w:color w:val="000000"/>
                          </w:rPr>
                          <w:t>ical Nurse (LPN) informed of patient condition changes and response to treatment. Participates in the comprehensive care of patients within the scope of their responsibility. The Resident Care Aide provides</w:t>
                        </w:r>
                        <w:r>
                          <w:rPr>
                            <w:rFonts w:ascii="Arial" w:eastAsia="Arial" w:hAnsi="Arial"/>
                            <w:color w:val="000000"/>
                          </w:rPr>
                          <w:t xml:space="preserve"> direct patient care such as obtaining vital signs and</w:t>
                        </w:r>
                        <w:r>
                          <w:rPr>
                            <w:rFonts w:ascii="Arial" w:eastAsia="Arial" w:hAnsi="Arial"/>
                            <w:color w:val="000000"/>
                          </w:rPr>
                          <w:t xml:space="preserve"> performing treatment procedures within their scope of practice. The Resident Care Aide also</w:t>
                        </w:r>
                        <w:r>
                          <w:rPr>
                            <w:rFonts w:ascii="Arial" w:eastAsia="Arial" w:hAnsi="Arial"/>
                            <w:color w:val="000000"/>
                          </w:rPr>
                          <w:t xml:space="preserve"> assists physicians, physician assistants, nurse</w:t>
                        </w:r>
                        <w:r>
                          <w:rPr>
                            <w:rFonts w:ascii="Arial" w:eastAsia="Arial" w:hAnsi="Arial"/>
                            <w:color w:val="000000"/>
                          </w:rPr>
                          <w:t xml:space="preserve"> practitioners, registered nurses and other medical staff in the performance of patient exams and other duties</w:t>
                        </w:r>
                        <w:r>
                          <w:rPr>
                            <w:rFonts w:ascii="Arial" w:eastAsia="Arial" w:hAnsi="Arial"/>
                            <w:color w:val="000000"/>
                          </w:rPr>
                          <w:t>. This role is subject to random drug and alcohol screening.</w:t>
                        </w:r>
                      </w:p>
                    </w:tc>
                  </w:tr>
                </w:tbl>
                <w:p w14:paraId="0D2596CA" w14:textId="77777777" w:rsidR="00AA6D59" w:rsidRDefault="00AA6D59">
                  <w:pPr>
                    <w:spacing w:after="0" w:line="240" w:lineRule="auto"/>
                  </w:pPr>
                </w:p>
              </w:tc>
              <w:tc>
                <w:tcPr>
                  <w:tcW w:w="180" w:type="dxa"/>
                  <w:tcBorders>
                    <w:right w:val="single" w:sz="15" w:space="0" w:color="000000"/>
                  </w:tcBorders>
                </w:tcPr>
                <w:p w14:paraId="0D0D2537" w14:textId="77777777" w:rsidR="00AA6D59" w:rsidRDefault="00AA6D59">
                  <w:pPr>
                    <w:pStyle w:val="EmptyCellLayoutStyle"/>
                    <w:spacing w:after="0" w:line="240" w:lineRule="auto"/>
                  </w:pPr>
                </w:p>
              </w:tc>
            </w:tr>
            <w:tr w:rsidR="00AA6D59" w14:paraId="5BCC7EE4" w14:textId="77777777">
              <w:trPr>
                <w:trHeight w:val="969"/>
              </w:trPr>
              <w:tc>
                <w:tcPr>
                  <w:tcW w:w="0" w:type="dxa"/>
                  <w:tcBorders>
                    <w:left w:val="single" w:sz="15" w:space="0" w:color="000000"/>
                    <w:bottom w:val="single" w:sz="15" w:space="0" w:color="000000"/>
                  </w:tcBorders>
                </w:tcPr>
                <w:p w14:paraId="1ADE22CB" w14:textId="77777777" w:rsidR="00AA6D59" w:rsidRDefault="00AA6D59">
                  <w:pPr>
                    <w:pStyle w:val="EmptyCellLayoutStyle"/>
                    <w:spacing w:after="0" w:line="240" w:lineRule="auto"/>
                  </w:pPr>
                </w:p>
              </w:tc>
              <w:tc>
                <w:tcPr>
                  <w:tcW w:w="5220" w:type="dxa"/>
                  <w:tcBorders>
                    <w:bottom w:val="single" w:sz="15" w:space="0" w:color="000000"/>
                  </w:tcBorders>
                </w:tcPr>
                <w:p w14:paraId="56E97E17" w14:textId="77777777" w:rsidR="00AA6D59" w:rsidRDefault="00AA6D59">
                  <w:pPr>
                    <w:pStyle w:val="EmptyCellLayoutStyle"/>
                    <w:spacing w:after="0" w:line="240" w:lineRule="auto"/>
                  </w:pPr>
                </w:p>
              </w:tc>
              <w:tc>
                <w:tcPr>
                  <w:tcW w:w="5759" w:type="dxa"/>
                  <w:tcBorders>
                    <w:bottom w:val="single" w:sz="15" w:space="0" w:color="000000"/>
                  </w:tcBorders>
                </w:tcPr>
                <w:p w14:paraId="569728F9" w14:textId="77777777" w:rsidR="00AA6D59" w:rsidRDefault="00AA6D59">
                  <w:pPr>
                    <w:pStyle w:val="EmptyCellLayoutStyle"/>
                    <w:spacing w:after="0" w:line="240" w:lineRule="auto"/>
                  </w:pPr>
                </w:p>
              </w:tc>
              <w:tc>
                <w:tcPr>
                  <w:tcW w:w="180" w:type="dxa"/>
                  <w:tcBorders>
                    <w:bottom w:val="single" w:sz="15" w:space="0" w:color="000000"/>
                    <w:right w:val="single" w:sz="15" w:space="0" w:color="000000"/>
                  </w:tcBorders>
                </w:tcPr>
                <w:p w14:paraId="000BB286" w14:textId="77777777" w:rsidR="00AA6D59" w:rsidRDefault="00AA6D59">
                  <w:pPr>
                    <w:pStyle w:val="EmptyCellLayoutStyle"/>
                    <w:spacing w:after="0" w:line="240" w:lineRule="auto"/>
                  </w:pPr>
                </w:p>
              </w:tc>
            </w:tr>
          </w:tbl>
          <w:p w14:paraId="4F2CE438" w14:textId="77777777" w:rsidR="00AA6D59" w:rsidRDefault="00AA6D59">
            <w:pPr>
              <w:spacing w:after="0" w:line="240" w:lineRule="auto"/>
            </w:pPr>
          </w:p>
        </w:tc>
        <w:tc>
          <w:tcPr>
            <w:tcW w:w="179" w:type="dxa"/>
          </w:tcPr>
          <w:p w14:paraId="3A09E62F" w14:textId="77777777" w:rsidR="00AA6D59" w:rsidRDefault="00AA6D59">
            <w:pPr>
              <w:pStyle w:val="EmptyCellLayoutStyle"/>
              <w:spacing w:after="0" w:line="240" w:lineRule="auto"/>
            </w:pPr>
          </w:p>
        </w:tc>
      </w:tr>
    </w:tbl>
    <w:p w14:paraId="60736591" w14:textId="77777777" w:rsidR="00AA6D59" w:rsidRDefault="003C4BBD">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8"/>
        <w:gridCol w:w="6"/>
        <w:gridCol w:w="6"/>
        <w:gridCol w:w="6"/>
        <w:gridCol w:w="6"/>
        <w:gridCol w:w="6"/>
        <w:gridCol w:w="6"/>
        <w:gridCol w:w="2498"/>
        <w:gridCol w:w="6107"/>
        <w:gridCol w:w="2523"/>
        <w:gridCol w:w="178"/>
      </w:tblGrid>
      <w:tr w:rsidR="00AA6D59" w14:paraId="6303BE81" w14:textId="77777777">
        <w:trPr>
          <w:trHeight w:val="99"/>
        </w:trPr>
        <w:tc>
          <w:tcPr>
            <w:tcW w:w="179" w:type="dxa"/>
          </w:tcPr>
          <w:p w14:paraId="460C4896" w14:textId="77777777" w:rsidR="00AA6D59" w:rsidRDefault="00AA6D59">
            <w:pPr>
              <w:pStyle w:val="EmptyCellLayoutStyle"/>
              <w:spacing w:after="0" w:line="240" w:lineRule="auto"/>
            </w:pPr>
          </w:p>
        </w:tc>
        <w:tc>
          <w:tcPr>
            <w:tcW w:w="0" w:type="dxa"/>
          </w:tcPr>
          <w:p w14:paraId="60498552" w14:textId="77777777" w:rsidR="00AA6D59" w:rsidRDefault="00AA6D59">
            <w:pPr>
              <w:pStyle w:val="EmptyCellLayoutStyle"/>
              <w:spacing w:after="0" w:line="240" w:lineRule="auto"/>
            </w:pPr>
          </w:p>
        </w:tc>
        <w:tc>
          <w:tcPr>
            <w:tcW w:w="0" w:type="dxa"/>
          </w:tcPr>
          <w:p w14:paraId="7F8C8B07" w14:textId="77777777" w:rsidR="00AA6D59" w:rsidRDefault="00AA6D59">
            <w:pPr>
              <w:pStyle w:val="EmptyCellLayoutStyle"/>
              <w:spacing w:after="0" w:line="240" w:lineRule="auto"/>
            </w:pPr>
          </w:p>
        </w:tc>
        <w:tc>
          <w:tcPr>
            <w:tcW w:w="0" w:type="dxa"/>
          </w:tcPr>
          <w:p w14:paraId="4DBE8F7E" w14:textId="77777777" w:rsidR="00AA6D59" w:rsidRDefault="00AA6D59">
            <w:pPr>
              <w:pStyle w:val="EmptyCellLayoutStyle"/>
              <w:spacing w:after="0" w:line="240" w:lineRule="auto"/>
            </w:pPr>
          </w:p>
        </w:tc>
        <w:tc>
          <w:tcPr>
            <w:tcW w:w="0" w:type="dxa"/>
          </w:tcPr>
          <w:p w14:paraId="2293A9AB" w14:textId="77777777" w:rsidR="00AA6D59" w:rsidRDefault="00AA6D59">
            <w:pPr>
              <w:pStyle w:val="EmptyCellLayoutStyle"/>
              <w:spacing w:after="0" w:line="240" w:lineRule="auto"/>
            </w:pPr>
          </w:p>
        </w:tc>
        <w:tc>
          <w:tcPr>
            <w:tcW w:w="0" w:type="dxa"/>
          </w:tcPr>
          <w:p w14:paraId="15E0D73F" w14:textId="77777777" w:rsidR="00AA6D59" w:rsidRDefault="00AA6D59">
            <w:pPr>
              <w:pStyle w:val="EmptyCellLayoutStyle"/>
              <w:spacing w:after="0" w:line="240" w:lineRule="auto"/>
            </w:pPr>
          </w:p>
        </w:tc>
        <w:tc>
          <w:tcPr>
            <w:tcW w:w="0" w:type="dxa"/>
          </w:tcPr>
          <w:p w14:paraId="6DAE425B" w14:textId="77777777" w:rsidR="00AA6D59" w:rsidRDefault="00AA6D59">
            <w:pPr>
              <w:pStyle w:val="EmptyCellLayoutStyle"/>
              <w:spacing w:after="0" w:line="240" w:lineRule="auto"/>
            </w:pPr>
          </w:p>
        </w:tc>
        <w:tc>
          <w:tcPr>
            <w:tcW w:w="2505" w:type="dxa"/>
          </w:tcPr>
          <w:p w14:paraId="51349F49" w14:textId="77777777" w:rsidR="00AA6D59" w:rsidRDefault="00AA6D59">
            <w:pPr>
              <w:pStyle w:val="EmptyCellLayoutStyle"/>
              <w:spacing w:after="0" w:line="240" w:lineRule="auto"/>
            </w:pPr>
          </w:p>
        </w:tc>
        <w:tc>
          <w:tcPr>
            <w:tcW w:w="6120" w:type="dxa"/>
          </w:tcPr>
          <w:p w14:paraId="6ACF81AB" w14:textId="77777777" w:rsidR="00AA6D59" w:rsidRDefault="00AA6D59">
            <w:pPr>
              <w:pStyle w:val="EmptyCellLayoutStyle"/>
              <w:spacing w:after="0" w:line="240" w:lineRule="auto"/>
            </w:pPr>
          </w:p>
        </w:tc>
        <w:tc>
          <w:tcPr>
            <w:tcW w:w="2534" w:type="dxa"/>
          </w:tcPr>
          <w:p w14:paraId="35AE6845" w14:textId="77777777" w:rsidR="00AA6D59" w:rsidRDefault="00AA6D59">
            <w:pPr>
              <w:pStyle w:val="EmptyCellLayoutStyle"/>
              <w:spacing w:after="0" w:line="240" w:lineRule="auto"/>
            </w:pPr>
          </w:p>
        </w:tc>
        <w:tc>
          <w:tcPr>
            <w:tcW w:w="179" w:type="dxa"/>
          </w:tcPr>
          <w:p w14:paraId="7EE2EF50" w14:textId="77777777" w:rsidR="00AA6D59" w:rsidRDefault="00AA6D59">
            <w:pPr>
              <w:pStyle w:val="EmptyCellLayoutStyle"/>
              <w:spacing w:after="0" w:line="240" w:lineRule="auto"/>
            </w:pPr>
          </w:p>
        </w:tc>
      </w:tr>
      <w:tr w:rsidR="003C4BBD" w14:paraId="5AD1A868" w14:textId="77777777" w:rsidTr="003C4BBD">
        <w:tc>
          <w:tcPr>
            <w:tcW w:w="179" w:type="dxa"/>
          </w:tcPr>
          <w:p w14:paraId="21B0512D" w14:textId="77777777" w:rsidR="00AA6D59" w:rsidRDefault="00AA6D59">
            <w:pPr>
              <w:pStyle w:val="EmptyCellLayoutStyle"/>
              <w:spacing w:after="0" w:line="240" w:lineRule="auto"/>
            </w:pPr>
          </w:p>
        </w:tc>
        <w:tc>
          <w:tcPr>
            <w:tcW w:w="0" w:type="dxa"/>
          </w:tcPr>
          <w:p w14:paraId="0426FDEC" w14:textId="77777777" w:rsidR="00AA6D59" w:rsidRDefault="00AA6D59">
            <w:pPr>
              <w:pStyle w:val="EmptyCellLayoutStyle"/>
              <w:spacing w:after="0" w:line="240" w:lineRule="auto"/>
            </w:pPr>
          </w:p>
        </w:tc>
        <w:tc>
          <w:tcPr>
            <w:tcW w:w="0" w:type="dxa"/>
          </w:tcPr>
          <w:p w14:paraId="66E800A7" w14:textId="77777777" w:rsidR="00AA6D59" w:rsidRDefault="00AA6D59">
            <w:pPr>
              <w:pStyle w:val="EmptyCellLayoutStyle"/>
              <w:spacing w:after="0" w:line="240" w:lineRule="auto"/>
            </w:pPr>
          </w:p>
        </w:tc>
        <w:tc>
          <w:tcPr>
            <w:tcW w:w="0" w:type="dxa"/>
          </w:tcPr>
          <w:p w14:paraId="6D6DF02A" w14:textId="77777777" w:rsidR="00AA6D59" w:rsidRDefault="00AA6D59">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3"/>
            </w:tblGrid>
            <w:tr w:rsidR="003C4BBD" w14:paraId="161EF4C0" w14:textId="77777777" w:rsidTr="003C4BBD">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1"/>
                  </w:tblGrid>
                  <w:tr w:rsidR="00AA6D59" w14:paraId="7254402A" w14:textId="77777777">
                    <w:trPr>
                      <w:trHeight w:val="822"/>
                    </w:trPr>
                    <w:tc>
                      <w:tcPr>
                        <w:tcW w:w="11160" w:type="dxa"/>
                        <w:tcBorders>
                          <w:top w:val="nil"/>
                          <w:left w:val="nil"/>
                          <w:bottom w:val="nil"/>
                          <w:right w:val="nil"/>
                        </w:tcBorders>
                        <w:tcMar>
                          <w:top w:w="39" w:type="dxa"/>
                          <w:left w:w="39" w:type="dxa"/>
                          <w:bottom w:w="39" w:type="dxa"/>
                          <w:right w:w="39" w:type="dxa"/>
                        </w:tcMar>
                      </w:tcPr>
                      <w:p w14:paraId="2DA371DF" w14:textId="77777777" w:rsidR="00AA6D59" w:rsidRDefault="003C4BBD">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252E8864" w14:textId="77777777" w:rsidR="00AA6D59" w:rsidRDefault="00AA6D59">
                  <w:pPr>
                    <w:spacing w:after="0" w:line="240" w:lineRule="auto"/>
                  </w:pPr>
                </w:p>
              </w:tc>
            </w:tr>
            <w:tr w:rsidR="00AA6D59" w14:paraId="0192D94C" w14:textId="77777777">
              <w:tc>
                <w:tcPr>
                  <w:tcW w:w="0" w:type="dxa"/>
                  <w:tcBorders>
                    <w:left w:val="single" w:sz="15" w:space="0" w:color="000000"/>
                    <w:bottom w:val="single" w:sz="7" w:space="0" w:color="000000"/>
                  </w:tcBorders>
                </w:tcPr>
                <w:p w14:paraId="3CA02060" w14:textId="77777777" w:rsidR="00AA6D59" w:rsidRDefault="00AA6D59">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4"/>
                  </w:tblGrid>
                  <w:tr w:rsidR="00AA6D59" w14:paraId="06342615"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9"/>
                          <w:gridCol w:w="1296"/>
                          <w:gridCol w:w="1839"/>
                        </w:tblGrid>
                        <w:tr w:rsidR="003C4BBD" w14:paraId="5571D68C" w14:textId="77777777" w:rsidTr="003C4BB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606C64F" w14:textId="77777777" w:rsidR="00AA6D59" w:rsidRDefault="003C4BBD">
                              <w:pPr>
                                <w:spacing w:after="0" w:line="240" w:lineRule="auto"/>
                              </w:pPr>
                              <w:r>
                                <w:rPr>
                                  <w:rFonts w:ascii="Arial" w:eastAsia="Arial" w:hAnsi="Arial"/>
                                  <w:b/>
                                  <w:color w:val="000000"/>
                                  <w:sz w:val="16"/>
                                </w:rPr>
                                <w:t>Duty 1</w:t>
                              </w:r>
                            </w:p>
                          </w:tc>
                        </w:tr>
                        <w:tr w:rsidR="00AA6D59" w14:paraId="591A199C" w14:textId="77777777">
                          <w:trPr>
                            <w:trHeight w:val="282"/>
                          </w:trPr>
                          <w:tc>
                            <w:tcPr>
                              <w:tcW w:w="8004" w:type="dxa"/>
                              <w:tcBorders>
                                <w:top w:val="nil"/>
                                <w:left w:val="nil"/>
                                <w:bottom w:val="nil"/>
                                <w:right w:val="nil"/>
                              </w:tcBorders>
                              <w:tcMar>
                                <w:top w:w="39" w:type="dxa"/>
                                <w:left w:w="39" w:type="dxa"/>
                                <w:bottom w:w="39" w:type="dxa"/>
                                <w:right w:w="39" w:type="dxa"/>
                              </w:tcMar>
                            </w:tcPr>
                            <w:p w14:paraId="0B4095D9" w14:textId="77777777" w:rsidR="00AA6D59" w:rsidRDefault="003C4BB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7C16944" w14:textId="77777777" w:rsidR="00AA6D59" w:rsidRDefault="003C4BB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1F041D3" w14:textId="77777777" w:rsidR="00AA6D59" w:rsidRDefault="003C4BBD">
                              <w:pPr>
                                <w:spacing w:after="0" w:line="240" w:lineRule="auto"/>
                              </w:pPr>
                              <w:r>
                                <w:rPr>
                                  <w:rFonts w:ascii="Arial" w:eastAsia="Arial" w:hAnsi="Arial"/>
                                  <w:b/>
                                  <w:color w:val="000000"/>
                                  <w:sz w:val="16"/>
                                </w:rPr>
                                <w:t>60</w:t>
                              </w:r>
                            </w:p>
                          </w:tc>
                        </w:tr>
                        <w:tr w:rsidR="003C4BBD" w14:paraId="0893D1DD" w14:textId="77777777" w:rsidTr="003C4BBD">
                          <w:trPr>
                            <w:trHeight w:val="282"/>
                          </w:trPr>
                          <w:tc>
                            <w:tcPr>
                              <w:tcW w:w="8004" w:type="dxa"/>
                              <w:gridSpan w:val="3"/>
                              <w:tcBorders>
                                <w:top w:val="nil"/>
                                <w:left w:val="nil"/>
                                <w:bottom w:val="nil"/>
                                <w:right w:val="nil"/>
                              </w:tcBorders>
                              <w:tcMar>
                                <w:top w:w="39" w:type="dxa"/>
                                <w:left w:w="39" w:type="dxa"/>
                                <w:bottom w:w="39" w:type="dxa"/>
                                <w:right w:w="39" w:type="dxa"/>
                              </w:tcMar>
                            </w:tcPr>
                            <w:p w14:paraId="59556D55" w14:textId="77777777" w:rsidR="00AA6D59" w:rsidRDefault="003C4BBD">
                              <w:pPr>
                                <w:spacing w:after="0" w:line="240" w:lineRule="auto"/>
                              </w:pPr>
                              <w:r>
                                <w:rPr>
                                  <w:rFonts w:ascii="Arial" w:eastAsia="Arial" w:hAnsi="Arial"/>
                                  <w:color w:val="000000"/>
                                </w:rPr>
                                <w:t>The RCA  </w:t>
                              </w:r>
                              <w:r>
                                <w:rPr>
                                  <w:rFonts w:ascii="Arial" w:eastAsia="Arial" w:hAnsi="Arial"/>
                                  <w:color w:val="000000"/>
                                </w:rPr>
                                <w:t>provides direct care for an assigned group of patients, assisting the Medical Service Provider and Nurses in providing all necessary medical care.</w:t>
                              </w:r>
                            </w:p>
                          </w:tc>
                        </w:tr>
                        <w:tr w:rsidR="00AA6D59" w14:paraId="7057F78B" w14:textId="77777777">
                          <w:trPr>
                            <w:trHeight w:val="282"/>
                          </w:trPr>
                          <w:tc>
                            <w:tcPr>
                              <w:tcW w:w="8004" w:type="dxa"/>
                              <w:tcBorders>
                                <w:top w:val="nil"/>
                                <w:left w:val="nil"/>
                                <w:bottom w:val="nil"/>
                                <w:right w:val="nil"/>
                              </w:tcBorders>
                              <w:tcMar>
                                <w:top w:w="39" w:type="dxa"/>
                                <w:left w:w="39" w:type="dxa"/>
                                <w:bottom w:w="39" w:type="dxa"/>
                                <w:right w:w="39" w:type="dxa"/>
                              </w:tcMar>
                            </w:tcPr>
                            <w:p w14:paraId="29E6C282" w14:textId="77777777" w:rsidR="00AA6D59" w:rsidRDefault="003C4BB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4C0CA0C" w14:textId="77777777" w:rsidR="00AA6D59" w:rsidRDefault="00AA6D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313F983" w14:textId="77777777" w:rsidR="00AA6D59" w:rsidRDefault="00AA6D59">
                              <w:pPr>
                                <w:spacing w:after="0" w:line="240" w:lineRule="auto"/>
                              </w:pPr>
                            </w:p>
                          </w:tc>
                        </w:tr>
                        <w:tr w:rsidR="003C4BBD" w14:paraId="6C2D4D97" w14:textId="77777777" w:rsidTr="003C4BB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9C09158" w14:textId="77777777" w:rsidR="00AA6D59" w:rsidRDefault="003C4BBD">
                              <w:pPr>
                                <w:numPr>
                                  <w:ilvl w:val="0"/>
                                  <w:numId w:val="1"/>
                                </w:numPr>
                                <w:spacing w:after="0" w:line="240" w:lineRule="auto"/>
                                <w:ind w:left="720" w:hanging="360"/>
                              </w:pPr>
                              <w:r>
                                <w:rPr>
                                  <w:rFonts w:ascii="Arial" w:eastAsia="Arial" w:hAnsi="Arial"/>
                                  <w:color w:val="000000"/>
                                  <w:sz w:val="16"/>
                                </w:rPr>
                                <w:t xml:space="preserve">Assists prisoners with all activities of daily living, such as toileting, showering, eating, etc. when needed. </w:t>
                              </w:r>
                            </w:p>
                            <w:p w14:paraId="6B94D4ED" w14:textId="77777777" w:rsidR="00AA6D59" w:rsidRDefault="003C4BBD">
                              <w:pPr>
                                <w:numPr>
                                  <w:ilvl w:val="0"/>
                                  <w:numId w:val="1"/>
                                </w:numPr>
                                <w:spacing w:after="0" w:line="240" w:lineRule="auto"/>
                                <w:ind w:left="720" w:hanging="360"/>
                              </w:pPr>
                              <w:r>
                                <w:rPr>
                                  <w:rFonts w:ascii="Arial" w:eastAsia="Arial" w:hAnsi="Arial"/>
                                  <w:color w:val="000000"/>
                                  <w:sz w:val="16"/>
                                </w:rPr>
                                <w:t xml:space="preserve">Measures and records vital signs, weights, blood glucose levels for assigned patients. </w:t>
                              </w:r>
                            </w:p>
                            <w:p w14:paraId="47B980F5" w14:textId="77777777" w:rsidR="00AA6D59" w:rsidRDefault="003C4BBD">
                              <w:pPr>
                                <w:numPr>
                                  <w:ilvl w:val="0"/>
                                  <w:numId w:val="1"/>
                                </w:numPr>
                                <w:spacing w:after="0" w:line="240" w:lineRule="auto"/>
                                <w:ind w:left="720" w:hanging="360"/>
                              </w:pPr>
                              <w:r>
                                <w:rPr>
                                  <w:rFonts w:ascii="Arial" w:eastAsia="Arial" w:hAnsi="Arial"/>
                                  <w:color w:val="000000"/>
                                  <w:sz w:val="16"/>
                                </w:rPr>
                                <w:t>Prepares patients for examination - i.e. escorts to exam</w:t>
                              </w:r>
                              <w:r>
                                <w:rPr>
                                  <w:rFonts w:ascii="Arial" w:eastAsia="Arial" w:hAnsi="Arial"/>
                                  <w:color w:val="000000"/>
                                  <w:sz w:val="16"/>
                                </w:rPr>
                                <w:t xml:space="preserve"> room, removes dressings as necessary. </w:t>
                              </w:r>
                            </w:p>
                            <w:p w14:paraId="32951065" w14:textId="77777777" w:rsidR="00AA6D59" w:rsidRDefault="003C4BBD">
                              <w:pPr>
                                <w:numPr>
                                  <w:ilvl w:val="0"/>
                                  <w:numId w:val="1"/>
                                </w:numPr>
                                <w:spacing w:after="0" w:line="240" w:lineRule="auto"/>
                                <w:ind w:left="720" w:hanging="360"/>
                              </w:pPr>
                              <w:r>
                                <w:rPr>
                                  <w:rFonts w:ascii="Arial" w:eastAsia="Arial" w:hAnsi="Arial"/>
                                  <w:color w:val="000000"/>
                                  <w:sz w:val="16"/>
                                </w:rPr>
                                <w:t xml:space="preserve">Assists the MP with exams as needed. </w:t>
                              </w:r>
                            </w:p>
                            <w:p w14:paraId="1BA2C0EB" w14:textId="77777777" w:rsidR="00AA6D59" w:rsidRDefault="003C4BBD">
                              <w:pPr>
                                <w:numPr>
                                  <w:ilvl w:val="0"/>
                                  <w:numId w:val="1"/>
                                </w:numPr>
                                <w:spacing w:after="0" w:line="240" w:lineRule="auto"/>
                                <w:ind w:left="720" w:hanging="360"/>
                              </w:pPr>
                              <w:r>
                                <w:rPr>
                                  <w:rFonts w:ascii="Arial" w:eastAsia="Arial" w:hAnsi="Arial"/>
                                  <w:color w:val="000000"/>
                                  <w:sz w:val="16"/>
                                </w:rPr>
                                <w:t xml:space="preserve">Set up and proper use of equipment to facilitate safe patient transportation and patient transfers. </w:t>
                              </w:r>
                            </w:p>
                            <w:p w14:paraId="4DCFC320" w14:textId="77777777" w:rsidR="00AA6D59" w:rsidRDefault="003C4BBD">
                              <w:pPr>
                                <w:numPr>
                                  <w:ilvl w:val="0"/>
                                  <w:numId w:val="1"/>
                                </w:numPr>
                                <w:spacing w:after="0" w:line="240" w:lineRule="auto"/>
                                <w:ind w:left="720" w:hanging="360"/>
                              </w:pPr>
                              <w:r>
                                <w:rPr>
                                  <w:rFonts w:ascii="Arial" w:eastAsia="Arial" w:hAnsi="Arial"/>
                                  <w:color w:val="000000"/>
                                  <w:sz w:val="16"/>
                                </w:rPr>
                                <w:t xml:space="preserve">Observe and document intake and output. </w:t>
                              </w:r>
                            </w:p>
                            <w:p w14:paraId="367D6E9A" w14:textId="77777777" w:rsidR="00AA6D59" w:rsidRDefault="003C4BBD">
                              <w:pPr>
                                <w:numPr>
                                  <w:ilvl w:val="0"/>
                                  <w:numId w:val="1"/>
                                </w:numPr>
                                <w:spacing w:after="0" w:line="240" w:lineRule="auto"/>
                                <w:ind w:left="720" w:hanging="360"/>
                              </w:pPr>
                              <w:r>
                                <w:rPr>
                                  <w:rFonts w:ascii="Arial" w:eastAsia="Arial" w:hAnsi="Arial"/>
                                  <w:color w:val="000000"/>
                                  <w:sz w:val="16"/>
                                </w:rPr>
                                <w:t>Respond to patient request for assis</w:t>
                              </w:r>
                              <w:r>
                                <w:rPr>
                                  <w:rFonts w:ascii="Arial" w:eastAsia="Arial" w:hAnsi="Arial"/>
                                  <w:color w:val="000000"/>
                                  <w:sz w:val="16"/>
                                </w:rPr>
                                <w:t xml:space="preserve">tance and determine if additional help is needed. </w:t>
                              </w:r>
                            </w:p>
                            <w:p w14:paraId="0508EAD5" w14:textId="77777777" w:rsidR="00AA6D59" w:rsidRDefault="003C4BBD">
                              <w:pPr>
                                <w:numPr>
                                  <w:ilvl w:val="0"/>
                                  <w:numId w:val="1"/>
                                </w:numPr>
                                <w:spacing w:after="0" w:line="240" w:lineRule="auto"/>
                                <w:ind w:left="720" w:hanging="360"/>
                              </w:pPr>
                              <w:r>
                                <w:rPr>
                                  <w:rFonts w:ascii="Arial" w:eastAsia="Arial" w:hAnsi="Arial"/>
                                  <w:color w:val="000000"/>
                                  <w:sz w:val="16"/>
                                </w:rPr>
                                <w:t xml:space="preserve">Collects and prepares laboratory specimens as ordered and directed by the nurse. </w:t>
                              </w:r>
                            </w:p>
                            <w:p w14:paraId="42259B89" w14:textId="77777777" w:rsidR="00AA6D59" w:rsidRDefault="003C4BBD">
                              <w:pPr>
                                <w:numPr>
                                  <w:ilvl w:val="0"/>
                                  <w:numId w:val="1"/>
                                </w:numPr>
                                <w:spacing w:after="0" w:line="240" w:lineRule="auto"/>
                                <w:ind w:left="720" w:hanging="360"/>
                              </w:pPr>
                              <w:r>
                                <w:rPr>
                                  <w:rFonts w:ascii="Arial" w:eastAsia="Arial" w:hAnsi="Arial"/>
                                  <w:color w:val="000000"/>
                                  <w:sz w:val="16"/>
                                </w:rPr>
                                <w:t xml:space="preserve">Applies dressings, within scope of practice, as ordered and directed by the nurse. </w:t>
                              </w:r>
                            </w:p>
                            <w:p w14:paraId="37CCAC6A" w14:textId="77777777" w:rsidR="00AA6D59" w:rsidRDefault="003C4BBD">
                              <w:pPr>
                                <w:numPr>
                                  <w:ilvl w:val="0"/>
                                  <w:numId w:val="1"/>
                                </w:numPr>
                                <w:spacing w:after="0" w:line="240" w:lineRule="auto"/>
                                <w:ind w:left="720" w:hanging="360"/>
                              </w:pPr>
                              <w:r>
                                <w:rPr>
                                  <w:rFonts w:ascii="Arial" w:eastAsia="Arial" w:hAnsi="Arial"/>
                                  <w:color w:val="000000"/>
                                  <w:sz w:val="16"/>
                                </w:rPr>
                                <w:t>Explains treatment procedures to patien</w:t>
                              </w:r>
                              <w:r>
                                <w:rPr>
                                  <w:rFonts w:ascii="Arial" w:eastAsia="Arial" w:hAnsi="Arial"/>
                                  <w:color w:val="000000"/>
                                  <w:sz w:val="16"/>
                                </w:rPr>
                                <w:t xml:space="preserve">t and instructs patients about compliance with medications and special diets within scope of practice </w:t>
                              </w:r>
                            </w:p>
                            <w:p w14:paraId="41FF2996" w14:textId="77777777" w:rsidR="00AA6D59" w:rsidRDefault="003C4BBD">
                              <w:pPr>
                                <w:numPr>
                                  <w:ilvl w:val="0"/>
                                  <w:numId w:val="1"/>
                                </w:numPr>
                                <w:spacing w:after="0" w:line="240" w:lineRule="auto"/>
                                <w:ind w:left="720" w:hanging="360"/>
                              </w:pPr>
                              <w:r>
                                <w:rPr>
                                  <w:rFonts w:ascii="Arial" w:eastAsia="Arial" w:hAnsi="Arial"/>
                                  <w:color w:val="000000"/>
                                  <w:sz w:val="16"/>
                                </w:rPr>
                                <w:t xml:space="preserve">Has knowledge of and adheres to all infection control procedures, including proper hand washing technique and universal precautions. </w:t>
                              </w:r>
                            </w:p>
                            <w:p w14:paraId="74EB397A" w14:textId="77777777" w:rsidR="00AA6D59" w:rsidRDefault="003C4BBD">
                              <w:pPr>
                                <w:numPr>
                                  <w:ilvl w:val="0"/>
                                  <w:numId w:val="1"/>
                                </w:numPr>
                                <w:spacing w:after="0" w:line="240" w:lineRule="auto"/>
                                <w:ind w:left="720" w:hanging="360"/>
                              </w:pPr>
                              <w:r>
                                <w:rPr>
                                  <w:rFonts w:ascii="Arial" w:eastAsia="Arial" w:hAnsi="Arial"/>
                                  <w:color w:val="000000"/>
                                  <w:sz w:val="16"/>
                                </w:rPr>
                                <w:t>Recognize and repor</w:t>
                              </w:r>
                              <w:r>
                                <w:rPr>
                                  <w:rFonts w:ascii="Arial" w:eastAsia="Arial" w:hAnsi="Arial"/>
                                  <w:color w:val="000000"/>
                                  <w:sz w:val="16"/>
                                </w:rPr>
                                <w:t xml:space="preserve">t changes of physical, mental, and emotional conditions of patients to the Medical Provider or nurse. </w:t>
                              </w:r>
                            </w:p>
                            <w:p w14:paraId="7F09034A" w14:textId="77777777" w:rsidR="00AA6D59" w:rsidRDefault="003C4BBD">
                              <w:pPr>
                                <w:numPr>
                                  <w:ilvl w:val="0"/>
                                  <w:numId w:val="1"/>
                                </w:numPr>
                                <w:spacing w:after="0" w:line="240" w:lineRule="auto"/>
                                <w:ind w:left="720" w:hanging="360"/>
                              </w:pPr>
                              <w:r>
                                <w:rPr>
                                  <w:rFonts w:ascii="Arial" w:eastAsia="Arial" w:hAnsi="Arial"/>
                                  <w:color w:val="000000"/>
                                  <w:sz w:val="16"/>
                                </w:rPr>
                                <w:t xml:space="preserve">Adheres to tool control according to policy and delivers non disposable tools for autoclave daily or as needed. </w:t>
                              </w:r>
                            </w:p>
                            <w:p w14:paraId="17D02565" w14:textId="77777777" w:rsidR="00AA6D59" w:rsidRDefault="003C4BBD">
                              <w:pPr>
                                <w:numPr>
                                  <w:ilvl w:val="0"/>
                                  <w:numId w:val="1"/>
                                </w:numPr>
                                <w:spacing w:after="0" w:line="240" w:lineRule="auto"/>
                                <w:ind w:left="720" w:hanging="360"/>
                              </w:pPr>
                              <w:r>
                                <w:rPr>
                                  <w:rFonts w:ascii="Arial" w:eastAsia="Arial" w:hAnsi="Arial"/>
                                  <w:color w:val="000000"/>
                                  <w:sz w:val="16"/>
                                </w:rPr>
                                <w:t>Completes refrigerator temperature check</w:t>
                              </w:r>
                              <w:r>
                                <w:rPr>
                                  <w:rFonts w:ascii="Arial" w:eastAsia="Arial" w:hAnsi="Arial"/>
                                  <w:color w:val="000000"/>
                                  <w:sz w:val="16"/>
                                </w:rPr>
                                <w:t xml:space="preserve">s. </w:t>
                              </w:r>
                            </w:p>
                            <w:p w14:paraId="273762BE" w14:textId="77777777" w:rsidR="00AA6D59" w:rsidRDefault="003C4BBD">
                              <w:pPr>
                                <w:numPr>
                                  <w:ilvl w:val="0"/>
                                  <w:numId w:val="1"/>
                                </w:numPr>
                                <w:spacing w:after="0" w:line="240" w:lineRule="auto"/>
                                <w:ind w:left="720" w:hanging="360"/>
                              </w:pPr>
                              <w:r>
                                <w:rPr>
                                  <w:rFonts w:ascii="Arial" w:eastAsia="Arial" w:hAnsi="Arial"/>
                                  <w:color w:val="000000"/>
                                  <w:sz w:val="16"/>
                                </w:rPr>
                                <w:t xml:space="preserve">Participates in patient teachings. </w:t>
                              </w:r>
                            </w:p>
                            <w:p w14:paraId="12D3DEB4" w14:textId="77777777" w:rsidR="00AA6D59" w:rsidRDefault="003C4BBD">
                              <w:pPr>
                                <w:numPr>
                                  <w:ilvl w:val="0"/>
                                  <w:numId w:val="1"/>
                                </w:numPr>
                                <w:spacing w:after="0" w:line="240" w:lineRule="auto"/>
                                <w:ind w:left="720" w:hanging="360"/>
                              </w:pPr>
                              <w:r>
                                <w:rPr>
                                  <w:rFonts w:ascii="Arial" w:eastAsia="Arial" w:hAnsi="Arial"/>
                                  <w:color w:val="000000"/>
                                  <w:sz w:val="16"/>
                                </w:rPr>
                                <w:t>Assist with telemedicine appointments.</w:t>
                              </w:r>
                            </w:p>
                          </w:tc>
                        </w:tr>
                        <w:tr w:rsidR="003C4BBD" w14:paraId="10E4F7DA" w14:textId="77777777" w:rsidTr="003C4BB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1069963" w14:textId="77777777" w:rsidR="00AA6D59" w:rsidRDefault="003C4BBD">
                              <w:pPr>
                                <w:spacing w:after="0" w:line="240" w:lineRule="auto"/>
                              </w:pPr>
                              <w:r>
                                <w:rPr>
                                  <w:rFonts w:ascii="Arial" w:eastAsia="Arial" w:hAnsi="Arial"/>
                                  <w:b/>
                                  <w:color w:val="000000"/>
                                  <w:sz w:val="16"/>
                                </w:rPr>
                                <w:t>Duty 2</w:t>
                              </w:r>
                            </w:p>
                          </w:tc>
                        </w:tr>
                        <w:tr w:rsidR="00AA6D59" w14:paraId="5D6E2DD7" w14:textId="77777777">
                          <w:trPr>
                            <w:trHeight w:val="282"/>
                          </w:trPr>
                          <w:tc>
                            <w:tcPr>
                              <w:tcW w:w="8004" w:type="dxa"/>
                              <w:tcBorders>
                                <w:top w:val="nil"/>
                                <w:left w:val="nil"/>
                                <w:bottom w:val="nil"/>
                                <w:right w:val="nil"/>
                              </w:tcBorders>
                              <w:tcMar>
                                <w:top w:w="39" w:type="dxa"/>
                                <w:left w:w="39" w:type="dxa"/>
                                <w:bottom w:w="39" w:type="dxa"/>
                                <w:right w:w="39" w:type="dxa"/>
                              </w:tcMar>
                            </w:tcPr>
                            <w:p w14:paraId="3B052C1B" w14:textId="77777777" w:rsidR="00AA6D59" w:rsidRDefault="003C4BB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079CD57" w14:textId="77777777" w:rsidR="00AA6D59" w:rsidRDefault="003C4BB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BC77206" w14:textId="77777777" w:rsidR="00AA6D59" w:rsidRDefault="003C4BBD">
                              <w:pPr>
                                <w:spacing w:after="0" w:line="240" w:lineRule="auto"/>
                              </w:pPr>
                              <w:r>
                                <w:rPr>
                                  <w:rFonts w:ascii="Arial" w:eastAsia="Arial" w:hAnsi="Arial"/>
                                  <w:b/>
                                  <w:color w:val="000000"/>
                                  <w:sz w:val="16"/>
                                </w:rPr>
                                <w:t>20</w:t>
                              </w:r>
                            </w:p>
                          </w:tc>
                        </w:tr>
                        <w:tr w:rsidR="003C4BBD" w14:paraId="4DF02814" w14:textId="77777777" w:rsidTr="003C4BBD">
                          <w:trPr>
                            <w:trHeight w:val="282"/>
                          </w:trPr>
                          <w:tc>
                            <w:tcPr>
                              <w:tcW w:w="8004" w:type="dxa"/>
                              <w:gridSpan w:val="3"/>
                              <w:tcBorders>
                                <w:top w:val="nil"/>
                                <w:left w:val="nil"/>
                                <w:bottom w:val="nil"/>
                                <w:right w:val="nil"/>
                              </w:tcBorders>
                              <w:tcMar>
                                <w:top w:w="39" w:type="dxa"/>
                                <w:left w:w="39" w:type="dxa"/>
                                <w:bottom w:w="39" w:type="dxa"/>
                                <w:right w:w="39" w:type="dxa"/>
                              </w:tcMar>
                            </w:tcPr>
                            <w:p w14:paraId="66E16D0A" w14:textId="77777777" w:rsidR="00AA6D59" w:rsidRDefault="003C4BBD">
                              <w:pPr>
                                <w:spacing w:after="0" w:line="240" w:lineRule="auto"/>
                              </w:pPr>
                              <w:r>
                                <w:rPr>
                                  <w:rFonts w:ascii="Arial" w:eastAsia="Arial" w:hAnsi="Arial"/>
                                  <w:color w:val="000000"/>
                                </w:rPr>
                                <w:t>The RCA  </w:t>
                              </w:r>
                              <w:r>
                                <w:rPr>
                                  <w:rFonts w:ascii="Arial" w:eastAsia="Arial" w:hAnsi="Arial"/>
                                  <w:color w:val="000000"/>
                                </w:rPr>
                                <w:t xml:space="preserve">is responsible for appropriate medical documentation in the EMR and assists the Medical Provider or Nurse in review and </w:t>
                              </w:r>
                              <w:proofErr w:type="spellStart"/>
                              <w:r>
                                <w:rPr>
                                  <w:rFonts w:ascii="Arial" w:eastAsia="Arial" w:hAnsi="Arial"/>
                                  <w:color w:val="000000"/>
                                </w:rPr>
                                <w:t>retrival</w:t>
                              </w:r>
                              <w:proofErr w:type="spellEnd"/>
                              <w:r>
                                <w:rPr>
                                  <w:rFonts w:ascii="Arial" w:eastAsia="Arial" w:hAnsi="Arial"/>
                                  <w:color w:val="000000"/>
                                </w:rPr>
                                <w:t xml:space="preserve"> of necessary medical documents, while maintaining patient </w:t>
                              </w:r>
                              <w:proofErr w:type="spellStart"/>
                              <w:r>
                                <w:rPr>
                                  <w:rFonts w:ascii="Arial" w:eastAsia="Arial" w:hAnsi="Arial"/>
                                  <w:color w:val="000000"/>
                                </w:rPr>
                                <w:t>confidientitality</w:t>
                              </w:r>
                              <w:proofErr w:type="spellEnd"/>
                              <w:r>
                                <w:rPr>
                                  <w:rFonts w:ascii="Arial" w:eastAsia="Arial" w:hAnsi="Arial"/>
                                  <w:color w:val="000000"/>
                                </w:rPr>
                                <w:t>.</w:t>
                              </w:r>
                            </w:p>
                          </w:tc>
                        </w:tr>
                        <w:tr w:rsidR="00AA6D59" w14:paraId="51C66279" w14:textId="77777777">
                          <w:trPr>
                            <w:trHeight w:val="282"/>
                          </w:trPr>
                          <w:tc>
                            <w:tcPr>
                              <w:tcW w:w="8004" w:type="dxa"/>
                              <w:tcBorders>
                                <w:top w:val="nil"/>
                                <w:left w:val="nil"/>
                                <w:bottom w:val="nil"/>
                                <w:right w:val="nil"/>
                              </w:tcBorders>
                              <w:tcMar>
                                <w:top w:w="39" w:type="dxa"/>
                                <w:left w:w="39" w:type="dxa"/>
                                <w:bottom w:w="39" w:type="dxa"/>
                                <w:right w:w="39" w:type="dxa"/>
                              </w:tcMar>
                            </w:tcPr>
                            <w:p w14:paraId="113E6A79" w14:textId="77777777" w:rsidR="00AA6D59" w:rsidRDefault="003C4BB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2876A51" w14:textId="77777777" w:rsidR="00AA6D59" w:rsidRDefault="00AA6D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0066E68" w14:textId="77777777" w:rsidR="00AA6D59" w:rsidRDefault="00AA6D59">
                              <w:pPr>
                                <w:spacing w:after="0" w:line="240" w:lineRule="auto"/>
                              </w:pPr>
                            </w:p>
                          </w:tc>
                        </w:tr>
                        <w:tr w:rsidR="003C4BBD" w14:paraId="579821E9" w14:textId="77777777" w:rsidTr="003C4BB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2BC9BDE" w14:textId="77777777" w:rsidR="00AA6D59" w:rsidRDefault="003C4BBD">
                              <w:pPr>
                                <w:numPr>
                                  <w:ilvl w:val="0"/>
                                  <w:numId w:val="1"/>
                                </w:numPr>
                                <w:spacing w:after="0" w:line="240" w:lineRule="auto"/>
                                <w:ind w:left="720" w:hanging="360"/>
                              </w:pPr>
                              <w:r>
                                <w:rPr>
                                  <w:rFonts w:ascii="Arial" w:eastAsia="Arial" w:hAnsi="Arial"/>
                                  <w:color w:val="000000"/>
                                  <w:sz w:val="16"/>
                                </w:rPr>
                                <w:t xml:space="preserve">Reviews chart for labs and other necessary reports and obtains the necessary documents and records. </w:t>
                              </w:r>
                            </w:p>
                            <w:p w14:paraId="58B45A4E" w14:textId="77777777" w:rsidR="00AA6D59" w:rsidRDefault="003C4BBD">
                              <w:pPr>
                                <w:numPr>
                                  <w:ilvl w:val="0"/>
                                  <w:numId w:val="1"/>
                                </w:numPr>
                                <w:spacing w:after="0" w:line="240" w:lineRule="auto"/>
                                <w:ind w:left="720" w:hanging="360"/>
                              </w:pPr>
                              <w:r>
                                <w:rPr>
                                  <w:rFonts w:ascii="Arial" w:eastAsia="Arial" w:hAnsi="Arial"/>
                                  <w:color w:val="000000"/>
                                  <w:sz w:val="16"/>
                                </w:rPr>
                                <w:t xml:space="preserve">Assists in retrieving medical records as needed by the MP or nurse. </w:t>
                              </w:r>
                            </w:p>
                            <w:p w14:paraId="19F94731" w14:textId="77777777" w:rsidR="00AA6D59" w:rsidRDefault="003C4BBD">
                              <w:pPr>
                                <w:numPr>
                                  <w:ilvl w:val="0"/>
                                  <w:numId w:val="1"/>
                                </w:numPr>
                                <w:spacing w:after="0" w:line="240" w:lineRule="auto"/>
                                <w:ind w:left="720" w:hanging="360"/>
                              </w:pPr>
                              <w:r>
                                <w:rPr>
                                  <w:rFonts w:ascii="Arial" w:eastAsia="Arial" w:hAnsi="Arial"/>
                                  <w:color w:val="000000"/>
                                  <w:sz w:val="16"/>
                                </w:rPr>
                                <w:t xml:space="preserve">Reviews records after patient visit and ensures they are distributed to staff as needed (scheduler, nurse, etc.) </w:t>
                              </w:r>
                            </w:p>
                            <w:p w14:paraId="0B2CE903" w14:textId="77777777" w:rsidR="00AA6D59" w:rsidRDefault="003C4BBD">
                              <w:pPr>
                                <w:numPr>
                                  <w:ilvl w:val="0"/>
                                  <w:numId w:val="1"/>
                                </w:numPr>
                                <w:spacing w:after="0" w:line="240" w:lineRule="auto"/>
                                <w:ind w:left="720" w:hanging="360"/>
                              </w:pPr>
                              <w:r>
                                <w:rPr>
                                  <w:rFonts w:ascii="Arial" w:eastAsia="Arial" w:hAnsi="Arial"/>
                                  <w:color w:val="000000"/>
                                  <w:sz w:val="16"/>
                                </w:rPr>
                                <w:t>Schedules appointments</w:t>
                              </w:r>
                            </w:p>
                            <w:p w14:paraId="54F3D322" w14:textId="77777777" w:rsidR="00AA6D59" w:rsidRDefault="003C4BBD">
                              <w:pPr>
                                <w:spacing w:after="0" w:line="240" w:lineRule="auto"/>
                              </w:pPr>
                              <w:r>
                                <w:rPr>
                                  <w:rFonts w:ascii="Arial" w:eastAsia="Arial" w:hAnsi="Arial"/>
                                  <w:color w:val="000000"/>
                                  <w:sz w:val="16"/>
                                </w:rPr>
                                <w:t>Documents and  assist MP in documenting in the EMR</w:t>
                              </w:r>
                            </w:p>
                          </w:tc>
                        </w:tr>
                        <w:tr w:rsidR="003C4BBD" w14:paraId="2C70EF8A" w14:textId="77777777" w:rsidTr="003C4BB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259CF59" w14:textId="77777777" w:rsidR="00AA6D59" w:rsidRDefault="003C4BBD">
                              <w:pPr>
                                <w:spacing w:after="0" w:line="240" w:lineRule="auto"/>
                              </w:pPr>
                              <w:r>
                                <w:rPr>
                                  <w:rFonts w:ascii="Arial" w:eastAsia="Arial" w:hAnsi="Arial"/>
                                  <w:b/>
                                  <w:color w:val="000000"/>
                                  <w:sz w:val="16"/>
                                </w:rPr>
                                <w:t>Duty 3</w:t>
                              </w:r>
                            </w:p>
                          </w:tc>
                        </w:tr>
                        <w:tr w:rsidR="00AA6D59" w14:paraId="09388DA4" w14:textId="77777777">
                          <w:trPr>
                            <w:trHeight w:val="282"/>
                          </w:trPr>
                          <w:tc>
                            <w:tcPr>
                              <w:tcW w:w="8004" w:type="dxa"/>
                              <w:tcBorders>
                                <w:top w:val="nil"/>
                                <w:left w:val="nil"/>
                                <w:bottom w:val="nil"/>
                                <w:right w:val="nil"/>
                              </w:tcBorders>
                              <w:tcMar>
                                <w:top w:w="39" w:type="dxa"/>
                                <w:left w:w="39" w:type="dxa"/>
                                <w:bottom w:w="39" w:type="dxa"/>
                                <w:right w:w="39" w:type="dxa"/>
                              </w:tcMar>
                            </w:tcPr>
                            <w:p w14:paraId="03A2447F" w14:textId="77777777" w:rsidR="00AA6D59" w:rsidRDefault="003C4BB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32A7AEE" w14:textId="77777777" w:rsidR="00AA6D59" w:rsidRDefault="003C4BB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FBAB82F" w14:textId="77777777" w:rsidR="00AA6D59" w:rsidRDefault="003C4BBD">
                              <w:pPr>
                                <w:spacing w:after="0" w:line="240" w:lineRule="auto"/>
                              </w:pPr>
                              <w:r>
                                <w:rPr>
                                  <w:rFonts w:ascii="Arial" w:eastAsia="Arial" w:hAnsi="Arial"/>
                                  <w:b/>
                                  <w:color w:val="000000"/>
                                  <w:sz w:val="16"/>
                                </w:rPr>
                                <w:t>10</w:t>
                              </w:r>
                            </w:p>
                          </w:tc>
                        </w:tr>
                        <w:tr w:rsidR="003C4BBD" w14:paraId="1BFA0427" w14:textId="77777777" w:rsidTr="003C4BBD">
                          <w:trPr>
                            <w:trHeight w:val="282"/>
                          </w:trPr>
                          <w:tc>
                            <w:tcPr>
                              <w:tcW w:w="8004" w:type="dxa"/>
                              <w:gridSpan w:val="3"/>
                              <w:tcBorders>
                                <w:top w:val="nil"/>
                                <w:left w:val="nil"/>
                                <w:bottom w:val="nil"/>
                                <w:right w:val="nil"/>
                              </w:tcBorders>
                              <w:tcMar>
                                <w:top w:w="39" w:type="dxa"/>
                                <w:left w:w="39" w:type="dxa"/>
                                <w:bottom w:w="39" w:type="dxa"/>
                                <w:right w:w="39" w:type="dxa"/>
                              </w:tcMar>
                            </w:tcPr>
                            <w:p w14:paraId="599E7749" w14:textId="77777777" w:rsidR="00AA6D59" w:rsidRDefault="003C4BBD">
                              <w:pPr>
                                <w:spacing w:after="0" w:line="240" w:lineRule="auto"/>
                              </w:pPr>
                              <w:r>
                                <w:rPr>
                                  <w:rFonts w:ascii="Arial" w:eastAsia="Arial" w:hAnsi="Arial"/>
                                  <w:color w:val="000000"/>
                                </w:rPr>
                                <w:t xml:space="preserve">The RCA assists in keeping Health Care areas clean and stocked. </w:t>
                              </w:r>
                            </w:p>
                          </w:tc>
                        </w:tr>
                        <w:tr w:rsidR="00AA6D59" w14:paraId="144AF88E" w14:textId="77777777">
                          <w:trPr>
                            <w:trHeight w:val="282"/>
                          </w:trPr>
                          <w:tc>
                            <w:tcPr>
                              <w:tcW w:w="8004" w:type="dxa"/>
                              <w:tcBorders>
                                <w:top w:val="nil"/>
                                <w:left w:val="nil"/>
                                <w:bottom w:val="nil"/>
                                <w:right w:val="nil"/>
                              </w:tcBorders>
                              <w:tcMar>
                                <w:top w:w="39" w:type="dxa"/>
                                <w:left w:w="39" w:type="dxa"/>
                                <w:bottom w:w="39" w:type="dxa"/>
                                <w:right w:w="39" w:type="dxa"/>
                              </w:tcMar>
                            </w:tcPr>
                            <w:p w14:paraId="617E0DF4" w14:textId="77777777" w:rsidR="00AA6D59" w:rsidRDefault="003C4BB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BEA35EA" w14:textId="77777777" w:rsidR="00AA6D59" w:rsidRDefault="00AA6D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323178B" w14:textId="77777777" w:rsidR="00AA6D59" w:rsidRDefault="00AA6D59">
                              <w:pPr>
                                <w:spacing w:after="0" w:line="240" w:lineRule="auto"/>
                              </w:pPr>
                            </w:p>
                          </w:tc>
                        </w:tr>
                        <w:tr w:rsidR="003C4BBD" w14:paraId="4E42AF32" w14:textId="77777777" w:rsidTr="003C4BB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B2E16E3" w14:textId="77777777" w:rsidR="00AA6D59" w:rsidRDefault="003C4BBD">
                              <w:pPr>
                                <w:numPr>
                                  <w:ilvl w:val="0"/>
                                  <w:numId w:val="1"/>
                                </w:numPr>
                                <w:spacing w:after="0" w:line="240" w:lineRule="auto"/>
                                <w:ind w:left="720" w:hanging="360"/>
                              </w:pPr>
                              <w:r>
                                <w:rPr>
                                  <w:rFonts w:ascii="Arial" w:eastAsia="Arial" w:hAnsi="Arial"/>
                                  <w:color w:val="000000"/>
                                  <w:sz w:val="16"/>
                                </w:rPr>
                                <w:t xml:space="preserve">Put away stock when delivered. </w:t>
                              </w:r>
                            </w:p>
                            <w:p w14:paraId="5230B7E3" w14:textId="77777777" w:rsidR="00AA6D59" w:rsidRDefault="003C4BBD">
                              <w:pPr>
                                <w:numPr>
                                  <w:ilvl w:val="0"/>
                                  <w:numId w:val="1"/>
                                </w:numPr>
                                <w:spacing w:after="0" w:line="240" w:lineRule="auto"/>
                                <w:ind w:left="720" w:hanging="360"/>
                              </w:pPr>
                              <w:r>
                                <w:rPr>
                                  <w:rFonts w:ascii="Arial" w:eastAsia="Arial" w:hAnsi="Arial"/>
                                  <w:color w:val="000000"/>
                                  <w:sz w:val="16"/>
                                </w:rPr>
                                <w:t xml:space="preserve">Keep areas clean and accessible. </w:t>
                              </w:r>
                            </w:p>
                            <w:p w14:paraId="320B6CDC" w14:textId="77777777" w:rsidR="00AA6D59" w:rsidRDefault="003C4BBD">
                              <w:pPr>
                                <w:numPr>
                                  <w:ilvl w:val="0"/>
                                  <w:numId w:val="1"/>
                                </w:numPr>
                                <w:spacing w:after="0" w:line="240" w:lineRule="auto"/>
                                <w:ind w:left="720" w:hanging="360"/>
                              </w:pPr>
                              <w:r>
                                <w:rPr>
                                  <w:rFonts w:ascii="Arial" w:eastAsia="Arial" w:hAnsi="Arial"/>
                                  <w:color w:val="000000"/>
                                  <w:sz w:val="16"/>
                                </w:rPr>
                                <w:t>Follow appropriate infection control guidelines.</w:t>
                              </w:r>
                            </w:p>
                          </w:tc>
                        </w:tr>
                        <w:tr w:rsidR="003C4BBD" w14:paraId="2EAD6E58" w14:textId="77777777" w:rsidTr="003C4BB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F47EC6D" w14:textId="77777777" w:rsidR="00AA6D59" w:rsidRDefault="003C4BBD">
                              <w:pPr>
                                <w:spacing w:after="0" w:line="240" w:lineRule="auto"/>
                              </w:pPr>
                              <w:r>
                                <w:rPr>
                                  <w:rFonts w:ascii="Arial" w:eastAsia="Arial" w:hAnsi="Arial"/>
                                  <w:b/>
                                  <w:color w:val="000000"/>
                                  <w:sz w:val="16"/>
                                </w:rPr>
                                <w:t>Duty 4</w:t>
                              </w:r>
                            </w:p>
                          </w:tc>
                        </w:tr>
                        <w:tr w:rsidR="00AA6D59" w14:paraId="306BDBEF" w14:textId="77777777">
                          <w:trPr>
                            <w:trHeight w:val="282"/>
                          </w:trPr>
                          <w:tc>
                            <w:tcPr>
                              <w:tcW w:w="8004" w:type="dxa"/>
                              <w:tcBorders>
                                <w:top w:val="nil"/>
                                <w:left w:val="nil"/>
                                <w:bottom w:val="nil"/>
                                <w:right w:val="nil"/>
                              </w:tcBorders>
                              <w:tcMar>
                                <w:top w:w="39" w:type="dxa"/>
                                <w:left w:w="39" w:type="dxa"/>
                                <w:bottom w:w="39" w:type="dxa"/>
                                <w:right w:w="39" w:type="dxa"/>
                              </w:tcMar>
                            </w:tcPr>
                            <w:p w14:paraId="4E6EF76A" w14:textId="77777777" w:rsidR="00AA6D59" w:rsidRDefault="003C4BB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216885C" w14:textId="77777777" w:rsidR="00AA6D59" w:rsidRDefault="003C4BB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579E5A7" w14:textId="77777777" w:rsidR="00AA6D59" w:rsidRDefault="003C4BBD">
                              <w:pPr>
                                <w:spacing w:after="0" w:line="240" w:lineRule="auto"/>
                              </w:pPr>
                              <w:r>
                                <w:rPr>
                                  <w:rFonts w:ascii="Arial" w:eastAsia="Arial" w:hAnsi="Arial"/>
                                  <w:b/>
                                  <w:color w:val="000000"/>
                                  <w:sz w:val="16"/>
                                </w:rPr>
                                <w:t>10</w:t>
                              </w:r>
                            </w:p>
                          </w:tc>
                        </w:tr>
                        <w:tr w:rsidR="003C4BBD" w14:paraId="41A06300" w14:textId="77777777" w:rsidTr="003C4BBD">
                          <w:trPr>
                            <w:trHeight w:val="282"/>
                          </w:trPr>
                          <w:tc>
                            <w:tcPr>
                              <w:tcW w:w="8004" w:type="dxa"/>
                              <w:gridSpan w:val="3"/>
                              <w:tcBorders>
                                <w:top w:val="nil"/>
                                <w:left w:val="nil"/>
                                <w:bottom w:val="nil"/>
                                <w:right w:val="nil"/>
                              </w:tcBorders>
                              <w:tcMar>
                                <w:top w:w="39" w:type="dxa"/>
                                <w:left w:w="39" w:type="dxa"/>
                                <w:bottom w:w="39" w:type="dxa"/>
                                <w:right w:w="39" w:type="dxa"/>
                              </w:tcMar>
                            </w:tcPr>
                            <w:p w14:paraId="34E1365E" w14:textId="77777777" w:rsidR="00AA6D59" w:rsidRDefault="003C4BBD">
                              <w:pPr>
                                <w:spacing w:after="0" w:line="240" w:lineRule="auto"/>
                              </w:pPr>
                              <w:r>
                                <w:rPr>
                                  <w:rFonts w:ascii="Arial" w:eastAsia="Arial" w:hAnsi="Arial"/>
                                  <w:color w:val="000000"/>
                                </w:rPr>
                                <w:t xml:space="preserve">Participates as a member of the </w:t>
                              </w:r>
                              <w:proofErr w:type="spellStart"/>
                              <w:r>
                                <w:rPr>
                                  <w:rFonts w:ascii="Arial" w:eastAsia="Arial" w:hAnsi="Arial"/>
                                  <w:color w:val="000000"/>
                                </w:rPr>
                                <w:t>clinicial</w:t>
                              </w:r>
                              <w:proofErr w:type="spellEnd"/>
                              <w:r>
                                <w:rPr>
                                  <w:rFonts w:ascii="Arial" w:eastAsia="Arial" w:hAnsi="Arial"/>
                                  <w:color w:val="000000"/>
                                </w:rPr>
                                <w:t xml:space="preserve"> team in implementing and maintaining an organized and efficient work environment.</w:t>
                              </w:r>
                            </w:p>
                          </w:tc>
                        </w:tr>
                        <w:tr w:rsidR="00AA6D59" w14:paraId="5983A5BC" w14:textId="77777777">
                          <w:trPr>
                            <w:trHeight w:val="282"/>
                          </w:trPr>
                          <w:tc>
                            <w:tcPr>
                              <w:tcW w:w="8004" w:type="dxa"/>
                              <w:tcBorders>
                                <w:top w:val="nil"/>
                                <w:left w:val="nil"/>
                                <w:bottom w:val="nil"/>
                                <w:right w:val="nil"/>
                              </w:tcBorders>
                              <w:tcMar>
                                <w:top w:w="39" w:type="dxa"/>
                                <w:left w:w="39" w:type="dxa"/>
                                <w:bottom w:w="39" w:type="dxa"/>
                                <w:right w:w="39" w:type="dxa"/>
                              </w:tcMar>
                            </w:tcPr>
                            <w:p w14:paraId="4102C440" w14:textId="77777777" w:rsidR="00AA6D59" w:rsidRDefault="003C4BB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22FAF82" w14:textId="77777777" w:rsidR="00AA6D59" w:rsidRDefault="00AA6D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A6CC30E" w14:textId="77777777" w:rsidR="00AA6D59" w:rsidRDefault="00AA6D59">
                              <w:pPr>
                                <w:spacing w:after="0" w:line="240" w:lineRule="auto"/>
                              </w:pPr>
                            </w:p>
                          </w:tc>
                        </w:tr>
                        <w:tr w:rsidR="003C4BBD" w14:paraId="5B6C2A1F" w14:textId="77777777" w:rsidTr="003C4BBD">
                          <w:trPr>
                            <w:trHeight w:val="282"/>
                          </w:trPr>
                          <w:tc>
                            <w:tcPr>
                              <w:tcW w:w="8004" w:type="dxa"/>
                              <w:gridSpan w:val="3"/>
                              <w:tcBorders>
                                <w:top w:val="nil"/>
                                <w:left w:val="nil"/>
                                <w:bottom w:val="nil"/>
                                <w:right w:val="nil"/>
                              </w:tcBorders>
                              <w:tcMar>
                                <w:top w:w="39" w:type="dxa"/>
                                <w:left w:w="39" w:type="dxa"/>
                                <w:bottom w:w="39" w:type="dxa"/>
                                <w:right w:w="39" w:type="dxa"/>
                              </w:tcMar>
                            </w:tcPr>
                            <w:p w14:paraId="2A79F93C" w14:textId="77777777" w:rsidR="00AA6D59" w:rsidRDefault="003C4BBD">
                              <w:pPr>
                                <w:numPr>
                                  <w:ilvl w:val="0"/>
                                  <w:numId w:val="1"/>
                                </w:numPr>
                                <w:spacing w:after="0" w:line="240" w:lineRule="auto"/>
                                <w:ind w:left="720" w:hanging="360"/>
                              </w:pPr>
                              <w:r>
                                <w:rPr>
                                  <w:rFonts w:ascii="Arial" w:eastAsia="Arial" w:hAnsi="Arial"/>
                                  <w:color w:val="000000"/>
                                  <w:sz w:val="16"/>
                                </w:rPr>
                                <w:t xml:space="preserve">Attends staff meetings as required. </w:t>
                              </w:r>
                            </w:p>
                            <w:p w14:paraId="245B47C4" w14:textId="77777777" w:rsidR="00AA6D59" w:rsidRDefault="003C4BBD">
                              <w:pPr>
                                <w:numPr>
                                  <w:ilvl w:val="0"/>
                                  <w:numId w:val="1"/>
                                </w:numPr>
                                <w:spacing w:after="0" w:line="240" w:lineRule="auto"/>
                                <w:ind w:left="720" w:hanging="360"/>
                              </w:pPr>
                              <w:r>
                                <w:rPr>
                                  <w:rFonts w:ascii="Arial" w:eastAsia="Arial" w:hAnsi="Arial"/>
                                  <w:color w:val="000000"/>
                                  <w:sz w:val="16"/>
                                </w:rPr>
                                <w:t xml:space="preserve">Documents all actions in the health record. </w:t>
                              </w:r>
                            </w:p>
                            <w:p w14:paraId="5CDD034B" w14:textId="77777777" w:rsidR="00AA6D59" w:rsidRDefault="003C4BBD">
                              <w:pPr>
                                <w:numPr>
                                  <w:ilvl w:val="0"/>
                                  <w:numId w:val="1"/>
                                </w:numPr>
                                <w:spacing w:after="0" w:line="240" w:lineRule="auto"/>
                                <w:ind w:left="720" w:hanging="360"/>
                              </w:pPr>
                              <w:r>
                                <w:rPr>
                                  <w:rFonts w:ascii="Arial" w:eastAsia="Arial" w:hAnsi="Arial"/>
                                  <w:color w:val="000000"/>
                                  <w:sz w:val="16"/>
                                </w:rPr>
                                <w:t xml:space="preserve">Participates in clinical/treatment team meetings. </w:t>
                              </w:r>
                            </w:p>
                            <w:p w14:paraId="25D42CF7" w14:textId="77777777" w:rsidR="00AA6D59" w:rsidRDefault="003C4BBD">
                              <w:pPr>
                                <w:numPr>
                                  <w:ilvl w:val="0"/>
                                  <w:numId w:val="1"/>
                                </w:numPr>
                                <w:spacing w:after="0" w:line="240" w:lineRule="auto"/>
                                <w:ind w:left="720" w:hanging="360"/>
                              </w:pPr>
                              <w:r>
                                <w:rPr>
                                  <w:rFonts w:ascii="Arial" w:eastAsia="Arial" w:hAnsi="Arial"/>
                                  <w:color w:val="000000"/>
                                  <w:sz w:val="16"/>
                                </w:rPr>
                                <w:t xml:space="preserve">Maintains up to date knowledge and training regarding all Policies and Operating Procedures. </w:t>
                              </w:r>
                            </w:p>
                            <w:p w14:paraId="57CDB59A" w14:textId="77777777" w:rsidR="00AA6D59" w:rsidRDefault="003C4BBD">
                              <w:pPr>
                                <w:numPr>
                                  <w:ilvl w:val="0"/>
                                  <w:numId w:val="1"/>
                                </w:numPr>
                                <w:spacing w:after="0" w:line="240" w:lineRule="auto"/>
                                <w:ind w:left="720" w:hanging="360"/>
                              </w:pPr>
                              <w:r>
                                <w:rPr>
                                  <w:rFonts w:ascii="Arial" w:eastAsia="Arial" w:hAnsi="Arial"/>
                                  <w:color w:val="000000"/>
                                  <w:sz w:val="16"/>
                                </w:rPr>
                                <w:t xml:space="preserve">Completes all read and signs and additional training as required. </w:t>
                              </w:r>
                            </w:p>
                          </w:tc>
                        </w:tr>
                      </w:tbl>
                      <w:p w14:paraId="5F98DBC6" w14:textId="77777777" w:rsidR="00AA6D59" w:rsidRDefault="00AA6D59">
                        <w:pPr>
                          <w:spacing w:after="0" w:line="240" w:lineRule="auto"/>
                        </w:pPr>
                      </w:p>
                    </w:tc>
                  </w:tr>
                </w:tbl>
                <w:p w14:paraId="19A59D5E" w14:textId="77777777" w:rsidR="00AA6D59" w:rsidRDefault="00AA6D59">
                  <w:pPr>
                    <w:spacing w:after="0" w:line="240" w:lineRule="auto"/>
                  </w:pPr>
                </w:p>
              </w:tc>
            </w:tr>
          </w:tbl>
          <w:p w14:paraId="79A6EA49" w14:textId="77777777" w:rsidR="00AA6D59" w:rsidRDefault="00AA6D59">
            <w:pPr>
              <w:spacing w:after="0" w:line="240" w:lineRule="auto"/>
            </w:pPr>
          </w:p>
        </w:tc>
        <w:tc>
          <w:tcPr>
            <w:tcW w:w="179" w:type="dxa"/>
          </w:tcPr>
          <w:p w14:paraId="4F326175" w14:textId="77777777" w:rsidR="00AA6D59" w:rsidRDefault="00AA6D59">
            <w:pPr>
              <w:pStyle w:val="EmptyCellLayoutStyle"/>
              <w:spacing w:after="0" w:line="240" w:lineRule="auto"/>
            </w:pPr>
          </w:p>
        </w:tc>
      </w:tr>
      <w:tr w:rsidR="00AA6D59" w14:paraId="03365613" w14:textId="77777777">
        <w:trPr>
          <w:trHeight w:val="99"/>
        </w:trPr>
        <w:tc>
          <w:tcPr>
            <w:tcW w:w="179" w:type="dxa"/>
          </w:tcPr>
          <w:p w14:paraId="383694FE" w14:textId="77777777" w:rsidR="00AA6D59" w:rsidRDefault="00AA6D59">
            <w:pPr>
              <w:pStyle w:val="EmptyCellLayoutStyle"/>
              <w:spacing w:after="0" w:line="240" w:lineRule="auto"/>
            </w:pPr>
          </w:p>
        </w:tc>
        <w:tc>
          <w:tcPr>
            <w:tcW w:w="0" w:type="dxa"/>
          </w:tcPr>
          <w:p w14:paraId="20FEADBD" w14:textId="77777777" w:rsidR="00AA6D59" w:rsidRDefault="00AA6D59">
            <w:pPr>
              <w:pStyle w:val="EmptyCellLayoutStyle"/>
              <w:spacing w:after="0" w:line="240" w:lineRule="auto"/>
            </w:pPr>
          </w:p>
        </w:tc>
        <w:tc>
          <w:tcPr>
            <w:tcW w:w="0" w:type="dxa"/>
          </w:tcPr>
          <w:p w14:paraId="655C00DA" w14:textId="77777777" w:rsidR="00AA6D59" w:rsidRDefault="00AA6D59">
            <w:pPr>
              <w:pStyle w:val="EmptyCellLayoutStyle"/>
              <w:spacing w:after="0" w:line="240" w:lineRule="auto"/>
            </w:pPr>
          </w:p>
        </w:tc>
        <w:tc>
          <w:tcPr>
            <w:tcW w:w="0" w:type="dxa"/>
          </w:tcPr>
          <w:p w14:paraId="15999931" w14:textId="77777777" w:rsidR="00AA6D59" w:rsidRDefault="00AA6D59">
            <w:pPr>
              <w:pStyle w:val="EmptyCellLayoutStyle"/>
              <w:spacing w:after="0" w:line="240" w:lineRule="auto"/>
            </w:pPr>
          </w:p>
        </w:tc>
        <w:tc>
          <w:tcPr>
            <w:tcW w:w="0" w:type="dxa"/>
          </w:tcPr>
          <w:p w14:paraId="4096B927" w14:textId="77777777" w:rsidR="00AA6D59" w:rsidRDefault="00AA6D59">
            <w:pPr>
              <w:pStyle w:val="EmptyCellLayoutStyle"/>
              <w:spacing w:after="0" w:line="240" w:lineRule="auto"/>
            </w:pPr>
          </w:p>
        </w:tc>
        <w:tc>
          <w:tcPr>
            <w:tcW w:w="0" w:type="dxa"/>
          </w:tcPr>
          <w:p w14:paraId="7149EA87" w14:textId="77777777" w:rsidR="00AA6D59" w:rsidRDefault="00AA6D59">
            <w:pPr>
              <w:pStyle w:val="EmptyCellLayoutStyle"/>
              <w:spacing w:after="0" w:line="240" w:lineRule="auto"/>
            </w:pPr>
          </w:p>
        </w:tc>
        <w:tc>
          <w:tcPr>
            <w:tcW w:w="0" w:type="dxa"/>
          </w:tcPr>
          <w:p w14:paraId="3BB72352" w14:textId="77777777" w:rsidR="00AA6D59" w:rsidRDefault="00AA6D59">
            <w:pPr>
              <w:pStyle w:val="EmptyCellLayoutStyle"/>
              <w:spacing w:after="0" w:line="240" w:lineRule="auto"/>
            </w:pPr>
          </w:p>
        </w:tc>
        <w:tc>
          <w:tcPr>
            <w:tcW w:w="2505" w:type="dxa"/>
          </w:tcPr>
          <w:p w14:paraId="7BD2D860" w14:textId="77777777" w:rsidR="00AA6D59" w:rsidRDefault="00AA6D59">
            <w:pPr>
              <w:pStyle w:val="EmptyCellLayoutStyle"/>
              <w:spacing w:after="0" w:line="240" w:lineRule="auto"/>
            </w:pPr>
          </w:p>
        </w:tc>
        <w:tc>
          <w:tcPr>
            <w:tcW w:w="6120" w:type="dxa"/>
          </w:tcPr>
          <w:p w14:paraId="62C3E80A" w14:textId="77777777" w:rsidR="00AA6D59" w:rsidRDefault="00AA6D59">
            <w:pPr>
              <w:pStyle w:val="EmptyCellLayoutStyle"/>
              <w:spacing w:after="0" w:line="240" w:lineRule="auto"/>
            </w:pPr>
          </w:p>
        </w:tc>
        <w:tc>
          <w:tcPr>
            <w:tcW w:w="2534" w:type="dxa"/>
          </w:tcPr>
          <w:p w14:paraId="10A9A991" w14:textId="77777777" w:rsidR="00AA6D59" w:rsidRDefault="00AA6D59">
            <w:pPr>
              <w:pStyle w:val="EmptyCellLayoutStyle"/>
              <w:spacing w:after="0" w:line="240" w:lineRule="auto"/>
            </w:pPr>
          </w:p>
        </w:tc>
        <w:tc>
          <w:tcPr>
            <w:tcW w:w="179" w:type="dxa"/>
          </w:tcPr>
          <w:p w14:paraId="57DAE2A9" w14:textId="77777777" w:rsidR="00AA6D59" w:rsidRDefault="00AA6D59">
            <w:pPr>
              <w:pStyle w:val="EmptyCellLayoutStyle"/>
              <w:spacing w:after="0" w:line="240" w:lineRule="auto"/>
            </w:pPr>
          </w:p>
        </w:tc>
      </w:tr>
      <w:tr w:rsidR="003C4BBD" w14:paraId="5674B775" w14:textId="77777777" w:rsidTr="003C4BBD">
        <w:tc>
          <w:tcPr>
            <w:tcW w:w="179" w:type="dxa"/>
          </w:tcPr>
          <w:p w14:paraId="5690C0DC" w14:textId="77777777" w:rsidR="00AA6D59" w:rsidRDefault="00AA6D59">
            <w:pPr>
              <w:pStyle w:val="EmptyCellLayoutStyle"/>
              <w:spacing w:after="0" w:line="240" w:lineRule="auto"/>
            </w:pPr>
          </w:p>
        </w:tc>
        <w:tc>
          <w:tcPr>
            <w:tcW w:w="0" w:type="dxa"/>
          </w:tcPr>
          <w:p w14:paraId="0A43AD57" w14:textId="77777777" w:rsidR="00AA6D59" w:rsidRDefault="00AA6D59">
            <w:pPr>
              <w:pStyle w:val="EmptyCellLayoutStyle"/>
              <w:spacing w:after="0" w:line="240" w:lineRule="auto"/>
            </w:pPr>
          </w:p>
        </w:tc>
        <w:tc>
          <w:tcPr>
            <w:tcW w:w="0" w:type="dxa"/>
          </w:tcPr>
          <w:p w14:paraId="615D9EEC" w14:textId="77777777" w:rsidR="00AA6D59" w:rsidRDefault="00AA6D59">
            <w:pPr>
              <w:pStyle w:val="EmptyCellLayoutStyle"/>
              <w:spacing w:after="0" w:line="240" w:lineRule="auto"/>
            </w:pPr>
          </w:p>
        </w:tc>
        <w:tc>
          <w:tcPr>
            <w:tcW w:w="0" w:type="dxa"/>
          </w:tcPr>
          <w:p w14:paraId="5FA6A60A" w14:textId="77777777" w:rsidR="00AA6D59" w:rsidRDefault="00AA6D59">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3"/>
            </w:tblGrid>
            <w:tr w:rsidR="00AA6D59" w14:paraId="18618E63" w14:textId="77777777">
              <w:trPr>
                <w:trHeight w:val="119"/>
              </w:trPr>
              <w:tc>
                <w:tcPr>
                  <w:tcW w:w="0" w:type="dxa"/>
                  <w:tcBorders>
                    <w:top w:val="single" w:sz="15" w:space="0" w:color="000000"/>
                    <w:left w:val="single" w:sz="15" w:space="0" w:color="000000"/>
                  </w:tcBorders>
                </w:tcPr>
                <w:p w14:paraId="173CB377" w14:textId="77777777" w:rsidR="00AA6D59" w:rsidRDefault="00AA6D59">
                  <w:pPr>
                    <w:pStyle w:val="EmptyCellLayoutStyle"/>
                    <w:spacing w:after="0" w:line="240" w:lineRule="auto"/>
                  </w:pPr>
                </w:p>
              </w:tc>
              <w:tc>
                <w:tcPr>
                  <w:tcW w:w="11159" w:type="dxa"/>
                  <w:tcBorders>
                    <w:top w:val="single" w:sz="15" w:space="0" w:color="000000"/>
                    <w:right w:val="single" w:sz="15" w:space="0" w:color="000000"/>
                  </w:tcBorders>
                </w:tcPr>
                <w:p w14:paraId="0EBD89F1" w14:textId="77777777" w:rsidR="00AA6D59" w:rsidRDefault="00AA6D59">
                  <w:pPr>
                    <w:pStyle w:val="EmptyCellLayoutStyle"/>
                    <w:spacing w:after="0" w:line="240" w:lineRule="auto"/>
                  </w:pPr>
                </w:p>
              </w:tc>
            </w:tr>
            <w:tr w:rsidR="00AA6D59" w14:paraId="6F2ABEEB" w14:textId="77777777">
              <w:trPr>
                <w:trHeight w:val="270"/>
              </w:trPr>
              <w:tc>
                <w:tcPr>
                  <w:tcW w:w="0" w:type="dxa"/>
                  <w:tcBorders>
                    <w:left w:val="single" w:sz="15" w:space="0" w:color="000000"/>
                  </w:tcBorders>
                </w:tcPr>
                <w:p w14:paraId="71A02967" w14:textId="77777777" w:rsidR="00AA6D59" w:rsidRDefault="00AA6D59">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AA6D59" w14:paraId="38A7AD21" w14:textId="77777777">
                    <w:trPr>
                      <w:trHeight w:val="192"/>
                    </w:trPr>
                    <w:tc>
                      <w:tcPr>
                        <w:tcW w:w="11160" w:type="dxa"/>
                        <w:tcBorders>
                          <w:top w:val="nil"/>
                          <w:left w:val="nil"/>
                          <w:bottom w:val="nil"/>
                          <w:right w:val="nil"/>
                        </w:tcBorders>
                        <w:tcMar>
                          <w:top w:w="39" w:type="dxa"/>
                          <w:left w:w="39" w:type="dxa"/>
                          <w:bottom w:w="39" w:type="dxa"/>
                          <w:right w:w="39" w:type="dxa"/>
                        </w:tcMar>
                      </w:tcPr>
                      <w:p w14:paraId="28615286" w14:textId="77777777" w:rsidR="00AA6D59" w:rsidRDefault="003C4BBD">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3A9ABA6" w14:textId="77777777" w:rsidR="00AA6D59" w:rsidRDefault="00AA6D59">
                  <w:pPr>
                    <w:spacing w:after="0" w:line="240" w:lineRule="auto"/>
                  </w:pPr>
                </w:p>
              </w:tc>
            </w:tr>
            <w:tr w:rsidR="00AA6D59" w14:paraId="2ED1BA5B" w14:textId="77777777">
              <w:trPr>
                <w:trHeight w:val="60"/>
              </w:trPr>
              <w:tc>
                <w:tcPr>
                  <w:tcW w:w="0" w:type="dxa"/>
                  <w:tcBorders>
                    <w:left w:val="single" w:sz="15" w:space="0" w:color="000000"/>
                  </w:tcBorders>
                </w:tcPr>
                <w:p w14:paraId="55EB1F60" w14:textId="77777777" w:rsidR="00AA6D59" w:rsidRDefault="00AA6D59">
                  <w:pPr>
                    <w:pStyle w:val="EmptyCellLayoutStyle"/>
                    <w:spacing w:after="0" w:line="240" w:lineRule="auto"/>
                  </w:pPr>
                </w:p>
              </w:tc>
              <w:tc>
                <w:tcPr>
                  <w:tcW w:w="11159" w:type="dxa"/>
                  <w:tcBorders>
                    <w:right w:val="single" w:sz="15" w:space="0" w:color="000000"/>
                  </w:tcBorders>
                </w:tcPr>
                <w:p w14:paraId="381F9631" w14:textId="77777777" w:rsidR="00AA6D59" w:rsidRDefault="00AA6D59">
                  <w:pPr>
                    <w:pStyle w:val="EmptyCellLayoutStyle"/>
                    <w:spacing w:after="0" w:line="240" w:lineRule="auto"/>
                  </w:pPr>
                </w:p>
              </w:tc>
            </w:tr>
            <w:tr w:rsidR="003C4BBD" w14:paraId="290F5F75" w14:textId="77777777" w:rsidTr="003C4BB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1"/>
                  </w:tblGrid>
                  <w:tr w:rsidR="00AA6D59" w14:paraId="3FD4AF01" w14:textId="77777777">
                    <w:trPr>
                      <w:trHeight w:val="212"/>
                    </w:trPr>
                    <w:tc>
                      <w:tcPr>
                        <w:tcW w:w="11160" w:type="dxa"/>
                        <w:tcBorders>
                          <w:top w:val="nil"/>
                          <w:left w:val="nil"/>
                          <w:bottom w:val="nil"/>
                          <w:right w:val="nil"/>
                        </w:tcBorders>
                        <w:tcMar>
                          <w:top w:w="39" w:type="dxa"/>
                          <w:left w:w="39" w:type="dxa"/>
                          <w:bottom w:w="39" w:type="dxa"/>
                          <w:right w:w="39" w:type="dxa"/>
                        </w:tcMar>
                      </w:tcPr>
                      <w:p w14:paraId="3EE705C2" w14:textId="77777777" w:rsidR="00AA6D59" w:rsidRDefault="003C4BBD">
                        <w:pPr>
                          <w:spacing w:after="0" w:line="240" w:lineRule="auto"/>
                        </w:pPr>
                        <w:r>
                          <w:rPr>
                            <w:rFonts w:ascii="Arial" w:eastAsia="Arial" w:hAnsi="Arial"/>
                            <w:color w:val="000000"/>
                          </w:rPr>
                          <w:lastRenderedPageBreak/>
                          <w:t>Planning and prioritizing tasks to ensure that all assigned work is completed effectively and efficiently.</w:t>
                        </w:r>
                      </w:p>
                    </w:tc>
                  </w:tr>
                </w:tbl>
                <w:p w14:paraId="5D4A96CC" w14:textId="77777777" w:rsidR="00AA6D59" w:rsidRDefault="00AA6D59">
                  <w:pPr>
                    <w:spacing w:after="0" w:line="240" w:lineRule="auto"/>
                  </w:pPr>
                </w:p>
              </w:tc>
            </w:tr>
          </w:tbl>
          <w:p w14:paraId="4DCDC559" w14:textId="77777777" w:rsidR="00AA6D59" w:rsidRDefault="00AA6D59">
            <w:pPr>
              <w:spacing w:after="0" w:line="240" w:lineRule="auto"/>
            </w:pPr>
          </w:p>
        </w:tc>
        <w:tc>
          <w:tcPr>
            <w:tcW w:w="179" w:type="dxa"/>
          </w:tcPr>
          <w:p w14:paraId="0A616BE4" w14:textId="77777777" w:rsidR="00AA6D59" w:rsidRDefault="00AA6D59">
            <w:pPr>
              <w:pStyle w:val="EmptyCellLayoutStyle"/>
              <w:spacing w:after="0" w:line="240" w:lineRule="auto"/>
            </w:pPr>
          </w:p>
        </w:tc>
      </w:tr>
      <w:tr w:rsidR="00AA6D59" w14:paraId="16277962" w14:textId="77777777">
        <w:trPr>
          <w:trHeight w:val="99"/>
        </w:trPr>
        <w:tc>
          <w:tcPr>
            <w:tcW w:w="179" w:type="dxa"/>
          </w:tcPr>
          <w:p w14:paraId="56AEF518" w14:textId="77777777" w:rsidR="00AA6D59" w:rsidRDefault="00AA6D59">
            <w:pPr>
              <w:pStyle w:val="EmptyCellLayoutStyle"/>
              <w:spacing w:after="0" w:line="240" w:lineRule="auto"/>
            </w:pPr>
          </w:p>
        </w:tc>
        <w:tc>
          <w:tcPr>
            <w:tcW w:w="0" w:type="dxa"/>
          </w:tcPr>
          <w:p w14:paraId="10FD81A6" w14:textId="77777777" w:rsidR="00AA6D59" w:rsidRDefault="00AA6D59">
            <w:pPr>
              <w:pStyle w:val="EmptyCellLayoutStyle"/>
              <w:spacing w:after="0" w:line="240" w:lineRule="auto"/>
            </w:pPr>
          </w:p>
        </w:tc>
        <w:tc>
          <w:tcPr>
            <w:tcW w:w="0" w:type="dxa"/>
          </w:tcPr>
          <w:p w14:paraId="68636E4E" w14:textId="77777777" w:rsidR="00AA6D59" w:rsidRDefault="00AA6D59">
            <w:pPr>
              <w:pStyle w:val="EmptyCellLayoutStyle"/>
              <w:spacing w:after="0" w:line="240" w:lineRule="auto"/>
            </w:pPr>
          </w:p>
        </w:tc>
        <w:tc>
          <w:tcPr>
            <w:tcW w:w="0" w:type="dxa"/>
          </w:tcPr>
          <w:p w14:paraId="498B9E98" w14:textId="77777777" w:rsidR="00AA6D59" w:rsidRDefault="00AA6D59">
            <w:pPr>
              <w:pStyle w:val="EmptyCellLayoutStyle"/>
              <w:spacing w:after="0" w:line="240" w:lineRule="auto"/>
            </w:pPr>
          </w:p>
        </w:tc>
        <w:tc>
          <w:tcPr>
            <w:tcW w:w="0" w:type="dxa"/>
          </w:tcPr>
          <w:p w14:paraId="0C501B84" w14:textId="77777777" w:rsidR="00AA6D59" w:rsidRDefault="00AA6D59">
            <w:pPr>
              <w:pStyle w:val="EmptyCellLayoutStyle"/>
              <w:spacing w:after="0" w:line="240" w:lineRule="auto"/>
            </w:pPr>
          </w:p>
        </w:tc>
        <w:tc>
          <w:tcPr>
            <w:tcW w:w="0" w:type="dxa"/>
          </w:tcPr>
          <w:p w14:paraId="783C58D0" w14:textId="77777777" w:rsidR="00AA6D59" w:rsidRDefault="00AA6D59">
            <w:pPr>
              <w:pStyle w:val="EmptyCellLayoutStyle"/>
              <w:spacing w:after="0" w:line="240" w:lineRule="auto"/>
            </w:pPr>
          </w:p>
        </w:tc>
        <w:tc>
          <w:tcPr>
            <w:tcW w:w="0" w:type="dxa"/>
          </w:tcPr>
          <w:p w14:paraId="3E2816CD" w14:textId="77777777" w:rsidR="00AA6D59" w:rsidRDefault="00AA6D59">
            <w:pPr>
              <w:pStyle w:val="EmptyCellLayoutStyle"/>
              <w:spacing w:after="0" w:line="240" w:lineRule="auto"/>
            </w:pPr>
          </w:p>
        </w:tc>
        <w:tc>
          <w:tcPr>
            <w:tcW w:w="2505" w:type="dxa"/>
          </w:tcPr>
          <w:p w14:paraId="22FF9E66" w14:textId="77777777" w:rsidR="00AA6D59" w:rsidRDefault="00AA6D59">
            <w:pPr>
              <w:pStyle w:val="EmptyCellLayoutStyle"/>
              <w:spacing w:after="0" w:line="240" w:lineRule="auto"/>
            </w:pPr>
          </w:p>
        </w:tc>
        <w:tc>
          <w:tcPr>
            <w:tcW w:w="6120" w:type="dxa"/>
          </w:tcPr>
          <w:p w14:paraId="436C866C" w14:textId="77777777" w:rsidR="00AA6D59" w:rsidRDefault="00AA6D59">
            <w:pPr>
              <w:pStyle w:val="EmptyCellLayoutStyle"/>
              <w:spacing w:after="0" w:line="240" w:lineRule="auto"/>
            </w:pPr>
          </w:p>
        </w:tc>
        <w:tc>
          <w:tcPr>
            <w:tcW w:w="2534" w:type="dxa"/>
          </w:tcPr>
          <w:p w14:paraId="356DAF22" w14:textId="77777777" w:rsidR="00AA6D59" w:rsidRDefault="00AA6D59">
            <w:pPr>
              <w:pStyle w:val="EmptyCellLayoutStyle"/>
              <w:spacing w:after="0" w:line="240" w:lineRule="auto"/>
            </w:pPr>
          </w:p>
        </w:tc>
        <w:tc>
          <w:tcPr>
            <w:tcW w:w="179" w:type="dxa"/>
          </w:tcPr>
          <w:p w14:paraId="4BE47348" w14:textId="77777777" w:rsidR="00AA6D59" w:rsidRDefault="00AA6D59">
            <w:pPr>
              <w:pStyle w:val="EmptyCellLayoutStyle"/>
              <w:spacing w:after="0" w:line="240" w:lineRule="auto"/>
            </w:pPr>
          </w:p>
        </w:tc>
      </w:tr>
      <w:tr w:rsidR="003C4BBD" w14:paraId="1B20C2ED" w14:textId="77777777" w:rsidTr="003C4BBD">
        <w:tc>
          <w:tcPr>
            <w:tcW w:w="179" w:type="dxa"/>
          </w:tcPr>
          <w:p w14:paraId="0368717B" w14:textId="77777777" w:rsidR="00AA6D59" w:rsidRDefault="00AA6D59">
            <w:pPr>
              <w:pStyle w:val="EmptyCellLayoutStyle"/>
              <w:spacing w:after="0" w:line="240" w:lineRule="auto"/>
            </w:pPr>
          </w:p>
        </w:tc>
        <w:tc>
          <w:tcPr>
            <w:tcW w:w="0" w:type="dxa"/>
          </w:tcPr>
          <w:p w14:paraId="58D63D18" w14:textId="77777777" w:rsidR="00AA6D59" w:rsidRDefault="00AA6D59">
            <w:pPr>
              <w:pStyle w:val="EmptyCellLayoutStyle"/>
              <w:spacing w:after="0" w:line="240" w:lineRule="auto"/>
            </w:pPr>
          </w:p>
        </w:tc>
        <w:tc>
          <w:tcPr>
            <w:tcW w:w="0" w:type="dxa"/>
          </w:tcPr>
          <w:p w14:paraId="2DF2B183" w14:textId="77777777" w:rsidR="00AA6D59" w:rsidRDefault="00AA6D59">
            <w:pPr>
              <w:pStyle w:val="EmptyCellLayoutStyle"/>
              <w:spacing w:after="0" w:line="240" w:lineRule="auto"/>
            </w:pPr>
          </w:p>
        </w:tc>
        <w:tc>
          <w:tcPr>
            <w:tcW w:w="0" w:type="dxa"/>
          </w:tcPr>
          <w:p w14:paraId="5290C8BA" w14:textId="77777777" w:rsidR="00AA6D59" w:rsidRDefault="00AA6D59">
            <w:pPr>
              <w:pStyle w:val="EmptyCellLayoutStyle"/>
              <w:spacing w:after="0" w:line="240" w:lineRule="auto"/>
            </w:pPr>
          </w:p>
        </w:tc>
        <w:tc>
          <w:tcPr>
            <w:tcW w:w="0" w:type="dxa"/>
          </w:tcPr>
          <w:p w14:paraId="1771751E" w14:textId="77777777" w:rsidR="00AA6D59" w:rsidRDefault="00AA6D59">
            <w:pPr>
              <w:pStyle w:val="EmptyCellLayoutStyle"/>
              <w:spacing w:after="0" w:line="240" w:lineRule="auto"/>
            </w:pPr>
          </w:p>
        </w:tc>
        <w:tc>
          <w:tcPr>
            <w:tcW w:w="0" w:type="dxa"/>
          </w:tcPr>
          <w:p w14:paraId="76A6C8CD" w14:textId="77777777" w:rsidR="00AA6D59" w:rsidRDefault="00AA6D59">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1"/>
            </w:tblGrid>
            <w:tr w:rsidR="00AA6D59" w14:paraId="6AF3568A" w14:textId="77777777">
              <w:trPr>
                <w:trHeight w:val="38"/>
              </w:trPr>
              <w:tc>
                <w:tcPr>
                  <w:tcW w:w="0" w:type="dxa"/>
                  <w:tcBorders>
                    <w:top w:val="single" w:sz="15" w:space="0" w:color="000000"/>
                    <w:left w:val="single" w:sz="15" w:space="0" w:color="000000"/>
                  </w:tcBorders>
                </w:tcPr>
                <w:p w14:paraId="7772568E" w14:textId="77777777" w:rsidR="00AA6D59" w:rsidRDefault="00AA6D59">
                  <w:pPr>
                    <w:pStyle w:val="EmptyCellLayoutStyle"/>
                    <w:spacing w:after="0" w:line="240" w:lineRule="auto"/>
                  </w:pPr>
                </w:p>
              </w:tc>
              <w:tc>
                <w:tcPr>
                  <w:tcW w:w="11159" w:type="dxa"/>
                  <w:tcBorders>
                    <w:top w:val="single" w:sz="15" w:space="0" w:color="000000"/>
                    <w:right w:val="single" w:sz="15" w:space="0" w:color="000000"/>
                  </w:tcBorders>
                </w:tcPr>
                <w:p w14:paraId="786F8FFA" w14:textId="77777777" w:rsidR="00AA6D59" w:rsidRDefault="00AA6D59">
                  <w:pPr>
                    <w:pStyle w:val="EmptyCellLayoutStyle"/>
                    <w:spacing w:after="0" w:line="240" w:lineRule="auto"/>
                  </w:pPr>
                </w:p>
              </w:tc>
            </w:tr>
            <w:tr w:rsidR="00AA6D59" w14:paraId="3AB6B875" w14:textId="77777777">
              <w:trPr>
                <w:trHeight w:val="270"/>
              </w:trPr>
              <w:tc>
                <w:tcPr>
                  <w:tcW w:w="0" w:type="dxa"/>
                  <w:tcBorders>
                    <w:left w:val="single" w:sz="15" w:space="0" w:color="000000"/>
                  </w:tcBorders>
                </w:tcPr>
                <w:p w14:paraId="144BDB8E" w14:textId="77777777" w:rsidR="00AA6D59" w:rsidRDefault="00AA6D59">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2"/>
                  </w:tblGrid>
                  <w:tr w:rsidR="00AA6D59" w14:paraId="577CD2C2" w14:textId="77777777">
                    <w:trPr>
                      <w:trHeight w:val="192"/>
                    </w:trPr>
                    <w:tc>
                      <w:tcPr>
                        <w:tcW w:w="11160" w:type="dxa"/>
                        <w:tcBorders>
                          <w:top w:val="nil"/>
                          <w:left w:val="nil"/>
                          <w:bottom w:val="nil"/>
                          <w:right w:val="nil"/>
                        </w:tcBorders>
                        <w:tcMar>
                          <w:top w:w="39" w:type="dxa"/>
                          <w:left w:w="39" w:type="dxa"/>
                          <w:bottom w:w="39" w:type="dxa"/>
                          <w:right w:w="39" w:type="dxa"/>
                        </w:tcMar>
                      </w:tcPr>
                      <w:p w14:paraId="3D328DF5" w14:textId="77777777" w:rsidR="00AA6D59" w:rsidRDefault="003C4BBD">
                        <w:pPr>
                          <w:spacing w:after="0" w:line="240" w:lineRule="auto"/>
                        </w:pPr>
                        <w:r>
                          <w:rPr>
                            <w:rFonts w:ascii="Arial" w:eastAsia="Arial" w:hAnsi="Arial"/>
                            <w:b/>
                            <w:color w:val="000000"/>
                            <w:sz w:val="16"/>
                          </w:rPr>
                          <w:t xml:space="preserve">17. Describe the types of decisions that require the supervisor's review. </w:t>
                        </w:r>
                      </w:p>
                    </w:tc>
                  </w:tr>
                </w:tbl>
                <w:p w14:paraId="6AAE45C0" w14:textId="77777777" w:rsidR="00AA6D59" w:rsidRDefault="00AA6D59">
                  <w:pPr>
                    <w:spacing w:after="0" w:line="240" w:lineRule="auto"/>
                  </w:pPr>
                </w:p>
              </w:tc>
            </w:tr>
            <w:tr w:rsidR="00AA6D59" w14:paraId="30768BD7" w14:textId="77777777">
              <w:trPr>
                <w:trHeight w:val="40"/>
              </w:trPr>
              <w:tc>
                <w:tcPr>
                  <w:tcW w:w="0" w:type="dxa"/>
                  <w:tcBorders>
                    <w:left w:val="single" w:sz="15" w:space="0" w:color="000000"/>
                  </w:tcBorders>
                </w:tcPr>
                <w:p w14:paraId="0ECF34F4" w14:textId="77777777" w:rsidR="00AA6D59" w:rsidRDefault="00AA6D59">
                  <w:pPr>
                    <w:pStyle w:val="EmptyCellLayoutStyle"/>
                    <w:spacing w:after="0" w:line="240" w:lineRule="auto"/>
                  </w:pPr>
                </w:p>
              </w:tc>
              <w:tc>
                <w:tcPr>
                  <w:tcW w:w="11159" w:type="dxa"/>
                  <w:tcBorders>
                    <w:right w:val="single" w:sz="15" w:space="0" w:color="000000"/>
                  </w:tcBorders>
                </w:tcPr>
                <w:p w14:paraId="3E2F1CF4" w14:textId="77777777" w:rsidR="00AA6D59" w:rsidRDefault="00AA6D59">
                  <w:pPr>
                    <w:pStyle w:val="EmptyCellLayoutStyle"/>
                    <w:spacing w:after="0" w:line="240" w:lineRule="auto"/>
                  </w:pPr>
                </w:p>
              </w:tc>
            </w:tr>
            <w:tr w:rsidR="003C4BBD" w14:paraId="2B8E3BE7" w14:textId="77777777" w:rsidTr="003C4BB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9"/>
                  </w:tblGrid>
                  <w:tr w:rsidR="00AA6D59" w14:paraId="71BFC5F9" w14:textId="77777777">
                    <w:trPr>
                      <w:trHeight w:val="212"/>
                    </w:trPr>
                    <w:tc>
                      <w:tcPr>
                        <w:tcW w:w="11160" w:type="dxa"/>
                        <w:tcBorders>
                          <w:top w:val="nil"/>
                          <w:left w:val="nil"/>
                          <w:bottom w:val="nil"/>
                          <w:right w:val="nil"/>
                        </w:tcBorders>
                        <w:tcMar>
                          <w:top w:w="39" w:type="dxa"/>
                          <w:left w:w="39" w:type="dxa"/>
                          <w:bottom w:w="39" w:type="dxa"/>
                          <w:right w:w="39" w:type="dxa"/>
                        </w:tcMar>
                      </w:tcPr>
                      <w:p w14:paraId="4EDF90B8" w14:textId="5DE29EE1" w:rsidR="00AA6D59" w:rsidRDefault="003C4BBD">
                        <w:pPr>
                          <w:spacing w:after="0" w:line="240" w:lineRule="auto"/>
                        </w:pPr>
                        <w:r>
                          <w:rPr>
                            <w:rFonts w:ascii="Arial" w:eastAsia="Arial" w:hAnsi="Arial"/>
                            <w:color w:val="000000"/>
                          </w:rPr>
                          <w:t>Decisions that are not based on standards, protocols, policies,</w:t>
                        </w:r>
                        <w:r>
                          <w:rPr>
                            <w:rFonts w:ascii="Arial" w:eastAsia="Arial" w:hAnsi="Arial"/>
                            <w:color w:val="000000"/>
                          </w:rPr>
                          <w:t xml:space="preserve"> and procedures.</w:t>
                        </w:r>
                      </w:p>
                    </w:tc>
                  </w:tr>
                </w:tbl>
                <w:p w14:paraId="651AC735" w14:textId="77777777" w:rsidR="00AA6D59" w:rsidRDefault="00AA6D59">
                  <w:pPr>
                    <w:spacing w:after="0" w:line="240" w:lineRule="auto"/>
                  </w:pPr>
                </w:p>
              </w:tc>
            </w:tr>
          </w:tbl>
          <w:p w14:paraId="0A9CE81C" w14:textId="77777777" w:rsidR="00AA6D59" w:rsidRDefault="00AA6D59">
            <w:pPr>
              <w:spacing w:after="0" w:line="240" w:lineRule="auto"/>
            </w:pPr>
          </w:p>
        </w:tc>
        <w:tc>
          <w:tcPr>
            <w:tcW w:w="179" w:type="dxa"/>
          </w:tcPr>
          <w:p w14:paraId="4BD3E5B9" w14:textId="77777777" w:rsidR="00AA6D59" w:rsidRDefault="00AA6D59">
            <w:pPr>
              <w:pStyle w:val="EmptyCellLayoutStyle"/>
              <w:spacing w:after="0" w:line="240" w:lineRule="auto"/>
            </w:pPr>
          </w:p>
        </w:tc>
      </w:tr>
      <w:tr w:rsidR="00AA6D59" w14:paraId="483B60C0" w14:textId="77777777">
        <w:trPr>
          <w:trHeight w:val="100"/>
        </w:trPr>
        <w:tc>
          <w:tcPr>
            <w:tcW w:w="179" w:type="dxa"/>
          </w:tcPr>
          <w:p w14:paraId="52E2B3F8" w14:textId="77777777" w:rsidR="00AA6D59" w:rsidRDefault="00AA6D59">
            <w:pPr>
              <w:pStyle w:val="EmptyCellLayoutStyle"/>
              <w:spacing w:after="0" w:line="240" w:lineRule="auto"/>
            </w:pPr>
          </w:p>
        </w:tc>
        <w:tc>
          <w:tcPr>
            <w:tcW w:w="0" w:type="dxa"/>
          </w:tcPr>
          <w:p w14:paraId="5E1F21EF" w14:textId="77777777" w:rsidR="00AA6D59" w:rsidRDefault="00AA6D59">
            <w:pPr>
              <w:pStyle w:val="EmptyCellLayoutStyle"/>
              <w:spacing w:after="0" w:line="240" w:lineRule="auto"/>
            </w:pPr>
          </w:p>
        </w:tc>
        <w:tc>
          <w:tcPr>
            <w:tcW w:w="0" w:type="dxa"/>
          </w:tcPr>
          <w:p w14:paraId="6B65BCCA" w14:textId="77777777" w:rsidR="00AA6D59" w:rsidRDefault="00AA6D59">
            <w:pPr>
              <w:pStyle w:val="EmptyCellLayoutStyle"/>
              <w:spacing w:after="0" w:line="240" w:lineRule="auto"/>
            </w:pPr>
          </w:p>
        </w:tc>
        <w:tc>
          <w:tcPr>
            <w:tcW w:w="0" w:type="dxa"/>
          </w:tcPr>
          <w:p w14:paraId="390891F6" w14:textId="77777777" w:rsidR="00AA6D59" w:rsidRDefault="00AA6D59">
            <w:pPr>
              <w:pStyle w:val="EmptyCellLayoutStyle"/>
              <w:spacing w:after="0" w:line="240" w:lineRule="auto"/>
            </w:pPr>
          </w:p>
        </w:tc>
        <w:tc>
          <w:tcPr>
            <w:tcW w:w="0" w:type="dxa"/>
          </w:tcPr>
          <w:p w14:paraId="18D45885" w14:textId="77777777" w:rsidR="00AA6D59" w:rsidRDefault="00AA6D59">
            <w:pPr>
              <w:pStyle w:val="EmptyCellLayoutStyle"/>
              <w:spacing w:after="0" w:line="240" w:lineRule="auto"/>
            </w:pPr>
          </w:p>
        </w:tc>
        <w:tc>
          <w:tcPr>
            <w:tcW w:w="0" w:type="dxa"/>
          </w:tcPr>
          <w:p w14:paraId="2554AB1A" w14:textId="77777777" w:rsidR="00AA6D59" w:rsidRDefault="00AA6D59">
            <w:pPr>
              <w:pStyle w:val="EmptyCellLayoutStyle"/>
              <w:spacing w:after="0" w:line="240" w:lineRule="auto"/>
            </w:pPr>
          </w:p>
        </w:tc>
        <w:tc>
          <w:tcPr>
            <w:tcW w:w="0" w:type="dxa"/>
          </w:tcPr>
          <w:p w14:paraId="3C34D48B" w14:textId="77777777" w:rsidR="00AA6D59" w:rsidRDefault="00AA6D59">
            <w:pPr>
              <w:pStyle w:val="EmptyCellLayoutStyle"/>
              <w:spacing w:after="0" w:line="240" w:lineRule="auto"/>
            </w:pPr>
          </w:p>
        </w:tc>
        <w:tc>
          <w:tcPr>
            <w:tcW w:w="2505" w:type="dxa"/>
          </w:tcPr>
          <w:p w14:paraId="51CAB901" w14:textId="77777777" w:rsidR="00AA6D59" w:rsidRDefault="00AA6D59">
            <w:pPr>
              <w:pStyle w:val="EmptyCellLayoutStyle"/>
              <w:spacing w:after="0" w:line="240" w:lineRule="auto"/>
            </w:pPr>
          </w:p>
        </w:tc>
        <w:tc>
          <w:tcPr>
            <w:tcW w:w="6120" w:type="dxa"/>
          </w:tcPr>
          <w:p w14:paraId="69283367" w14:textId="77777777" w:rsidR="00AA6D59" w:rsidRDefault="00AA6D59">
            <w:pPr>
              <w:pStyle w:val="EmptyCellLayoutStyle"/>
              <w:spacing w:after="0" w:line="240" w:lineRule="auto"/>
            </w:pPr>
          </w:p>
        </w:tc>
        <w:tc>
          <w:tcPr>
            <w:tcW w:w="2534" w:type="dxa"/>
          </w:tcPr>
          <w:p w14:paraId="4648E0AB" w14:textId="77777777" w:rsidR="00AA6D59" w:rsidRDefault="00AA6D59">
            <w:pPr>
              <w:pStyle w:val="EmptyCellLayoutStyle"/>
              <w:spacing w:after="0" w:line="240" w:lineRule="auto"/>
            </w:pPr>
          </w:p>
        </w:tc>
        <w:tc>
          <w:tcPr>
            <w:tcW w:w="179" w:type="dxa"/>
          </w:tcPr>
          <w:p w14:paraId="74DFC953" w14:textId="77777777" w:rsidR="00AA6D59" w:rsidRDefault="00AA6D59">
            <w:pPr>
              <w:pStyle w:val="EmptyCellLayoutStyle"/>
              <w:spacing w:after="0" w:line="240" w:lineRule="auto"/>
            </w:pPr>
          </w:p>
        </w:tc>
      </w:tr>
      <w:tr w:rsidR="003C4BBD" w14:paraId="31ABB32B" w14:textId="77777777" w:rsidTr="003C4BBD">
        <w:tc>
          <w:tcPr>
            <w:tcW w:w="179" w:type="dxa"/>
          </w:tcPr>
          <w:p w14:paraId="28FB794C" w14:textId="77777777" w:rsidR="00AA6D59" w:rsidRDefault="00AA6D59">
            <w:pPr>
              <w:pStyle w:val="EmptyCellLayoutStyle"/>
              <w:spacing w:after="0" w:line="240" w:lineRule="auto"/>
            </w:pPr>
          </w:p>
        </w:tc>
        <w:tc>
          <w:tcPr>
            <w:tcW w:w="0" w:type="dxa"/>
          </w:tcPr>
          <w:p w14:paraId="52692064" w14:textId="77777777" w:rsidR="00AA6D59" w:rsidRDefault="00AA6D59">
            <w:pPr>
              <w:pStyle w:val="EmptyCellLayoutStyle"/>
              <w:spacing w:after="0" w:line="240" w:lineRule="auto"/>
            </w:pPr>
          </w:p>
        </w:tc>
        <w:tc>
          <w:tcPr>
            <w:tcW w:w="0" w:type="dxa"/>
          </w:tcPr>
          <w:p w14:paraId="260C769E" w14:textId="77777777" w:rsidR="00AA6D59" w:rsidRDefault="00AA6D59">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9"/>
            </w:tblGrid>
            <w:tr w:rsidR="00AA6D59" w14:paraId="2C523FFF" w14:textId="77777777">
              <w:trPr>
                <w:trHeight w:val="459"/>
              </w:trPr>
              <w:tc>
                <w:tcPr>
                  <w:tcW w:w="0" w:type="dxa"/>
                  <w:tcBorders>
                    <w:top w:val="single" w:sz="15" w:space="0" w:color="000000"/>
                    <w:left w:val="single" w:sz="15" w:space="0" w:color="000000"/>
                  </w:tcBorders>
                </w:tcPr>
                <w:p w14:paraId="472F6084" w14:textId="77777777" w:rsidR="00AA6D59" w:rsidRDefault="00AA6D59">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AA6D59" w14:paraId="4DF803A8" w14:textId="77777777">
                    <w:trPr>
                      <w:trHeight w:val="381"/>
                    </w:trPr>
                    <w:tc>
                      <w:tcPr>
                        <w:tcW w:w="11160" w:type="dxa"/>
                        <w:tcBorders>
                          <w:top w:val="nil"/>
                          <w:left w:val="nil"/>
                          <w:bottom w:val="nil"/>
                          <w:right w:val="nil"/>
                        </w:tcBorders>
                        <w:tcMar>
                          <w:top w:w="39" w:type="dxa"/>
                          <w:left w:w="39" w:type="dxa"/>
                          <w:bottom w:w="39" w:type="dxa"/>
                          <w:right w:w="39" w:type="dxa"/>
                        </w:tcMar>
                      </w:tcPr>
                      <w:p w14:paraId="7F968EFA" w14:textId="77777777" w:rsidR="00AA6D59" w:rsidRDefault="003C4BBD">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3EB1212B" w14:textId="77777777" w:rsidR="00AA6D59" w:rsidRDefault="00AA6D59">
                  <w:pPr>
                    <w:spacing w:after="0" w:line="240" w:lineRule="auto"/>
                  </w:pPr>
                </w:p>
              </w:tc>
            </w:tr>
            <w:tr w:rsidR="00AA6D59" w14:paraId="48F76EFE" w14:textId="77777777">
              <w:trPr>
                <w:trHeight w:val="80"/>
              </w:trPr>
              <w:tc>
                <w:tcPr>
                  <w:tcW w:w="0" w:type="dxa"/>
                  <w:tcBorders>
                    <w:left w:val="single" w:sz="15" w:space="0" w:color="000000"/>
                  </w:tcBorders>
                </w:tcPr>
                <w:p w14:paraId="6A6DD727" w14:textId="77777777" w:rsidR="00AA6D59" w:rsidRDefault="00AA6D59">
                  <w:pPr>
                    <w:pStyle w:val="EmptyCellLayoutStyle"/>
                    <w:spacing w:after="0" w:line="240" w:lineRule="auto"/>
                  </w:pPr>
                </w:p>
              </w:tc>
              <w:tc>
                <w:tcPr>
                  <w:tcW w:w="11159" w:type="dxa"/>
                  <w:tcBorders>
                    <w:right w:val="single" w:sz="15" w:space="0" w:color="000000"/>
                  </w:tcBorders>
                </w:tcPr>
                <w:p w14:paraId="12E3D1E1" w14:textId="77777777" w:rsidR="00AA6D59" w:rsidRDefault="00AA6D59">
                  <w:pPr>
                    <w:pStyle w:val="EmptyCellLayoutStyle"/>
                    <w:spacing w:after="0" w:line="240" w:lineRule="auto"/>
                  </w:pPr>
                </w:p>
              </w:tc>
            </w:tr>
            <w:tr w:rsidR="003C4BBD" w14:paraId="467A696D" w14:textId="77777777" w:rsidTr="003C4BB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7"/>
                  </w:tblGrid>
                  <w:tr w:rsidR="00AA6D59" w14:paraId="74F2777A" w14:textId="77777777">
                    <w:trPr>
                      <w:trHeight w:val="212"/>
                    </w:trPr>
                    <w:tc>
                      <w:tcPr>
                        <w:tcW w:w="11160" w:type="dxa"/>
                        <w:tcBorders>
                          <w:top w:val="nil"/>
                          <w:left w:val="nil"/>
                          <w:bottom w:val="nil"/>
                          <w:right w:val="nil"/>
                        </w:tcBorders>
                        <w:tcMar>
                          <w:top w:w="39" w:type="dxa"/>
                          <w:left w:w="39" w:type="dxa"/>
                          <w:bottom w:w="39" w:type="dxa"/>
                          <w:right w:w="39" w:type="dxa"/>
                        </w:tcMar>
                      </w:tcPr>
                      <w:p w14:paraId="5769E056" w14:textId="77777777" w:rsidR="00AA6D59" w:rsidRDefault="003C4BBD">
                        <w:pPr>
                          <w:spacing w:before="199" w:after="199" w:line="240" w:lineRule="auto"/>
                        </w:pPr>
                        <w:r>
                          <w:rPr>
                            <w:rFonts w:ascii="Arial" w:eastAsia="Arial" w:hAnsi="Arial"/>
                            <w:color w:val="000000"/>
                          </w:rPr>
                          <w:t>Lifting 15%                                                                                        Walking 30%</w:t>
                        </w:r>
                      </w:p>
                      <w:p w14:paraId="13D029D2" w14:textId="77777777" w:rsidR="00AA6D59" w:rsidRDefault="003C4BBD">
                        <w:pPr>
                          <w:spacing w:after="199" w:line="240" w:lineRule="auto"/>
                        </w:pPr>
                        <w:r>
                          <w:rPr>
                            <w:rFonts w:ascii="Arial" w:eastAsia="Arial" w:hAnsi="Arial"/>
                            <w:color w:val="000000"/>
                          </w:rPr>
                          <w:t>Reaching and standing 15%                                                              Stooping or squatting 10%</w:t>
                        </w:r>
                      </w:p>
                      <w:p w14:paraId="33E12A51" w14:textId="77777777" w:rsidR="00AA6D59" w:rsidRDefault="003C4BBD">
                        <w:pPr>
                          <w:spacing w:after="199" w:line="240" w:lineRule="auto"/>
                        </w:pPr>
                        <w:r>
                          <w:rPr>
                            <w:rFonts w:ascii="Arial" w:eastAsia="Arial" w:hAnsi="Arial"/>
                            <w:color w:val="000000"/>
                          </w:rPr>
                          <w:t>Sitting and writing 20%         </w:t>
                        </w:r>
                        <w:r>
                          <w:rPr>
                            <w:rFonts w:ascii="Arial" w:eastAsia="Arial" w:hAnsi="Arial"/>
                            <w:color w:val="000000"/>
                          </w:rPr>
                          <w:t>                                                              Bending 10%</w:t>
                        </w:r>
                      </w:p>
                      <w:p w14:paraId="602134C6" w14:textId="77777777" w:rsidR="00AA6D59" w:rsidRDefault="003C4BBD">
                        <w:pPr>
                          <w:spacing w:after="0" w:line="240" w:lineRule="auto"/>
                        </w:pPr>
                        <w:r>
                          <w:rPr>
                            <w:rFonts w:ascii="Arial" w:eastAsia="Arial" w:hAnsi="Arial"/>
                            <w:color w:val="000000"/>
                          </w:rPr>
                          <w:t>In contact with prisoners 100% of the time while on duty.</w:t>
                        </w:r>
                      </w:p>
                    </w:tc>
                  </w:tr>
                </w:tbl>
                <w:p w14:paraId="14DE8493" w14:textId="77777777" w:rsidR="00AA6D59" w:rsidRDefault="00AA6D59">
                  <w:pPr>
                    <w:spacing w:after="0" w:line="240" w:lineRule="auto"/>
                  </w:pPr>
                </w:p>
              </w:tc>
            </w:tr>
          </w:tbl>
          <w:p w14:paraId="612B49F2" w14:textId="77777777" w:rsidR="00AA6D59" w:rsidRDefault="00AA6D59">
            <w:pPr>
              <w:spacing w:after="0" w:line="240" w:lineRule="auto"/>
            </w:pPr>
          </w:p>
        </w:tc>
        <w:tc>
          <w:tcPr>
            <w:tcW w:w="179" w:type="dxa"/>
          </w:tcPr>
          <w:p w14:paraId="4CFA195C" w14:textId="77777777" w:rsidR="00AA6D59" w:rsidRDefault="00AA6D59">
            <w:pPr>
              <w:pStyle w:val="EmptyCellLayoutStyle"/>
              <w:spacing w:after="0" w:line="240" w:lineRule="auto"/>
            </w:pPr>
          </w:p>
        </w:tc>
      </w:tr>
      <w:tr w:rsidR="00AA6D59" w14:paraId="6852AE4C" w14:textId="77777777">
        <w:trPr>
          <w:trHeight w:val="99"/>
        </w:trPr>
        <w:tc>
          <w:tcPr>
            <w:tcW w:w="179" w:type="dxa"/>
          </w:tcPr>
          <w:p w14:paraId="23053CCF" w14:textId="77777777" w:rsidR="00AA6D59" w:rsidRDefault="00AA6D59">
            <w:pPr>
              <w:pStyle w:val="EmptyCellLayoutStyle"/>
              <w:spacing w:after="0" w:line="240" w:lineRule="auto"/>
            </w:pPr>
          </w:p>
        </w:tc>
        <w:tc>
          <w:tcPr>
            <w:tcW w:w="0" w:type="dxa"/>
          </w:tcPr>
          <w:p w14:paraId="1AFA8FEB" w14:textId="77777777" w:rsidR="00AA6D59" w:rsidRDefault="00AA6D59">
            <w:pPr>
              <w:pStyle w:val="EmptyCellLayoutStyle"/>
              <w:spacing w:after="0" w:line="240" w:lineRule="auto"/>
            </w:pPr>
          </w:p>
        </w:tc>
        <w:tc>
          <w:tcPr>
            <w:tcW w:w="0" w:type="dxa"/>
          </w:tcPr>
          <w:p w14:paraId="196FDF20" w14:textId="77777777" w:rsidR="00AA6D59" w:rsidRDefault="00AA6D59">
            <w:pPr>
              <w:pStyle w:val="EmptyCellLayoutStyle"/>
              <w:spacing w:after="0" w:line="240" w:lineRule="auto"/>
            </w:pPr>
          </w:p>
        </w:tc>
        <w:tc>
          <w:tcPr>
            <w:tcW w:w="0" w:type="dxa"/>
          </w:tcPr>
          <w:p w14:paraId="73CF7D4D" w14:textId="77777777" w:rsidR="00AA6D59" w:rsidRDefault="00AA6D59">
            <w:pPr>
              <w:pStyle w:val="EmptyCellLayoutStyle"/>
              <w:spacing w:after="0" w:line="240" w:lineRule="auto"/>
            </w:pPr>
          </w:p>
        </w:tc>
        <w:tc>
          <w:tcPr>
            <w:tcW w:w="0" w:type="dxa"/>
          </w:tcPr>
          <w:p w14:paraId="7A06F964" w14:textId="77777777" w:rsidR="00AA6D59" w:rsidRDefault="00AA6D59">
            <w:pPr>
              <w:pStyle w:val="EmptyCellLayoutStyle"/>
              <w:spacing w:after="0" w:line="240" w:lineRule="auto"/>
            </w:pPr>
          </w:p>
        </w:tc>
        <w:tc>
          <w:tcPr>
            <w:tcW w:w="0" w:type="dxa"/>
          </w:tcPr>
          <w:p w14:paraId="789A6C6F" w14:textId="77777777" w:rsidR="00AA6D59" w:rsidRDefault="00AA6D59">
            <w:pPr>
              <w:pStyle w:val="EmptyCellLayoutStyle"/>
              <w:spacing w:after="0" w:line="240" w:lineRule="auto"/>
            </w:pPr>
          </w:p>
        </w:tc>
        <w:tc>
          <w:tcPr>
            <w:tcW w:w="0" w:type="dxa"/>
          </w:tcPr>
          <w:p w14:paraId="573EC8F2" w14:textId="77777777" w:rsidR="00AA6D59" w:rsidRDefault="00AA6D59">
            <w:pPr>
              <w:pStyle w:val="EmptyCellLayoutStyle"/>
              <w:spacing w:after="0" w:line="240" w:lineRule="auto"/>
            </w:pPr>
          </w:p>
        </w:tc>
        <w:tc>
          <w:tcPr>
            <w:tcW w:w="2505" w:type="dxa"/>
          </w:tcPr>
          <w:p w14:paraId="1EAFD80A" w14:textId="77777777" w:rsidR="00AA6D59" w:rsidRDefault="00AA6D59">
            <w:pPr>
              <w:pStyle w:val="EmptyCellLayoutStyle"/>
              <w:spacing w:after="0" w:line="240" w:lineRule="auto"/>
            </w:pPr>
          </w:p>
        </w:tc>
        <w:tc>
          <w:tcPr>
            <w:tcW w:w="6120" w:type="dxa"/>
          </w:tcPr>
          <w:p w14:paraId="5AFFAF3A" w14:textId="77777777" w:rsidR="00AA6D59" w:rsidRDefault="00AA6D59">
            <w:pPr>
              <w:pStyle w:val="EmptyCellLayoutStyle"/>
              <w:spacing w:after="0" w:line="240" w:lineRule="auto"/>
            </w:pPr>
          </w:p>
        </w:tc>
        <w:tc>
          <w:tcPr>
            <w:tcW w:w="2534" w:type="dxa"/>
          </w:tcPr>
          <w:p w14:paraId="1DF23BBC" w14:textId="77777777" w:rsidR="00AA6D59" w:rsidRDefault="00AA6D59">
            <w:pPr>
              <w:pStyle w:val="EmptyCellLayoutStyle"/>
              <w:spacing w:after="0" w:line="240" w:lineRule="auto"/>
            </w:pPr>
          </w:p>
        </w:tc>
        <w:tc>
          <w:tcPr>
            <w:tcW w:w="179" w:type="dxa"/>
          </w:tcPr>
          <w:p w14:paraId="70EA51D8" w14:textId="77777777" w:rsidR="00AA6D59" w:rsidRDefault="00AA6D59">
            <w:pPr>
              <w:pStyle w:val="EmptyCellLayoutStyle"/>
              <w:spacing w:after="0" w:line="240" w:lineRule="auto"/>
            </w:pPr>
          </w:p>
        </w:tc>
      </w:tr>
      <w:tr w:rsidR="003C4BBD" w14:paraId="4AA148FE" w14:textId="77777777" w:rsidTr="003C4BBD">
        <w:tc>
          <w:tcPr>
            <w:tcW w:w="179" w:type="dxa"/>
          </w:tcPr>
          <w:p w14:paraId="46F589ED" w14:textId="77777777" w:rsidR="00AA6D59" w:rsidRDefault="00AA6D59">
            <w:pPr>
              <w:pStyle w:val="EmptyCellLayoutStyle"/>
              <w:spacing w:after="0" w:line="240" w:lineRule="auto"/>
            </w:pPr>
          </w:p>
        </w:tc>
        <w:tc>
          <w:tcPr>
            <w:tcW w:w="0" w:type="dxa"/>
          </w:tcPr>
          <w:p w14:paraId="54B92DA7" w14:textId="77777777" w:rsidR="00AA6D59" w:rsidRDefault="00AA6D59">
            <w:pPr>
              <w:pStyle w:val="EmptyCellLayoutStyle"/>
              <w:spacing w:after="0" w:line="240" w:lineRule="auto"/>
            </w:pPr>
          </w:p>
        </w:tc>
        <w:tc>
          <w:tcPr>
            <w:tcW w:w="0" w:type="dxa"/>
          </w:tcPr>
          <w:p w14:paraId="5F19305D" w14:textId="77777777" w:rsidR="00AA6D59" w:rsidRDefault="00AA6D59">
            <w:pPr>
              <w:pStyle w:val="EmptyCellLayoutStyle"/>
              <w:spacing w:after="0" w:line="240" w:lineRule="auto"/>
            </w:pPr>
          </w:p>
        </w:tc>
        <w:tc>
          <w:tcPr>
            <w:tcW w:w="0" w:type="dxa"/>
          </w:tcPr>
          <w:p w14:paraId="646151AD" w14:textId="77777777" w:rsidR="00AA6D59" w:rsidRDefault="00AA6D59">
            <w:pPr>
              <w:pStyle w:val="EmptyCellLayoutStyle"/>
              <w:spacing w:after="0" w:line="240" w:lineRule="auto"/>
            </w:pPr>
          </w:p>
        </w:tc>
        <w:tc>
          <w:tcPr>
            <w:tcW w:w="0" w:type="dxa"/>
          </w:tcPr>
          <w:p w14:paraId="0487374A" w14:textId="77777777" w:rsidR="00AA6D59" w:rsidRDefault="00AA6D59">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5"/>
              <w:gridCol w:w="179"/>
            </w:tblGrid>
            <w:tr w:rsidR="003C4BBD" w14:paraId="255A1BD9" w14:textId="77777777" w:rsidTr="003C4BBD">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5"/>
                  </w:tblGrid>
                  <w:tr w:rsidR="00AA6D59" w14:paraId="62A8ECD0" w14:textId="77777777">
                    <w:trPr>
                      <w:trHeight w:val="462"/>
                    </w:trPr>
                    <w:tc>
                      <w:tcPr>
                        <w:tcW w:w="11160" w:type="dxa"/>
                        <w:tcBorders>
                          <w:top w:val="nil"/>
                          <w:left w:val="nil"/>
                          <w:bottom w:val="nil"/>
                          <w:right w:val="nil"/>
                        </w:tcBorders>
                        <w:tcMar>
                          <w:top w:w="39" w:type="dxa"/>
                          <w:left w:w="39" w:type="dxa"/>
                          <w:bottom w:w="39" w:type="dxa"/>
                          <w:right w:w="39" w:type="dxa"/>
                        </w:tcMar>
                      </w:tcPr>
                      <w:p w14:paraId="5260B267" w14:textId="77777777" w:rsidR="00AA6D59" w:rsidRDefault="003C4BBD">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0591C7C6" w14:textId="77777777" w:rsidR="00AA6D59" w:rsidRDefault="00AA6D59">
                  <w:pPr>
                    <w:spacing w:after="0" w:line="240" w:lineRule="auto"/>
                  </w:pPr>
                </w:p>
              </w:tc>
            </w:tr>
            <w:tr w:rsidR="00AA6D59" w14:paraId="68483E51" w14:textId="77777777">
              <w:trPr>
                <w:trHeight w:val="180"/>
              </w:trPr>
              <w:tc>
                <w:tcPr>
                  <w:tcW w:w="179" w:type="dxa"/>
                  <w:tcBorders>
                    <w:left w:val="single" w:sz="15" w:space="0" w:color="000000"/>
                  </w:tcBorders>
                </w:tcPr>
                <w:p w14:paraId="0CEB2728" w14:textId="77777777" w:rsidR="00AA6D59" w:rsidRDefault="00AA6D59">
                  <w:pPr>
                    <w:pStyle w:val="EmptyCellLayoutStyle"/>
                    <w:spacing w:after="0" w:line="240" w:lineRule="auto"/>
                  </w:pPr>
                </w:p>
              </w:tc>
              <w:tc>
                <w:tcPr>
                  <w:tcW w:w="10800" w:type="dxa"/>
                </w:tcPr>
                <w:p w14:paraId="3449DC69" w14:textId="77777777" w:rsidR="00AA6D59" w:rsidRDefault="00AA6D59">
                  <w:pPr>
                    <w:pStyle w:val="EmptyCellLayoutStyle"/>
                    <w:spacing w:after="0" w:line="240" w:lineRule="auto"/>
                  </w:pPr>
                </w:p>
              </w:tc>
              <w:tc>
                <w:tcPr>
                  <w:tcW w:w="180" w:type="dxa"/>
                  <w:tcBorders>
                    <w:right w:val="single" w:sz="15" w:space="0" w:color="000000"/>
                  </w:tcBorders>
                </w:tcPr>
                <w:p w14:paraId="10996870" w14:textId="77777777" w:rsidR="00AA6D59" w:rsidRDefault="00AA6D59">
                  <w:pPr>
                    <w:pStyle w:val="EmptyCellLayoutStyle"/>
                    <w:spacing w:after="0" w:line="240" w:lineRule="auto"/>
                  </w:pPr>
                </w:p>
              </w:tc>
            </w:tr>
            <w:tr w:rsidR="003C4BBD" w14:paraId="73C6242B" w14:textId="77777777" w:rsidTr="003C4BBD">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4"/>
                  </w:tblGrid>
                  <w:tr w:rsidR="00AA6D59" w14:paraId="24C6D061" w14:textId="77777777">
                    <w:trPr>
                      <w:trHeight w:val="176"/>
                    </w:trPr>
                    <w:tc>
                      <w:tcPr>
                        <w:tcW w:w="10980" w:type="dxa"/>
                        <w:tcBorders>
                          <w:top w:val="nil"/>
                          <w:left w:val="nil"/>
                          <w:bottom w:val="nil"/>
                          <w:right w:val="nil"/>
                        </w:tcBorders>
                        <w:tcMar>
                          <w:top w:w="39" w:type="dxa"/>
                          <w:left w:w="39" w:type="dxa"/>
                          <w:bottom w:w="39" w:type="dxa"/>
                          <w:right w:w="39" w:type="dxa"/>
                        </w:tcMar>
                      </w:tcPr>
                      <w:p w14:paraId="368B9B05" w14:textId="77777777" w:rsidR="00AA6D59" w:rsidRDefault="003C4BBD">
                        <w:pPr>
                          <w:spacing w:after="0" w:line="240" w:lineRule="auto"/>
                        </w:pPr>
                        <w:r>
                          <w:rPr>
                            <w:rFonts w:ascii="Arial" w:eastAsia="Arial" w:hAnsi="Arial"/>
                            <w:b/>
                            <w:color w:val="000000"/>
                            <w:sz w:val="16"/>
                          </w:rPr>
                          <w:t>Additional Subordinates</w:t>
                        </w:r>
                      </w:p>
                    </w:tc>
                  </w:tr>
                </w:tbl>
                <w:p w14:paraId="7A34F09A" w14:textId="77777777" w:rsidR="00AA6D59" w:rsidRDefault="00AA6D59">
                  <w:pPr>
                    <w:spacing w:after="0" w:line="240" w:lineRule="auto"/>
                  </w:pPr>
                </w:p>
              </w:tc>
              <w:tc>
                <w:tcPr>
                  <w:tcW w:w="180" w:type="dxa"/>
                  <w:tcBorders>
                    <w:right w:val="single" w:sz="15" w:space="0" w:color="000000"/>
                  </w:tcBorders>
                </w:tcPr>
                <w:p w14:paraId="69B58542" w14:textId="77777777" w:rsidR="00AA6D59" w:rsidRDefault="00AA6D59">
                  <w:pPr>
                    <w:pStyle w:val="EmptyCellLayoutStyle"/>
                    <w:spacing w:after="0" w:line="240" w:lineRule="auto"/>
                  </w:pPr>
                </w:p>
              </w:tc>
            </w:tr>
            <w:tr w:rsidR="00AA6D59" w14:paraId="7EF2AC61" w14:textId="77777777">
              <w:trPr>
                <w:trHeight w:val="40"/>
              </w:trPr>
              <w:tc>
                <w:tcPr>
                  <w:tcW w:w="179" w:type="dxa"/>
                  <w:tcBorders>
                    <w:left w:val="single" w:sz="15" w:space="0" w:color="000000"/>
                  </w:tcBorders>
                </w:tcPr>
                <w:p w14:paraId="136674BE" w14:textId="77777777" w:rsidR="00AA6D59" w:rsidRDefault="00AA6D59">
                  <w:pPr>
                    <w:pStyle w:val="EmptyCellLayoutStyle"/>
                    <w:spacing w:after="0" w:line="240" w:lineRule="auto"/>
                  </w:pPr>
                </w:p>
              </w:tc>
              <w:tc>
                <w:tcPr>
                  <w:tcW w:w="10800" w:type="dxa"/>
                </w:tcPr>
                <w:p w14:paraId="5C995EE2" w14:textId="77777777" w:rsidR="00AA6D59" w:rsidRDefault="00AA6D59">
                  <w:pPr>
                    <w:pStyle w:val="EmptyCellLayoutStyle"/>
                    <w:spacing w:after="0" w:line="240" w:lineRule="auto"/>
                  </w:pPr>
                </w:p>
              </w:tc>
              <w:tc>
                <w:tcPr>
                  <w:tcW w:w="180" w:type="dxa"/>
                  <w:tcBorders>
                    <w:right w:val="single" w:sz="15" w:space="0" w:color="000000"/>
                  </w:tcBorders>
                </w:tcPr>
                <w:p w14:paraId="02D9F758" w14:textId="77777777" w:rsidR="00AA6D59" w:rsidRDefault="00AA6D59">
                  <w:pPr>
                    <w:pStyle w:val="EmptyCellLayoutStyle"/>
                    <w:spacing w:after="0" w:line="240" w:lineRule="auto"/>
                  </w:pPr>
                </w:p>
              </w:tc>
            </w:tr>
            <w:tr w:rsidR="00AA6D59" w14:paraId="4211DBC2" w14:textId="77777777">
              <w:trPr>
                <w:trHeight w:val="290"/>
              </w:trPr>
              <w:tc>
                <w:tcPr>
                  <w:tcW w:w="179" w:type="dxa"/>
                  <w:tcBorders>
                    <w:left w:val="single" w:sz="15" w:space="0" w:color="000000"/>
                  </w:tcBorders>
                </w:tcPr>
                <w:p w14:paraId="3ECBF509" w14:textId="77777777" w:rsidR="00AA6D59" w:rsidRDefault="00AA6D5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5"/>
                  </w:tblGrid>
                  <w:tr w:rsidR="00AA6D59" w14:paraId="359101B6" w14:textId="77777777">
                    <w:trPr>
                      <w:trHeight w:val="212"/>
                    </w:trPr>
                    <w:tc>
                      <w:tcPr>
                        <w:tcW w:w="10800" w:type="dxa"/>
                        <w:tcBorders>
                          <w:top w:val="nil"/>
                          <w:left w:val="nil"/>
                          <w:bottom w:val="nil"/>
                          <w:right w:val="nil"/>
                        </w:tcBorders>
                        <w:tcMar>
                          <w:top w:w="39" w:type="dxa"/>
                          <w:left w:w="39" w:type="dxa"/>
                          <w:bottom w:w="39" w:type="dxa"/>
                          <w:right w:w="39" w:type="dxa"/>
                        </w:tcMar>
                      </w:tcPr>
                      <w:p w14:paraId="31842520" w14:textId="77777777" w:rsidR="00AA6D59" w:rsidRDefault="00AA6D59">
                        <w:pPr>
                          <w:spacing w:after="0" w:line="240" w:lineRule="auto"/>
                        </w:pPr>
                      </w:p>
                    </w:tc>
                  </w:tr>
                </w:tbl>
                <w:p w14:paraId="16FB68BA" w14:textId="77777777" w:rsidR="00AA6D59" w:rsidRDefault="00AA6D59">
                  <w:pPr>
                    <w:spacing w:after="0" w:line="240" w:lineRule="auto"/>
                  </w:pPr>
                </w:p>
              </w:tc>
              <w:tc>
                <w:tcPr>
                  <w:tcW w:w="180" w:type="dxa"/>
                  <w:tcBorders>
                    <w:right w:val="single" w:sz="15" w:space="0" w:color="000000"/>
                  </w:tcBorders>
                </w:tcPr>
                <w:p w14:paraId="45ED7798" w14:textId="77777777" w:rsidR="00AA6D59" w:rsidRDefault="00AA6D59">
                  <w:pPr>
                    <w:pStyle w:val="EmptyCellLayoutStyle"/>
                    <w:spacing w:after="0" w:line="240" w:lineRule="auto"/>
                  </w:pPr>
                </w:p>
              </w:tc>
            </w:tr>
            <w:tr w:rsidR="00AA6D59" w14:paraId="174FA279" w14:textId="77777777">
              <w:trPr>
                <w:trHeight w:val="104"/>
              </w:trPr>
              <w:tc>
                <w:tcPr>
                  <w:tcW w:w="179" w:type="dxa"/>
                  <w:tcBorders>
                    <w:left w:val="single" w:sz="15" w:space="0" w:color="000000"/>
                    <w:bottom w:val="single" w:sz="15" w:space="0" w:color="000000"/>
                  </w:tcBorders>
                </w:tcPr>
                <w:p w14:paraId="42287DA3" w14:textId="77777777" w:rsidR="00AA6D59" w:rsidRDefault="00AA6D59">
                  <w:pPr>
                    <w:pStyle w:val="EmptyCellLayoutStyle"/>
                    <w:spacing w:after="0" w:line="240" w:lineRule="auto"/>
                  </w:pPr>
                </w:p>
              </w:tc>
              <w:tc>
                <w:tcPr>
                  <w:tcW w:w="10800" w:type="dxa"/>
                  <w:tcBorders>
                    <w:bottom w:val="single" w:sz="15" w:space="0" w:color="000000"/>
                  </w:tcBorders>
                </w:tcPr>
                <w:p w14:paraId="2668C017" w14:textId="77777777" w:rsidR="00AA6D59" w:rsidRDefault="00AA6D59">
                  <w:pPr>
                    <w:pStyle w:val="EmptyCellLayoutStyle"/>
                    <w:spacing w:after="0" w:line="240" w:lineRule="auto"/>
                  </w:pPr>
                </w:p>
              </w:tc>
              <w:tc>
                <w:tcPr>
                  <w:tcW w:w="180" w:type="dxa"/>
                  <w:tcBorders>
                    <w:bottom w:val="single" w:sz="15" w:space="0" w:color="000000"/>
                    <w:right w:val="single" w:sz="15" w:space="0" w:color="000000"/>
                  </w:tcBorders>
                </w:tcPr>
                <w:p w14:paraId="1B9DFF16" w14:textId="77777777" w:rsidR="00AA6D59" w:rsidRDefault="00AA6D59">
                  <w:pPr>
                    <w:pStyle w:val="EmptyCellLayoutStyle"/>
                    <w:spacing w:after="0" w:line="240" w:lineRule="auto"/>
                  </w:pPr>
                </w:p>
              </w:tc>
            </w:tr>
          </w:tbl>
          <w:p w14:paraId="6518A743" w14:textId="77777777" w:rsidR="00AA6D59" w:rsidRDefault="00AA6D59">
            <w:pPr>
              <w:spacing w:after="0" w:line="240" w:lineRule="auto"/>
            </w:pPr>
          </w:p>
        </w:tc>
        <w:tc>
          <w:tcPr>
            <w:tcW w:w="179" w:type="dxa"/>
          </w:tcPr>
          <w:p w14:paraId="2EF3661E" w14:textId="77777777" w:rsidR="00AA6D59" w:rsidRDefault="00AA6D59">
            <w:pPr>
              <w:pStyle w:val="EmptyCellLayoutStyle"/>
              <w:spacing w:after="0" w:line="240" w:lineRule="auto"/>
            </w:pPr>
          </w:p>
        </w:tc>
      </w:tr>
      <w:tr w:rsidR="00AA6D59" w14:paraId="4E3073AC" w14:textId="77777777">
        <w:trPr>
          <w:trHeight w:val="123"/>
        </w:trPr>
        <w:tc>
          <w:tcPr>
            <w:tcW w:w="179" w:type="dxa"/>
          </w:tcPr>
          <w:p w14:paraId="287A05AD" w14:textId="77777777" w:rsidR="00AA6D59" w:rsidRDefault="00AA6D59">
            <w:pPr>
              <w:pStyle w:val="EmptyCellLayoutStyle"/>
              <w:spacing w:after="0" w:line="240" w:lineRule="auto"/>
            </w:pPr>
          </w:p>
        </w:tc>
        <w:tc>
          <w:tcPr>
            <w:tcW w:w="0" w:type="dxa"/>
          </w:tcPr>
          <w:p w14:paraId="6C3889AC" w14:textId="77777777" w:rsidR="00AA6D59" w:rsidRDefault="00AA6D59">
            <w:pPr>
              <w:pStyle w:val="EmptyCellLayoutStyle"/>
              <w:spacing w:after="0" w:line="240" w:lineRule="auto"/>
            </w:pPr>
          </w:p>
        </w:tc>
        <w:tc>
          <w:tcPr>
            <w:tcW w:w="0" w:type="dxa"/>
          </w:tcPr>
          <w:p w14:paraId="500684CB" w14:textId="77777777" w:rsidR="00AA6D59" w:rsidRDefault="00AA6D59">
            <w:pPr>
              <w:pStyle w:val="EmptyCellLayoutStyle"/>
              <w:spacing w:after="0" w:line="240" w:lineRule="auto"/>
            </w:pPr>
          </w:p>
        </w:tc>
        <w:tc>
          <w:tcPr>
            <w:tcW w:w="0" w:type="dxa"/>
          </w:tcPr>
          <w:p w14:paraId="25213C96" w14:textId="77777777" w:rsidR="00AA6D59" w:rsidRDefault="00AA6D59">
            <w:pPr>
              <w:pStyle w:val="EmptyCellLayoutStyle"/>
              <w:spacing w:after="0" w:line="240" w:lineRule="auto"/>
            </w:pPr>
          </w:p>
        </w:tc>
        <w:tc>
          <w:tcPr>
            <w:tcW w:w="0" w:type="dxa"/>
          </w:tcPr>
          <w:p w14:paraId="071DFBFF" w14:textId="77777777" w:rsidR="00AA6D59" w:rsidRDefault="00AA6D59">
            <w:pPr>
              <w:pStyle w:val="EmptyCellLayoutStyle"/>
              <w:spacing w:after="0" w:line="240" w:lineRule="auto"/>
            </w:pPr>
          </w:p>
        </w:tc>
        <w:tc>
          <w:tcPr>
            <w:tcW w:w="0" w:type="dxa"/>
          </w:tcPr>
          <w:p w14:paraId="24590D47" w14:textId="77777777" w:rsidR="00AA6D59" w:rsidRDefault="00AA6D59">
            <w:pPr>
              <w:pStyle w:val="EmptyCellLayoutStyle"/>
              <w:spacing w:after="0" w:line="240" w:lineRule="auto"/>
            </w:pPr>
          </w:p>
        </w:tc>
        <w:tc>
          <w:tcPr>
            <w:tcW w:w="0" w:type="dxa"/>
          </w:tcPr>
          <w:p w14:paraId="075F13A5" w14:textId="77777777" w:rsidR="00AA6D59" w:rsidRDefault="00AA6D59">
            <w:pPr>
              <w:pStyle w:val="EmptyCellLayoutStyle"/>
              <w:spacing w:after="0" w:line="240" w:lineRule="auto"/>
            </w:pPr>
          </w:p>
        </w:tc>
        <w:tc>
          <w:tcPr>
            <w:tcW w:w="2505" w:type="dxa"/>
          </w:tcPr>
          <w:p w14:paraId="658152EB" w14:textId="77777777" w:rsidR="00AA6D59" w:rsidRDefault="00AA6D59">
            <w:pPr>
              <w:pStyle w:val="EmptyCellLayoutStyle"/>
              <w:spacing w:after="0" w:line="240" w:lineRule="auto"/>
            </w:pPr>
          </w:p>
        </w:tc>
        <w:tc>
          <w:tcPr>
            <w:tcW w:w="6120" w:type="dxa"/>
          </w:tcPr>
          <w:p w14:paraId="2D56E122" w14:textId="77777777" w:rsidR="00AA6D59" w:rsidRDefault="00AA6D59">
            <w:pPr>
              <w:pStyle w:val="EmptyCellLayoutStyle"/>
              <w:spacing w:after="0" w:line="240" w:lineRule="auto"/>
            </w:pPr>
          </w:p>
        </w:tc>
        <w:tc>
          <w:tcPr>
            <w:tcW w:w="2534" w:type="dxa"/>
          </w:tcPr>
          <w:p w14:paraId="79078E12" w14:textId="77777777" w:rsidR="00AA6D59" w:rsidRDefault="00AA6D59">
            <w:pPr>
              <w:pStyle w:val="EmptyCellLayoutStyle"/>
              <w:spacing w:after="0" w:line="240" w:lineRule="auto"/>
            </w:pPr>
          </w:p>
        </w:tc>
        <w:tc>
          <w:tcPr>
            <w:tcW w:w="179" w:type="dxa"/>
          </w:tcPr>
          <w:p w14:paraId="31E235A3" w14:textId="77777777" w:rsidR="00AA6D59" w:rsidRDefault="00AA6D59">
            <w:pPr>
              <w:pStyle w:val="EmptyCellLayoutStyle"/>
              <w:spacing w:after="0" w:line="240" w:lineRule="auto"/>
            </w:pPr>
          </w:p>
        </w:tc>
      </w:tr>
      <w:tr w:rsidR="003C4BBD" w14:paraId="7BBFBA73" w14:textId="77777777" w:rsidTr="003C4BBD">
        <w:tc>
          <w:tcPr>
            <w:tcW w:w="179" w:type="dxa"/>
          </w:tcPr>
          <w:p w14:paraId="33D275EF" w14:textId="77777777" w:rsidR="00AA6D59" w:rsidRDefault="00AA6D5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2"/>
              <w:gridCol w:w="537"/>
            </w:tblGrid>
            <w:tr w:rsidR="003C4BBD" w14:paraId="6FEC8500" w14:textId="77777777" w:rsidTr="003C4BBD">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AA6D59" w14:paraId="11DF9CB9" w14:textId="77777777">
                    <w:trPr>
                      <w:trHeight w:val="192"/>
                    </w:trPr>
                    <w:tc>
                      <w:tcPr>
                        <w:tcW w:w="11160" w:type="dxa"/>
                        <w:tcBorders>
                          <w:top w:val="nil"/>
                          <w:left w:val="nil"/>
                          <w:bottom w:val="nil"/>
                          <w:right w:val="nil"/>
                        </w:tcBorders>
                        <w:tcMar>
                          <w:top w:w="39" w:type="dxa"/>
                          <w:left w:w="39" w:type="dxa"/>
                          <w:bottom w:w="39" w:type="dxa"/>
                          <w:right w:w="39" w:type="dxa"/>
                        </w:tcMar>
                      </w:tcPr>
                      <w:p w14:paraId="2C03339B" w14:textId="77777777" w:rsidR="00AA6D59" w:rsidRDefault="003C4BBD">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4A8C2FC3" w14:textId="77777777" w:rsidR="00AA6D59" w:rsidRDefault="00AA6D59">
                  <w:pPr>
                    <w:spacing w:after="0" w:line="240" w:lineRule="auto"/>
                  </w:pPr>
                </w:p>
              </w:tc>
            </w:tr>
            <w:tr w:rsidR="00AA6D59" w14:paraId="2A8B5530" w14:textId="77777777">
              <w:trPr>
                <w:trHeight w:val="80"/>
              </w:trPr>
              <w:tc>
                <w:tcPr>
                  <w:tcW w:w="900" w:type="dxa"/>
                  <w:tcBorders>
                    <w:left w:val="single" w:sz="15" w:space="0" w:color="000000"/>
                  </w:tcBorders>
                </w:tcPr>
                <w:p w14:paraId="5FB746DC" w14:textId="77777777" w:rsidR="00AA6D59" w:rsidRDefault="00AA6D59">
                  <w:pPr>
                    <w:pStyle w:val="EmptyCellLayoutStyle"/>
                    <w:spacing w:after="0" w:line="240" w:lineRule="auto"/>
                  </w:pPr>
                </w:p>
              </w:tc>
              <w:tc>
                <w:tcPr>
                  <w:tcW w:w="359" w:type="dxa"/>
                </w:tcPr>
                <w:p w14:paraId="15265B7D" w14:textId="77777777" w:rsidR="00AA6D59" w:rsidRDefault="00AA6D59">
                  <w:pPr>
                    <w:pStyle w:val="EmptyCellLayoutStyle"/>
                    <w:spacing w:after="0" w:line="240" w:lineRule="auto"/>
                  </w:pPr>
                </w:p>
              </w:tc>
              <w:tc>
                <w:tcPr>
                  <w:tcW w:w="180" w:type="dxa"/>
                </w:tcPr>
                <w:p w14:paraId="7B907DA8" w14:textId="77777777" w:rsidR="00AA6D59" w:rsidRDefault="00AA6D59">
                  <w:pPr>
                    <w:pStyle w:val="EmptyCellLayoutStyle"/>
                    <w:spacing w:after="0" w:line="240" w:lineRule="auto"/>
                  </w:pPr>
                </w:p>
              </w:tc>
              <w:tc>
                <w:tcPr>
                  <w:tcW w:w="3240" w:type="dxa"/>
                </w:tcPr>
                <w:p w14:paraId="71319F86" w14:textId="77777777" w:rsidR="00AA6D59" w:rsidRDefault="00AA6D59">
                  <w:pPr>
                    <w:pStyle w:val="EmptyCellLayoutStyle"/>
                    <w:spacing w:after="0" w:line="240" w:lineRule="auto"/>
                  </w:pPr>
                </w:p>
              </w:tc>
              <w:tc>
                <w:tcPr>
                  <w:tcW w:w="2160" w:type="dxa"/>
                </w:tcPr>
                <w:p w14:paraId="17C1BD83" w14:textId="77777777" w:rsidR="00AA6D59" w:rsidRDefault="00AA6D59">
                  <w:pPr>
                    <w:pStyle w:val="EmptyCellLayoutStyle"/>
                    <w:spacing w:after="0" w:line="240" w:lineRule="auto"/>
                  </w:pPr>
                </w:p>
              </w:tc>
              <w:tc>
                <w:tcPr>
                  <w:tcW w:w="359" w:type="dxa"/>
                </w:tcPr>
                <w:p w14:paraId="7E8FF85E" w14:textId="77777777" w:rsidR="00AA6D59" w:rsidRDefault="00AA6D59">
                  <w:pPr>
                    <w:pStyle w:val="EmptyCellLayoutStyle"/>
                    <w:spacing w:after="0" w:line="240" w:lineRule="auto"/>
                  </w:pPr>
                </w:p>
              </w:tc>
              <w:tc>
                <w:tcPr>
                  <w:tcW w:w="180" w:type="dxa"/>
                </w:tcPr>
                <w:p w14:paraId="74382DAC" w14:textId="77777777" w:rsidR="00AA6D59" w:rsidRDefault="00AA6D59">
                  <w:pPr>
                    <w:pStyle w:val="EmptyCellLayoutStyle"/>
                    <w:spacing w:after="0" w:line="240" w:lineRule="auto"/>
                  </w:pPr>
                </w:p>
              </w:tc>
              <w:tc>
                <w:tcPr>
                  <w:tcW w:w="3240" w:type="dxa"/>
                </w:tcPr>
                <w:p w14:paraId="2A3D25AF" w14:textId="77777777" w:rsidR="00AA6D59" w:rsidRDefault="00AA6D59">
                  <w:pPr>
                    <w:pStyle w:val="EmptyCellLayoutStyle"/>
                    <w:spacing w:after="0" w:line="240" w:lineRule="auto"/>
                  </w:pPr>
                </w:p>
              </w:tc>
              <w:tc>
                <w:tcPr>
                  <w:tcW w:w="539" w:type="dxa"/>
                  <w:tcBorders>
                    <w:right w:val="single" w:sz="15" w:space="0" w:color="000000"/>
                  </w:tcBorders>
                </w:tcPr>
                <w:p w14:paraId="06DB6A58" w14:textId="77777777" w:rsidR="00AA6D59" w:rsidRDefault="00AA6D59">
                  <w:pPr>
                    <w:pStyle w:val="EmptyCellLayoutStyle"/>
                    <w:spacing w:after="0" w:line="240" w:lineRule="auto"/>
                  </w:pPr>
                </w:p>
              </w:tc>
            </w:tr>
            <w:tr w:rsidR="00AA6D59" w14:paraId="5F3B5B81" w14:textId="77777777">
              <w:trPr>
                <w:trHeight w:val="269"/>
              </w:trPr>
              <w:tc>
                <w:tcPr>
                  <w:tcW w:w="900" w:type="dxa"/>
                  <w:tcBorders>
                    <w:left w:val="single" w:sz="15" w:space="0" w:color="000000"/>
                  </w:tcBorders>
                </w:tcPr>
                <w:p w14:paraId="3E4FD426"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3B6D4AD4" w14:textId="77777777">
                    <w:trPr>
                      <w:trHeight w:val="212"/>
                    </w:trPr>
                    <w:tc>
                      <w:tcPr>
                        <w:tcW w:w="360" w:type="dxa"/>
                        <w:tcBorders>
                          <w:top w:val="nil"/>
                          <w:left w:val="nil"/>
                          <w:bottom w:val="nil"/>
                          <w:right w:val="nil"/>
                        </w:tcBorders>
                        <w:tcMar>
                          <w:top w:w="39" w:type="dxa"/>
                          <w:left w:w="39" w:type="dxa"/>
                          <w:bottom w:w="39" w:type="dxa"/>
                          <w:right w:w="39" w:type="dxa"/>
                        </w:tcMar>
                      </w:tcPr>
                      <w:p w14:paraId="178A9B1C" w14:textId="77777777" w:rsidR="00AA6D59" w:rsidRDefault="003C4BBD">
                        <w:pPr>
                          <w:spacing w:after="0" w:line="240" w:lineRule="auto"/>
                        </w:pPr>
                        <w:r>
                          <w:rPr>
                            <w:rFonts w:ascii="Arial" w:eastAsia="Arial" w:hAnsi="Arial"/>
                            <w:color w:val="000000"/>
                          </w:rPr>
                          <w:t>N</w:t>
                        </w:r>
                      </w:p>
                    </w:tc>
                  </w:tr>
                </w:tbl>
                <w:p w14:paraId="6ADC6FB2" w14:textId="77777777" w:rsidR="00AA6D59" w:rsidRDefault="00AA6D59">
                  <w:pPr>
                    <w:spacing w:after="0" w:line="240" w:lineRule="auto"/>
                  </w:pPr>
                </w:p>
              </w:tc>
              <w:tc>
                <w:tcPr>
                  <w:tcW w:w="180" w:type="dxa"/>
                </w:tcPr>
                <w:p w14:paraId="25B5E0D9" w14:textId="77777777" w:rsidR="00AA6D59" w:rsidRDefault="00AA6D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A6D59" w14:paraId="3666F951" w14:textId="77777777">
                    <w:trPr>
                      <w:trHeight w:val="192"/>
                    </w:trPr>
                    <w:tc>
                      <w:tcPr>
                        <w:tcW w:w="3240" w:type="dxa"/>
                        <w:tcBorders>
                          <w:top w:val="nil"/>
                          <w:left w:val="nil"/>
                          <w:bottom w:val="nil"/>
                          <w:right w:val="nil"/>
                        </w:tcBorders>
                        <w:tcMar>
                          <w:top w:w="39" w:type="dxa"/>
                          <w:left w:w="39" w:type="dxa"/>
                          <w:bottom w:w="39" w:type="dxa"/>
                          <w:right w:w="39" w:type="dxa"/>
                        </w:tcMar>
                      </w:tcPr>
                      <w:p w14:paraId="4D7FAEF0" w14:textId="77777777" w:rsidR="00AA6D59" w:rsidRDefault="003C4BBD">
                        <w:pPr>
                          <w:spacing w:after="0" w:line="240" w:lineRule="auto"/>
                        </w:pPr>
                        <w:r>
                          <w:rPr>
                            <w:rFonts w:ascii="Arial" w:eastAsia="Arial" w:hAnsi="Arial"/>
                            <w:color w:val="000000"/>
                            <w:sz w:val="16"/>
                          </w:rPr>
                          <w:t>Complete and sign service ratings.</w:t>
                        </w:r>
                      </w:p>
                    </w:tc>
                  </w:tr>
                </w:tbl>
                <w:p w14:paraId="277760E2" w14:textId="77777777" w:rsidR="00AA6D59" w:rsidRDefault="00AA6D59">
                  <w:pPr>
                    <w:spacing w:after="0" w:line="240" w:lineRule="auto"/>
                  </w:pPr>
                </w:p>
              </w:tc>
              <w:tc>
                <w:tcPr>
                  <w:tcW w:w="2160" w:type="dxa"/>
                </w:tcPr>
                <w:p w14:paraId="29CC8A61"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4DAAE7E3" w14:textId="77777777">
                    <w:trPr>
                      <w:trHeight w:val="212"/>
                    </w:trPr>
                    <w:tc>
                      <w:tcPr>
                        <w:tcW w:w="360" w:type="dxa"/>
                        <w:tcBorders>
                          <w:top w:val="nil"/>
                          <w:left w:val="nil"/>
                          <w:bottom w:val="nil"/>
                          <w:right w:val="nil"/>
                        </w:tcBorders>
                        <w:tcMar>
                          <w:top w:w="39" w:type="dxa"/>
                          <w:left w:w="39" w:type="dxa"/>
                          <w:bottom w:w="39" w:type="dxa"/>
                          <w:right w:w="39" w:type="dxa"/>
                        </w:tcMar>
                      </w:tcPr>
                      <w:p w14:paraId="26E581A2" w14:textId="77777777" w:rsidR="00AA6D59" w:rsidRDefault="003C4BBD">
                        <w:pPr>
                          <w:spacing w:after="0" w:line="240" w:lineRule="auto"/>
                        </w:pPr>
                        <w:r>
                          <w:rPr>
                            <w:rFonts w:ascii="Arial" w:eastAsia="Arial" w:hAnsi="Arial"/>
                            <w:color w:val="000000"/>
                          </w:rPr>
                          <w:t>N</w:t>
                        </w:r>
                      </w:p>
                    </w:tc>
                  </w:tr>
                </w:tbl>
                <w:p w14:paraId="308EC69C" w14:textId="77777777" w:rsidR="00AA6D59" w:rsidRDefault="00AA6D59">
                  <w:pPr>
                    <w:spacing w:after="0" w:line="240" w:lineRule="auto"/>
                  </w:pPr>
                </w:p>
              </w:tc>
              <w:tc>
                <w:tcPr>
                  <w:tcW w:w="180" w:type="dxa"/>
                </w:tcPr>
                <w:p w14:paraId="70660BA9" w14:textId="77777777" w:rsidR="00AA6D59" w:rsidRDefault="00AA6D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A6D59" w14:paraId="72CAD2E5" w14:textId="77777777">
                    <w:trPr>
                      <w:trHeight w:val="192"/>
                    </w:trPr>
                    <w:tc>
                      <w:tcPr>
                        <w:tcW w:w="3240" w:type="dxa"/>
                        <w:tcBorders>
                          <w:top w:val="nil"/>
                          <w:left w:val="nil"/>
                          <w:bottom w:val="nil"/>
                          <w:right w:val="nil"/>
                        </w:tcBorders>
                        <w:tcMar>
                          <w:top w:w="39" w:type="dxa"/>
                          <w:left w:w="39" w:type="dxa"/>
                          <w:bottom w:w="39" w:type="dxa"/>
                          <w:right w:w="39" w:type="dxa"/>
                        </w:tcMar>
                      </w:tcPr>
                      <w:p w14:paraId="15DA4D0E" w14:textId="77777777" w:rsidR="00AA6D59" w:rsidRDefault="003C4BBD">
                        <w:pPr>
                          <w:spacing w:after="0" w:line="240" w:lineRule="auto"/>
                        </w:pPr>
                        <w:r>
                          <w:rPr>
                            <w:rFonts w:ascii="Arial" w:eastAsia="Arial" w:hAnsi="Arial"/>
                            <w:color w:val="000000"/>
                            <w:sz w:val="16"/>
                          </w:rPr>
                          <w:t>Assign work.</w:t>
                        </w:r>
                      </w:p>
                    </w:tc>
                  </w:tr>
                </w:tbl>
                <w:p w14:paraId="6A099FF6" w14:textId="77777777" w:rsidR="00AA6D59" w:rsidRDefault="00AA6D59">
                  <w:pPr>
                    <w:spacing w:after="0" w:line="240" w:lineRule="auto"/>
                  </w:pPr>
                </w:p>
              </w:tc>
              <w:tc>
                <w:tcPr>
                  <w:tcW w:w="539" w:type="dxa"/>
                  <w:tcBorders>
                    <w:right w:val="single" w:sz="15" w:space="0" w:color="000000"/>
                  </w:tcBorders>
                </w:tcPr>
                <w:p w14:paraId="0E4A9B7A" w14:textId="77777777" w:rsidR="00AA6D59" w:rsidRDefault="00AA6D59">
                  <w:pPr>
                    <w:pStyle w:val="EmptyCellLayoutStyle"/>
                    <w:spacing w:after="0" w:line="240" w:lineRule="auto"/>
                  </w:pPr>
                </w:p>
              </w:tc>
            </w:tr>
            <w:tr w:rsidR="00AA6D59" w14:paraId="30B1944C" w14:textId="77777777">
              <w:trPr>
                <w:trHeight w:val="20"/>
              </w:trPr>
              <w:tc>
                <w:tcPr>
                  <w:tcW w:w="900" w:type="dxa"/>
                  <w:tcBorders>
                    <w:left w:val="single" w:sz="15" w:space="0" w:color="000000"/>
                  </w:tcBorders>
                </w:tcPr>
                <w:p w14:paraId="033248F2" w14:textId="77777777" w:rsidR="00AA6D59" w:rsidRDefault="00AA6D59">
                  <w:pPr>
                    <w:pStyle w:val="EmptyCellLayoutStyle"/>
                    <w:spacing w:after="0" w:line="240" w:lineRule="auto"/>
                  </w:pPr>
                </w:p>
              </w:tc>
              <w:tc>
                <w:tcPr>
                  <w:tcW w:w="359" w:type="dxa"/>
                  <w:vMerge/>
                </w:tcPr>
                <w:p w14:paraId="3B2520AA" w14:textId="77777777" w:rsidR="00AA6D59" w:rsidRDefault="00AA6D59">
                  <w:pPr>
                    <w:pStyle w:val="EmptyCellLayoutStyle"/>
                    <w:spacing w:after="0" w:line="240" w:lineRule="auto"/>
                  </w:pPr>
                </w:p>
              </w:tc>
              <w:tc>
                <w:tcPr>
                  <w:tcW w:w="180" w:type="dxa"/>
                </w:tcPr>
                <w:p w14:paraId="1A62EECE" w14:textId="77777777" w:rsidR="00AA6D59" w:rsidRDefault="00AA6D59">
                  <w:pPr>
                    <w:pStyle w:val="EmptyCellLayoutStyle"/>
                    <w:spacing w:after="0" w:line="240" w:lineRule="auto"/>
                  </w:pPr>
                </w:p>
              </w:tc>
              <w:tc>
                <w:tcPr>
                  <w:tcW w:w="3240" w:type="dxa"/>
                </w:tcPr>
                <w:p w14:paraId="60702588" w14:textId="77777777" w:rsidR="00AA6D59" w:rsidRDefault="00AA6D59">
                  <w:pPr>
                    <w:pStyle w:val="EmptyCellLayoutStyle"/>
                    <w:spacing w:after="0" w:line="240" w:lineRule="auto"/>
                  </w:pPr>
                </w:p>
              </w:tc>
              <w:tc>
                <w:tcPr>
                  <w:tcW w:w="2160" w:type="dxa"/>
                </w:tcPr>
                <w:p w14:paraId="495CC44C" w14:textId="77777777" w:rsidR="00AA6D59" w:rsidRDefault="00AA6D59">
                  <w:pPr>
                    <w:pStyle w:val="EmptyCellLayoutStyle"/>
                    <w:spacing w:after="0" w:line="240" w:lineRule="auto"/>
                  </w:pPr>
                </w:p>
              </w:tc>
              <w:tc>
                <w:tcPr>
                  <w:tcW w:w="359" w:type="dxa"/>
                  <w:vMerge/>
                </w:tcPr>
                <w:p w14:paraId="06E3750C" w14:textId="77777777" w:rsidR="00AA6D59" w:rsidRDefault="00AA6D59">
                  <w:pPr>
                    <w:pStyle w:val="EmptyCellLayoutStyle"/>
                    <w:spacing w:after="0" w:line="240" w:lineRule="auto"/>
                  </w:pPr>
                </w:p>
              </w:tc>
              <w:tc>
                <w:tcPr>
                  <w:tcW w:w="180" w:type="dxa"/>
                </w:tcPr>
                <w:p w14:paraId="5F0E143D" w14:textId="77777777" w:rsidR="00AA6D59" w:rsidRDefault="00AA6D59">
                  <w:pPr>
                    <w:pStyle w:val="EmptyCellLayoutStyle"/>
                    <w:spacing w:after="0" w:line="240" w:lineRule="auto"/>
                  </w:pPr>
                </w:p>
              </w:tc>
              <w:tc>
                <w:tcPr>
                  <w:tcW w:w="3240" w:type="dxa"/>
                </w:tcPr>
                <w:p w14:paraId="3A2B61EB" w14:textId="77777777" w:rsidR="00AA6D59" w:rsidRDefault="00AA6D59">
                  <w:pPr>
                    <w:pStyle w:val="EmptyCellLayoutStyle"/>
                    <w:spacing w:after="0" w:line="240" w:lineRule="auto"/>
                  </w:pPr>
                </w:p>
              </w:tc>
              <w:tc>
                <w:tcPr>
                  <w:tcW w:w="539" w:type="dxa"/>
                  <w:tcBorders>
                    <w:right w:val="single" w:sz="15" w:space="0" w:color="000000"/>
                  </w:tcBorders>
                </w:tcPr>
                <w:p w14:paraId="2D585495" w14:textId="77777777" w:rsidR="00AA6D59" w:rsidRDefault="00AA6D59">
                  <w:pPr>
                    <w:pStyle w:val="EmptyCellLayoutStyle"/>
                    <w:spacing w:after="0" w:line="240" w:lineRule="auto"/>
                  </w:pPr>
                </w:p>
              </w:tc>
            </w:tr>
            <w:tr w:rsidR="00AA6D59" w14:paraId="5146031F" w14:textId="77777777">
              <w:trPr>
                <w:trHeight w:val="69"/>
              </w:trPr>
              <w:tc>
                <w:tcPr>
                  <w:tcW w:w="900" w:type="dxa"/>
                  <w:tcBorders>
                    <w:left w:val="single" w:sz="15" w:space="0" w:color="000000"/>
                  </w:tcBorders>
                </w:tcPr>
                <w:p w14:paraId="2792FBFB" w14:textId="77777777" w:rsidR="00AA6D59" w:rsidRDefault="00AA6D59">
                  <w:pPr>
                    <w:pStyle w:val="EmptyCellLayoutStyle"/>
                    <w:spacing w:after="0" w:line="240" w:lineRule="auto"/>
                  </w:pPr>
                </w:p>
              </w:tc>
              <w:tc>
                <w:tcPr>
                  <w:tcW w:w="359" w:type="dxa"/>
                </w:tcPr>
                <w:p w14:paraId="4CD993E4" w14:textId="77777777" w:rsidR="00AA6D59" w:rsidRDefault="00AA6D59">
                  <w:pPr>
                    <w:pStyle w:val="EmptyCellLayoutStyle"/>
                    <w:spacing w:after="0" w:line="240" w:lineRule="auto"/>
                  </w:pPr>
                </w:p>
              </w:tc>
              <w:tc>
                <w:tcPr>
                  <w:tcW w:w="180" w:type="dxa"/>
                </w:tcPr>
                <w:p w14:paraId="520B6526" w14:textId="77777777" w:rsidR="00AA6D59" w:rsidRDefault="00AA6D59">
                  <w:pPr>
                    <w:pStyle w:val="EmptyCellLayoutStyle"/>
                    <w:spacing w:after="0" w:line="240" w:lineRule="auto"/>
                  </w:pPr>
                </w:p>
              </w:tc>
              <w:tc>
                <w:tcPr>
                  <w:tcW w:w="3240" w:type="dxa"/>
                </w:tcPr>
                <w:p w14:paraId="1A343C0C" w14:textId="77777777" w:rsidR="00AA6D59" w:rsidRDefault="00AA6D59">
                  <w:pPr>
                    <w:pStyle w:val="EmptyCellLayoutStyle"/>
                    <w:spacing w:after="0" w:line="240" w:lineRule="auto"/>
                  </w:pPr>
                </w:p>
              </w:tc>
              <w:tc>
                <w:tcPr>
                  <w:tcW w:w="2160" w:type="dxa"/>
                </w:tcPr>
                <w:p w14:paraId="60F058A5" w14:textId="77777777" w:rsidR="00AA6D59" w:rsidRDefault="00AA6D59">
                  <w:pPr>
                    <w:pStyle w:val="EmptyCellLayoutStyle"/>
                    <w:spacing w:after="0" w:line="240" w:lineRule="auto"/>
                  </w:pPr>
                </w:p>
              </w:tc>
              <w:tc>
                <w:tcPr>
                  <w:tcW w:w="359" w:type="dxa"/>
                </w:tcPr>
                <w:p w14:paraId="7F85AC4C" w14:textId="77777777" w:rsidR="00AA6D59" w:rsidRDefault="00AA6D59">
                  <w:pPr>
                    <w:pStyle w:val="EmptyCellLayoutStyle"/>
                    <w:spacing w:after="0" w:line="240" w:lineRule="auto"/>
                  </w:pPr>
                </w:p>
              </w:tc>
              <w:tc>
                <w:tcPr>
                  <w:tcW w:w="180" w:type="dxa"/>
                </w:tcPr>
                <w:p w14:paraId="462FD133" w14:textId="77777777" w:rsidR="00AA6D59" w:rsidRDefault="00AA6D59">
                  <w:pPr>
                    <w:pStyle w:val="EmptyCellLayoutStyle"/>
                    <w:spacing w:after="0" w:line="240" w:lineRule="auto"/>
                  </w:pPr>
                </w:p>
              </w:tc>
              <w:tc>
                <w:tcPr>
                  <w:tcW w:w="3240" w:type="dxa"/>
                </w:tcPr>
                <w:p w14:paraId="33797974" w14:textId="77777777" w:rsidR="00AA6D59" w:rsidRDefault="00AA6D59">
                  <w:pPr>
                    <w:pStyle w:val="EmptyCellLayoutStyle"/>
                    <w:spacing w:after="0" w:line="240" w:lineRule="auto"/>
                  </w:pPr>
                </w:p>
              </w:tc>
              <w:tc>
                <w:tcPr>
                  <w:tcW w:w="539" w:type="dxa"/>
                  <w:tcBorders>
                    <w:right w:val="single" w:sz="15" w:space="0" w:color="000000"/>
                  </w:tcBorders>
                </w:tcPr>
                <w:p w14:paraId="56352E82" w14:textId="77777777" w:rsidR="00AA6D59" w:rsidRDefault="00AA6D59">
                  <w:pPr>
                    <w:pStyle w:val="EmptyCellLayoutStyle"/>
                    <w:spacing w:after="0" w:line="240" w:lineRule="auto"/>
                  </w:pPr>
                </w:p>
              </w:tc>
            </w:tr>
            <w:tr w:rsidR="00AA6D59" w14:paraId="0CDE06E7" w14:textId="77777777">
              <w:trPr>
                <w:trHeight w:val="270"/>
              </w:trPr>
              <w:tc>
                <w:tcPr>
                  <w:tcW w:w="900" w:type="dxa"/>
                  <w:tcBorders>
                    <w:left w:val="single" w:sz="15" w:space="0" w:color="000000"/>
                  </w:tcBorders>
                </w:tcPr>
                <w:p w14:paraId="05F2AA8F"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329A8571" w14:textId="77777777">
                    <w:trPr>
                      <w:trHeight w:val="212"/>
                    </w:trPr>
                    <w:tc>
                      <w:tcPr>
                        <w:tcW w:w="360" w:type="dxa"/>
                        <w:tcBorders>
                          <w:top w:val="nil"/>
                          <w:left w:val="nil"/>
                          <w:bottom w:val="nil"/>
                          <w:right w:val="nil"/>
                        </w:tcBorders>
                        <w:tcMar>
                          <w:top w:w="39" w:type="dxa"/>
                          <w:left w:w="39" w:type="dxa"/>
                          <w:bottom w:w="39" w:type="dxa"/>
                          <w:right w:w="39" w:type="dxa"/>
                        </w:tcMar>
                      </w:tcPr>
                      <w:p w14:paraId="4985F1D0" w14:textId="77777777" w:rsidR="00AA6D59" w:rsidRDefault="003C4BBD">
                        <w:pPr>
                          <w:spacing w:after="0" w:line="240" w:lineRule="auto"/>
                        </w:pPr>
                        <w:r>
                          <w:rPr>
                            <w:rFonts w:ascii="Arial" w:eastAsia="Arial" w:hAnsi="Arial"/>
                            <w:color w:val="000000"/>
                          </w:rPr>
                          <w:t>N</w:t>
                        </w:r>
                      </w:p>
                    </w:tc>
                  </w:tr>
                </w:tbl>
                <w:p w14:paraId="6CFE0176" w14:textId="77777777" w:rsidR="00AA6D59" w:rsidRDefault="00AA6D59">
                  <w:pPr>
                    <w:spacing w:after="0" w:line="240" w:lineRule="auto"/>
                  </w:pPr>
                </w:p>
              </w:tc>
              <w:tc>
                <w:tcPr>
                  <w:tcW w:w="180" w:type="dxa"/>
                </w:tcPr>
                <w:p w14:paraId="678AFBA8" w14:textId="77777777" w:rsidR="00AA6D59" w:rsidRDefault="00AA6D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A6D59" w14:paraId="4F1BBAF3" w14:textId="77777777">
                    <w:trPr>
                      <w:trHeight w:val="192"/>
                    </w:trPr>
                    <w:tc>
                      <w:tcPr>
                        <w:tcW w:w="3240" w:type="dxa"/>
                        <w:tcBorders>
                          <w:top w:val="nil"/>
                          <w:left w:val="nil"/>
                          <w:bottom w:val="nil"/>
                          <w:right w:val="nil"/>
                        </w:tcBorders>
                        <w:tcMar>
                          <w:top w:w="39" w:type="dxa"/>
                          <w:left w:w="39" w:type="dxa"/>
                          <w:bottom w:w="39" w:type="dxa"/>
                          <w:right w:w="39" w:type="dxa"/>
                        </w:tcMar>
                      </w:tcPr>
                      <w:p w14:paraId="59E55C88" w14:textId="77777777" w:rsidR="00AA6D59" w:rsidRDefault="003C4BBD">
                        <w:pPr>
                          <w:spacing w:after="0" w:line="240" w:lineRule="auto"/>
                        </w:pPr>
                        <w:r>
                          <w:rPr>
                            <w:rFonts w:ascii="Arial" w:eastAsia="Arial" w:hAnsi="Arial"/>
                            <w:color w:val="000000"/>
                            <w:sz w:val="16"/>
                          </w:rPr>
                          <w:t>Provide formal written counseling.</w:t>
                        </w:r>
                      </w:p>
                    </w:tc>
                  </w:tr>
                </w:tbl>
                <w:p w14:paraId="75DFEB8B" w14:textId="77777777" w:rsidR="00AA6D59" w:rsidRDefault="00AA6D59">
                  <w:pPr>
                    <w:spacing w:after="0" w:line="240" w:lineRule="auto"/>
                  </w:pPr>
                </w:p>
              </w:tc>
              <w:tc>
                <w:tcPr>
                  <w:tcW w:w="2160" w:type="dxa"/>
                </w:tcPr>
                <w:p w14:paraId="2A5C2996"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14CF742E" w14:textId="77777777">
                    <w:trPr>
                      <w:trHeight w:val="212"/>
                    </w:trPr>
                    <w:tc>
                      <w:tcPr>
                        <w:tcW w:w="360" w:type="dxa"/>
                        <w:tcBorders>
                          <w:top w:val="nil"/>
                          <w:left w:val="nil"/>
                          <w:bottom w:val="nil"/>
                          <w:right w:val="nil"/>
                        </w:tcBorders>
                        <w:tcMar>
                          <w:top w:w="39" w:type="dxa"/>
                          <w:left w:w="39" w:type="dxa"/>
                          <w:bottom w:w="39" w:type="dxa"/>
                          <w:right w:w="39" w:type="dxa"/>
                        </w:tcMar>
                      </w:tcPr>
                      <w:p w14:paraId="2CB41D29" w14:textId="77777777" w:rsidR="00AA6D59" w:rsidRDefault="003C4BBD">
                        <w:pPr>
                          <w:spacing w:after="0" w:line="240" w:lineRule="auto"/>
                        </w:pPr>
                        <w:r>
                          <w:rPr>
                            <w:rFonts w:ascii="Arial" w:eastAsia="Arial" w:hAnsi="Arial"/>
                            <w:color w:val="000000"/>
                          </w:rPr>
                          <w:t>N</w:t>
                        </w:r>
                      </w:p>
                    </w:tc>
                  </w:tr>
                </w:tbl>
                <w:p w14:paraId="75A8CAB8" w14:textId="77777777" w:rsidR="00AA6D59" w:rsidRDefault="00AA6D59">
                  <w:pPr>
                    <w:spacing w:after="0" w:line="240" w:lineRule="auto"/>
                  </w:pPr>
                </w:p>
              </w:tc>
              <w:tc>
                <w:tcPr>
                  <w:tcW w:w="180" w:type="dxa"/>
                </w:tcPr>
                <w:p w14:paraId="6775F605" w14:textId="77777777" w:rsidR="00AA6D59" w:rsidRDefault="00AA6D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A6D59" w14:paraId="50E32FE0" w14:textId="77777777">
                    <w:trPr>
                      <w:trHeight w:val="192"/>
                    </w:trPr>
                    <w:tc>
                      <w:tcPr>
                        <w:tcW w:w="3240" w:type="dxa"/>
                        <w:tcBorders>
                          <w:top w:val="nil"/>
                          <w:left w:val="nil"/>
                          <w:bottom w:val="nil"/>
                          <w:right w:val="nil"/>
                        </w:tcBorders>
                        <w:tcMar>
                          <w:top w:w="39" w:type="dxa"/>
                          <w:left w:w="39" w:type="dxa"/>
                          <w:bottom w:w="39" w:type="dxa"/>
                          <w:right w:w="39" w:type="dxa"/>
                        </w:tcMar>
                      </w:tcPr>
                      <w:p w14:paraId="336BFD5A" w14:textId="77777777" w:rsidR="00AA6D59" w:rsidRDefault="003C4BBD">
                        <w:pPr>
                          <w:spacing w:after="0" w:line="240" w:lineRule="auto"/>
                        </w:pPr>
                        <w:r>
                          <w:rPr>
                            <w:rFonts w:ascii="Arial" w:eastAsia="Arial" w:hAnsi="Arial"/>
                            <w:color w:val="000000"/>
                            <w:sz w:val="16"/>
                          </w:rPr>
                          <w:t>Approve work.</w:t>
                        </w:r>
                      </w:p>
                    </w:tc>
                  </w:tr>
                </w:tbl>
                <w:p w14:paraId="36B07779" w14:textId="77777777" w:rsidR="00AA6D59" w:rsidRDefault="00AA6D59">
                  <w:pPr>
                    <w:spacing w:after="0" w:line="240" w:lineRule="auto"/>
                  </w:pPr>
                </w:p>
              </w:tc>
              <w:tc>
                <w:tcPr>
                  <w:tcW w:w="539" w:type="dxa"/>
                  <w:tcBorders>
                    <w:right w:val="single" w:sz="15" w:space="0" w:color="000000"/>
                  </w:tcBorders>
                </w:tcPr>
                <w:p w14:paraId="2AE4214B" w14:textId="77777777" w:rsidR="00AA6D59" w:rsidRDefault="00AA6D59">
                  <w:pPr>
                    <w:pStyle w:val="EmptyCellLayoutStyle"/>
                    <w:spacing w:after="0" w:line="240" w:lineRule="auto"/>
                  </w:pPr>
                </w:p>
              </w:tc>
            </w:tr>
            <w:tr w:rsidR="00AA6D59" w14:paraId="248D38C8" w14:textId="77777777">
              <w:trPr>
                <w:trHeight w:val="20"/>
              </w:trPr>
              <w:tc>
                <w:tcPr>
                  <w:tcW w:w="900" w:type="dxa"/>
                  <w:tcBorders>
                    <w:left w:val="single" w:sz="15" w:space="0" w:color="000000"/>
                  </w:tcBorders>
                </w:tcPr>
                <w:p w14:paraId="3CBB786D" w14:textId="77777777" w:rsidR="00AA6D59" w:rsidRDefault="00AA6D59">
                  <w:pPr>
                    <w:pStyle w:val="EmptyCellLayoutStyle"/>
                    <w:spacing w:after="0" w:line="240" w:lineRule="auto"/>
                  </w:pPr>
                </w:p>
              </w:tc>
              <w:tc>
                <w:tcPr>
                  <w:tcW w:w="359" w:type="dxa"/>
                  <w:vMerge/>
                </w:tcPr>
                <w:p w14:paraId="7F07C363" w14:textId="77777777" w:rsidR="00AA6D59" w:rsidRDefault="00AA6D59">
                  <w:pPr>
                    <w:pStyle w:val="EmptyCellLayoutStyle"/>
                    <w:spacing w:after="0" w:line="240" w:lineRule="auto"/>
                  </w:pPr>
                </w:p>
              </w:tc>
              <w:tc>
                <w:tcPr>
                  <w:tcW w:w="180" w:type="dxa"/>
                </w:tcPr>
                <w:p w14:paraId="67DFAC57" w14:textId="77777777" w:rsidR="00AA6D59" w:rsidRDefault="00AA6D59">
                  <w:pPr>
                    <w:pStyle w:val="EmptyCellLayoutStyle"/>
                    <w:spacing w:after="0" w:line="240" w:lineRule="auto"/>
                  </w:pPr>
                </w:p>
              </w:tc>
              <w:tc>
                <w:tcPr>
                  <w:tcW w:w="3240" w:type="dxa"/>
                </w:tcPr>
                <w:p w14:paraId="0AE37DB8" w14:textId="77777777" w:rsidR="00AA6D59" w:rsidRDefault="00AA6D59">
                  <w:pPr>
                    <w:pStyle w:val="EmptyCellLayoutStyle"/>
                    <w:spacing w:after="0" w:line="240" w:lineRule="auto"/>
                  </w:pPr>
                </w:p>
              </w:tc>
              <w:tc>
                <w:tcPr>
                  <w:tcW w:w="2160" w:type="dxa"/>
                </w:tcPr>
                <w:p w14:paraId="545AB5D6" w14:textId="77777777" w:rsidR="00AA6D59" w:rsidRDefault="00AA6D59">
                  <w:pPr>
                    <w:pStyle w:val="EmptyCellLayoutStyle"/>
                    <w:spacing w:after="0" w:line="240" w:lineRule="auto"/>
                  </w:pPr>
                </w:p>
              </w:tc>
              <w:tc>
                <w:tcPr>
                  <w:tcW w:w="359" w:type="dxa"/>
                  <w:vMerge/>
                </w:tcPr>
                <w:p w14:paraId="36FEC336" w14:textId="77777777" w:rsidR="00AA6D59" w:rsidRDefault="00AA6D59">
                  <w:pPr>
                    <w:pStyle w:val="EmptyCellLayoutStyle"/>
                    <w:spacing w:after="0" w:line="240" w:lineRule="auto"/>
                  </w:pPr>
                </w:p>
              </w:tc>
              <w:tc>
                <w:tcPr>
                  <w:tcW w:w="180" w:type="dxa"/>
                </w:tcPr>
                <w:p w14:paraId="6693BABE" w14:textId="77777777" w:rsidR="00AA6D59" w:rsidRDefault="00AA6D59">
                  <w:pPr>
                    <w:pStyle w:val="EmptyCellLayoutStyle"/>
                    <w:spacing w:after="0" w:line="240" w:lineRule="auto"/>
                  </w:pPr>
                </w:p>
              </w:tc>
              <w:tc>
                <w:tcPr>
                  <w:tcW w:w="3240" w:type="dxa"/>
                </w:tcPr>
                <w:p w14:paraId="4C6FF9D8" w14:textId="77777777" w:rsidR="00AA6D59" w:rsidRDefault="00AA6D59">
                  <w:pPr>
                    <w:pStyle w:val="EmptyCellLayoutStyle"/>
                    <w:spacing w:after="0" w:line="240" w:lineRule="auto"/>
                  </w:pPr>
                </w:p>
              </w:tc>
              <w:tc>
                <w:tcPr>
                  <w:tcW w:w="539" w:type="dxa"/>
                  <w:tcBorders>
                    <w:right w:val="single" w:sz="15" w:space="0" w:color="000000"/>
                  </w:tcBorders>
                </w:tcPr>
                <w:p w14:paraId="7ED09FBE" w14:textId="77777777" w:rsidR="00AA6D59" w:rsidRDefault="00AA6D59">
                  <w:pPr>
                    <w:pStyle w:val="EmptyCellLayoutStyle"/>
                    <w:spacing w:after="0" w:line="240" w:lineRule="auto"/>
                  </w:pPr>
                </w:p>
              </w:tc>
            </w:tr>
            <w:tr w:rsidR="00AA6D59" w14:paraId="3BCDDAE5" w14:textId="77777777">
              <w:trPr>
                <w:trHeight w:val="13"/>
              </w:trPr>
              <w:tc>
                <w:tcPr>
                  <w:tcW w:w="900" w:type="dxa"/>
                  <w:tcBorders>
                    <w:left w:val="single" w:sz="15" w:space="0" w:color="000000"/>
                  </w:tcBorders>
                </w:tcPr>
                <w:p w14:paraId="58C814C4" w14:textId="77777777" w:rsidR="00AA6D59" w:rsidRDefault="00AA6D59">
                  <w:pPr>
                    <w:pStyle w:val="EmptyCellLayoutStyle"/>
                    <w:spacing w:after="0" w:line="240" w:lineRule="auto"/>
                  </w:pPr>
                </w:p>
              </w:tc>
              <w:tc>
                <w:tcPr>
                  <w:tcW w:w="359" w:type="dxa"/>
                </w:tcPr>
                <w:p w14:paraId="0ED18151" w14:textId="77777777" w:rsidR="00AA6D59" w:rsidRDefault="00AA6D59">
                  <w:pPr>
                    <w:pStyle w:val="EmptyCellLayoutStyle"/>
                    <w:spacing w:after="0" w:line="240" w:lineRule="auto"/>
                  </w:pPr>
                </w:p>
              </w:tc>
              <w:tc>
                <w:tcPr>
                  <w:tcW w:w="180" w:type="dxa"/>
                </w:tcPr>
                <w:p w14:paraId="165AB94D" w14:textId="77777777" w:rsidR="00AA6D59" w:rsidRDefault="00AA6D59">
                  <w:pPr>
                    <w:pStyle w:val="EmptyCellLayoutStyle"/>
                    <w:spacing w:after="0" w:line="240" w:lineRule="auto"/>
                  </w:pPr>
                </w:p>
              </w:tc>
              <w:tc>
                <w:tcPr>
                  <w:tcW w:w="3240" w:type="dxa"/>
                </w:tcPr>
                <w:p w14:paraId="31836D48" w14:textId="77777777" w:rsidR="00AA6D59" w:rsidRDefault="00AA6D59">
                  <w:pPr>
                    <w:pStyle w:val="EmptyCellLayoutStyle"/>
                    <w:spacing w:after="0" w:line="240" w:lineRule="auto"/>
                  </w:pPr>
                </w:p>
              </w:tc>
              <w:tc>
                <w:tcPr>
                  <w:tcW w:w="2160" w:type="dxa"/>
                </w:tcPr>
                <w:p w14:paraId="1A042060" w14:textId="77777777" w:rsidR="00AA6D59" w:rsidRDefault="00AA6D59">
                  <w:pPr>
                    <w:pStyle w:val="EmptyCellLayoutStyle"/>
                    <w:spacing w:after="0" w:line="240" w:lineRule="auto"/>
                  </w:pPr>
                </w:p>
              </w:tc>
              <w:tc>
                <w:tcPr>
                  <w:tcW w:w="359" w:type="dxa"/>
                </w:tcPr>
                <w:p w14:paraId="2B5AC5B6" w14:textId="77777777" w:rsidR="00AA6D59" w:rsidRDefault="00AA6D59">
                  <w:pPr>
                    <w:pStyle w:val="EmptyCellLayoutStyle"/>
                    <w:spacing w:after="0" w:line="240" w:lineRule="auto"/>
                  </w:pPr>
                </w:p>
              </w:tc>
              <w:tc>
                <w:tcPr>
                  <w:tcW w:w="180" w:type="dxa"/>
                </w:tcPr>
                <w:p w14:paraId="545FB1DB" w14:textId="77777777" w:rsidR="00AA6D59" w:rsidRDefault="00AA6D59">
                  <w:pPr>
                    <w:pStyle w:val="EmptyCellLayoutStyle"/>
                    <w:spacing w:after="0" w:line="240" w:lineRule="auto"/>
                  </w:pPr>
                </w:p>
              </w:tc>
              <w:tc>
                <w:tcPr>
                  <w:tcW w:w="3240" w:type="dxa"/>
                </w:tcPr>
                <w:p w14:paraId="7636F71F" w14:textId="77777777" w:rsidR="00AA6D59" w:rsidRDefault="00AA6D59">
                  <w:pPr>
                    <w:pStyle w:val="EmptyCellLayoutStyle"/>
                    <w:spacing w:after="0" w:line="240" w:lineRule="auto"/>
                  </w:pPr>
                </w:p>
              </w:tc>
              <w:tc>
                <w:tcPr>
                  <w:tcW w:w="539" w:type="dxa"/>
                  <w:tcBorders>
                    <w:right w:val="single" w:sz="15" w:space="0" w:color="000000"/>
                  </w:tcBorders>
                </w:tcPr>
                <w:p w14:paraId="35B354ED" w14:textId="77777777" w:rsidR="00AA6D59" w:rsidRDefault="00AA6D59">
                  <w:pPr>
                    <w:pStyle w:val="EmptyCellLayoutStyle"/>
                    <w:spacing w:after="0" w:line="240" w:lineRule="auto"/>
                  </w:pPr>
                </w:p>
              </w:tc>
            </w:tr>
            <w:tr w:rsidR="00AA6D59" w14:paraId="60F3EBDE" w14:textId="77777777">
              <w:trPr>
                <w:trHeight w:val="55"/>
              </w:trPr>
              <w:tc>
                <w:tcPr>
                  <w:tcW w:w="900" w:type="dxa"/>
                  <w:tcBorders>
                    <w:left w:val="single" w:sz="15" w:space="0" w:color="000000"/>
                  </w:tcBorders>
                </w:tcPr>
                <w:p w14:paraId="63535204" w14:textId="77777777" w:rsidR="00AA6D59" w:rsidRDefault="00AA6D59">
                  <w:pPr>
                    <w:pStyle w:val="EmptyCellLayoutStyle"/>
                    <w:spacing w:after="0" w:line="240" w:lineRule="auto"/>
                  </w:pPr>
                </w:p>
              </w:tc>
              <w:tc>
                <w:tcPr>
                  <w:tcW w:w="359" w:type="dxa"/>
                </w:tcPr>
                <w:p w14:paraId="0E7E4098" w14:textId="77777777" w:rsidR="00AA6D59" w:rsidRDefault="00AA6D59">
                  <w:pPr>
                    <w:pStyle w:val="EmptyCellLayoutStyle"/>
                    <w:spacing w:after="0" w:line="240" w:lineRule="auto"/>
                  </w:pPr>
                </w:p>
              </w:tc>
              <w:tc>
                <w:tcPr>
                  <w:tcW w:w="180" w:type="dxa"/>
                </w:tcPr>
                <w:p w14:paraId="1C80B23B" w14:textId="77777777" w:rsidR="00AA6D59" w:rsidRDefault="00AA6D59">
                  <w:pPr>
                    <w:pStyle w:val="EmptyCellLayoutStyle"/>
                    <w:spacing w:after="0" w:line="240" w:lineRule="auto"/>
                  </w:pPr>
                </w:p>
              </w:tc>
              <w:tc>
                <w:tcPr>
                  <w:tcW w:w="3240" w:type="dxa"/>
                </w:tcPr>
                <w:p w14:paraId="10423EF4" w14:textId="77777777" w:rsidR="00AA6D59" w:rsidRDefault="00AA6D59">
                  <w:pPr>
                    <w:pStyle w:val="EmptyCellLayoutStyle"/>
                    <w:spacing w:after="0" w:line="240" w:lineRule="auto"/>
                  </w:pPr>
                </w:p>
              </w:tc>
              <w:tc>
                <w:tcPr>
                  <w:tcW w:w="2160" w:type="dxa"/>
                </w:tcPr>
                <w:p w14:paraId="5875CEFC"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22CB4753" w14:textId="77777777">
                    <w:trPr>
                      <w:trHeight w:val="212"/>
                    </w:trPr>
                    <w:tc>
                      <w:tcPr>
                        <w:tcW w:w="360" w:type="dxa"/>
                        <w:tcBorders>
                          <w:top w:val="nil"/>
                          <w:left w:val="nil"/>
                          <w:bottom w:val="nil"/>
                          <w:right w:val="nil"/>
                        </w:tcBorders>
                        <w:tcMar>
                          <w:top w:w="39" w:type="dxa"/>
                          <w:left w:w="39" w:type="dxa"/>
                          <w:bottom w:w="39" w:type="dxa"/>
                          <w:right w:w="39" w:type="dxa"/>
                        </w:tcMar>
                      </w:tcPr>
                      <w:p w14:paraId="3A928A2A" w14:textId="77777777" w:rsidR="00AA6D59" w:rsidRDefault="003C4BBD">
                        <w:pPr>
                          <w:spacing w:after="0" w:line="240" w:lineRule="auto"/>
                        </w:pPr>
                        <w:r>
                          <w:rPr>
                            <w:rFonts w:ascii="Arial" w:eastAsia="Arial" w:hAnsi="Arial"/>
                            <w:color w:val="000000"/>
                          </w:rPr>
                          <w:t>N</w:t>
                        </w:r>
                      </w:p>
                    </w:tc>
                  </w:tr>
                </w:tbl>
                <w:p w14:paraId="6B7BFB5D" w14:textId="77777777" w:rsidR="00AA6D59" w:rsidRDefault="00AA6D59">
                  <w:pPr>
                    <w:spacing w:after="0" w:line="240" w:lineRule="auto"/>
                  </w:pPr>
                </w:p>
              </w:tc>
              <w:tc>
                <w:tcPr>
                  <w:tcW w:w="180" w:type="dxa"/>
                </w:tcPr>
                <w:p w14:paraId="0E67122E" w14:textId="77777777" w:rsidR="00AA6D59" w:rsidRDefault="00AA6D59">
                  <w:pPr>
                    <w:pStyle w:val="EmptyCellLayoutStyle"/>
                    <w:spacing w:after="0" w:line="240" w:lineRule="auto"/>
                  </w:pPr>
                </w:p>
              </w:tc>
              <w:tc>
                <w:tcPr>
                  <w:tcW w:w="3240" w:type="dxa"/>
                </w:tcPr>
                <w:p w14:paraId="233117B3" w14:textId="77777777" w:rsidR="00AA6D59" w:rsidRDefault="00AA6D59">
                  <w:pPr>
                    <w:pStyle w:val="EmptyCellLayoutStyle"/>
                    <w:spacing w:after="0" w:line="240" w:lineRule="auto"/>
                  </w:pPr>
                </w:p>
              </w:tc>
              <w:tc>
                <w:tcPr>
                  <w:tcW w:w="539" w:type="dxa"/>
                  <w:tcBorders>
                    <w:right w:val="single" w:sz="15" w:space="0" w:color="000000"/>
                  </w:tcBorders>
                </w:tcPr>
                <w:p w14:paraId="2D66EF37" w14:textId="77777777" w:rsidR="00AA6D59" w:rsidRDefault="00AA6D59">
                  <w:pPr>
                    <w:pStyle w:val="EmptyCellLayoutStyle"/>
                    <w:spacing w:after="0" w:line="240" w:lineRule="auto"/>
                  </w:pPr>
                </w:p>
              </w:tc>
            </w:tr>
            <w:tr w:rsidR="00AA6D59" w14:paraId="14DCCEA7" w14:textId="77777777">
              <w:trPr>
                <w:trHeight w:val="235"/>
              </w:trPr>
              <w:tc>
                <w:tcPr>
                  <w:tcW w:w="900" w:type="dxa"/>
                  <w:tcBorders>
                    <w:left w:val="single" w:sz="15" w:space="0" w:color="000000"/>
                  </w:tcBorders>
                </w:tcPr>
                <w:p w14:paraId="08AC8A27"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5BA7448A" w14:textId="77777777">
                    <w:trPr>
                      <w:trHeight w:val="212"/>
                    </w:trPr>
                    <w:tc>
                      <w:tcPr>
                        <w:tcW w:w="360" w:type="dxa"/>
                        <w:tcBorders>
                          <w:top w:val="nil"/>
                          <w:left w:val="nil"/>
                          <w:bottom w:val="nil"/>
                          <w:right w:val="nil"/>
                        </w:tcBorders>
                        <w:tcMar>
                          <w:top w:w="39" w:type="dxa"/>
                          <w:left w:w="39" w:type="dxa"/>
                          <w:bottom w:w="39" w:type="dxa"/>
                          <w:right w:w="39" w:type="dxa"/>
                        </w:tcMar>
                      </w:tcPr>
                      <w:p w14:paraId="5E3CC039" w14:textId="77777777" w:rsidR="00AA6D59" w:rsidRDefault="003C4BBD">
                        <w:pPr>
                          <w:spacing w:after="0" w:line="240" w:lineRule="auto"/>
                        </w:pPr>
                        <w:r>
                          <w:rPr>
                            <w:rFonts w:ascii="Arial" w:eastAsia="Arial" w:hAnsi="Arial"/>
                            <w:color w:val="000000"/>
                          </w:rPr>
                          <w:t>N</w:t>
                        </w:r>
                      </w:p>
                    </w:tc>
                  </w:tr>
                </w:tbl>
                <w:p w14:paraId="3AFD494F" w14:textId="77777777" w:rsidR="00AA6D59" w:rsidRDefault="00AA6D59">
                  <w:pPr>
                    <w:spacing w:after="0" w:line="240" w:lineRule="auto"/>
                  </w:pPr>
                </w:p>
              </w:tc>
              <w:tc>
                <w:tcPr>
                  <w:tcW w:w="180" w:type="dxa"/>
                </w:tcPr>
                <w:p w14:paraId="21F23A1C" w14:textId="77777777" w:rsidR="00AA6D59" w:rsidRDefault="00AA6D59">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AA6D59" w14:paraId="3944B38E" w14:textId="77777777">
                    <w:trPr>
                      <w:trHeight w:val="192"/>
                    </w:trPr>
                    <w:tc>
                      <w:tcPr>
                        <w:tcW w:w="3240" w:type="dxa"/>
                        <w:tcBorders>
                          <w:top w:val="nil"/>
                          <w:left w:val="nil"/>
                          <w:bottom w:val="nil"/>
                          <w:right w:val="nil"/>
                        </w:tcBorders>
                        <w:tcMar>
                          <w:top w:w="39" w:type="dxa"/>
                          <w:left w:w="39" w:type="dxa"/>
                          <w:bottom w:w="39" w:type="dxa"/>
                          <w:right w:w="39" w:type="dxa"/>
                        </w:tcMar>
                      </w:tcPr>
                      <w:p w14:paraId="64AC18EA" w14:textId="77777777" w:rsidR="00AA6D59" w:rsidRDefault="003C4BBD">
                        <w:pPr>
                          <w:spacing w:after="0" w:line="240" w:lineRule="auto"/>
                        </w:pPr>
                        <w:r>
                          <w:rPr>
                            <w:rFonts w:ascii="Arial" w:eastAsia="Arial" w:hAnsi="Arial"/>
                            <w:color w:val="000000"/>
                            <w:sz w:val="16"/>
                          </w:rPr>
                          <w:t>Approve leave requests.</w:t>
                        </w:r>
                      </w:p>
                    </w:tc>
                  </w:tr>
                </w:tbl>
                <w:p w14:paraId="1BA933AB" w14:textId="77777777" w:rsidR="00AA6D59" w:rsidRDefault="00AA6D59">
                  <w:pPr>
                    <w:spacing w:after="0" w:line="240" w:lineRule="auto"/>
                  </w:pPr>
                </w:p>
              </w:tc>
              <w:tc>
                <w:tcPr>
                  <w:tcW w:w="2160" w:type="dxa"/>
                </w:tcPr>
                <w:p w14:paraId="452FDBDF" w14:textId="77777777" w:rsidR="00AA6D59" w:rsidRDefault="00AA6D59">
                  <w:pPr>
                    <w:pStyle w:val="EmptyCellLayoutStyle"/>
                    <w:spacing w:after="0" w:line="240" w:lineRule="auto"/>
                  </w:pPr>
                </w:p>
              </w:tc>
              <w:tc>
                <w:tcPr>
                  <w:tcW w:w="359" w:type="dxa"/>
                  <w:vMerge/>
                </w:tcPr>
                <w:p w14:paraId="5812CF0E" w14:textId="77777777" w:rsidR="00AA6D59" w:rsidRDefault="00AA6D59">
                  <w:pPr>
                    <w:pStyle w:val="EmptyCellLayoutStyle"/>
                    <w:spacing w:after="0" w:line="240" w:lineRule="auto"/>
                  </w:pPr>
                </w:p>
              </w:tc>
              <w:tc>
                <w:tcPr>
                  <w:tcW w:w="180" w:type="dxa"/>
                </w:tcPr>
                <w:p w14:paraId="649E2C24" w14:textId="77777777" w:rsidR="00AA6D59" w:rsidRDefault="00AA6D59">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AA6D59" w14:paraId="45A7A1E2" w14:textId="77777777">
                    <w:trPr>
                      <w:trHeight w:val="192"/>
                    </w:trPr>
                    <w:tc>
                      <w:tcPr>
                        <w:tcW w:w="3240" w:type="dxa"/>
                        <w:tcBorders>
                          <w:top w:val="nil"/>
                          <w:left w:val="nil"/>
                          <w:bottom w:val="nil"/>
                          <w:right w:val="nil"/>
                        </w:tcBorders>
                        <w:tcMar>
                          <w:top w:w="39" w:type="dxa"/>
                          <w:left w:w="39" w:type="dxa"/>
                          <w:bottom w:w="39" w:type="dxa"/>
                          <w:right w:w="39" w:type="dxa"/>
                        </w:tcMar>
                      </w:tcPr>
                      <w:p w14:paraId="23105C0A" w14:textId="77777777" w:rsidR="00AA6D59" w:rsidRDefault="003C4BBD">
                        <w:pPr>
                          <w:spacing w:after="0" w:line="240" w:lineRule="auto"/>
                        </w:pPr>
                        <w:r>
                          <w:rPr>
                            <w:rFonts w:ascii="Arial" w:eastAsia="Arial" w:hAnsi="Arial"/>
                            <w:color w:val="000000"/>
                            <w:sz w:val="16"/>
                          </w:rPr>
                          <w:t>Review work.</w:t>
                        </w:r>
                      </w:p>
                    </w:tc>
                  </w:tr>
                </w:tbl>
                <w:p w14:paraId="4AFA220F" w14:textId="77777777" w:rsidR="00AA6D59" w:rsidRDefault="00AA6D59">
                  <w:pPr>
                    <w:spacing w:after="0" w:line="240" w:lineRule="auto"/>
                  </w:pPr>
                </w:p>
              </w:tc>
              <w:tc>
                <w:tcPr>
                  <w:tcW w:w="539" w:type="dxa"/>
                  <w:tcBorders>
                    <w:right w:val="single" w:sz="15" w:space="0" w:color="000000"/>
                  </w:tcBorders>
                </w:tcPr>
                <w:p w14:paraId="78F973CF" w14:textId="77777777" w:rsidR="00AA6D59" w:rsidRDefault="00AA6D59">
                  <w:pPr>
                    <w:pStyle w:val="EmptyCellLayoutStyle"/>
                    <w:spacing w:after="0" w:line="240" w:lineRule="auto"/>
                  </w:pPr>
                </w:p>
              </w:tc>
            </w:tr>
            <w:tr w:rsidR="00AA6D59" w14:paraId="3B4120BE" w14:textId="77777777">
              <w:trPr>
                <w:trHeight w:val="34"/>
              </w:trPr>
              <w:tc>
                <w:tcPr>
                  <w:tcW w:w="900" w:type="dxa"/>
                  <w:tcBorders>
                    <w:left w:val="single" w:sz="15" w:space="0" w:color="000000"/>
                  </w:tcBorders>
                </w:tcPr>
                <w:p w14:paraId="75F09948" w14:textId="77777777" w:rsidR="00AA6D59" w:rsidRDefault="00AA6D59">
                  <w:pPr>
                    <w:pStyle w:val="EmptyCellLayoutStyle"/>
                    <w:spacing w:after="0" w:line="240" w:lineRule="auto"/>
                  </w:pPr>
                </w:p>
              </w:tc>
              <w:tc>
                <w:tcPr>
                  <w:tcW w:w="359" w:type="dxa"/>
                  <w:vMerge/>
                </w:tcPr>
                <w:p w14:paraId="2A355D56" w14:textId="77777777" w:rsidR="00AA6D59" w:rsidRDefault="00AA6D59">
                  <w:pPr>
                    <w:pStyle w:val="EmptyCellLayoutStyle"/>
                    <w:spacing w:after="0" w:line="240" w:lineRule="auto"/>
                  </w:pPr>
                </w:p>
              </w:tc>
              <w:tc>
                <w:tcPr>
                  <w:tcW w:w="180" w:type="dxa"/>
                </w:tcPr>
                <w:p w14:paraId="5C4A8196" w14:textId="77777777" w:rsidR="00AA6D59" w:rsidRDefault="00AA6D59">
                  <w:pPr>
                    <w:pStyle w:val="EmptyCellLayoutStyle"/>
                    <w:spacing w:after="0" w:line="240" w:lineRule="auto"/>
                  </w:pPr>
                </w:p>
              </w:tc>
              <w:tc>
                <w:tcPr>
                  <w:tcW w:w="3240" w:type="dxa"/>
                  <w:vMerge/>
                </w:tcPr>
                <w:p w14:paraId="315A2D10" w14:textId="77777777" w:rsidR="00AA6D59" w:rsidRDefault="00AA6D59">
                  <w:pPr>
                    <w:pStyle w:val="EmptyCellLayoutStyle"/>
                    <w:spacing w:after="0" w:line="240" w:lineRule="auto"/>
                  </w:pPr>
                </w:p>
              </w:tc>
              <w:tc>
                <w:tcPr>
                  <w:tcW w:w="2160" w:type="dxa"/>
                </w:tcPr>
                <w:p w14:paraId="6B7F82EC" w14:textId="77777777" w:rsidR="00AA6D59" w:rsidRDefault="00AA6D59">
                  <w:pPr>
                    <w:pStyle w:val="EmptyCellLayoutStyle"/>
                    <w:spacing w:after="0" w:line="240" w:lineRule="auto"/>
                  </w:pPr>
                </w:p>
              </w:tc>
              <w:tc>
                <w:tcPr>
                  <w:tcW w:w="359" w:type="dxa"/>
                </w:tcPr>
                <w:p w14:paraId="15CE75D9" w14:textId="77777777" w:rsidR="00AA6D59" w:rsidRDefault="00AA6D59">
                  <w:pPr>
                    <w:pStyle w:val="EmptyCellLayoutStyle"/>
                    <w:spacing w:after="0" w:line="240" w:lineRule="auto"/>
                  </w:pPr>
                </w:p>
              </w:tc>
              <w:tc>
                <w:tcPr>
                  <w:tcW w:w="180" w:type="dxa"/>
                </w:tcPr>
                <w:p w14:paraId="2C8BBEB4" w14:textId="77777777" w:rsidR="00AA6D59" w:rsidRDefault="00AA6D59">
                  <w:pPr>
                    <w:pStyle w:val="EmptyCellLayoutStyle"/>
                    <w:spacing w:after="0" w:line="240" w:lineRule="auto"/>
                  </w:pPr>
                </w:p>
              </w:tc>
              <w:tc>
                <w:tcPr>
                  <w:tcW w:w="3240" w:type="dxa"/>
                  <w:vMerge/>
                </w:tcPr>
                <w:p w14:paraId="081FD410" w14:textId="77777777" w:rsidR="00AA6D59" w:rsidRDefault="00AA6D59">
                  <w:pPr>
                    <w:pStyle w:val="EmptyCellLayoutStyle"/>
                    <w:spacing w:after="0" w:line="240" w:lineRule="auto"/>
                  </w:pPr>
                </w:p>
              </w:tc>
              <w:tc>
                <w:tcPr>
                  <w:tcW w:w="539" w:type="dxa"/>
                  <w:tcBorders>
                    <w:right w:val="single" w:sz="15" w:space="0" w:color="000000"/>
                  </w:tcBorders>
                </w:tcPr>
                <w:p w14:paraId="48172707" w14:textId="77777777" w:rsidR="00AA6D59" w:rsidRDefault="00AA6D59">
                  <w:pPr>
                    <w:pStyle w:val="EmptyCellLayoutStyle"/>
                    <w:spacing w:after="0" w:line="240" w:lineRule="auto"/>
                  </w:pPr>
                </w:p>
              </w:tc>
            </w:tr>
            <w:tr w:rsidR="00AA6D59" w14:paraId="35943097" w14:textId="77777777">
              <w:trPr>
                <w:trHeight w:val="20"/>
              </w:trPr>
              <w:tc>
                <w:tcPr>
                  <w:tcW w:w="900" w:type="dxa"/>
                  <w:tcBorders>
                    <w:left w:val="single" w:sz="15" w:space="0" w:color="000000"/>
                  </w:tcBorders>
                </w:tcPr>
                <w:p w14:paraId="4C91F3C3" w14:textId="77777777" w:rsidR="00AA6D59" w:rsidRDefault="00AA6D59">
                  <w:pPr>
                    <w:pStyle w:val="EmptyCellLayoutStyle"/>
                    <w:spacing w:after="0" w:line="240" w:lineRule="auto"/>
                  </w:pPr>
                </w:p>
              </w:tc>
              <w:tc>
                <w:tcPr>
                  <w:tcW w:w="359" w:type="dxa"/>
                  <w:vMerge/>
                </w:tcPr>
                <w:p w14:paraId="16415868" w14:textId="77777777" w:rsidR="00AA6D59" w:rsidRDefault="00AA6D59">
                  <w:pPr>
                    <w:pStyle w:val="EmptyCellLayoutStyle"/>
                    <w:spacing w:after="0" w:line="240" w:lineRule="auto"/>
                  </w:pPr>
                </w:p>
              </w:tc>
              <w:tc>
                <w:tcPr>
                  <w:tcW w:w="180" w:type="dxa"/>
                </w:tcPr>
                <w:p w14:paraId="63E95C14" w14:textId="77777777" w:rsidR="00AA6D59" w:rsidRDefault="00AA6D59">
                  <w:pPr>
                    <w:pStyle w:val="EmptyCellLayoutStyle"/>
                    <w:spacing w:after="0" w:line="240" w:lineRule="auto"/>
                  </w:pPr>
                </w:p>
              </w:tc>
              <w:tc>
                <w:tcPr>
                  <w:tcW w:w="3240" w:type="dxa"/>
                </w:tcPr>
                <w:p w14:paraId="0A7E645A" w14:textId="77777777" w:rsidR="00AA6D59" w:rsidRDefault="00AA6D59">
                  <w:pPr>
                    <w:pStyle w:val="EmptyCellLayoutStyle"/>
                    <w:spacing w:after="0" w:line="240" w:lineRule="auto"/>
                  </w:pPr>
                </w:p>
              </w:tc>
              <w:tc>
                <w:tcPr>
                  <w:tcW w:w="2160" w:type="dxa"/>
                </w:tcPr>
                <w:p w14:paraId="2DDC988E" w14:textId="77777777" w:rsidR="00AA6D59" w:rsidRDefault="00AA6D59">
                  <w:pPr>
                    <w:pStyle w:val="EmptyCellLayoutStyle"/>
                    <w:spacing w:after="0" w:line="240" w:lineRule="auto"/>
                  </w:pPr>
                </w:p>
              </w:tc>
              <w:tc>
                <w:tcPr>
                  <w:tcW w:w="359" w:type="dxa"/>
                </w:tcPr>
                <w:p w14:paraId="02D53A7C" w14:textId="77777777" w:rsidR="00AA6D59" w:rsidRDefault="00AA6D59">
                  <w:pPr>
                    <w:pStyle w:val="EmptyCellLayoutStyle"/>
                    <w:spacing w:after="0" w:line="240" w:lineRule="auto"/>
                  </w:pPr>
                </w:p>
              </w:tc>
              <w:tc>
                <w:tcPr>
                  <w:tcW w:w="180" w:type="dxa"/>
                </w:tcPr>
                <w:p w14:paraId="493151AE" w14:textId="77777777" w:rsidR="00AA6D59" w:rsidRDefault="00AA6D59">
                  <w:pPr>
                    <w:pStyle w:val="EmptyCellLayoutStyle"/>
                    <w:spacing w:after="0" w:line="240" w:lineRule="auto"/>
                  </w:pPr>
                </w:p>
              </w:tc>
              <w:tc>
                <w:tcPr>
                  <w:tcW w:w="3240" w:type="dxa"/>
                </w:tcPr>
                <w:p w14:paraId="0417679E" w14:textId="77777777" w:rsidR="00AA6D59" w:rsidRDefault="00AA6D59">
                  <w:pPr>
                    <w:pStyle w:val="EmptyCellLayoutStyle"/>
                    <w:spacing w:after="0" w:line="240" w:lineRule="auto"/>
                  </w:pPr>
                </w:p>
              </w:tc>
              <w:tc>
                <w:tcPr>
                  <w:tcW w:w="539" w:type="dxa"/>
                  <w:tcBorders>
                    <w:right w:val="single" w:sz="15" w:space="0" w:color="000000"/>
                  </w:tcBorders>
                </w:tcPr>
                <w:p w14:paraId="10EED5FE" w14:textId="77777777" w:rsidR="00AA6D59" w:rsidRDefault="00AA6D59">
                  <w:pPr>
                    <w:pStyle w:val="EmptyCellLayoutStyle"/>
                    <w:spacing w:after="0" w:line="240" w:lineRule="auto"/>
                  </w:pPr>
                </w:p>
              </w:tc>
            </w:tr>
            <w:tr w:rsidR="00AA6D59" w14:paraId="0EE40F0F" w14:textId="77777777">
              <w:trPr>
                <w:trHeight w:val="69"/>
              </w:trPr>
              <w:tc>
                <w:tcPr>
                  <w:tcW w:w="900" w:type="dxa"/>
                  <w:tcBorders>
                    <w:left w:val="single" w:sz="15" w:space="0" w:color="000000"/>
                  </w:tcBorders>
                </w:tcPr>
                <w:p w14:paraId="1118D6FE" w14:textId="77777777" w:rsidR="00AA6D59" w:rsidRDefault="00AA6D59">
                  <w:pPr>
                    <w:pStyle w:val="EmptyCellLayoutStyle"/>
                    <w:spacing w:after="0" w:line="240" w:lineRule="auto"/>
                  </w:pPr>
                </w:p>
              </w:tc>
              <w:tc>
                <w:tcPr>
                  <w:tcW w:w="359" w:type="dxa"/>
                </w:tcPr>
                <w:p w14:paraId="00FC825A" w14:textId="77777777" w:rsidR="00AA6D59" w:rsidRDefault="00AA6D59">
                  <w:pPr>
                    <w:pStyle w:val="EmptyCellLayoutStyle"/>
                    <w:spacing w:after="0" w:line="240" w:lineRule="auto"/>
                  </w:pPr>
                </w:p>
              </w:tc>
              <w:tc>
                <w:tcPr>
                  <w:tcW w:w="180" w:type="dxa"/>
                </w:tcPr>
                <w:p w14:paraId="72217362" w14:textId="77777777" w:rsidR="00AA6D59" w:rsidRDefault="00AA6D59">
                  <w:pPr>
                    <w:pStyle w:val="EmptyCellLayoutStyle"/>
                    <w:spacing w:after="0" w:line="240" w:lineRule="auto"/>
                  </w:pPr>
                </w:p>
              </w:tc>
              <w:tc>
                <w:tcPr>
                  <w:tcW w:w="3240" w:type="dxa"/>
                </w:tcPr>
                <w:p w14:paraId="08547BC1" w14:textId="77777777" w:rsidR="00AA6D59" w:rsidRDefault="00AA6D59">
                  <w:pPr>
                    <w:pStyle w:val="EmptyCellLayoutStyle"/>
                    <w:spacing w:after="0" w:line="240" w:lineRule="auto"/>
                  </w:pPr>
                </w:p>
              </w:tc>
              <w:tc>
                <w:tcPr>
                  <w:tcW w:w="2160" w:type="dxa"/>
                </w:tcPr>
                <w:p w14:paraId="2C1C5196" w14:textId="77777777" w:rsidR="00AA6D59" w:rsidRDefault="00AA6D59">
                  <w:pPr>
                    <w:pStyle w:val="EmptyCellLayoutStyle"/>
                    <w:spacing w:after="0" w:line="240" w:lineRule="auto"/>
                  </w:pPr>
                </w:p>
              </w:tc>
              <w:tc>
                <w:tcPr>
                  <w:tcW w:w="359" w:type="dxa"/>
                </w:tcPr>
                <w:p w14:paraId="5572C35A" w14:textId="77777777" w:rsidR="00AA6D59" w:rsidRDefault="00AA6D59">
                  <w:pPr>
                    <w:pStyle w:val="EmptyCellLayoutStyle"/>
                    <w:spacing w:after="0" w:line="240" w:lineRule="auto"/>
                  </w:pPr>
                </w:p>
              </w:tc>
              <w:tc>
                <w:tcPr>
                  <w:tcW w:w="180" w:type="dxa"/>
                </w:tcPr>
                <w:p w14:paraId="2EBD480F" w14:textId="77777777" w:rsidR="00AA6D59" w:rsidRDefault="00AA6D59">
                  <w:pPr>
                    <w:pStyle w:val="EmptyCellLayoutStyle"/>
                    <w:spacing w:after="0" w:line="240" w:lineRule="auto"/>
                  </w:pPr>
                </w:p>
              </w:tc>
              <w:tc>
                <w:tcPr>
                  <w:tcW w:w="3240" w:type="dxa"/>
                </w:tcPr>
                <w:p w14:paraId="2E8244A9" w14:textId="77777777" w:rsidR="00AA6D59" w:rsidRDefault="00AA6D59">
                  <w:pPr>
                    <w:pStyle w:val="EmptyCellLayoutStyle"/>
                    <w:spacing w:after="0" w:line="240" w:lineRule="auto"/>
                  </w:pPr>
                </w:p>
              </w:tc>
              <w:tc>
                <w:tcPr>
                  <w:tcW w:w="539" w:type="dxa"/>
                  <w:tcBorders>
                    <w:right w:val="single" w:sz="15" w:space="0" w:color="000000"/>
                  </w:tcBorders>
                </w:tcPr>
                <w:p w14:paraId="5690DFBC" w14:textId="77777777" w:rsidR="00AA6D59" w:rsidRDefault="00AA6D59">
                  <w:pPr>
                    <w:pStyle w:val="EmptyCellLayoutStyle"/>
                    <w:spacing w:after="0" w:line="240" w:lineRule="auto"/>
                  </w:pPr>
                </w:p>
              </w:tc>
            </w:tr>
            <w:tr w:rsidR="00AA6D59" w14:paraId="009491EC" w14:textId="77777777">
              <w:trPr>
                <w:trHeight w:val="269"/>
              </w:trPr>
              <w:tc>
                <w:tcPr>
                  <w:tcW w:w="900" w:type="dxa"/>
                  <w:tcBorders>
                    <w:left w:val="single" w:sz="15" w:space="0" w:color="000000"/>
                  </w:tcBorders>
                </w:tcPr>
                <w:p w14:paraId="5E226B2B"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782A814D" w14:textId="77777777">
                    <w:trPr>
                      <w:trHeight w:val="212"/>
                    </w:trPr>
                    <w:tc>
                      <w:tcPr>
                        <w:tcW w:w="360" w:type="dxa"/>
                        <w:tcBorders>
                          <w:top w:val="nil"/>
                          <w:left w:val="nil"/>
                          <w:bottom w:val="nil"/>
                          <w:right w:val="nil"/>
                        </w:tcBorders>
                        <w:tcMar>
                          <w:top w:w="39" w:type="dxa"/>
                          <w:left w:w="39" w:type="dxa"/>
                          <w:bottom w:w="39" w:type="dxa"/>
                          <w:right w:w="39" w:type="dxa"/>
                        </w:tcMar>
                      </w:tcPr>
                      <w:p w14:paraId="69763DB7" w14:textId="77777777" w:rsidR="00AA6D59" w:rsidRDefault="003C4BBD">
                        <w:pPr>
                          <w:spacing w:after="0" w:line="240" w:lineRule="auto"/>
                        </w:pPr>
                        <w:r>
                          <w:rPr>
                            <w:rFonts w:ascii="Arial" w:eastAsia="Arial" w:hAnsi="Arial"/>
                            <w:color w:val="000000"/>
                          </w:rPr>
                          <w:t>N</w:t>
                        </w:r>
                      </w:p>
                    </w:tc>
                  </w:tr>
                </w:tbl>
                <w:p w14:paraId="11AF4F6D" w14:textId="77777777" w:rsidR="00AA6D59" w:rsidRDefault="00AA6D59">
                  <w:pPr>
                    <w:spacing w:after="0" w:line="240" w:lineRule="auto"/>
                  </w:pPr>
                </w:p>
              </w:tc>
              <w:tc>
                <w:tcPr>
                  <w:tcW w:w="180" w:type="dxa"/>
                </w:tcPr>
                <w:p w14:paraId="0D86C42B" w14:textId="77777777" w:rsidR="00AA6D59" w:rsidRDefault="00AA6D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A6D59" w14:paraId="2459EAFC" w14:textId="77777777">
                    <w:trPr>
                      <w:trHeight w:val="192"/>
                    </w:trPr>
                    <w:tc>
                      <w:tcPr>
                        <w:tcW w:w="3240" w:type="dxa"/>
                        <w:tcBorders>
                          <w:top w:val="nil"/>
                          <w:left w:val="nil"/>
                          <w:bottom w:val="nil"/>
                          <w:right w:val="nil"/>
                        </w:tcBorders>
                        <w:tcMar>
                          <w:top w:w="39" w:type="dxa"/>
                          <w:left w:w="39" w:type="dxa"/>
                          <w:bottom w:w="39" w:type="dxa"/>
                          <w:right w:w="39" w:type="dxa"/>
                        </w:tcMar>
                      </w:tcPr>
                      <w:p w14:paraId="0620689C" w14:textId="77777777" w:rsidR="00AA6D59" w:rsidRDefault="003C4BBD">
                        <w:pPr>
                          <w:spacing w:after="0" w:line="240" w:lineRule="auto"/>
                        </w:pPr>
                        <w:r>
                          <w:rPr>
                            <w:rFonts w:ascii="Arial" w:eastAsia="Arial" w:hAnsi="Arial"/>
                            <w:color w:val="000000"/>
                            <w:sz w:val="16"/>
                          </w:rPr>
                          <w:t>Approve time and attendance.</w:t>
                        </w:r>
                      </w:p>
                    </w:tc>
                  </w:tr>
                </w:tbl>
                <w:p w14:paraId="289895DF" w14:textId="77777777" w:rsidR="00AA6D59" w:rsidRDefault="00AA6D59">
                  <w:pPr>
                    <w:spacing w:after="0" w:line="240" w:lineRule="auto"/>
                  </w:pPr>
                </w:p>
              </w:tc>
              <w:tc>
                <w:tcPr>
                  <w:tcW w:w="2160" w:type="dxa"/>
                </w:tcPr>
                <w:p w14:paraId="00BA5B11"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3D6AE6C9" w14:textId="77777777">
                    <w:trPr>
                      <w:trHeight w:val="212"/>
                    </w:trPr>
                    <w:tc>
                      <w:tcPr>
                        <w:tcW w:w="360" w:type="dxa"/>
                        <w:tcBorders>
                          <w:top w:val="nil"/>
                          <w:left w:val="nil"/>
                          <w:bottom w:val="nil"/>
                          <w:right w:val="nil"/>
                        </w:tcBorders>
                        <w:tcMar>
                          <w:top w:w="39" w:type="dxa"/>
                          <w:left w:w="39" w:type="dxa"/>
                          <w:bottom w:w="39" w:type="dxa"/>
                          <w:right w:w="39" w:type="dxa"/>
                        </w:tcMar>
                      </w:tcPr>
                      <w:p w14:paraId="0844407E" w14:textId="77777777" w:rsidR="00AA6D59" w:rsidRDefault="003C4BBD">
                        <w:pPr>
                          <w:spacing w:after="0" w:line="240" w:lineRule="auto"/>
                        </w:pPr>
                        <w:r>
                          <w:rPr>
                            <w:rFonts w:ascii="Arial" w:eastAsia="Arial" w:hAnsi="Arial"/>
                            <w:color w:val="000000"/>
                          </w:rPr>
                          <w:t>N</w:t>
                        </w:r>
                      </w:p>
                    </w:tc>
                  </w:tr>
                </w:tbl>
                <w:p w14:paraId="49247729" w14:textId="77777777" w:rsidR="00AA6D59" w:rsidRDefault="00AA6D59">
                  <w:pPr>
                    <w:spacing w:after="0" w:line="240" w:lineRule="auto"/>
                  </w:pPr>
                </w:p>
              </w:tc>
              <w:tc>
                <w:tcPr>
                  <w:tcW w:w="180" w:type="dxa"/>
                </w:tcPr>
                <w:p w14:paraId="16FC42A7" w14:textId="77777777" w:rsidR="00AA6D59" w:rsidRDefault="00AA6D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A6D59" w14:paraId="1A7CE67A" w14:textId="77777777">
                    <w:trPr>
                      <w:trHeight w:val="192"/>
                    </w:trPr>
                    <w:tc>
                      <w:tcPr>
                        <w:tcW w:w="3240" w:type="dxa"/>
                        <w:tcBorders>
                          <w:top w:val="nil"/>
                          <w:left w:val="nil"/>
                          <w:bottom w:val="nil"/>
                          <w:right w:val="nil"/>
                        </w:tcBorders>
                        <w:tcMar>
                          <w:top w:w="39" w:type="dxa"/>
                          <w:left w:w="39" w:type="dxa"/>
                          <w:bottom w:w="39" w:type="dxa"/>
                          <w:right w:w="39" w:type="dxa"/>
                        </w:tcMar>
                      </w:tcPr>
                      <w:p w14:paraId="6695C394" w14:textId="77777777" w:rsidR="00AA6D59" w:rsidRDefault="003C4BBD">
                        <w:pPr>
                          <w:spacing w:after="0" w:line="240" w:lineRule="auto"/>
                        </w:pPr>
                        <w:r>
                          <w:rPr>
                            <w:rFonts w:ascii="Arial" w:eastAsia="Arial" w:hAnsi="Arial"/>
                            <w:color w:val="000000"/>
                            <w:sz w:val="16"/>
                          </w:rPr>
                          <w:t>Provide guidance on work methods.</w:t>
                        </w:r>
                      </w:p>
                    </w:tc>
                  </w:tr>
                </w:tbl>
                <w:p w14:paraId="44A28467" w14:textId="77777777" w:rsidR="00AA6D59" w:rsidRDefault="00AA6D59">
                  <w:pPr>
                    <w:spacing w:after="0" w:line="240" w:lineRule="auto"/>
                  </w:pPr>
                </w:p>
              </w:tc>
              <w:tc>
                <w:tcPr>
                  <w:tcW w:w="539" w:type="dxa"/>
                  <w:tcBorders>
                    <w:right w:val="single" w:sz="15" w:space="0" w:color="000000"/>
                  </w:tcBorders>
                </w:tcPr>
                <w:p w14:paraId="29BE3218" w14:textId="77777777" w:rsidR="00AA6D59" w:rsidRDefault="00AA6D59">
                  <w:pPr>
                    <w:pStyle w:val="EmptyCellLayoutStyle"/>
                    <w:spacing w:after="0" w:line="240" w:lineRule="auto"/>
                  </w:pPr>
                </w:p>
              </w:tc>
            </w:tr>
            <w:tr w:rsidR="00AA6D59" w14:paraId="6669F103" w14:textId="77777777">
              <w:trPr>
                <w:trHeight w:val="20"/>
              </w:trPr>
              <w:tc>
                <w:tcPr>
                  <w:tcW w:w="900" w:type="dxa"/>
                  <w:tcBorders>
                    <w:left w:val="single" w:sz="15" w:space="0" w:color="000000"/>
                  </w:tcBorders>
                </w:tcPr>
                <w:p w14:paraId="5EAEBDFC" w14:textId="77777777" w:rsidR="00AA6D59" w:rsidRDefault="00AA6D59">
                  <w:pPr>
                    <w:pStyle w:val="EmptyCellLayoutStyle"/>
                    <w:spacing w:after="0" w:line="240" w:lineRule="auto"/>
                  </w:pPr>
                </w:p>
              </w:tc>
              <w:tc>
                <w:tcPr>
                  <w:tcW w:w="359" w:type="dxa"/>
                  <w:vMerge/>
                </w:tcPr>
                <w:p w14:paraId="70BB4FAD" w14:textId="77777777" w:rsidR="00AA6D59" w:rsidRDefault="00AA6D59">
                  <w:pPr>
                    <w:pStyle w:val="EmptyCellLayoutStyle"/>
                    <w:spacing w:after="0" w:line="240" w:lineRule="auto"/>
                  </w:pPr>
                </w:p>
              </w:tc>
              <w:tc>
                <w:tcPr>
                  <w:tcW w:w="180" w:type="dxa"/>
                </w:tcPr>
                <w:p w14:paraId="5CEC9110" w14:textId="77777777" w:rsidR="00AA6D59" w:rsidRDefault="00AA6D59">
                  <w:pPr>
                    <w:pStyle w:val="EmptyCellLayoutStyle"/>
                    <w:spacing w:after="0" w:line="240" w:lineRule="auto"/>
                  </w:pPr>
                </w:p>
              </w:tc>
              <w:tc>
                <w:tcPr>
                  <w:tcW w:w="3240" w:type="dxa"/>
                </w:tcPr>
                <w:p w14:paraId="7A85FE55" w14:textId="77777777" w:rsidR="00AA6D59" w:rsidRDefault="00AA6D59">
                  <w:pPr>
                    <w:pStyle w:val="EmptyCellLayoutStyle"/>
                    <w:spacing w:after="0" w:line="240" w:lineRule="auto"/>
                  </w:pPr>
                </w:p>
              </w:tc>
              <w:tc>
                <w:tcPr>
                  <w:tcW w:w="2160" w:type="dxa"/>
                </w:tcPr>
                <w:p w14:paraId="017AF5D3" w14:textId="77777777" w:rsidR="00AA6D59" w:rsidRDefault="00AA6D59">
                  <w:pPr>
                    <w:pStyle w:val="EmptyCellLayoutStyle"/>
                    <w:spacing w:after="0" w:line="240" w:lineRule="auto"/>
                  </w:pPr>
                </w:p>
              </w:tc>
              <w:tc>
                <w:tcPr>
                  <w:tcW w:w="359" w:type="dxa"/>
                  <w:vMerge/>
                </w:tcPr>
                <w:p w14:paraId="65354557" w14:textId="77777777" w:rsidR="00AA6D59" w:rsidRDefault="00AA6D59">
                  <w:pPr>
                    <w:pStyle w:val="EmptyCellLayoutStyle"/>
                    <w:spacing w:after="0" w:line="240" w:lineRule="auto"/>
                  </w:pPr>
                </w:p>
              </w:tc>
              <w:tc>
                <w:tcPr>
                  <w:tcW w:w="180" w:type="dxa"/>
                </w:tcPr>
                <w:p w14:paraId="47B20275" w14:textId="77777777" w:rsidR="00AA6D59" w:rsidRDefault="00AA6D59">
                  <w:pPr>
                    <w:pStyle w:val="EmptyCellLayoutStyle"/>
                    <w:spacing w:after="0" w:line="240" w:lineRule="auto"/>
                  </w:pPr>
                </w:p>
              </w:tc>
              <w:tc>
                <w:tcPr>
                  <w:tcW w:w="3240" w:type="dxa"/>
                </w:tcPr>
                <w:p w14:paraId="13151E5E" w14:textId="77777777" w:rsidR="00AA6D59" w:rsidRDefault="00AA6D59">
                  <w:pPr>
                    <w:pStyle w:val="EmptyCellLayoutStyle"/>
                    <w:spacing w:after="0" w:line="240" w:lineRule="auto"/>
                  </w:pPr>
                </w:p>
              </w:tc>
              <w:tc>
                <w:tcPr>
                  <w:tcW w:w="539" w:type="dxa"/>
                  <w:tcBorders>
                    <w:right w:val="single" w:sz="15" w:space="0" w:color="000000"/>
                  </w:tcBorders>
                </w:tcPr>
                <w:p w14:paraId="2C3ACA26" w14:textId="77777777" w:rsidR="00AA6D59" w:rsidRDefault="00AA6D59">
                  <w:pPr>
                    <w:pStyle w:val="EmptyCellLayoutStyle"/>
                    <w:spacing w:after="0" w:line="240" w:lineRule="auto"/>
                  </w:pPr>
                </w:p>
              </w:tc>
            </w:tr>
            <w:tr w:rsidR="00AA6D59" w14:paraId="5BA807CA" w14:textId="77777777">
              <w:trPr>
                <w:trHeight w:val="69"/>
              </w:trPr>
              <w:tc>
                <w:tcPr>
                  <w:tcW w:w="900" w:type="dxa"/>
                  <w:tcBorders>
                    <w:left w:val="single" w:sz="15" w:space="0" w:color="000000"/>
                  </w:tcBorders>
                </w:tcPr>
                <w:p w14:paraId="094FFECC" w14:textId="77777777" w:rsidR="00AA6D59" w:rsidRDefault="00AA6D59">
                  <w:pPr>
                    <w:pStyle w:val="EmptyCellLayoutStyle"/>
                    <w:spacing w:after="0" w:line="240" w:lineRule="auto"/>
                  </w:pPr>
                </w:p>
              </w:tc>
              <w:tc>
                <w:tcPr>
                  <w:tcW w:w="359" w:type="dxa"/>
                </w:tcPr>
                <w:p w14:paraId="5CEE9181" w14:textId="77777777" w:rsidR="00AA6D59" w:rsidRDefault="00AA6D59">
                  <w:pPr>
                    <w:pStyle w:val="EmptyCellLayoutStyle"/>
                    <w:spacing w:after="0" w:line="240" w:lineRule="auto"/>
                  </w:pPr>
                </w:p>
              </w:tc>
              <w:tc>
                <w:tcPr>
                  <w:tcW w:w="180" w:type="dxa"/>
                </w:tcPr>
                <w:p w14:paraId="4750E0F2" w14:textId="77777777" w:rsidR="00AA6D59" w:rsidRDefault="00AA6D59">
                  <w:pPr>
                    <w:pStyle w:val="EmptyCellLayoutStyle"/>
                    <w:spacing w:after="0" w:line="240" w:lineRule="auto"/>
                  </w:pPr>
                </w:p>
              </w:tc>
              <w:tc>
                <w:tcPr>
                  <w:tcW w:w="3240" w:type="dxa"/>
                </w:tcPr>
                <w:p w14:paraId="04D29103" w14:textId="77777777" w:rsidR="00AA6D59" w:rsidRDefault="00AA6D59">
                  <w:pPr>
                    <w:pStyle w:val="EmptyCellLayoutStyle"/>
                    <w:spacing w:after="0" w:line="240" w:lineRule="auto"/>
                  </w:pPr>
                </w:p>
              </w:tc>
              <w:tc>
                <w:tcPr>
                  <w:tcW w:w="2160" w:type="dxa"/>
                </w:tcPr>
                <w:p w14:paraId="1D11E58D" w14:textId="77777777" w:rsidR="00AA6D59" w:rsidRDefault="00AA6D59">
                  <w:pPr>
                    <w:pStyle w:val="EmptyCellLayoutStyle"/>
                    <w:spacing w:after="0" w:line="240" w:lineRule="auto"/>
                  </w:pPr>
                </w:p>
              </w:tc>
              <w:tc>
                <w:tcPr>
                  <w:tcW w:w="359" w:type="dxa"/>
                </w:tcPr>
                <w:p w14:paraId="52A0144F" w14:textId="77777777" w:rsidR="00AA6D59" w:rsidRDefault="00AA6D59">
                  <w:pPr>
                    <w:pStyle w:val="EmptyCellLayoutStyle"/>
                    <w:spacing w:after="0" w:line="240" w:lineRule="auto"/>
                  </w:pPr>
                </w:p>
              </w:tc>
              <w:tc>
                <w:tcPr>
                  <w:tcW w:w="180" w:type="dxa"/>
                </w:tcPr>
                <w:p w14:paraId="6237FC7B" w14:textId="77777777" w:rsidR="00AA6D59" w:rsidRDefault="00AA6D59">
                  <w:pPr>
                    <w:pStyle w:val="EmptyCellLayoutStyle"/>
                    <w:spacing w:after="0" w:line="240" w:lineRule="auto"/>
                  </w:pPr>
                </w:p>
              </w:tc>
              <w:tc>
                <w:tcPr>
                  <w:tcW w:w="3240" w:type="dxa"/>
                </w:tcPr>
                <w:p w14:paraId="18DDD619" w14:textId="77777777" w:rsidR="00AA6D59" w:rsidRDefault="00AA6D59">
                  <w:pPr>
                    <w:pStyle w:val="EmptyCellLayoutStyle"/>
                    <w:spacing w:after="0" w:line="240" w:lineRule="auto"/>
                  </w:pPr>
                </w:p>
              </w:tc>
              <w:tc>
                <w:tcPr>
                  <w:tcW w:w="539" w:type="dxa"/>
                  <w:tcBorders>
                    <w:right w:val="single" w:sz="15" w:space="0" w:color="000000"/>
                  </w:tcBorders>
                </w:tcPr>
                <w:p w14:paraId="116B47A4" w14:textId="77777777" w:rsidR="00AA6D59" w:rsidRDefault="00AA6D59">
                  <w:pPr>
                    <w:pStyle w:val="EmptyCellLayoutStyle"/>
                    <w:spacing w:after="0" w:line="240" w:lineRule="auto"/>
                  </w:pPr>
                </w:p>
              </w:tc>
            </w:tr>
            <w:tr w:rsidR="00AA6D59" w14:paraId="1A6A4F1F" w14:textId="77777777">
              <w:trPr>
                <w:trHeight w:val="270"/>
              </w:trPr>
              <w:tc>
                <w:tcPr>
                  <w:tcW w:w="900" w:type="dxa"/>
                  <w:tcBorders>
                    <w:left w:val="single" w:sz="15" w:space="0" w:color="000000"/>
                  </w:tcBorders>
                </w:tcPr>
                <w:p w14:paraId="583FA679"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34439A18" w14:textId="77777777">
                    <w:trPr>
                      <w:trHeight w:val="212"/>
                    </w:trPr>
                    <w:tc>
                      <w:tcPr>
                        <w:tcW w:w="360" w:type="dxa"/>
                        <w:tcBorders>
                          <w:top w:val="nil"/>
                          <w:left w:val="nil"/>
                          <w:bottom w:val="nil"/>
                          <w:right w:val="nil"/>
                        </w:tcBorders>
                        <w:tcMar>
                          <w:top w:w="39" w:type="dxa"/>
                          <w:left w:w="39" w:type="dxa"/>
                          <w:bottom w:w="39" w:type="dxa"/>
                          <w:right w:w="39" w:type="dxa"/>
                        </w:tcMar>
                      </w:tcPr>
                      <w:p w14:paraId="1CE264D9" w14:textId="77777777" w:rsidR="00AA6D59" w:rsidRDefault="003C4BBD">
                        <w:pPr>
                          <w:spacing w:after="0" w:line="240" w:lineRule="auto"/>
                        </w:pPr>
                        <w:r>
                          <w:rPr>
                            <w:rFonts w:ascii="Arial" w:eastAsia="Arial" w:hAnsi="Arial"/>
                            <w:color w:val="000000"/>
                          </w:rPr>
                          <w:t>N</w:t>
                        </w:r>
                      </w:p>
                    </w:tc>
                  </w:tr>
                </w:tbl>
                <w:p w14:paraId="207B6C94" w14:textId="77777777" w:rsidR="00AA6D59" w:rsidRDefault="00AA6D59">
                  <w:pPr>
                    <w:spacing w:after="0" w:line="240" w:lineRule="auto"/>
                  </w:pPr>
                </w:p>
              </w:tc>
              <w:tc>
                <w:tcPr>
                  <w:tcW w:w="180" w:type="dxa"/>
                </w:tcPr>
                <w:p w14:paraId="3A0125C9" w14:textId="77777777" w:rsidR="00AA6D59" w:rsidRDefault="00AA6D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A6D59" w14:paraId="55E87017" w14:textId="77777777">
                    <w:trPr>
                      <w:trHeight w:val="192"/>
                    </w:trPr>
                    <w:tc>
                      <w:tcPr>
                        <w:tcW w:w="3240" w:type="dxa"/>
                        <w:tcBorders>
                          <w:top w:val="nil"/>
                          <w:left w:val="nil"/>
                          <w:bottom w:val="nil"/>
                          <w:right w:val="nil"/>
                        </w:tcBorders>
                        <w:tcMar>
                          <w:top w:w="39" w:type="dxa"/>
                          <w:left w:w="39" w:type="dxa"/>
                          <w:bottom w:w="39" w:type="dxa"/>
                          <w:right w:w="39" w:type="dxa"/>
                        </w:tcMar>
                      </w:tcPr>
                      <w:p w14:paraId="59135673" w14:textId="77777777" w:rsidR="00AA6D59" w:rsidRDefault="003C4BBD">
                        <w:pPr>
                          <w:spacing w:after="0" w:line="240" w:lineRule="auto"/>
                        </w:pPr>
                        <w:r>
                          <w:rPr>
                            <w:rFonts w:ascii="Arial" w:eastAsia="Arial" w:hAnsi="Arial"/>
                            <w:color w:val="000000"/>
                            <w:sz w:val="16"/>
                          </w:rPr>
                          <w:t>Orally reprimand.</w:t>
                        </w:r>
                      </w:p>
                    </w:tc>
                  </w:tr>
                </w:tbl>
                <w:p w14:paraId="5120F4ED" w14:textId="77777777" w:rsidR="00AA6D59" w:rsidRDefault="00AA6D59">
                  <w:pPr>
                    <w:spacing w:after="0" w:line="240" w:lineRule="auto"/>
                  </w:pPr>
                </w:p>
              </w:tc>
              <w:tc>
                <w:tcPr>
                  <w:tcW w:w="2160" w:type="dxa"/>
                </w:tcPr>
                <w:p w14:paraId="78610861" w14:textId="77777777" w:rsidR="00AA6D59" w:rsidRDefault="00AA6D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A6D59" w14:paraId="2624D4E9" w14:textId="77777777">
                    <w:trPr>
                      <w:trHeight w:val="212"/>
                    </w:trPr>
                    <w:tc>
                      <w:tcPr>
                        <w:tcW w:w="360" w:type="dxa"/>
                        <w:tcBorders>
                          <w:top w:val="nil"/>
                          <w:left w:val="nil"/>
                          <w:bottom w:val="nil"/>
                          <w:right w:val="nil"/>
                        </w:tcBorders>
                        <w:tcMar>
                          <w:top w:w="39" w:type="dxa"/>
                          <w:left w:w="39" w:type="dxa"/>
                          <w:bottom w:w="39" w:type="dxa"/>
                          <w:right w:w="39" w:type="dxa"/>
                        </w:tcMar>
                      </w:tcPr>
                      <w:p w14:paraId="3D8B5ABD" w14:textId="77777777" w:rsidR="00AA6D59" w:rsidRDefault="003C4BBD">
                        <w:pPr>
                          <w:spacing w:after="0" w:line="240" w:lineRule="auto"/>
                        </w:pPr>
                        <w:r>
                          <w:rPr>
                            <w:rFonts w:ascii="Arial" w:eastAsia="Arial" w:hAnsi="Arial"/>
                            <w:color w:val="000000"/>
                          </w:rPr>
                          <w:t>N</w:t>
                        </w:r>
                      </w:p>
                    </w:tc>
                  </w:tr>
                </w:tbl>
                <w:p w14:paraId="6E08B6B9" w14:textId="77777777" w:rsidR="00AA6D59" w:rsidRDefault="00AA6D59">
                  <w:pPr>
                    <w:spacing w:after="0" w:line="240" w:lineRule="auto"/>
                  </w:pPr>
                </w:p>
              </w:tc>
              <w:tc>
                <w:tcPr>
                  <w:tcW w:w="180" w:type="dxa"/>
                </w:tcPr>
                <w:p w14:paraId="5F56CD5E" w14:textId="77777777" w:rsidR="00AA6D59" w:rsidRDefault="00AA6D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A6D59" w14:paraId="598AA5D6" w14:textId="77777777">
                    <w:trPr>
                      <w:trHeight w:val="192"/>
                    </w:trPr>
                    <w:tc>
                      <w:tcPr>
                        <w:tcW w:w="3240" w:type="dxa"/>
                        <w:tcBorders>
                          <w:top w:val="nil"/>
                          <w:left w:val="nil"/>
                          <w:bottom w:val="nil"/>
                          <w:right w:val="nil"/>
                        </w:tcBorders>
                        <w:tcMar>
                          <w:top w:w="39" w:type="dxa"/>
                          <w:left w:w="39" w:type="dxa"/>
                          <w:bottom w:w="39" w:type="dxa"/>
                          <w:right w:w="39" w:type="dxa"/>
                        </w:tcMar>
                      </w:tcPr>
                      <w:p w14:paraId="20117A39" w14:textId="77777777" w:rsidR="00AA6D59" w:rsidRDefault="003C4BBD">
                        <w:pPr>
                          <w:spacing w:after="0" w:line="240" w:lineRule="auto"/>
                        </w:pPr>
                        <w:r>
                          <w:rPr>
                            <w:rFonts w:ascii="Arial" w:eastAsia="Arial" w:hAnsi="Arial"/>
                            <w:color w:val="000000"/>
                            <w:sz w:val="16"/>
                          </w:rPr>
                          <w:t>Train employees in the work.</w:t>
                        </w:r>
                      </w:p>
                    </w:tc>
                  </w:tr>
                </w:tbl>
                <w:p w14:paraId="3708E75F" w14:textId="77777777" w:rsidR="00AA6D59" w:rsidRDefault="00AA6D59">
                  <w:pPr>
                    <w:spacing w:after="0" w:line="240" w:lineRule="auto"/>
                  </w:pPr>
                </w:p>
              </w:tc>
              <w:tc>
                <w:tcPr>
                  <w:tcW w:w="539" w:type="dxa"/>
                  <w:tcBorders>
                    <w:right w:val="single" w:sz="15" w:space="0" w:color="000000"/>
                  </w:tcBorders>
                </w:tcPr>
                <w:p w14:paraId="6BA0FF2D" w14:textId="77777777" w:rsidR="00AA6D59" w:rsidRDefault="00AA6D59">
                  <w:pPr>
                    <w:pStyle w:val="EmptyCellLayoutStyle"/>
                    <w:spacing w:after="0" w:line="240" w:lineRule="auto"/>
                  </w:pPr>
                </w:p>
              </w:tc>
            </w:tr>
            <w:tr w:rsidR="00AA6D59" w14:paraId="442FB2E8" w14:textId="77777777">
              <w:trPr>
                <w:trHeight w:val="20"/>
              </w:trPr>
              <w:tc>
                <w:tcPr>
                  <w:tcW w:w="900" w:type="dxa"/>
                  <w:tcBorders>
                    <w:left w:val="single" w:sz="15" w:space="0" w:color="000000"/>
                  </w:tcBorders>
                </w:tcPr>
                <w:p w14:paraId="7B6A0FC8" w14:textId="77777777" w:rsidR="00AA6D59" w:rsidRDefault="00AA6D59">
                  <w:pPr>
                    <w:pStyle w:val="EmptyCellLayoutStyle"/>
                    <w:spacing w:after="0" w:line="240" w:lineRule="auto"/>
                  </w:pPr>
                </w:p>
              </w:tc>
              <w:tc>
                <w:tcPr>
                  <w:tcW w:w="359" w:type="dxa"/>
                  <w:vMerge/>
                </w:tcPr>
                <w:p w14:paraId="2EEC5C5A" w14:textId="77777777" w:rsidR="00AA6D59" w:rsidRDefault="00AA6D59">
                  <w:pPr>
                    <w:pStyle w:val="EmptyCellLayoutStyle"/>
                    <w:spacing w:after="0" w:line="240" w:lineRule="auto"/>
                  </w:pPr>
                </w:p>
              </w:tc>
              <w:tc>
                <w:tcPr>
                  <w:tcW w:w="180" w:type="dxa"/>
                </w:tcPr>
                <w:p w14:paraId="3C9FA35D" w14:textId="77777777" w:rsidR="00AA6D59" w:rsidRDefault="00AA6D59">
                  <w:pPr>
                    <w:pStyle w:val="EmptyCellLayoutStyle"/>
                    <w:spacing w:after="0" w:line="240" w:lineRule="auto"/>
                  </w:pPr>
                </w:p>
              </w:tc>
              <w:tc>
                <w:tcPr>
                  <w:tcW w:w="3240" w:type="dxa"/>
                </w:tcPr>
                <w:p w14:paraId="534B093D" w14:textId="77777777" w:rsidR="00AA6D59" w:rsidRDefault="00AA6D59">
                  <w:pPr>
                    <w:pStyle w:val="EmptyCellLayoutStyle"/>
                    <w:spacing w:after="0" w:line="240" w:lineRule="auto"/>
                  </w:pPr>
                </w:p>
              </w:tc>
              <w:tc>
                <w:tcPr>
                  <w:tcW w:w="2160" w:type="dxa"/>
                </w:tcPr>
                <w:p w14:paraId="00AE5CEE" w14:textId="77777777" w:rsidR="00AA6D59" w:rsidRDefault="00AA6D59">
                  <w:pPr>
                    <w:pStyle w:val="EmptyCellLayoutStyle"/>
                    <w:spacing w:after="0" w:line="240" w:lineRule="auto"/>
                  </w:pPr>
                </w:p>
              </w:tc>
              <w:tc>
                <w:tcPr>
                  <w:tcW w:w="359" w:type="dxa"/>
                  <w:vMerge/>
                </w:tcPr>
                <w:p w14:paraId="3C2FBBED" w14:textId="77777777" w:rsidR="00AA6D59" w:rsidRDefault="00AA6D59">
                  <w:pPr>
                    <w:pStyle w:val="EmptyCellLayoutStyle"/>
                    <w:spacing w:after="0" w:line="240" w:lineRule="auto"/>
                  </w:pPr>
                </w:p>
              </w:tc>
              <w:tc>
                <w:tcPr>
                  <w:tcW w:w="180" w:type="dxa"/>
                </w:tcPr>
                <w:p w14:paraId="0E49460C" w14:textId="77777777" w:rsidR="00AA6D59" w:rsidRDefault="00AA6D59">
                  <w:pPr>
                    <w:pStyle w:val="EmptyCellLayoutStyle"/>
                    <w:spacing w:after="0" w:line="240" w:lineRule="auto"/>
                  </w:pPr>
                </w:p>
              </w:tc>
              <w:tc>
                <w:tcPr>
                  <w:tcW w:w="3240" w:type="dxa"/>
                </w:tcPr>
                <w:p w14:paraId="2C10FC39" w14:textId="77777777" w:rsidR="00AA6D59" w:rsidRDefault="00AA6D59">
                  <w:pPr>
                    <w:pStyle w:val="EmptyCellLayoutStyle"/>
                    <w:spacing w:after="0" w:line="240" w:lineRule="auto"/>
                  </w:pPr>
                </w:p>
              </w:tc>
              <w:tc>
                <w:tcPr>
                  <w:tcW w:w="539" w:type="dxa"/>
                  <w:tcBorders>
                    <w:right w:val="single" w:sz="15" w:space="0" w:color="000000"/>
                  </w:tcBorders>
                </w:tcPr>
                <w:p w14:paraId="22A8E396" w14:textId="77777777" w:rsidR="00AA6D59" w:rsidRDefault="00AA6D59">
                  <w:pPr>
                    <w:pStyle w:val="EmptyCellLayoutStyle"/>
                    <w:spacing w:after="0" w:line="240" w:lineRule="auto"/>
                  </w:pPr>
                </w:p>
              </w:tc>
            </w:tr>
            <w:tr w:rsidR="00AA6D59" w14:paraId="0F63B4A0" w14:textId="77777777">
              <w:trPr>
                <w:trHeight w:val="249"/>
              </w:trPr>
              <w:tc>
                <w:tcPr>
                  <w:tcW w:w="900" w:type="dxa"/>
                  <w:tcBorders>
                    <w:left w:val="single" w:sz="15" w:space="0" w:color="000000"/>
                    <w:bottom w:val="single" w:sz="15" w:space="0" w:color="000000"/>
                  </w:tcBorders>
                </w:tcPr>
                <w:p w14:paraId="74EF37B5" w14:textId="77777777" w:rsidR="00AA6D59" w:rsidRDefault="00AA6D59">
                  <w:pPr>
                    <w:pStyle w:val="EmptyCellLayoutStyle"/>
                    <w:spacing w:after="0" w:line="240" w:lineRule="auto"/>
                  </w:pPr>
                </w:p>
              </w:tc>
              <w:tc>
                <w:tcPr>
                  <w:tcW w:w="359" w:type="dxa"/>
                  <w:tcBorders>
                    <w:bottom w:val="single" w:sz="15" w:space="0" w:color="000000"/>
                  </w:tcBorders>
                </w:tcPr>
                <w:p w14:paraId="18391B42" w14:textId="77777777" w:rsidR="00AA6D59" w:rsidRDefault="00AA6D59">
                  <w:pPr>
                    <w:pStyle w:val="EmptyCellLayoutStyle"/>
                    <w:spacing w:after="0" w:line="240" w:lineRule="auto"/>
                  </w:pPr>
                </w:p>
              </w:tc>
              <w:tc>
                <w:tcPr>
                  <w:tcW w:w="180" w:type="dxa"/>
                  <w:tcBorders>
                    <w:bottom w:val="single" w:sz="15" w:space="0" w:color="000000"/>
                  </w:tcBorders>
                </w:tcPr>
                <w:p w14:paraId="61D77A3B" w14:textId="77777777" w:rsidR="00AA6D59" w:rsidRDefault="00AA6D59">
                  <w:pPr>
                    <w:pStyle w:val="EmptyCellLayoutStyle"/>
                    <w:spacing w:after="0" w:line="240" w:lineRule="auto"/>
                  </w:pPr>
                </w:p>
              </w:tc>
              <w:tc>
                <w:tcPr>
                  <w:tcW w:w="3240" w:type="dxa"/>
                  <w:tcBorders>
                    <w:bottom w:val="single" w:sz="15" w:space="0" w:color="000000"/>
                  </w:tcBorders>
                </w:tcPr>
                <w:p w14:paraId="22791FAC" w14:textId="77777777" w:rsidR="00AA6D59" w:rsidRDefault="00AA6D59">
                  <w:pPr>
                    <w:pStyle w:val="EmptyCellLayoutStyle"/>
                    <w:spacing w:after="0" w:line="240" w:lineRule="auto"/>
                  </w:pPr>
                </w:p>
              </w:tc>
              <w:tc>
                <w:tcPr>
                  <w:tcW w:w="2160" w:type="dxa"/>
                  <w:tcBorders>
                    <w:bottom w:val="single" w:sz="15" w:space="0" w:color="000000"/>
                  </w:tcBorders>
                </w:tcPr>
                <w:p w14:paraId="1BC0D517" w14:textId="77777777" w:rsidR="00AA6D59" w:rsidRDefault="00AA6D59">
                  <w:pPr>
                    <w:pStyle w:val="EmptyCellLayoutStyle"/>
                    <w:spacing w:after="0" w:line="240" w:lineRule="auto"/>
                  </w:pPr>
                </w:p>
              </w:tc>
              <w:tc>
                <w:tcPr>
                  <w:tcW w:w="359" w:type="dxa"/>
                  <w:tcBorders>
                    <w:bottom w:val="single" w:sz="15" w:space="0" w:color="000000"/>
                  </w:tcBorders>
                </w:tcPr>
                <w:p w14:paraId="4FBB9165" w14:textId="77777777" w:rsidR="00AA6D59" w:rsidRDefault="00AA6D59">
                  <w:pPr>
                    <w:pStyle w:val="EmptyCellLayoutStyle"/>
                    <w:spacing w:after="0" w:line="240" w:lineRule="auto"/>
                  </w:pPr>
                </w:p>
              </w:tc>
              <w:tc>
                <w:tcPr>
                  <w:tcW w:w="180" w:type="dxa"/>
                  <w:tcBorders>
                    <w:bottom w:val="single" w:sz="15" w:space="0" w:color="000000"/>
                  </w:tcBorders>
                </w:tcPr>
                <w:p w14:paraId="69C5B8D0" w14:textId="77777777" w:rsidR="00AA6D59" w:rsidRDefault="00AA6D59">
                  <w:pPr>
                    <w:pStyle w:val="EmptyCellLayoutStyle"/>
                    <w:spacing w:after="0" w:line="240" w:lineRule="auto"/>
                  </w:pPr>
                </w:p>
              </w:tc>
              <w:tc>
                <w:tcPr>
                  <w:tcW w:w="3240" w:type="dxa"/>
                  <w:tcBorders>
                    <w:bottom w:val="single" w:sz="15" w:space="0" w:color="000000"/>
                  </w:tcBorders>
                </w:tcPr>
                <w:p w14:paraId="614FFDB2" w14:textId="77777777" w:rsidR="00AA6D59" w:rsidRDefault="00AA6D59">
                  <w:pPr>
                    <w:pStyle w:val="EmptyCellLayoutStyle"/>
                    <w:spacing w:after="0" w:line="240" w:lineRule="auto"/>
                  </w:pPr>
                </w:p>
              </w:tc>
              <w:tc>
                <w:tcPr>
                  <w:tcW w:w="539" w:type="dxa"/>
                  <w:tcBorders>
                    <w:bottom w:val="single" w:sz="15" w:space="0" w:color="000000"/>
                    <w:right w:val="single" w:sz="15" w:space="0" w:color="000000"/>
                  </w:tcBorders>
                </w:tcPr>
                <w:p w14:paraId="54C47259" w14:textId="77777777" w:rsidR="00AA6D59" w:rsidRDefault="00AA6D59">
                  <w:pPr>
                    <w:pStyle w:val="EmptyCellLayoutStyle"/>
                    <w:spacing w:after="0" w:line="240" w:lineRule="auto"/>
                  </w:pPr>
                </w:p>
              </w:tc>
            </w:tr>
          </w:tbl>
          <w:p w14:paraId="7F150E00" w14:textId="77777777" w:rsidR="00AA6D59" w:rsidRDefault="00AA6D59">
            <w:pPr>
              <w:spacing w:after="0" w:line="240" w:lineRule="auto"/>
            </w:pPr>
          </w:p>
        </w:tc>
        <w:tc>
          <w:tcPr>
            <w:tcW w:w="179" w:type="dxa"/>
          </w:tcPr>
          <w:p w14:paraId="5B9B9C15" w14:textId="77777777" w:rsidR="00AA6D59" w:rsidRDefault="00AA6D59">
            <w:pPr>
              <w:pStyle w:val="EmptyCellLayoutStyle"/>
              <w:spacing w:after="0" w:line="240" w:lineRule="auto"/>
            </w:pPr>
          </w:p>
        </w:tc>
      </w:tr>
      <w:tr w:rsidR="00AA6D59" w14:paraId="099984F5" w14:textId="77777777">
        <w:trPr>
          <w:trHeight w:val="89"/>
        </w:trPr>
        <w:tc>
          <w:tcPr>
            <w:tcW w:w="179" w:type="dxa"/>
          </w:tcPr>
          <w:p w14:paraId="0560D268" w14:textId="77777777" w:rsidR="00AA6D59" w:rsidRDefault="00AA6D59">
            <w:pPr>
              <w:pStyle w:val="EmptyCellLayoutStyle"/>
              <w:spacing w:after="0" w:line="240" w:lineRule="auto"/>
            </w:pPr>
          </w:p>
        </w:tc>
        <w:tc>
          <w:tcPr>
            <w:tcW w:w="0" w:type="dxa"/>
          </w:tcPr>
          <w:p w14:paraId="6E74805F" w14:textId="77777777" w:rsidR="00AA6D59" w:rsidRDefault="00AA6D59">
            <w:pPr>
              <w:pStyle w:val="EmptyCellLayoutStyle"/>
              <w:spacing w:after="0" w:line="240" w:lineRule="auto"/>
            </w:pPr>
          </w:p>
        </w:tc>
        <w:tc>
          <w:tcPr>
            <w:tcW w:w="0" w:type="dxa"/>
          </w:tcPr>
          <w:p w14:paraId="066DBD3E" w14:textId="77777777" w:rsidR="00AA6D59" w:rsidRDefault="00AA6D59">
            <w:pPr>
              <w:pStyle w:val="EmptyCellLayoutStyle"/>
              <w:spacing w:after="0" w:line="240" w:lineRule="auto"/>
            </w:pPr>
          </w:p>
        </w:tc>
        <w:tc>
          <w:tcPr>
            <w:tcW w:w="0" w:type="dxa"/>
          </w:tcPr>
          <w:p w14:paraId="3B01A966" w14:textId="77777777" w:rsidR="00AA6D59" w:rsidRDefault="00AA6D59">
            <w:pPr>
              <w:pStyle w:val="EmptyCellLayoutStyle"/>
              <w:spacing w:after="0" w:line="240" w:lineRule="auto"/>
            </w:pPr>
          </w:p>
        </w:tc>
        <w:tc>
          <w:tcPr>
            <w:tcW w:w="0" w:type="dxa"/>
          </w:tcPr>
          <w:p w14:paraId="49CC7888" w14:textId="77777777" w:rsidR="00AA6D59" w:rsidRDefault="00AA6D59">
            <w:pPr>
              <w:pStyle w:val="EmptyCellLayoutStyle"/>
              <w:spacing w:after="0" w:line="240" w:lineRule="auto"/>
            </w:pPr>
          </w:p>
        </w:tc>
        <w:tc>
          <w:tcPr>
            <w:tcW w:w="0" w:type="dxa"/>
          </w:tcPr>
          <w:p w14:paraId="4438E860" w14:textId="77777777" w:rsidR="00AA6D59" w:rsidRDefault="00AA6D59">
            <w:pPr>
              <w:pStyle w:val="EmptyCellLayoutStyle"/>
              <w:spacing w:after="0" w:line="240" w:lineRule="auto"/>
            </w:pPr>
          </w:p>
        </w:tc>
        <w:tc>
          <w:tcPr>
            <w:tcW w:w="0" w:type="dxa"/>
          </w:tcPr>
          <w:p w14:paraId="56378516" w14:textId="77777777" w:rsidR="00AA6D59" w:rsidRDefault="00AA6D59">
            <w:pPr>
              <w:pStyle w:val="EmptyCellLayoutStyle"/>
              <w:spacing w:after="0" w:line="240" w:lineRule="auto"/>
            </w:pPr>
          </w:p>
        </w:tc>
        <w:tc>
          <w:tcPr>
            <w:tcW w:w="2505" w:type="dxa"/>
          </w:tcPr>
          <w:p w14:paraId="2AF99182" w14:textId="77777777" w:rsidR="00AA6D59" w:rsidRDefault="00AA6D59">
            <w:pPr>
              <w:pStyle w:val="EmptyCellLayoutStyle"/>
              <w:spacing w:after="0" w:line="240" w:lineRule="auto"/>
            </w:pPr>
          </w:p>
        </w:tc>
        <w:tc>
          <w:tcPr>
            <w:tcW w:w="6120" w:type="dxa"/>
          </w:tcPr>
          <w:p w14:paraId="434FED03" w14:textId="77777777" w:rsidR="00AA6D59" w:rsidRDefault="00AA6D59">
            <w:pPr>
              <w:pStyle w:val="EmptyCellLayoutStyle"/>
              <w:spacing w:after="0" w:line="240" w:lineRule="auto"/>
            </w:pPr>
          </w:p>
        </w:tc>
        <w:tc>
          <w:tcPr>
            <w:tcW w:w="2534" w:type="dxa"/>
          </w:tcPr>
          <w:p w14:paraId="6C445C30" w14:textId="77777777" w:rsidR="00AA6D59" w:rsidRDefault="00AA6D59">
            <w:pPr>
              <w:pStyle w:val="EmptyCellLayoutStyle"/>
              <w:spacing w:after="0" w:line="240" w:lineRule="auto"/>
            </w:pPr>
          </w:p>
        </w:tc>
        <w:tc>
          <w:tcPr>
            <w:tcW w:w="179" w:type="dxa"/>
          </w:tcPr>
          <w:p w14:paraId="15917DF3" w14:textId="77777777" w:rsidR="00AA6D59" w:rsidRDefault="00AA6D59">
            <w:pPr>
              <w:pStyle w:val="EmptyCellLayoutStyle"/>
              <w:spacing w:after="0" w:line="240" w:lineRule="auto"/>
            </w:pPr>
          </w:p>
        </w:tc>
      </w:tr>
      <w:tr w:rsidR="003C4BBD" w14:paraId="543C0AC0" w14:textId="77777777" w:rsidTr="003C4BBD">
        <w:tc>
          <w:tcPr>
            <w:tcW w:w="179" w:type="dxa"/>
          </w:tcPr>
          <w:p w14:paraId="618E6EE3" w14:textId="77777777" w:rsidR="00AA6D59" w:rsidRDefault="00AA6D5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1"/>
            </w:tblGrid>
            <w:tr w:rsidR="003C4BBD" w14:paraId="1DA0FD8A" w14:textId="77777777" w:rsidTr="003C4BB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AA6D59" w14:paraId="455F2081" w14:textId="77777777">
                    <w:trPr>
                      <w:trHeight w:val="192"/>
                    </w:trPr>
                    <w:tc>
                      <w:tcPr>
                        <w:tcW w:w="11160" w:type="dxa"/>
                        <w:tcBorders>
                          <w:top w:val="nil"/>
                          <w:left w:val="nil"/>
                          <w:bottom w:val="nil"/>
                          <w:right w:val="nil"/>
                        </w:tcBorders>
                        <w:tcMar>
                          <w:top w:w="39" w:type="dxa"/>
                          <w:left w:w="39" w:type="dxa"/>
                          <w:bottom w:w="39" w:type="dxa"/>
                          <w:right w:w="39" w:type="dxa"/>
                        </w:tcMar>
                      </w:tcPr>
                      <w:p w14:paraId="3040EA09" w14:textId="77777777" w:rsidR="00AA6D59" w:rsidRDefault="003C4BBD">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6D6EC868" w14:textId="77777777" w:rsidR="00AA6D59" w:rsidRDefault="00AA6D59">
                  <w:pPr>
                    <w:spacing w:after="0" w:line="240" w:lineRule="auto"/>
                  </w:pPr>
                </w:p>
              </w:tc>
            </w:tr>
            <w:tr w:rsidR="00AA6D59" w14:paraId="04202DEA" w14:textId="77777777">
              <w:trPr>
                <w:trHeight w:val="99"/>
              </w:trPr>
              <w:tc>
                <w:tcPr>
                  <w:tcW w:w="0" w:type="dxa"/>
                  <w:tcBorders>
                    <w:left w:val="single" w:sz="15" w:space="0" w:color="000000"/>
                  </w:tcBorders>
                </w:tcPr>
                <w:p w14:paraId="442B53D3" w14:textId="77777777" w:rsidR="00AA6D59" w:rsidRDefault="00AA6D59">
                  <w:pPr>
                    <w:pStyle w:val="EmptyCellLayoutStyle"/>
                    <w:spacing w:after="0" w:line="240" w:lineRule="auto"/>
                  </w:pPr>
                </w:p>
              </w:tc>
              <w:tc>
                <w:tcPr>
                  <w:tcW w:w="11159" w:type="dxa"/>
                  <w:tcBorders>
                    <w:right w:val="single" w:sz="15" w:space="0" w:color="000000"/>
                  </w:tcBorders>
                </w:tcPr>
                <w:p w14:paraId="4D3BA470" w14:textId="77777777" w:rsidR="00AA6D59" w:rsidRDefault="00AA6D59">
                  <w:pPr>
                    <w:pStyle w:val="EmptyCellLayoutStyle"/>
                    <w:spacing w:after="0" w:line="240" w:lineRule="auto"/>
                  </w:pPr>
                </w:p>
              </w:tc>
            </w:tr>
            <w:tr w:rsidR="00AA6D59" w14:paraId="280B85BF" w14:textId="77777777">
              <w:trPr>
                <w:trHeight w:val="290"/>
              </w:trPr>
              <w:tc>
                <w:tcPr>
                  <w:tcW w:w="0" w:type="dxa"/>
                  <w:tcBorders>
                    <w:left w:val="single" w:sz="15" w:space="0" w:color="000000"/>
                    <w:bottom w:val="single" w:sz="15" w:space="0" w:color="000000"/>
                  </w:tcBorders>
                </w:tcPr>
                <w:p w14:paraId="618E1996" w14:textId="77777777" w:rsidR="00AA6D59" w:rsidRDefault="00AA6D5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AA6D59" w14:paraId="5F64BCEB" w14:textId="77777777">
                    <w:trPr>
                      <w:trHeight w:val="212"/>
                    </w:trPr>
                    <w:tc>
                      <w:tcPr>
                        <w:tcW w:w="11160" w:type="dxa"/>
                        <w:tcBorders>
                          <w:top w:val="nil"/>
                          <w:left w:val="nil"/>
                          <w:bottom w:val="nil"/>
                          <w:right w:val="nil"/>
                        </w:tcBorders>
                        <w:tcMar>
                          <w:top w:w="39" w:type="dxa"/>
                          <w:left w:w="39" w:type="dxa"/>
                          <w:bottom w:w="39" w:type="dxa"/>
                          <w:right w:w="39" w:type="dxa"/>
                        </w:tcMar>
                      </w:tcPr>
                      <w:p w14:paraId="23787672" w14:textId="77777777" w:rsidR="00AA6D59" w:rsidRDefault="003C4BBD">
                        <w:pPr>
                          <w:spacing w:after="0" w:line="240" w:lineRule="auto"/>
                        </w:pPr>
                        <w:r>
                          <w:rPr>
                            <w:rFonts w:ascii="Arial" w:eastAsia="Arial" w:hAnsi="Arial"/>
                            <w:color w:val="000000"/>
                          </w:rPr>
                          <w:t>Yes</w:t>
                        </w:r>
                      </w:p>
                    </w:tc>
                  </w:tr>
                </w:tbl>
                <w:p w14:paraId="36B0647B" w14:textId="77777777" w:rsidR="00AA6D59" w:rsidRDefault="00AA6D59">
                  <w:pPr>
                    <w:spacing w:after="0" w:line="240" w:lineRule="auto"/>
                  </w:pPr>
                </w:p>
              </w:tc>
            </w:tr>
          </w:tbl>
          <w:p w14:paraId="5D16B9AA" w14:textId="77777777" w:rsidR="00AA6D59" w:rsidRDefault="00AA6D59">
            <w:pPr>
              <w:spacing w:after="0" w:line="240" w:lineRule="auto"/>
            </w:pPr>
          </w:p>
        </w:tc>
        <w:tc>
          <w:tcPr>
            <w:tcW w:w="179" w:type="dxa"/>
          </w:tcPr>
          <w:p w14:paraId="5E5A9612" w14:textId="77777777" w:rsidR="00AA6D59" w:rsidRDefault="00AA6D59">
            <w:pPr>
              <w:pStyle w:val="EmptyCellLayoutStyle"/>
              <w:spacing w:after="0" w:line="240" w:lineRule="auto"/>
            </w:pPr>
          </w:p>
        </w:tc>
      </w:tr>
      <w:tr w:rsidR="00AA6D59" w14:paraId="2F53E7DD" w14:textId="77777777">
        <w:trPr>
          <w:trHeight w:val="110"/>
        </w:trPr>
        <w:tc>
          <w:tcPr>
            <w:tcW w:w="179" w:type="dxa"/>
          </w:tcPr>
          <w:p w14:paraId="1E755C44" w14:textId="77777777" w:rsidR="00AA6D59" w:rsidRDefault="00AA6D59">
            <w:pPr>
              <w:pStyle w:val="EmptyCellLayoutStyle"/>
              <w:spacing w:after="0" w:line="240" w:lineRule="auto"/>
            </w:pPr>
          </w:p>
        </w:tc>
        <w:tc>
          <w:tcPr>
            <w:tcW w:w="0" w:type="dxa"/>
          </w:tcPr>
          <w:p w14:paraId="1761617D" w14:textId="77777777" w:rsidR="00AA6D59" w:rsidRDefault="00AA6D59">
            <w:pPr>
              <w:pStyle w:val="EmptyCellLayoutStyle"/>
              <w:spacing w:after="0" w:line="240" w:lineRule="auto"/>
            </w:pPr>
          </w:p>
        </w:tc>
        <w:tc>
          <w:tcPr>
            <w:tcW w:w="0" w:type="dxa"/>
          </w:tcPr>
          <w:p w14:paraId="0DE5C883" w14:textId="77777777" w:rsidR="00AA6D59" w:rsidRDefault="00AA6D59">
            <w:pPr>
              <w:pStyle w:val="EmptyCellLayoutStyle"/>
              <w:spacing w:after="0" w:line="240" w:lineRule="auto"/>
            </w:pPr>
          </w:p>
        </w:tc>
        <w:tc>
          <w:tcPr>
            <w:tcW w:w="0" w:type="dxa"/>
          </w:tcPr>
          <w:p w14:paraId="434A03BC" w14:textId="77777777" w:rsidR="00AA6D59" w:rsidRDefault="00AA6D59">
            <w:pPr>
              <w:pStyle w:val="EmptyCellLayoutStyle"/>
              <w:spacing w:after="0" w:line="240" w:lineRule="auto"/>
            </w:pPr>
          </w:p>
        </w:tc>
        <w:tc>
          <w:tcPr>
            <w:tcW w:w="0" w:type="dxa"/>
          </w:tcPr>
          <w:p w14:paraId="097E1B57" w14:textId="77777777" w:rsidR="00AA6D59" w:rsidRDefault="00AA6D59">
            <w:pPr>
              <w:pStyle w:val="EmptyCellLayoutStyle"/>
              <w:spacing w:after="0" w:line="240" w:lineRule="auto"/>
            </w:pPr>
          </w:p>
        </w:tc>
        <w:tc>
          <w:tcPr>
            <w:tcW w:w="0" w:type="dxa"/>
          </w:tcPr>
          <w:p w14:paraId="45EB9C7E" w14:textId="77777777" w:rsidR="00AA6D59" w:rsidRDefault="00AA6D59">
            <w:pPr>
              <w:pStyle w:val="EmptyCellLayoutStyle"/>
              <w:spacing w:after="0" w:line="240" w:lineRule="auto"/>
            </w:pPr>
          </w:p>
        </w:tc>
        <w:tc>
          <w:tcPr>
            <w:tcW w:w="0" w:type="dxa"/>
          </w:tcPr>
          <w:p w14:paraId="7ADF56FA" w14:textId="77777777" w:rsidR="00AA6D59" w:rsidRDefault="00AA6D59">
            <w:pPr>
              <w:pStyle w:val="EmptyCellLayoutStyle"/>
              <w:spacing w:after="0" w:line="240" w:lineRule="auto"/>
            </w:pPr>
          </w:p>
        </w:tc>
        <w:tc>
          <w:tcPr>
            <w:tcW w:w="2505" w:type="dxa"/>
          </w:tcPr>
          <w:p w14:paraId="6518A06A" w14:textId="77777777" w:rsidR="00AA6D59" w:rsidRDefault="00AA6D59">
            <w:pPr>
              <w:pStyle w:val="EmptyCellLayoutStyle"/>
              <w:spacing w:after="0" w:line="240" w:lineRule="auto"/>
            </w:pPr>
          </w:p>
        </w:tc>
        <w:tc>
          <w:tcPr>
            <w:tcW w:w="6120" w:type="dxa"/>
          </w:tcPr>
          <w:p w14:paraId="7CCEFC6A" w14:textId="77777777" w:rsidR="00AA6D59" w:rsidRDefault="00AA6D59">
            <w:pPr>
              <w:pStyle w:val="EmptyCellLayoutStyle"/>
              <w:spacing w:after="0" w:line="240" w:lineRule="auto"/>
            </w:pPr>
          </w:p>
        </w:tc>
        <w:tc>
          <w:tcPr>
            <w:tcW w:w="2534" w:type="dxa"/>
          </w:tcPr>
          <w:p w14:paraId="2BB65CA7" w14:textId="77777777" w:rsidR="00AA6D59" w:rsidRDefault="00AA6D59">
            <w:pPr>
              <w:pStyle w:val="EmptyCellLayoutStyle"/>
              <w:spacing w:after="0" w:line="240" w:lineRule="auto"/>
            </w:pPr>
          </w:p>
        </w:tc>
        <w:tc>
          <w:tcPr>
            <w:tcW w:w="179" w:type="dxa"/>
          </w:tcPr>
          <w:p w14:paraId="0E0D4D1C" w14:textId="77777777" w:rsidR="00AA6D59" w:rsidRDefault="00AA6D59">
            <w:pPr>
              <w:pStyle w:val="EmptyCellLayoutStyle"/>
              <w:spacing w:after="0" w:line="240" w:lineRule="auto"/>
            </w:pPr>
          </w:p>
        </w:tc>
      </w:tr>
      <w:tr w:rsidR="003C4BBD" w14:paraId="6088CAB3" w14:textId="77777777" w:rsidTr="003C4BBD">
        <w:tc>
          <w:tcPr>
            <w:tcW w:w="179" w:type="dxa"/>
          </w:tcPr>
          <w:p w14:paraId="40F2E812" w14:textId="77777777" w:rsidR="00AA6D59" w:rsidRDefault="00AA6D5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1"/>
            </w:tblGrid>
            <w:tr w:rsidR="003C4BBD" w14:paraId="0720F975" w14:textId="77777777" w:rsidTr="003C4BB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AA6D59" w14:paraId="293ECDC9" w14:textId="77777777">
                    <w:trPr>
                      <w:trHeight w:val="192"/>
                    </w:trPr>
                    <w:tc>
                      <w:tcPr>
                        <w:tcW w:w="11160" w:type="dxa"/>
                        <w:tcBorders>
                          <w:top w:val="nil"/>
                          <w:left w:val="nil"/>
                          <w:bottom w:val="nil"/>
                          <w:right w:val="nil"/>
                        </w:tcBorders>
                        <w:tcMar>
                          <w:top w:w="39" w:type="dxa"/>
                          <w:left w:w="39" w:type="dxa"/>
                          <w:bottom w:w="39" w:type="dxa"/>
                          <w:right w:w="39" w:type="dxa"/>
                        </w:tcMar>
                      </w:tcPr>
                      <w:p w14:paraId="41BDCBC3" w14:textId="77777777" w:rsidR="00AA6D59" w:rsidRDefault="003C4BBD">
                        <w:pPr>
                          <w:spacing w:after="0" w:line="240" w:lineRule="auto"/>
                        </w:pPr>
                        <w:r>
                          <w:rPr>
                            <w:rFonts w:ascii="Arial" w:eastAsia="Arial" w:hAnsi="Arial"/>
                            <w:b/>
                            <w:color w:val="000000"/>
                            <w:sz w:val="16"/>
                          </w:rPr>
                          <w:t>23. What are the essential functions of this position?</w:t>
                        </w:r>
                      </w:p>
                    </w:tc>
                  </w:tr>
                </w:tbl>
                <w:p w14:paraId="6969589B" w14:textId="77777777" w:rsidR="00AA6D59" w:rsidRDefault="00AA6D59">
                  <w:pPr>
                    <w:spacing w:after="0" w:line="240" w:lineRule="auto"/>
                  </w:pPr>
                </w:p>
              </w:tc>
            </w:tr>
            <w:tr w:rsidR="00AA6D59" w14:paraId="5481DA34" w14:textId="77777777">
              <w:trPr>
                <w:trHeight w:val="80"/>
              </w:trPr>
              <w:tc>
                <w:tcPr>
                  <w:tcW w:w="0" w:type="dxa"/>
                  <w:tcBorders>
                    <w:left w:val="single" w:sz="15" w:space="0" w:color="000000"/>
                  </w:tcBorders>
                </w:tcPr>
                <w:p w14:paraId="170EC091" w14:textId="77777777" w:rsidR="00AA6D59" w:rsidRDefault="00AA6D59">
                  <w:pPr>
                    <w:pStyle w:val="EmptyCellLayoutStyle"/>
                    <w:spacing w:after="0" w:line="240" w:lineRule="auto"/>
                  </w:pPr>
                </w:p>
              </w:tc>
              <w:tc>
                <w:tcPr>
                  <w:tcW w:w="11159" w:type="dxa"/>
                  <w:tcBorders>
                    <w:right w:val="single" w:sz="15" w:space="0" w:color="000000"/>
                  </w:tcBorders>
                </w:tcPr>
                <w:p w14:paraId="2BFE43F5" w14:textId="77777777" w:rsidR="00AA6D59" w:rsidRDefault="00AA6D59">
                  <w:pPr>
                    <w:pStyle w:val="EmptyCellLayoutStyle"/>
                    <w:spacing w:after="0" w:line="240" w:lineRule="auto"/>
                  </w:pPr>
                </w:p>
              </w:tc>
            </w:tr>
            <w:tr w:rsidR="00AA6D59" w14:paraId="73FEA700" w14:textId="77777777">
              <w:trPr>
                <w:trHeight w:val="290"/>
              </w:trPr>
              <w:tc>
                <w:tcPr>
                  <w:tcW w:w="0" w:type="dxa"/>
                  <w:tcBorders>
                    <w:left w:val="single" w:sz="15" w:space="0" w:color="000000"/>
                    <w:bottom w:val="single" w:sz="15" w:space="0" w:color="000000"/>
                  </w:tcBorders>
                </w:tcPr>
                <w:p w14:paraId="149CF2AE" w14:textId="77777777" w:rsidR="00AA6D59" w:rsidRDefault="00AA6D5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AA6D59" w14:paraId="589E7DEA" w14:textId="77777777">
                    <w:trPr>
                      <w:trHeight w:val="212"/>
                    </w:trPr>
                    <w:tc>
                      <w:tcPr>
                        <w:tcW w:w="11160" w:type="dxa"/>
                        <w:tcBorders>
                          <w:top w:val="nil"/>
                          <w:left w:val="nil"/>
                          <w:bottom w:val="nil"/>
                          <w:right w:val="nil"/>
                        </w:tcBorders>
                        <w:tcMar>
                          <w:top w:w="39" w:type="dxa"/>
                          <w:left w:w="39" w:type="dxa"/>
                          <w:bottom w:w="39" w:type="dxa"/>
                          <w:right w:w="39" w:type="dxa"/>
                        </w:tcMar>
                      </w:tcPr>
                      <w:p w14:paraId="6416C55D" w14:textId="77777777" w:rsidR="00AA6D59" w:rsidRDefault="003C4BBD">
                        <w:pPr>
                          <w:spacing w:after="0" w:line="240" w:lineRule="auto"/>
                        </w:pPr>
                        <w:r>
                          <w:rPr>
                            <w:rFonts w:ascii="Arial" w:eastAsia="Arial" w:hAnsi="Arial"/>
                            <w:color w:val="000000"/>
                          </w:rPr>
                          <w:t>To provide nursing assistant care to patients under the supervision of an MSP or a Registered Nurse</w:t>
                        </w:r>
                      </w:p>
                    </w:tc>
                  </w:tr>
                </w:tbl>
                <w:p w14:paraId="535160E2" w14:textId="77777777" w:rsidR="00AA6D59" w:rsidRDefault="00AA6D59">
                  <w:pPr>
                    <w:spacing w:after="0" w:line="240" w:lineRule="auto"/>
                  </w:pPr>
                </w:p>
              </w:tc>
            </w:tr>
          </w:tbl>
          <w:p w14:paraId="0B59903B" w14:textId="77777777" w:rsidR="00AA6D59" w:rsidRDefault="00AA6D59">
            <w:pPr>
              <w:spacing w:after="0" w:line="240" w:lineRule="auto"/>
            </w:pPr>
          </w:p>
        </w:tc>
        <w:tc>
          <w:tcPr>
            <w:tcW w:w="179" w:type="dxa"/>
          </w:tcPr>
          <w:p w14:paraId="79C6F3ED" w14:textId="77777777" w:rsidR="00AA6D59" w:rsidRDefault="00AA6D59">
            <w:pPr>
              <w:pStyle w:val="EmptyCellLayoutStyle"/>
              <w:spacing w:after="0" w:line="240" w:lineRule="auto"/>
            </w:pPr>
          </w:p>
        </w:tc>
      </w:tr>
      <w:tr w:rsidR="00AA6D59" w14:paraId="3663CEF5" w14:textId="77777777">
        <w:trPr>
          <w:trHeight w:val="99"/>
        </w:trPr>
        <w:tc>
          <w:tcPr>
            <w:tcW w:w="179" w:type="dxa"/>
          </w:tcPr>
          <w:p w14:paraId="7AD51BC0" w14:textId="77777777" w:rsidR="00AA6D59" w:rsidRDefault="00AA6D59">
            <w:pPr>
              <w:pStyle w:val="EmptyCellLayoutStyle"/>
              <w:spacing w:after="0" w:line="240" w:lineRule="auto"/>
            </w:pPr>
          </w:p>
        </w:tc>
        <w:tc>
          <w:tcPr>
            <w:tcW w:w="0" w:type="dxa"/>
          </w:tcPr>
          <w:p w14:paraId="5C969613" w14:textId="77777777" w:rsidR="00AA6D59" w:rsidRDefault="00AA6D59">
            <w:pPr>
              <w:pStyle w:val="EmptyCellLayoutStyle"/>
              <w:spacing w:after="0" w:line="240" w:lineRule="auto"/>
            </w:pPr>
          </w:p>
        </w:tc>
        <w:tc>
          <w:tcPr>
            <w:tcW w:w="0" w:type="dxa"/>
          </w:tcPr>
          <w:p w14:paraId="18084486" w14:textId="77777777" w:rsidR="00AA6D59" w:rsidRDefault="00AA6D59">
            <w:pPr>
              <w:pStyle w:val="EmptyCellLayoutStyle"/>
              <w:spacing w:after="0" w:line="240" w:lineRule="auto"/>
            </w:pPr>
          </w:p>
        </w:tc>
        <w:tc>
          <w:tcPr>
            <w:tcW w:w="0" w:type="dxa"/>
          </w:tcPr>
          <w:p w14:paraId="1039988E" w14:textId="77777777" w:rsidR="00AA6D59" w:rsidRDefault="00AA6D59">
            <w:pPr>
              <w:pStyle w:val="EmptyCellLayoutStyle"/>
              <w:spacing w:after="0" w:line="240" w:lineRule="auto"/>
            </w:pPr>
          </w:p>
        </w:tc>
        <w:tc>
          <w:tcPr>
            <w:tcW w:w="0" w:type="dxa"/>
          </w:tcPr>
          <w:p w14:paraId="0C9E4B31" w14:textId="77777777" w:rsidR="00AA6D59" w:rsidRDefault="00AA6D59">
            <w:pPr>
              <w:pStyle w:val="EmptyCellLayoutStyle"/>
              <w:spacing w:after="0" w:line="240" w:lineRule="auto"/>
            </w:pPr>
          </w:p>
        </w:tc>
        <w:tc>
          <w:tcPr>
            <w:tcW w:w="0" w:type="dxa"/>
          </w:tcPr>
          <w:p w14:paraId="2FB754D8" w14:textId="77777777" w:rsidR="00AA6D59" w:rsidRDefault="00AA6D59">
            <w:pPr>
              <w:pStyle w:val="EmptyCellLayoutStyle"/>
              <w:spacing w:after="0" w:line="240" w:lineRule="auto"/>
            </w:pPr>
          </w:p>
        </w:tc>
        <w:tc>
          <w:tcPr>
            <w:tcW w:w="0" w:type="dxa"/>
          </w:tcPr>
          <w:p w14:paraId="273EA53B" w14:textId="77777777" w:rsidR="00AA6D59" w:rsidRDefault="00AA6D59">
            <w:pPr>
              <w:pStyle w:val="EmptyCellLayoutStyle"/>
              <w:spacing w:after="0" w:line="240" w:lineRule="auto"/>
            </w:pPr>
          </w:p>
        </w:tc>
        <w:tc>
          <w:tcPr>
            <w:tcW w:w="2505" w:type="dxa"/>
          </w:tcPr>
          <w:p w14:paraId="29559C35" w14:textId="77777777" w:rsidR="00AA6D59" w:rsidRDefault="00AA6D59">
            <w:pPr>
              <w:pStyle w:val="EmptyCellLayoutStyle"/>
              <w:spacing w:after="0" w:line="240" w:lineRule="auto"/>
            </w:pPr>
          </w:p>
        </w:tc>
        <w:tc>
          <w:tcPr>
            <w:tcW w:w="6120" w:type="dxa"/>
          </w:tcPr>
          <w:p w14:paraId="54565393" w14:textId="77777777" w:rsidR="00AA6D59" w:rsidRDefault="00AA6D59">
            <w:pPr>
              <w:pStyle w:val="EmptyCellLayoutStyle"/>
              <w:spacing w:after="0" w:line="240" w:lineRule="auto"/>
            </w:pPr>
          </w:p>
        </w:tc>
        <w:tc>
          <w:tcPr>
            <w:tcW w:w="2534" w:type="dxa"/>
          </w:tcPr>
          <w:p w14:paraId="0ED122B2" w14:textId="77777777" w:rsidR="00AA6D59" w:rsidRDefault="00AA6D59">
            <w:pPr>
              <w:pStyle w:val="EmptyCellLayoutStyle"/>
              <w:spacing w:after="0" w:line="240" w:lineRule="auto"/>
            </w:pPr>
          </w:p>
        </w:tc>
        <w:tc>
          <w:tcPr>
            <w:tcW w:w="179" w:type="dxa"/>
          </w:tcPr>
          <w:p w14:paraId="082CB68C" w14:textId="77777777" w:rsidR="00AA6D59" w:rsidRDefault="00AA6D59">
            <w:pPr>
              <w:pStyle w:val="EmptyCellLayoutStyle"/>
              <w:spacing w:after="0" w:line="240" w:lineRule="auto"/>
            </w:pPr>
          </w:p>
        </w:tc>
      </w:tr>
      <w:tr w:rsidR="003C4BBD" w14:paraId="38630E6F" w14:textId="77777777" w:rsidTr="003C4BBD">
        <w:tc>
          <w:tcPr>
            <w:tcW w:w="179" w:type="dxa"/>
          </w:tcPr>
          <w:p w14:paraId="2E076C64" w14:textId="77777777" w:rsidR="00AA6D59" w:rsidRDefault="00AA6D59">
            <w:pPr>
              <w:pStyle w:val="EmptyCellLayoutStyle"/>
              <w:spacing w:after="0" w:line="240" w:lineRule="auto"/>
            </w:pPr>
          </w:p>
        </w:tc>
        <w:tc>
          <w:tcPr>
            <w:tcW w:w="0" w:type="dxa"/>
          </w:tcPr>
          <w:p w14:paraId="6DD5F491" w14:textId="77777777" w:rsidR="00AA6D59" w:rsidRDefault="00AA6D59">
            <w:pPr>
              <w:pStyle w:val="EmptyCellLayoutStyle"/>
              <w:spacing w:after="0" w:line="240" w:lineRule="auto"/>
            </w:pPr>
          </w:p>
        </w:tc>
        <w:tc>
          <w:tcPr>
            <w:tcW w:w="0" w:type="dxa"/>
          </w:tcPr>
          <w:p w14:paraId="44146060" w14:textId="77777777" w:rsidR="00AA6D59" w:rsidRDefault="00AA6D59">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9"/>
            </w:tblGrid>
            <w:tr w:rsidR="003C4BBD" w14:paraId="267118CE" w14:textId="77777777" w:rsidTr="003C4BB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7"/>
                  </w:tblGrid>
                  <w:tr w:rsidR="00AA6D59" w14:paraId="20414E38" w14:textId="77777777">
                    <w:trPr>
                      <w:trHeight w:val="192"/>
                    </w:trPr>
                    <w:tc>
                      <w:tcPr>
                        <w:tcW w:w="11160" w:type="dxa"/>
                        <w:tcBorders>
                          <w:top w:val="nil"/>
                          <w:left w:val="nil"/>
                          <w:bottom w:val="nil"/>
                          <w:right w:val="nil"/>
                        </w:tcBorders>
                        <w:tcMar>
                          <w:top w:w="39" w:type="dxa"/>
                          <w:left w:w="39" w:type="dxa"/>
                          <w:bottom w:w="39" w:type="dxa"/>
                          <w:right w:w="39" w:type="dxa"/>
                        </w:tcMar>
                      </w:tcPr>
                      <w:p w14:paraId="5CC22CE6" w14:textId="77777777" w:rsidR="00AA6D59" w:rsidRDefault="003C4BBD">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04628BF2" w14:textId="77777777" w:rsidR="00AA6D59" w:rsidRDefault="00AA6D59">
                  <w:pPr>
                    <w:spacing w:after="0" w:line="240" w:lineRule="auto"/>
                  </w:pPr>
                </w:p>
              </w:tc>
            </w:tr>
            <w:tr w:rsidR="00AA6D59" w14:paraId="5C72E8CE" w14:textId="77777777">
              <w:trPr>
                <w:trHeight w:val="90"/>
              </w:trPr>
              <w:tc>
                <w:tcPr>
                  <w:tcW w:w="0" w:type="dxa"/>
                  <w:tcBorders>
                    <w:left w:val="single" w:sz="15" w:space="0" w:color="000000"/>
                  </w:tcBorders>
                </w:tcPr>
                <w:p w14:paraId="5BD16236" w14:textId="77777777" w:rsidR="00AA6D59" w:rsidRDefault="00AA6D59">
                  <w:pPr>
                    <w:pStyle w:val="EmptyCellLayoutStyle"/>
                    <w:spacing w:after="0" w:line="240" w:lineRule="auto"/>
                  </w:pPr>
                </w:p>
              </w:tc>
              <w:tc>
                <w:tcPr>
                  <w:tcW w:w="11159" w:type="dxa"/>
                  <w:tcBorders>
                    <w:right w:val="single" w:sz="15" w:space="0" w:color="000000"/>
                  </w:tcBorders>
                </w:tcPr>
                <w:p w14:paraId="0AB1A77C" w14:textId="77777777" w:rsidR="00AA6D59" w:rsidRDefault="00AA6D59">
                  <w:pPr>
                    <w:pStyle w:val="EmptyCellLayoutStyle"/>
                    <w:spacing w:after="0" w:line="240" w:lineRule="auto"/>
                  </w:pPr>
                </w:p>
              </w:tc>
            </w:tr>
            <w:tr w:rsidR="00AA6D59" w14:paraId="7895504E" w14:textId="77777777">
              <w:trPr>
                <w:trHeight w:val="290"/>
              </w:trPr>
              <w:tc>
                <w:tcPr>
                  <w:tcW w:w="0" w:type="dxa"/>
                  <w:tcBorders>
                    <w:left w:val="single" w:sz="15" w:space="0" w:color="000000"/>
                    <w:bottom w:val="single" w:sz="15" w:space="0" w:color="000000"/>
                  </w:tcBorders>
                </w:tcPr>
                <w:p w14:paraId="3F5A1FD8" w14:textId="77777777" w:rsidR="00AA6D59" w:rsidRDefault="00AA6D5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AA6D59" w14:paraId="1A7DE039" w14:textId="77777777">
                    <w:trPr>
                      <w:trHeight w:val="212"/>
                    </w:trPr>
                    <w:tc>
                      <w:tcPr>
                        <w:tcW w:w="11160" w:type="dxa"/>
                        <w:tcBorders>
                          <w:top w:val="nil"/>
                          <w:left w:val="nil"/>
                          <w:bottom w:val="nil"/>
                          <w:right w:val="nil"/>
                        </w:tcBorders>
                        <w:tcMar>
                          <w:top w:w="39" w:type="dxa"/>
                          <w:left w:w="39" w:type="dxa"/>
                          <w:bottom w:w="39" w:type="dxa"/>
                          <w:right w:w="39" w:type="dxa"/>
                        </w:tcMar>
                      </w:tcPr>
                      <w:p w14:paraId="7F8488B7" w14:textId="77777777" w:rsidR="00AA6D59" w:rsidRDefault="003C4BBD">
                        <w:pPr>
                          <w:spacing w:after="0" w:line="240" w:lineRule="auto"/>
                        </w:pPr>
                        <w:r>
                          <w:rPr>
                            <w:rFonts w:ascii="Arial" w:eastAsia="Arial" w:hAnsi="Arial"/>
                            <w:color w:val="000000"/>
                          </w:rPr>
                          <w:t xml:space="preserve">Reallocate resources in Regional </w:t>
                        </w:r>
                        <w:proofErr w:type="spellStart"/>
                        <w:r>
                          <w:rPr>
                            <w:rFonts w:ascii="Arial" w:eastAsia="Arial" w:hAnsi="Arial"/>
                            <w:color w:val="000000"/>
                          </w:rPr>
                          <w:t>HEalth</w:t>
                        </w:r>
                        <w:proofErr w:type="spellEnd"/>
                        <w:r>
                          <w:rPr>
                            <w:rFonts w:ascii="Arial" w:eastAsia="Arial" w:hAnsi="Arial"/>
                            <w:color w:val="000000"/>
                          </w:rPr>
                          <w:t xml:space="preserve"> Care to allow for three new position's in  this classification. </w:t>
                        </w:r>
                      </w:p>
                    </w:tc>
                  </w:tr>
                </w:tbl>
                <w:p w14:paraId="6A0FBB67" w14:textId="77777777" w:rsidR="00AA6D59" w:rsidRDefault="00AA6D59">
                  <w:pPr>
                    <w:spacing w:after="0" w:line="240" w:lineRule="auto"/>
                  </w:pPr>
                </w:p>
              </w:tc>
            </w:tr>
          </w:tbl>
          <w:p w14:paraId="1336C423" w14:textId="77777777" w:rsidR="00AA6D59" w:rsidRDefault="00AA6D59">
            <w:pPr>
              <w:spacing w:after="0" w:line="240" w:lineRule="auto"/>
            </w:pPr>
          </w:p>
        </w:tc>
        <w:tc>
          <w:tcPr>
            <w:tcW w:w="179" w:type="dxa"/>
          </w:tcPr>
          <w:p w14:paraId="3FDDBB31" w14:textId="77777777" w:rsidR="00AA6D59" w:rsidRDefault="00AA6D59">
            <w:pPr>
              <w:pStyle w:val="EmptyCellLayoutStyle"/>
              <w:spacing w:after="0" w:line="240" w:lineRule="auto"/>
            </w:pPr>
          </w:p>
        </w:tc>
      </w:tr>
      <w:tr w:rsidR="00AA6D59" w14:paraId="07FDCA21" w14:textId="77777777">
        <w:trPr>
          <w:trHeight w:val="100"/>
        </w:trPr>
        <w:tc>
          <w:tcPr>
            <w:tcW w:w="179" w:type="dxa"/>
          </w:tcPr>
          <w:p w14:paraId="4B2D84AD" w14:textId="77777777" w:rsidR="00AA6D59" w:rsidRDefault="00AA6D59">
            <w:pPr>
              <w:pStyle w:val="EmptyCellLayoutStyle"/>
              <w:spacing w:after="0" w:line="240" w:lineRule="auto"/>
            </w:pPr>
          </w:p>
        </w:tc>
        <w:tc>
          <w:tcPr>
            <w:tcW w:w="0" w:type="dxa"/>
          </w:tcPr>
          <w:p w14:paraId="2C47BE36" w14:textId="77777777" w:rsidR="00AA6D59" w:rsidRDefault="00AA6D59">
            <w:pPr>
              <w:pStyle w:val="EmptyCellLayoutStyle"/>
              <w:spacing w:after="0" w:line="240" w:lineRule="auto"/>
            </w:pPr>
          </w:p>
        </w:tc>
        <w:tc>
          <w:tcPr>
            <w:tcW w:w="0" w:type="dxa"/>
          </w:tcPr>
          <w:p w14:paraId="5758DD88" w14:textId="77777777" w:rsidR="00AA6D59" w:rsidRDefault="00AA6D59">
            <w:pPr>
              <w:pStyle w:val="EmptyCellLayoutStyle"/>
              <w:spacing w:after="0" w:line="240" w:lineRule="auto"/>
            </w:pPr>
          </w:p>
        </w:tc>
        <w:tc>
          <w:tcPr>
            <w:tcW w:w="0" w:type="dxa"/>
          </w:tcPr>
          <w:p w14:paraId="073781ED" w14:textId="77777777" w:rsidR="00AA6D59" w:rsidRDefault="00AA6D59">
            <w:pPr>
              <w:pStyle w:val="EmptyCellLayoutStyle"/>
              <w:spacing w:after="0" w:line="240" w:lineRule="auto"/>
            </w:pPr>
          </w:p>
        </w:tc>
        <w:tc>
          <w:tcPr>
            <w:tcW w:w="0" w:type="dxa"/>
          </w:tcPr>
          <w:p w14:paraId="77801A91" w14:textId="77777777" w:rsidR="00AA6D59" w:rsidRDefault="00AA6D59">
            <w:pPr>
              <w:pStyle w:val="EmptyCellLayoutStyle"/>
              <w:spacing w:after="0" w:line="240" w:lineRule="auto"/>
            </w:pPr>
          </w:p>
        </w:tc>
        <w:tc>
          <w:tcPr>
            <w:tcW w:w="0" w:type="dxa"/>
          </w:tcPr>
          <w:p w14:paraId="088812BB" w14:textId="77777777" w:rsidR="00AA6D59" w:rsidRDefault="00AA6D59">
            <w:pPr>
              <w:pStyle w:val="EmptyCellLayoutStyle"/>
              <w:spacing w:after="0" w:line="240" w:lineRule="auto"/>
            </w:pPr>
          </w:p>
        </w:tc>
        <w:tc>
          <w:tcPr>
            <w:tcW w:w="0" w:type="dxa"/>
          </w:tcPr>
          <w:p w14:paraId="674352B1" w14:textId="77777777" w:rsidR="00AA6D59" w:rsidRDefault="00AA6D59">
            <w:pPr>
              <w:pStyle w:val="EmptyCellLayoutStyle"/>
              <w:spacing w:after="0" w:line="240" w:lineRule="auto"/>
            </w:pPr>
          </w:p>
        </w:tc>
        <w:tc>
          <w:tcPr>
            <w:tcW w:w="2505" w:type="dxa"/>
          </w:tcPr>
          <w:p w14:paraId="1CC84A70" w14:textId="77777777" w:rsidR="00AA6D59" w:rsidRDefault="00AA6D59">
            <w:pPr>
              <w:pStyle w:val="EmptyCellLayoutStyle"/>
              <w:spacing w:after="0" w:line="240" w:lineRule="auto"/>
            </w:pPr>
          </w:p>
        </w:tc>
        <w:tc>
          <w:tcPr>
            <w:tcW w:w="6120" w:type="dxa"/>
          </w:tcPr>
          <w:p w14:paraId="4ADC6103" w14:textId="77777777" w:rsidR="00AA6D59" w:rsidRDefault="00AA6D59">
            <w:pPr>
              <w:pStyle w:val="EmptyCellLayoutStyle"/>
              <w:spacing w:after="0" w:line="240" w:lineRule="auto"/>
            </w:pPr>
          </w:p>
        </w:tc>
        <w:tc>
          <w:tcPr>
            <w:tcW w:w="2534" w:type="dxa"/>
          </w:tcPr>
          <w:p w14:paraId="03827E05" w14:textId="77777777" w:rsidR="00AA6D59" w:rsidRDefault="00AA6D59">
            <w:pPr>
              <w:pStyle w:val="EmptyCellLayoutStyle"/>
              <w:spacing w:after="0" w:line="240" w:lineRule="auto"/>
            </w:pPr>
          </w:p>
        </w:tc>
        <w:tc>
          <w:tcPr>
            <w:tcW w:w="179" w:type="dxa"/>
          </w:tcPr>
          <w:p w14:paraId="402935B2" w14:textId="77777777" w:rsidR="00AA6D59" w:rsidRDefault="00AA6D59">
            <w:pPr>
              <w:pStyle w:val="EmptyCellLayoutStyle"/>
              <w:spacing w:after="0" w:line="240" w:lineRule="auto"/>
            </w:pPr>
          </w:p>
        </w:tc>
      </w:tr>
      <w:tr w:rsidR="003C4BBD" w14:paraId="0DA961EE" w14:textId="77777777" w:rsidTr="003C4BBD">
        <w:tc>
          <w:tcPr>
            <w:tcW w:w="179" w:type="dxa"/>
          </w:tcPr>
          <w:p w14:paraId="2E400D03" w14:textId="77777777" w:rsidR="00AA6D59" w:rsidRDefault="00AA6D59">
            <w:pPr>
              <w:pStyle w:val="EmptyCellLayoutStyle"/>
              <w:spacing w:after="0" w:line="240" w:lineRule="auto"/>
            </w:pPr>
          </w:p>
        </w:tc>
        <w:tc>
          <w:tcPr>
            <w:tcW w:w="0" w:type="dxa"/>
          </w:tcPr>
          <w:p w14:paraId="6A3FE854" w14:textId="77777777" w:rsidR="00AA6D59" w:rsidRDefault="00AA6D5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5"/>
            </w:tblGrid>
            <w:tr w:rsidR="003C4BBD" w14:paraId="7EF9DE2A" w14:textId="77777777" w:rsidTr="003C4BB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AA6D59" w14:paraId="726687ED" w14:textId="77777777">
                    <w:trPr>
                      <w:trHeight w:val="192"/>
                    </w:trPr>
                    <w:tc>
                      <w:tcPr>
                        <w:tcW w:w="11160" w:type="dxa"/>
                        <w:tcBorders>
                          <w:top w:val="nil"/>
                          <w:left w:val="nil"/>
                          <w:bottom w:val="nil"/>
                          <w:right w:val="nil"/>
                        </w:tcBorders>
                        <w:tcMar>
                          <w:top w:w="39" w:type="dxa"/>
                          <w:left w:w="39" w:type="dxa"/>
                          <w:bottom w:w="39" w:type="dxa"/>
                          <w:right w:w="39" w:type="dxa"/>
                        </w:tcMar>
                      </w:tcPr>
                      <w:p w14:paraId="30C0E038" w14:textId="77777777" w:rsidR="00AA6D59" w:rsidRDefault="003C4BBD">
                        <w:pPr>
                          <w:spacing w:after="0" w:line="240" w:lineRule="auto"/>
                        </w:pPr>
                        <w:r>
                          <w:rPr>
                            <w:rFonts w:ascii="Arial" w:eastAsia="Arial" w:hAnsi="Arial"/>
                            <w:b/>
                            <w:color w:val="000000"/>
                            <w:sz w:val="16"/>
                          </w:rPr>
                          <w:t>25. What is the function of the work area and how does this position fit into that function?</w:t>
                        </w:r>
                      </w:p>
                    </w:tc>
                  </w:tr>
                </w:tbl>
                <w:p w14:paraId="62798927" w14:textId="77777777" w:rsidR="00AA6D59" w:rsidRDefault="00AA6D59">
                  <w:pPr>
                    <w:spacing w:after="0" w:line="240" w:lineRule="auto"/>
                  </w:pPr>
                </w:p>
              </w:tc>
            </w:tr>
            <w:tr w:rsidR="00AA6D59" w14:paraId="165A7434" w14:textId="77777777">
              <w:trPr>
                <w:trHeight w:val="80"/>
              </w:trPr>
              <w:tc>
                <w:tcPr>
                  <w:tcW w:w="0" w:type="dxa"/>
                  <w:tcBorders>
                    <w:left w:val="single" w:sz="15" w:space="0" w:color="000000"/>
                  </w:tcBorders>
                </w:tcPr>
                <w:p w14:paraId="52CCE95E" w14:textId="77777777" w:rsidR="00AA6D59" w:rsidRDefault="00AA6D59">
                  <w:pPr>
                    <w:pStyle w:val="EmptyCellLayoutStyle"/>
                    <w:spacing w:after="0" w:line="240" w:lineRule="auto"/>
                  </w:pPr>
                </w:p>
              </w:tc>
              <w:tc>
                <w:tcPr>
                  <w:tcW w:w="11159" w:type="dxa"/>
                  <w:tcBorders>
                    <w:right w:val="single" w:sz="15" w:space="0" w:color="000000"/>
                  </w:tcBorders>
                </w:tcPr>
                <w:p w14:paraId="1A219B95" w14:textId="77777777" w:rsidR="00AA6D59" w:rsidRDefault="00AA6D59">
                  <w:pPr>
                    <w:pStyle w:val="EmptyCellLayoutStyle"/>
                    <w:spacing w:after="0" w:line="240" w:lineRule="auto"/>
                  </w:pPr>
                </w:p>
              </w:tc>
            </w:tr>
            <w:tr w:rsidR="00AA6D59" w14:paraId="54BB328B" w14:textId="77777777">
              <w:trPr>
                <w:trHeight w:val="290"/>
              </w:trPr>
              <w:tc>
                <w:tcPr>
                  <w:tcW w:w="0" w:type="dxa"/>
                  <w:tcBorders>
                    <w:left w:val="single" w:sz="15" w:space="0" w:color="000000"/>
                    <w:bottom w:val="single" w:sz="15" w:space="0" w:color="000000"/>
                  </w:tcBorders>
                </w:tcPr>
                <w:p w14:paraId="2728B6E6" w14:textId="77777777" w:rsidR="00AA6D59" w:rsidRDefault="00AA6D5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AA6D59" w14:paraId="161AC4B9" w14:textId="77777777">
                    <w:trPr>
                      <w:trHeight w:val="212"/>
                    </w:trPr>
                    <w:tc>
                      <w:tcPr>
                        <w:tcW w:w="11160" w:type="dxa"/>
                        <w:tcBorders>
                          <w:top w:val="nil"/>
                          <w:left w:val="nil"/>
                          <w:bottom w:val="nil"/>
                          <w:right w:val="nil"/>
                        </w:tcBorders>
                        <w:tcMar>
                          <w:top w:w="39" w:type="dxa"/>
                          <w:left w:w="39" w:type="dxa"/>
                          <w:bottom w:w="39" w:type="dxa"/>
                          <w:right w:w="39" w:type="dxa"/>
                        </w:tcMar>
                      </w:tcPr>
                      <w:p w14:paraId="5FFD5E62" w14:textId="77777777" w:rsidR="00AA6D59" w:rsidRDefault="003C4BBD">
                        <w:pPr>
                          <w:spacing w:after="0" w:line="240" w:lineRule="auto"/>
                        </w:pPr>
                        <w:r>
                          <w:rPr>
                            <w:rFonts w:ascii="Arial" w:eastAsia="Arial" w:hAnsi="Arial"/>
                            <w:color w:val="000000"/>
                          </w:rPr>
                          <w:t>Physical setting for provision of care to prisoner patients; the Medical Assistant provides such care in the capacity of nursing support staff, under the direction and supervision of an MSP or a Registered Nurse.</w:t>
                        </w:r>
                      </w:p>
                    </w:tc>
                  </w:tr>
                </w:tbl>
                <w:p w14:paraId="1BF9AEFF" w14:textId="77777777" w:rsidR="00AA6D59" w:rsidRDefault="00AA6D59">
                  <w:pPr>
                    <w:spacing w:after="0" w:line="240" w:lineRule="auto"/>
                  </w:pPr>
                </w:p>
              </w:tc>
            </w:tr>
          </w:tbl>
          <w:p w14:paraId="2C8EEA65" w14:textId="77777777" w:rsidR="00AA6D59" w:rsidRDefault="00AA6D59">
            <w:pPr>
              <w:spacing w:after="0" w:line="240" w:lineRule="auto"/>
            </w:pPr>
          </w:p>
        </w:tc>
        <w:tc>
          <w:tcPr>
            <w:tcW w:w="179" w:type="dxa"/>
          </w:tcPr>
          <w:p w14:paraId="5932D1D9" w14:textId="77777777" w:rsidR="00AA6D59" w:rsidRDefault="00AA6D59">
            <w:pPr>
              <w:pStyle w:val="EmptyCellLayoutStyle"/>
              <w:spacing w:after="0" w:line="240" w:lineRule="auto"/>
            </w:pPr>
          </w:p>
        </w:tc>
      </w:tr>
      <w:tr w:rsidR="00AA6D59" w14:paraId="4067147C" w14:textId="77777777">
        <w:trPr>
          <w:trHeight w:val="120"/>
        </w:trPr>
        <w:tc>
          <w:tcPr>
            <w:tcW w:w="179" w:type="dxa"/>
          </w:tcPr>
          <w:p w14:paraId="361E90BF" w14:textId="77777777" w:rsidR="00AA6D59" w:rsidRDefault="00AA6D59">
            <w:pPr>
              <w:pStyle w:val="EmptyCellLayoutStyle"/>
              <w:spacing w:after="0" w:line="240" w:lineRule="auto"/>
            </w:pPr>
          </w:p>
        </w:tc>
        <w:tc>
          <w:tcPr>
            <w:tcW w:w="0" w:type="dxa"/>
          </w:tcPr>
          <w:p w14:paraId="4DA3CC72" w14:textId="77777777" w:rsidR="00AA6D59" w:rsidRDefault="00AA6D59">
            <w:pPr>
              <w:pStyle w:val="EmptyCellLayoutStyle"/>
              <w:spacing w:after="0" w:line="240" w:lineRule="auto"/>
            </w:pPr>
          </w:p>
        </w:tc>
        <w:tc>
          <w:tcPr>
            <w:tcW w:w="0" w:type="dxa"/>
          </w:tcPr>
          <w:p w14:paraId="1FE7222F" w14:textId="77777777" w:rsidR="00AA6D59" w:rsidRDefault="00AA6D59">
            <w:pPr>
              <w:pStyle w:val="EmptyCellLayoutStyle"/>
              <w:spacing w:after="0" w:line="240" w:lineRule="auto"/>
            </w:pPr>
          </w:p>
        </w:tc>
        <w:tc>
          <w:tcPr>
            <w:tcW w:w="0" w:type="dxa"/>
          </w:tcPr>
          <w:p w14:paraId="011726B7" w14:textId="77777777" w:rsidR="00AA6D59" w:rsidRDefault="00AA6D59">
            <w:pPr>
              <w:pStyle w:val="EmptyCellLayoutStyle"/>
              <w:spacing w:after="0" w:line="240" w:lineRule="auto"/>
            </w:pPr>
          </w:p>
        </w:tc>
        <w:tc>
          <w:tcPr>
            <w:tcW w:w="0" w:type="dxa"/>
          </w:tcPr>
          <w:p w14:paraId="7034F273" w14:textId="77777777" w:rsidR="00AA6D59" w:rsidRDefault="00AA6D59">
            <w:pPr>
              <w:pStyle w:val="EmptyCellLayoutStyle"/>
              <w:spacing w:after="0" w:line="240" w:lineRule="auto"/>
            </w:pPr>
          </w:p>
        </w:tc>
        <w:tc>
          <w:tcPr>
            <w:tcW w:w="0" w:type="dxa"/>
          </w:tcPr>
          <w:p w14:paraId="3A4619EB" w14:textId="77777777" w:rsidR="00AA6D59" w:rsidRDefault="00AA6D59">
            <w:pPr>
              <w:pStyle w:val="EmptyCellLayoutStyle"/>
              <w:spacing w:after="0" w:line="240" w:lineRule="auto"/>
            </w:pPr>
          </w:p>
        </w:tc>
        <w:tc>
          <w:tcPr>
            <w:tcW w:w="0" w:type="dxa"/>
          </w:tcPr>
          <w:p w14:paraId="2E5D2038" w14:textId="77777777" w:rsidR="00AA6D59" w:rsidRDefault="00AA6D59">
            <w:pPr>
              <w:pStyle w:val="EmptyCellLayoutStyle"/>
              <w:spacing w:after="0" w:line="240" w:lineRule="auto"/>
            </w:pPr>
          </w:p>
        </w:tc>
        <w:tc>
          <w:tcPr>
            <w:tcW w:w="2505" w:type="dxa"/>
          </w:tcPr>
          <w:p w14:paraId="45A9C1A3" w14:textId="77777777" w:rsidR="00AA6D59" w:rsidRDefault="00AA6D59">
            <w:pPr>
              <w:pStyle w:val="EmptyCellLayoutStyle"/>
              <w:spacing w:after="0" w:line="240" w:lineRule="auto"/>
            </w:pPr>
          </w:p>
        </w:tc>
        <w:tc>
          <w:tcPr>
            <w:tcW w:w="6120" w:type="dxa"/>
          </w:tcPr>
          <w:p w14:paraId="1C765406" w14:textId="77777777" w:rsidR="00AA6D59" w:rsidRDefault="00AA6D59">
            <w:pPr>
              <w:pStyle w:val="EmptyCellLayoutStyle"/>
              <w:spacing w:after="0" w:line="240" w:lineRule="auto"/>
            </w:pPr>
          </w:p>
        </w:tc>
        <w:tc>
          <w:tcPr>
            <w:tcW w:w="2534" w:type="dxa"/>
          </w:tcPr>
          <w:p w14:paraId="02821A70" w14:textId="77777777" w:rsidR="00AA6D59" w:rsidRDefault="00AA6D59">
            <w:pPr>
              <w:pStyle w:val="EmptyCellLayoutStyle"/>
              <w:spacing w:after="0" w:line="240" w:lineRule="auto"/>
            </w:pPr>
          </w:p>
        </w:tc>
        <w:tc>
          <w:tcPr>
            <w:tcW w:w="179" w:type="dxa"/>
          </w:tcPr>
          <w:p w14:paraId="543CED43" w14:textId="77777777" w:rsidR="00AA6D59" w:rsidRDefault="00AA6D59">
            <w:pPr>
              <w:pStyle w:val="EmptyCellLayoutStyle"/>
              <w:spacing w:after="0" w:line="240" w:lineRule="auto"/>
            </w:pPr>
          </w:p>
        </w:tc>
      </w:tr>
      <w:tr w:rsidR="003C4BBD" w14:paraId="61A42C09" w14:textId="77777777" w:rsidTr="003C4BBD">
        <w:tc>
          <w:tcPr>
            <w:tcW w:w="179" w:type="dxa"/>
          </w:tcPr>
          <w:p w14:paraId="4D89AE2A" w14:textId="77777777" w:rsidR="00AA6D59" w:rsidRDefault="00AA6D59">
            <w:pPr>
              <w:pStyle w:val="EmptyCellLayoutStyle"/>
              <w:spacing w:after="0" w:line="240" w:lineRule="auto"/>
            </w:pPr>
          </w:p>
        </w:tc>
        <w:tc>
          <w:tcPr>
            <w:tcW w:w="0" w:type="dxa"/>
          </w:tcPr>
          <w:p w14:paraId="35EB6849" w14:textId="77777777" w:rsidR="00AA6D59" w:rsidRDefault="00AA6D5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1"/>
              <w:gridCol w:w="1080"/>
              <w:gridCol w:w="1972"/>
              <w:gridCol w:w="358"/>
              <w:gridCol w:w="7171"/>
              <w:gridCol w:w="179"/>
              <w:gridCol w:w="179"/>
            </w:tblGrid>
            <w:tr w:rsidR="003C4BBD" w14:paraId="4AC9942C" w14:textId="77777777" w:rsidTr="003C4BBD">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2"/>
                  </w:tblGrid>
                  <w:tr w:rsidR="00AA6D59" w14:paraId="32F05543" w14:textId="77777777">
                    <w:trPr>
                      <w:trHeight w:val="237"/>
                    </w:trPr>
                    <w:tc>
                      <w:tcPr>
                        <w:tcW w:w="10980" w:type="dxa"/>
                        <w:tcBorders>
                          <w:top w:val="nil"/>
                          <w:left w:val="nil"/>
                          <w:bottom w:val="nil"/>
                          <w:right w:val="nil"/>
                        </w:tcBorders>
                        <w:tcMar>
                          <w:top w:w="39" w:type="dxa"/>
                          <w:left w:w="39" w:type="dxa"/>
                          <w:bottom w:w="39" w:type="dxa"/>
                          <w:right w:w="39" w:type="dxa"/>
                        </w:tcMar>
                      </w:tcPr>
                      <w:p w14:paraId="230C88FF" w14:textId="77777777" w:rsidR="00AA6D59" w:rsidRDefault="003C4BBD">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903AEC6" w14:textId="77777777" w:rsidR="00AA6D59" w:rsidRDefault="00AA6D59">
                  <w:pPr>
                    <w:spacing w:after="0" w:line="240" w:lineRule="auto"/>
                  </w:pPr>
                </w:p>
              </w:tc>
              <w:tc>
                <w:tcPr>
                  <w:tcW w:w="180" w:type="dxa"/>
                  <w:tcBorders>
                    <w:top w:val="single" w:sz="15" w:space="0" w:color="000000"/>
                    <w:right w:val="single" w:sz="15" w:space="0" w:color="000000"/>
                  </w:tcBorders>
                </w:tcPr>
                <w:p w14:paraId="35103B8E" w14:textId="77777777" w:rsidR="00AA6D59" w:rsidRDefault="00AA6D59">
                  <w:pPr>
                    <w:pStyle w:val="EmptyCellLayoutStyle"/>
                    <w:spacing w:after="0" w:line="240" w:lineRule="auto"/>
                  </w:pPr>
                </w:p>
              </w:tc>
            </w:tr>
            <w:tr w:rsidR="00AA6D59" w14:paraId="33B472DE" w14:textId="77777777">
              <w:trPr>
                <w:trHeight w:val="81"/>
              </w:trPr>
              <w:tc>
                <w:tcPr>
                  <w:tcW w:w="180" w:type="dxa"/>
                  <w:tcBorders>
                    <w:left w:val="single" w:sz="15" w:space="0" w:color="000000"/>
                  </w:tcBorders>
                </w:tcPr>
                <w:p w14:paraId="324630CE" w14:textId="77777777" w:rsidR="00AA6D59" w:rsidRDefault="00AA6D59">
                  <w:pPr>
                    <w:pStyle w:val="EmptyCellLayoutStyle"/>
                    <w:spacing w:after="0" w:line="240" w:lineRule="auto"/>
                  </w:pPr>
                </w:p>
              </w:tc>
              <w:tc>
                <w:tcPr>
                  <w:tcW w:w="1080" w:type="dxa"/>
                </w:tcPr>
                <w:p w14:paraId="49CB19FD" w14:textId="77777777" w:rsidR="00AA6D59" w:rsidRDefault="00AA6D59">
                  <w:pPr>
                    <w:pStyle w:val="EmptyCellLayoutStyle"/>
                    <w:spacing w:after="0" w:line="240" w:lineRule="auto"/>
                  </w:pPr>
                </w:p>
              </w:tc>
              <w:tc>
                <w:tcPr>
                  <w:tcW w:w="1980" w:type="dxa"/>
                </w:tcPr>
                <w:p w14:paraId="0FB0DFDF" w14:textId="77777777" w:rsidR="00AA6D59" w:rsidRDefault="00AA6D59">
                  <w:pPr>
                    <w:pStyle w:val="EmptyCellLayoutStyle"/>
                    <w:spacing w:after="0" w:line="240" w:lineRule="auto"/>
                  </w:pPr>
                </w:p>
              </w:tc>
              <w:tc>
                <w:tcPr>
                  <w:tcW w:w="359" w:type="dxa"/>
                </w:tcPr>
                <w:p w14:paraId="0F892324" w14:textId="77777777" w:rsidR="00AA6D59" w:rsidRDefault="00AA6D59">
                  <w:pPr>
                    <w:pStyle w:val="EmptyCellLayoutStyle"/>
                    <w:spacing w:after="0" w:line="240" w:lineRule="auto"/>
                  </w:pPr>
                </w:p>
              </w:tc>
              <w:tc>
                <w:tcPr>
                  <w:tcW w:w="7200" w:type="dxa"/>
                </w:tcPr>
                <w:p w14:paraId="1B15C73D" w14:textId="77777777" w:rsidR="00AA6D59" w:rsidRDefault="00AA6D59">
                  <w:pPr>
                    <w:pStyle w:val="EmptyCellLayoutStyle"/>
                    <w:spacing w:after="0" w:line="240" w:lineRule="auto"/>
                  </w:pPr>
                </w:p>
              </w:tc>
              <w:tc>
                <w:tcPr>
                  <w:tcW w:w="180" w:type="dxa"/>
                </w:tcPr>
                <w:p w14:paraId="2D893A9D" w14:textId="77777777" w:rsidR="00AA6D59" w:rsidRDefault="00AA6D59">
                  <w:pPr>
                    <w:pStyle w:val="EmptyCellLayoutStyle"/>
                    <w:spacing w:after="0" w:line="240" w:lineRule="auto"/>
                  </w:pPr>
                </w:p>
              </w:tc>
              <w:tc>
                <w:tcPr>
                  <w:tcW w:w="180" w:type="dxa"/>
                  <w:tcBorders>
                    <w:right w:val="single" w:sz="15" w:space="0" w:color="000000"/>
                  </w:tcBorders>
                </w:tcPr>
                <w:p w14:paraId="049A6F82" w14:textId="77777777" w:rsidR="00AA6D59" w:rsidRDefault="00AA6D59">
                  <w:pPr>
                    <w:pStyle w:val="EmptyCellLayoutStyle"/>
                    <w:spacing w:after="0" w:line="240" w:lineRule="auto"/>
                  </w:pPr>
                </w:p>
              </w:tc>
            </w:tr>
            <w:tr w:rsidR="003C4BBD" w14:paraId="4965FABF" w14:textId="77777777" w:rsidTr="003C4BBD">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AA6D59" w14:paraId="312660DA" w14:textId="77777777">
                    <w:trPr>
                      <w:trHeight w:val="192"/>
                    </w:trPr>
                    <w:tc>
                      <w:tcPr>
                        <w:tcW w:w="1260" w:type="dxa"/>
                        <w:tcBorders>
                          <w:top w:val="nil"/>
                          <w:left w:val="nil"/>
                          <w:bottom w:val="nil"/>
                          <w:right w:val="nil"/>
                        </w:tcBorders>
                        <w:tcMar>
                          <w:top w:w="39" w:type="dxa"/>
                          <w:left w:w="39" w:type="dxa"/>
                          <w:bottom w:w="39" w:type="dxa"/>
                          <w:right w:w="39" w:type="dxa"/>
                        </w:tcMar>
                      </w:tcPr>
                      <w:p w14:paraId="2CA781AC" w14:textId="77777777" w:rsidR="00AA6D59" w:rsidRDefault="003C4BBD">
                        <w:pPr>
                          <w:spacing w:after="0" w:line="240" w:lineRule="auto"/>
                        </w:pPr>
                        <w:r>
                          <w:rPr>
                            <w:rFonts w:ascii="Arial" w:eastAsia="Arial" w:hAnsi="Arial"/>
                            <w:b/>
                            <w:color w:val="000000"/>
                            <w:sz w:val="16"/>
                          </w:rPr>
                          <w:t>EDUCATION:</w:t>
                        </w:r>
                      </w:p>
                    </w:tc>
                  </w:tr>
                </w:tbl>
                <w:p w14:paraId="285E5BF8" w14:textId="77777777" w:rsidR="00AA6D59" w:rsidRDefault="00AA6D59">
                  <w:pPr>
                    <w:spacing w:after="0" w:line="240" w:lineRule="auto"/>
                  </w:pPr>
                </w:p>
              </w:tc>
              <w:tc>
                <w:tcPr>
                  <w:tcW w:w="1980" w:type="dxa"/>
                </w:tcPr>
                <w:p w14:paraId="27F8792C" w14:textId="77777777" w:rsidR="00AA6D59" w:rsidRDefault="00AA6D59">
                  <w:pPr>
                    <w:pStyle w:val="EmptyCellLayoutStyle"/>
                    <w:spacing w:after="0" w:line="240" w:lineRule="auto"/>
                  </w:pPr>
                </w:p>
              </w:tc>
              <w:tc>
                <w:tcPr>
                  <w:tcW w:w="359" w:type="dxa"/>
                </w:tcPr>
                <w:p w14:paraId="024D543F" w14:textId="77777777" w:rsidR="00AA6D59" w:rsidRDefault="00AA6D59">
                  <w:pPr>
                    <w:pStyle w:val="EmptyCellLayoutStyle"/>
                    <w:spacing w:after="0" w:line="240" w:lineRule="auto"/>
                  </w:pPr>
                </w:p>
              </w:tc>
              <w:tc>
                <w:tcPr>
                  <w:tcW w:w="7200" w:type="dxa"/>
                </w:tcPr>
                <w:p w14:paraId="6BA59E65" w14:textId="77777777" w:rsidR="00AA6D59" w:rsidRDefault="00AA6D59">
                  <w:pPr>
                    <w:pStyle w:val="EmptyCellLayoutStyle"/>
                    <w:spacing w:after="0" w:line="240" w:lineRule="auto"/>
                  </w:pPr>
                </w:p>
              </w:tc>
              <w:tc>
                <w:tcPr>
                  <w:tcW w:w="180" w:type="dxa"/>
                </w:tcPr>
                <w:p w14:paraId="4BBA7AA9" w14:textId="77777777" w:rsidR="00AA6D59" w:rsidRDefault="00AA6D59">
                  <w:pPr>
                    <w:pStyle w:val="EmptyCellLayoutStyle"/>
                    <w:spacing w:after="0" w:line="240" w:lineRule="auto"/>
                  </w:pPr>
                </w:p>
              </w:tc>
              <w:tc>
                <w:tcPr>
                  <w:tcW w:w="180" w:type="dxa"/>
                  <w:tcBorders>
                    <w:right w:val="single" w:sz="15" w:space="0" w:color="000000"/>
                  </w:tcBorders>
                </w:tcPr>
                <w:p w14:paraId="4C007A70" w14:textId="77777777" w:rsidR="00AA6D59" w:rsidRDefault="00AA6D59">
                  <w:pPr>
                    <w:pStyle w:val="EmptyCellLayoutStyle"/>
                    <w:spacing w:after="0" w:line="240" w:lineRule="auto"/>
                  </w:pPr>
                </w:p>
              </w:tc>
            </w:tr>
            <w:tr w:rsidR="00AA6D59" w14:paraId="5F88F68B" w14:textId="77777777">
              <w:trPr>
                <w:trHeight w:val="89"/>
              </w:trPr>
              <w:tc>
                <w:tcPr>
                  <w:tcW w:w="180" w:type="dxa"/>
                  <w:tcBorders>
                    <w:left w:val="single" w:sz="15" w:space="0" w:color="000000"/>
                  </w:tcBorders>
                </w:tcPr>
                <w:p w14:paraId="685145FB" w14:textId="77777777" w:rsidR="00AA6D59" w:rsidRDefault="00AA6D59">
                  <w:pPr>
                    <w:pStyle w:val="EmptyCellLayoutStyle"/>
                    <w:spacing w:after="0" w:line="240" w:lineRule="auto"/>
                  </w:pPr>
                </w:p>
              </w:tc>
              <w:tc>
                <w:tcPr>
                  <w:tcW w:w="1080" w:type="dxa"/>
                </w:tcPr>
                <w:p w14:paraId="10F68ACC" w14:textId="77777777" w:rsidR="00AA6D59" w:rsidRDefault="00AA6D59">
                  <w:pPr>
                    <w:pStyle w:val="EmptyCellLayoutStyle"/>
                    <w:spacing w:after="0" w:line="240" w:lineRule="auto"/>
                  </w:pPr>
                </w:p>
              </w:tc>
              <w:tc>
                <w:tcPr>
                  <w:tcW w:w="1980" w:type="dxa"/>
                </w:tcPr>
                <w:p w14:paraId="5D377B11" w14:textId="77777777" w:rsidR="00AA6D59" w:rsidRDefault="00AA6D59">
                  <w:pPr>
                    <w:pStyle w:val="EmptyCellLayoutStyle"/>
                    <w:spacing w:after="0" w:line="240" w:lineRule="auto"/>
                  </w:pPr>
                </w:p>
              </w:tc>
              <w:tc>
                <w:tcPr>
                  <w:tcW w:w="359" w:type="dxa"/>
                </w:tcPr>
                <w:p w14:paraId="3479158A" w14:textId="77777777" w:rsidR="00AA6D59" w:rsidRDefault="00AA6D59">
                  <w:pPr>
                    <w:pStyle w:val="EmptyCellLayoutStyle"/>
                    <w:spacing w:after="0" w:line="240" w:lineRule="auto"/>
                  </w:pPr>
                </w:p>
              </w:tc>
              <w:tc>
                <w:tcPr>
                  <w:tcW w:w="7200" w:type="dxa"/>
                </w:tcPr>
                <w:p w14:paraId="243C2B39" w14:textId="77777777" w:rsidR="00AA6D59" w:rsidRDefault="00AA6D59">
                  <w:pPr>
                    <w:pStyle w:val="EmptyCellLayoutStyle"/>
                    <w:spacing w:after="0" w:line="240" w:lineRule="auto"/>
                  </w:pPr>
                </w:p>
              </w:tc>
              <w:tc>
                <w:tcPr>
                  <w:tcW w:w="180" w:type="dxa"/>
                </w:tcPr>
                <w:p w14:paraId="3352E640" w14:textId="77777777" w:rsidR="00AA6D59" w:rsidRDefault="00AA6D59">
                  <w:pPr>
                    <w:pStyle w:val="EmptyCellLayoutStyle"/>
                    <w:spacing w:after="0" w:line="240" w:lineRule="auto"/>
                  </w:pPr>
                </w:p>
              </w:tc>
              <w:tc>
                <w:tcPr>
                  <w:tcW w:w="180" w:type="dxa"/>
                  <w:tcBorders>
                    <w:right w:val="single" w:sz="15" w:space="0" w:color="000000"/>
                  </w:tcBorders>
                </w:tcPr>
                <w:p w14:paraId="0E57F61A" w14:textId="77777777" w:rsidR="00AA6D59" w:rsidRDefault="00AA6D59">
                  <w:pPr>
                    <w:pStyle w:val="EmptyCellLayoutStyle"/>
                    <w:spacing w:after="0" w:line="240" w:lineRule="auto"/>
                  </w:pPr>
                </w:p>
              </w:tc>
            </w:tr>
            <w:tr w:rsidR="003C4BBD" w14:paraId="1A51D89B" w14:textId="77777777" w:rsidTr="003C4BB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AA6D59" w14:paraId="255E96B8" w14:textId="77777777">
                    <w:trPr>
                      <w:trHeight w:val="212"/>
                    </w:trPr>
                    <w:tc>
                      <w:tcPr>
                        <w:tcW w:w="11160" w:type="dxa"/>
                        <w:tcBorders>
                          <w:top w:val="nil"/>
                          <w:left w:val="nil"/>
                          <w:bottom w:val="nil"/>
                          <w:right w:val="nil"/>
                        </w:tcBorders>
                        <w:tcMar>
                          <w:top w:w="39" w:type="dxa"/>
                          <w:left w:w="39" w:type="dxa"/>
                          <w:bottom w:w="39" w:type="dxa"/>
                          <w:right w:w="39" w:type="dxa"/>
                        </w:tcMar>
                      </w:tcPr>
                      <w:p w14:paraId="24672E0E" w14:textId="77777777" w:rsidR="00AA6D59" w:rsidRDefault="003C4BBD">
                        <w:pPr>
                          <w:spacing w:after="0" w:line="240" w:lineRule="auto"/>
                        </w:pPr>
                        <w:r>
                          <w:rPr>
                            <w:rFonts w:ascii="Arial" w:eastAsia="Arial" w:hAnsi="Arial"/>
                            <w:color w:val="000000"/>
                          </w:rPr>
                          <w:t>Education typically acquired through completion of high school.</w:t>
                        </w:r>
                      </w:p>
                    </w:tc>
                  </w:tr>
                </w:tbl>
                <w:p w14:paraId="38C8DD32" w14:textId="77777777" w:rsidR="00AA6D59" w:rsidRDefault="00AA6D59">
                  <w:pPr>
                    <w:spacing w:after="0" w:line="240" w:lineRule="auto"/>
                  </w:pPr>
                </w:p>
              </w:tc>
            </w:tr>
            <w:tr w:rsidR="00AA6D59" w14:paraId="588C8683" w14:textId="77777777">
              <w:trPr>
                <w:trHeight w:val="69"/>
              </w:trPr>
              <w:tc>
                <w:tcPr>
                  <w:tcW w:w="180" w:type="dxa"/>
                  <w:tcBorders>
                    <w:left w:val="single" w:sz="15" w:space="0" w:color="000000"/>
                  </w:tcBorders>
                </w:tcPr>
                <w:p w14:paraId="50EF70DF" w14:textId="77777777" w:rsidR="00AA6D59" w:rsidRDefault="00AA6D59">
                  <w:pPr>
                    <w:pStyle w:val="EmptyCellLayoutStyle"/>
                    <w:spacing w:after="0" w:line="240" w:lineRule="auto"/>
                  </w:pPr>
                </w:p>
              </w:tc>
              <w:tc>
                <w:tcPr>
                  <w:tcW w:w="1080" w:type="dxa"/>
                </w:tcPr>
                <w:p w14:paraId="0CCA0E8E" w14:textId="77777777" w:rsidR="00AA6D59" w:rsidRDefault="00AA6D59">
                  <w:pPr>
                    <w:pStyle w:val="EmptyCellLayoutStyle"/>
                    <w:spacing w:after="0" w:line="240" w:lineRule="auto"/>
                  </w:pPr>
                </w:p>
              </w:tc>
              <w:tc>
                <w:tcPr>
                  <w:tcW w:w="1980" w:type="dxa"/>
                </w:tcPr>
                <w:p w14:paraId="3E9D1482" w14:textId="77777777" w:rsidR="00AA6D59" w:rsidRDefault="00AA6D59">
                  <w:pPr>
                    <w:pStyle w:val="EmptyCellLayoutStyle"/>
                    <w:spacing w:after="0" w:line="240" w:lineRule="auto"/>
                  </w:pPr>
                </w:p>
              </w:tc>
              <w:tc>
                <w:tcPr>
                  <w:tcW w:w="359" w:type="dxa"/>
                </w:tcPr>
                <w:p w14:paraId="2B289E89" w14:textId="77777777" w:rsidR="00AA6D59" w:rsidRDefault="00AA6D59">
                  <w:pPr>
                    <w:pStyle w:val="EmptyCellLayoutStyle"/>
                    <w:spacing w:after="0" w:line="240" w:lineRule="auto"/>
                  </w:pPr>
                </w:p>
              </w:tc>
              <w:tc>
                <w:tcPr>
                  <w:tcW w:w="7200" w:type="dxa"/>
                </w:tcPr>
                <w:p w14:paraId="5056C968" w14:textId="77777777" w:rsidR="00AA6D59" w:rsidRDefault="00AA6D59">
                  <w:pPr>
                    <w:pStyle w:val="EmptyCellLayoutStyle"/>
                    <w:spacing w:after="0" w:line="240" w:lineRule="auto"/>
                  </w:pPr>
                </w:p>
              </w:tc>
              <w:tc>
                <w:tcPr>
                  <w:tcW w:w="180" w:type="dxa"/>
                </w:tcPr>
                <w:p w14:paraId="2C797A3E" w14:textId="77777777" w:rsidR="00AA6D59" w:rsidRDefault="00AA6D59">
                  <w:pPr>
                    <w:pStyle w:val="EmptyCellLayoutStyle"/>
                    <w:spacing w:after="0" w:line="240" w:lineRule="auto"/>
                  </w:pPr>
                </w:p>
              </w:tc>
              <w:tc>
                <w:tcPr>
                  <w:tcW w:w="180" w:type="dxa"/>
                  <w:tcBorders>
                    <w:right w:val="single" w:sz="15" w:space="0" w:color="000000"/>
                  </w:tcBorders>
                </w:tcPr>
                <w:p w14:paraId="4B535FBC" w14:textId="77777777" w:rsidR="00AA6D59" w:rsidRDefault="00AA6D59">
                  <w:pPr>
                    <w:pStyle w:val="EmptyCellLayoutStyle"/>
                    <w:spacing w:after="0" w:line="240" w:lineRule="auto"/>
                  </w:pPr>
                </w:p>
              </w:tc>
            </w:tr>
            <w:tr w:rsidR="003C4BBD" w14:paraId="2A3697FB" w14:textId="77777777" w:rsidTr="003C4BBD">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AA6D59" w14:paraId="09E7962F" w14:textId="77777777">
                    <w:trPr>
                      <w:trHeight w:val="192"/>
                    </w:trPr>
                    <w:tc>
                      <w:tcPr>
                        <w:tcW w:w="1260" w:type="dxa"/>
                        <w:tcBorders>
                          <w:top w:val="nil"/>
                          <w:left w:val="nil"/>
                          <w:bottom w:val="nil"/>
                          <w:right w:val="nil"/>
                        </w:tcBorders>
                        <w:tcMar>
                          <w:top w:w="39" w:type="dxa"/>
                          <w:left w:w="39" w:type="dxa"/>
                          <w:bottom w:w="39" w:type="dxa"/>
                          <w:right w:w="39" w:type="dxa"/>
                        </w:tcMar>
                      </w:tcPr>
                      <w:p w14:paraId="221139EA" w14:textId="77777777" w:rsidR="00AA6D59" w:rsidRDefault="003C4BBD">
                        <w:pPr>
                          <w:spacing w:after="0" w:line="240" w:lineRule="auto"/>
                        </w:pPr>
                        <w:r>
                          <w:rPr>
                            <w:rFonts w:ascii="Arial" w:eastAsia="Arial" w:hAnsi="Arial"/>
                            <w:b/>
                            <w:color w:val="000000"/>
                            <w:sz w:val="16"/>
                          </w:rPr>
                          <w:t>EXPERIENCE:</w:t>
                        </w:r>
                      </w:p>
                    </w:tc>
                  </w:tr>
                </w:tbl>
                <w:p w14:paraId="14794A31" w14:textId="77777777" w:rsidR="00AA6D59" w:rsidRDefault="00AA6D59">
                  <w:pPr>
                    <w:spacing w:after="0" w:line="240" w:lineRule="auto"/>
                  </w:pPr>
                </w:p>
              </w:tc>
              <w:tc>
                <w:tcPr>
                  <w:tcW w:w="1980" w:type="dxa"/>
                </w:tcPr>
                <w:p w14:paraId="3EFB78AF" w14:textId="77777777" w:rsidR="00AA6D59" w:rsidRDefault="00AA6D59">
                  <w:pPr>
                    <w:pStyle w:val="EmptyCellLayoutStyle"/>
                    <w:spacing w:after="0" w:line="240" w:lineRule="auto"/>
                  </w:pPr>
                </w:p>
              </w:tc>
              <w:tc>
                <w:tcPr>
                  <w:tcW w:w="359" w:type="dxa"/>
                </w:tcPr>
                <w:p w14:paraId="50519742" w14:textId="77777777" w:rsidR="00AA6D59" w:rsidRDefault="00AA6D59">
                  <w:pPr>
                    <w:pStyle w:val="EmptyCellLayoutStyle"/>
                    <w:spacing w:after="0" w:line="240" w:lineRule="auto"/>
                  </w:pPr>
                </w:p>
              </w:tc>
              <w:tc>
                <w:tcPr>
                  <w:tcW w:w="7200" w:type="dxa"/>
                </w:tcPr>
                <w:p w14:paraId="652495F7" w14:textId="77777777" w:rsidR="00AA6D59" w:rsidRDefault="00AA6D59">
                  <w:pPr>
                    <w:pStyle w:val="EmptyCellLayoutStyle"/>
                    <w:spacing w:after="0" w:line="240" w:lineRule="auto"/>
                  </w:pPr>
                </w:p>
              </w:tc>
              <w:tc>
                <w:tcPr>
                  <w:tcW w:w="180" w:type="dxa"/>
                </w:tcPr>
                <w:p w14:paraId="479A2083" w14:textId="77777777" w:rsidR="00AA6D59" w:rsidRDefault="00AA6D59">
                  <w:pPr>
                    <w:pStyle w:val="EmptyCellLayoutStyle"/>
                    <w:spacing w:after="0" w:line="240" w:lineRule="auto"/>
                  </w:pPr>
                </w:p>
              </w:tc>
              <w:tc>
                <w:tcPr>
                  <w:tcW w:w="180" w:type="dxa"/>
                  <w:tcBorders>
                    <w:right w:val="single" w:sz="15" w:space="0" w:color="000000"/>
                  </w:tcBorders>
                </w:tcPr>
                <w:p w14:paraId="7EDE1E1F" w14:textId="77777777" w:rsidR="00AA6D59" w:rsidRDefault="00AA6D59">
                  <w:pPr>
                    <w:pStyle w:val="EmptyCellLayoutStyle"/>
                    <w:spacing w:after="0" w:line="240" w:lineRule="auto"/>
                  </w:pPr>
                </w:p>
              </w:tc>
            </w:tr>
            <w:tr w:rsidR="00AA6D59" w14:paraId="601D2459" w14:textId="77777777">
              <w:trPr>
                <w:trHeight w:val="90"/>
              </w:trPr>
              <w:tc>
                <w:tcPr>
                  <w:tcW w:w="180" w:type="dxa"/>
                  <w:tcBorders>
                    <w:left w:val="single" w:sz="15" w:space="0" w:color="000000"/>
                  </w:tcBorders>
                </w:tcPr>
                <w:p w14:paraId="0B713075" w14:textId="77777777" w:rsidR="00AA6D59" w:rsidRDefault="00AA6D59">
                  <w:pPr>
                    <w:pStyle w:val="EmptyCellLayoutStyle"/>
                    <w:spacing w:after="0" w:line="240" w:lineRule="auto"/>
                  </w:pPr>
                </w:p>
              </w:tc>
              <w:tc>
                <w:tcPr>
                  <w:tcW w:w="1080" w:type="dxa"/>
                </w:tcPr>
                <w:p w14:paraId="105CBBCB" w14:textId="77777777" w:rsidR="00AA6D59" w:rsidRDefault="00AA6D59">
                  <w:pPr>
                    <w:pStyle w:val="EmptyCellLayoutStyle"/>
                    <w:spacing w:after="0" w:line="240" w:lineRule="auto"/>
                  </w:pPr>
                </w:p>
              </w:tc>
              <w:tc>
                <w:tcPr>
                  <w:tcW w:w="1980" w:type="dxa"/>
                </w:tcPr>
                <w:p w14:paraId="509D1291" w14:textId="77777777" w:rsidR="00AA6D59" w:rsidRDefault="00AA6D59">
                  <w:pPr>
                    <w:pStyle w:val="EmptyCellLayoutStyle"/>
                    <w:spacing w:after="0" w:line="240" w:lineRule="auto"/>
                  </w:pPr>
                </w:p>
              </w:tc>
              <w:tc>
                <w:tcPr>
                  <w:tcW w:w="359" w:type="dxa"/>
                </w:tcPr>
                <w:p w14:paraId="34DE2AE1" w14:textId="77777777" w:rsidR="00AA6D59" w:rsidRDefault="00AA6D59">
                  <w:pPr>
                    <w:pStyle w:val="EmptyCellLayoutStyle"/>
                    <w:spacing w:after="0" w:line="240" w:lineRule="auto"/>
                  </w:pPr>
                </w:p>
              </w:tc>
              <w:tc>
                <w:tcPr>
                  <w:tcW w:w="7200" w:type="dxa"/>
                </w:tcPr>
                <w:p w14:paraId="4A1FCA49" w14:textId="77777777" w:rsidR="00AA6D59" w:rsidRDefault="00AA6D59">
                  <w:pPr>
                    <w:pStyle w:val="EmptyCellLayoutStyle"/>
                    <w:spacing w:after="0" w:line="240" w:lineRule="auto"/>
                  </w:pPr>
                </w:p>
              </w:tc>
              <w:tc>
                <w:tcPr>
                  <w:tcW w:w="180" w:type="dxa"/>
                </w:tcPr>
                <w:p w14:paraId="40A03679" w14:textId="77777777" w:rsidR="00AA6D59" w:rsidRDefault="00AA6D59">
                  <w:pPr>
                    <w:pStyle w:val="EmptyCellLayoutStyle"/>
                    <w:spacing w:after="0" w:line="240" w:lineRule="auto"/>
                  </w:pPr>
                </w:p>
              </w:tc>
              <w:tc>
                <w:tcPr>
                  <w:tcW w:w="180" w:type="dxa"/>
                  <w:tcBorders>
                    <w:right w:val="single" w:sz="15" w:space="0" w:color="000000"/>
                  </w:tcBorders>
                </w:tcPr>
                <w:p w14:paraId="5D56A5A2" w14:textId="77777777" w:rsidR="00AA6D59" w:rsidRDefault="00AA6D59">
                  <w:pPr>
                    <w:pStyle w:val="EmptyCellLayoutStyle"/>
                    <w:spacing w:after="0" w:line="240" w:lineRule="auto"/>
                  </w:pPr>
                </w:p>
              </w:tc>
            </w:tr>
            <w:tr w:rsidR="003C4BBD" w14:paraId="7C494830" w14:textId="77777777" w:rsidTr="003C4BB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AA6D59" w14:paraId="2D431CA0" w14:textId="77777777">
                    <w:trPr>
                      <w:trHeight w:val="212"/>
                    </w:trPr>
                    <w:tc>
                      <w:tcPr>
                        <w:tcW w:w="11160" w:type="dxa"/>
                        <w:tcBorders>
                          <w:top w:val="nil"/>
                          <w:left w:val="nil"/>
                          <w:bottom w:val="nil"/>
                          <w:right w:val="nil"/>
                        </w:tcBorders>
                        <w:tcMar>
                          <w:top w:w="39" w:type="dxa"/>
                          <w:left w:w="39" w:type="dxa"/>
                          <w:bottom w:w="39" w:type="dxa"/>
                          <w:right w:w="39" w:type="dxa"/>
                        </w:tcMar>
                      </w:tcPr>
                      <w:p w14:paraId="590844C5" w14:textId="77777777" w:rsidR="00AA6D59" w:rsidRDefault="003C4BBD">
                        <w:pPr>
                          <w:spacing w:after="0" w:line="240" w:lineRule="auto"/>
                        </w:pPr>
                        <w:r>
                          <w:rPr>
                            <w:rFonts w:ascii="Arial" w:eastAsia="Arial" w:hAnsi="Arial"/>
                            <w:b/>
                            <w:color w:val="000000"/>
                          </w:rPr>
                          <w:t>Resident Care Aide 6</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Resident Care Aide 7</w:t>
                        </w:r>
                        <w:r>
                          <w:rPr>
                            <w:rFonts w:ascii="Arial" w:eastAsia="Arial" w:hAnsi="Arial"/>
                            <w:color w:val="000000"/>
                          </w:rPr>
                          <w:br/>
                        </w:r>
                        <w:r>
                          <w:rPr>
                            <w:rFonts w:ascii="Arial" w:eastAsia="Arial" w:hAnsi="Arial"/>
                            <w:color w:val="000000"/>
                          </w:rPr>
                          <w:t>One year of experience equivalent to a Resident Care Aide and successful completion of the Department's Resident Care Aide training program.</w:t>
                        </w:r>
                        <w:r>
                          <w:rPr>
                            <w:rFonts w:ascii="Arial" w:eastAsia="Arial" w:hAnsi="Arial"/>
                            <w:color w:val="000000"/>
                          </w:rPr>
                          <w:br/>
                        </w:r>
                        <w:r>
                          <w:rPr>
                            <w:rFonts w:ascii="Arial" w:eastAsia="Arial" w:hAnsi="Arial"/>
                            <w:color w:val="000000"/>
                          </w:rPr>
                          <w:br/>
                        </w:r>
                        <w:r>
                          <w:rPr>
                            <w:rFonts w:ascii="Arial" w:eastAsia="Arial" w:hAnsi="Arial"/>
                            <w:b/>
                            <w:color w:val="000000"/>
                          </w:rPr>
                          <w:lastRenderedPageBreak/>
                          <w:t>Resident Care Aide E8</w:t>
                        </w:r>
                        <w:r>
                          <w:rPr>
                            <w:rFonts w:ascii="Arial" w:eastAsia="Arial" w:hAnsi="Arial"/>
                            <w:color w:val="000000"/>
                          </w:rPr>
                          <w:br/>
                          <w:t>Two years of experience equivalent to a Resident Care Aide, including one year equivalent to</w:t>
                        </w:r>
                        <w:r>
                          <w:rPr>
                            <w:rFonts w:ascii="Arial" w:eastAsia="Arial" w:hAnsi="Arial"/>
                            <w:color w:val="000000"/>
                          </w:rPr>
                          <w:t xml:space="preserve"> a Resident Care Aide 7.</w:t>
                        </w:r>
                      </w:p>
                    </w:tc>
                  </w:tr>
                </w:tbl>
                <w:p w14:paraId="02ADDE8D" w14:textId="77777777" w:rsidR="00AA6D59" w:rsidRDefault="00AA6D59">
                  <w:pPr>
                    <w:spacing w:after="0" w:line="240" w:lineRule="auto"/>
                  </w:pPr>
                </w:p>
              </w:tc>
            </w:tr>
            <w:tr w:rsidR="00AA6D59" w14:paraId="4BC2D637" w14:textId="77777777">
              <w:trPr>
                <w:trHeight w:val="69"/>
              </w:trPr>
              <w:tc>
                <w:tcPr>
                  <w:tcW w:w="180" w:type="dxa"/>
                  <w:tcBorders>
                    <w:left w:val="single" w:sz="15" w:space="0" w:color="000000"/>
                  </w:tcBorders>
                </w:tcPr>
                <w:p w14:paraId="226352F9" w14:textId="77777777" w:rsidR="00AA6D59" w:rsidRDefault="00AA6D59">
                  <w:pPr>
                    <w:pStyle w:val="EmptyCellLayoutStyle"/>
                    <w:spacing w:after="0" w:line="240" w:lineRule="auto"/>
                  </w:pPr>
                </w:p>
              </w:tc>
              <w:tc>
                <w:tcPr>
                  <w:tcW w:w="1080" w:type="dxa"/>
                </w:tcPr>
                <w:p w14:paraId="5772E5E9" w14:textId="77777777" w:rsidR="00AA6D59" w:rsidRDefault="00AA6D59">
                  <w:pPr>
                    <w:pStyle w:val="EmptyCellLayoutStyle"/>
                    <w:spacing w:after="0" w:line="240" w:lineRule="auto"/>
                  </w:pPr>
                </w:p>
              </w:tc>
              <w:tc>
                <w:tcPr>
                  <w:tcW w:w="1980" w:type="dxa"/>
                </w:tcPr>
                <w:p w14:paraId="6DEAF21C" w14:textId="77777777" w:rsidR="00AA6D59" w:rsidRDefault="00AA6D59">
                  <w:pPr>
                    <w:pStyle w:val="EmptyCellLayoutStyle"/>
                    <w:spacing w:after="0" w:line="240" w:lineRule="auto"/>
                  </w:pPr>
                </w:p>
              </w:tc>
              <w:tc>
                <w:tcPr>
                  <w:tcW w:w="359" w:type="dxa"/>
                </w:tcPr>
                <w:p w14:paraId="69570D89" w14:textId="77777777" w:rsidR="00AA6D59" w:rsidRDefault="00AA6D59">
                  <w:pPr>
                    <w:pStyle w:val="EmptyCellLayoutStyle"/>
                    <w:spacing w:after="0" w:line="240" w:lineRule="auto"/>
                  </w:pPr>
                </w:p>
              </w:tc>
              <w:tc>
                <w:tcPr>
                  <w:tcW w:w="7200" w:type="dxa"/>
                </w:tcPr>
                <w:p w14:paraId="4BAF3A3A" w14:textId="77777777" w:rsidR="00AA6D59" w:rsidRDefault="00AA6D59">
                  <w:pPr>
                    <w:pStyle w:val="EmptyCellLayoutStyle"/>
                    <w:spacing w:after="0" w:line="240" w:lineRule="auto"/>
                  </w:pPr>
                </w:p>
              </w:tc>
              <w:tc>
                <w:tcPr>
                  <w:tcW w:w="180" w:type="dxa"/>
                </w:tcPr>
                <w:p w14:paraId="1C59ADC5" w14:textId="77777777" w:rsidR="00AA6D59" w:rsidRDefault="00AA6D59">
                  <w:pPr>
                    <w:pStyle w:val="EmptyCellLayoutStyle"/>
                    <w:spacing w:after="0" w:line="240" w:lineRule="auto"/>
                  </w:pPr>
                </w:p>
              </w:tc>
              <w:tc>
                <w:tcPr>
                  <w:tcW w:w="180" w:type="dxa"/>
                  <w:tcBorders>
                    <w:right w:val="single" w:sz="15" w:space="0" w:color="000000"/>
                  </w:tcBorders>
                </w:tcPr>
                <w:p w14:paraId="376C2B38" w14:textId="77777777" w:rsidR="00AA6D59" w:rsidRDefault="00AA6D59">
                  <w:pPr>
                    <w:pStyle w:val="EmptyCellLayoutStyle"/>
                    <w:spacing w:after="0" w:line="240" w:lineRule="auto"/>
                  </w:pPr>
                </w:p>
              </w:tc>
            </w:tr>
            <w:tr w:rsidR="003C4BBD" w14:paraId="16C44A8C" w14:textId="77777777" w:rsidTr="003C4BBD">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AA6D59" w14:paraId="109C71F3" w14:textId="77777777">
                    <w:trPr>
                      <w:trHeight w:val="192"/>
                    </w:trPr>
                    <w:tc>
                      <w:tcPr>
                        <w:tcW w:w="3240" w:type="dxa"/>
                        <w:tcBorders>
                          <w:top w:val="nil"/>
                          <w:left w:val="nil"/>
                          <w:bottom w:val="nil"/>
                          <w:right w:val="nil"/>
                        </w:tcBorders>
                        <w:tcMar>
                          <w:top w:w="39" w:type="dxa"/>
                          <w:left w:w="39" w:type="dxa"/>
                          <w:bottom w:w="39" w:type="dxa"/>
                          <w:right w:w="39" w:type="dxa"/>
                        </w:tcMar>
                      </w:tcPr>
                      <w:p w14:paraId="0CA0D1C7" w14:textId="77777777" w:rsidR="00AA6D59" w:rsidRDefault="003C4BBD">
                        <w:pPr>
                          <w:spacing w:after="0" w:line="240" w:lineRule="auto"/>
                        </w:pPr>
                        <w:r>
                          <w:rPr>
                            <w:rFonts w:ascii="Arial" w:eastAsia="Arial" w:hAnsi="Arial"/>
                            <w:b/>
                            <w:color w:val="000000"/>
                            <w:sz w:val="16"/>
                          </w:rPr>
                          <w:t>KNOWLEDGE, SKILLS, AND ABILITIES:</w:t>
                        </w:r>
                      </w:p>
                    </w:tc>
                  </w:tr>
                </w:tbl>
                <w:p w14:paraId="5CCC22A9" w14:textId="77777777" w:rsidR="00AA6D59" w:rsidRDefault="00AA6D59">
                  <w:pPr>
                    <w:spacing w:after="0" w:line="240" w:lineRule="auto"/>
                  </w:pPr>
                </w:p>
              </w:tc>
              <w:tc>
                <w:tcPr>
                  <w:tcW w:w="359" w:type="dxa"/>
                </w:tcPr>
                <w:p w14:paraId="0C720379" w14:textId="77777777" w:rsidR="00AA6D59" w:rsidRDefault="00AA6D59">
                  <w:pPr>
                    <w:pStyle w:val="EmptyCellLayoutStyle"/>
                    <w:spacing w:after="0" w:line="240" w:lineRule="auto"/>
                  </w:pPr>
                </w:p>
              </w:tc>
              <w:tc>
                <w:tcPr>
                  <w:tcW w:w="7200" w:type="dxa"/>
                </w:tcPr>
                <w:p w14:paraId="0CFC016B" w14:textId="77777777" w:rsidR="00AA6D59" w:rsidRDefault="00AA6D59">
                  <w:pPr>
                    <w:pStyle w:val="EmptyCellLayoutStyle"/>
                    <w:spacing w:after="0" w:line="240" w:lineRule="auto"/>
                  </w:pPr>
                </w:p>
              </w:tc>
              <w:tc>
                <w:tcPr>
                  <w:tcW w:w="180" w:type="dxa"/>
                </w:tcPr>
                <w:p w14:paraId="3ACF0BC9" w14:textId="77777777" w:rsidR="00AA6D59" w:rsidRDefault="00AA6D59">
                  <w:pPr>
                    <w:pStyle w:val="EmptyCellLayoutStyle"/>
                    <w:spacing w:after="0" w:line="240" w:lineRule="auto"/>
                  </w:pPr>
                </w:p>
              </w:tc>
              <w:tc>
                <w:tcPr>
                  <w:tcW w:w="180" w:type="dxa"/>
                  <w:tcBorders>
                    <w:right w:val="single" w:sz="15" w:space="0" w:color="000000"/>
                  </w:tcBorders>
                </w:tcPr>
                <w:p w14:paraId="3403F46A" w14:textId="77777777" w:rsidR="00AA6D59" w:rsidRDefault="00AA6D59">
                  <w:pPr>
                    <w:pStyle w:val="EmptyCellLayoutStyle"/>
                    <w:spacing w:after="0" w:line="240" w:lineRule="auto"/>
                  </w:pPr>
                </w:p>
              </w:tc>
            </w:tr>
            <w:tr w:rsidR="00AA6D59" w14:paraId="0BD1F48C" w14:textId="77777777">
              <w:trPr>
                <w:trHeight w:val="90"/>
              </w:trPr>
              <w:tc>
                <w:tcPr>
                  <w:tcW w:w="180" w:type="dxa"/>
                  <w:tcBorders>
                    <w:left w:val="single" w:sz="15" w:space="0" w:color="000000"/>
                  </w:tcBorders>
                </w:tcPr>
                <w:p w14:paraId="036C8DA4" w14:textId="77777777" w:rsidR="00AA6D59" w:rsidRDefault="00AA6D59">
                  <w:pPr>
                    <w:pStyle w:val="EmptyCellLayoutStyle"/>
                    <w:spacing w:after="0" w:line="240" w:lineRule="auto"/>
                  </w:pPr>
                </w:p>
              </w:tc>
              <w:tc>
                <w:tcPr>
                  <w:tcW w:w="1080" w:type="dxa"/>
                </w:tcPr>
                <w:p w14:paraId="76828991" w14:textId="77777777" w:rsidR="00AA6D59" w:rsidRDefault="00AA6D59">
                  <w:pPr>
                    <w:pStyle w:val="EmptyCellLayoutStyle"/>
                    <w:spacing w:after="0" w:line="240" w:lineRule="auto"/>
                  </w:pPr>
                </w:p>
              </w:tc>
              <w:tc>
                <w:tcPr>
                  <w:tcW w:w="1980" w:type="dxa"/>
                </w:tcPr>
                <w:p w14:paraId="08E47A56" w14:textId="77777777" w:rsidR="00AA6D59" w:rsidRDefault="00AA6D59">
                  <w:pPr>
                    <w:pStyle w:val="EmptyCellLayoutStyle"/>
                    <w:spacing w:after="0" w:line="240" w:lineRule="auto"/>
                  </w:pPr>
                </w:p>
              </w:tc>
              <w:tc>
                <w:tcPr>
                  <w:tcW w:w="359" w:type="dxa"/>
                </w:tcPr>
                <w:p w14:paraId="4035F60E" w14:textId="77777777" w:rsidR="00AA6D59" w:rsidRDefault="00AA6D59">
                  <w:pPr>
                    <w:pStyle w:val="EmptyCellLayoutStyle"/>
                    <w:spacing w:after="0" w:line="240" w:lineRule="auto"/>
                  </w:pPr>
                </w:p>
              </w:tc>
              <w:tc>
                <w:tcPr>
                  <w:tcW w:w="7200" w:type="dxa"/>
                </w:tcPr>
                <w:p w14:paraId="712D557E" w14:textId="77777777" w:rsidR="00AA6D59" w:rsidRDefault="00AA6D59">
                  <w:pPr>
                    <w:pStyle w:val="EmptyCellLayoutStyle"/>
                    <w:spacing w:after="0" w:line="240" w:lineRule="auto"/>
                  </w:pPr>
                </w:p>
              </w:tc>
              <w:tc>
                <w:tcPr>
                  <w:tcW w:w="180" w:type="dxa"/>
                </w:tcPr>
                <w:p w14:paraId="7335BDE1" w14:textId="77777777" w:rsidR="00AA6D59" w:rsidRDefault="00AA6D59">
                  <w:pPr>
                    <w:pStyle w:val="EmptyCellLayoutStyle"/>
                    <w:spacing w:after="0" w:line="240" w:lineRule="auto"/>
                  </w:pPr>
                </w:p>
              </w:tc>
              <w:tc>
                <w:tcPr>
                  <w:tcW w:w="180" w:type="dxa"/>
                  <w:tcBorders>
                    <w:right w:val="single" w:sz="15" w:space="0" w:color="000000"/>
                  </w:tcBorders>
                </w:tcPr>
                <w:p w14:paraId="6FC24B5C" w14:textId="77777777" w:rsidR="00AA6D59" w:rsidRDefault="00AA6D59">
                  <w:pPr>
                    <w:pStyle w:val="EmptyCellLayoutStyle"/>
                    <w:spacing w:after="0" w:line="240" w:lineRule="auto"/>
                  </w:pPr>
                </w:p>
              </w:tc>
            </w:tr>
            <w:tr w:rsidR="003C4BBD" w14:paraId="596F2A74" w14:textId="77777777" w:rsidTr="003C4BB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AA6D59" w14:paraId="3E46DA46" w14:textId="77777777">
                    <w:trPr>
                      <w:trHeight w:val="212"/>
                    </w:trPr>
                    <w:tc>
                      <w:tcPr>
                        <w:tcW w:w="11160" w:type="dxa"/>
                        <w:tcBorders>
                          <w:top w:val="nil"/>
                          <w:left w:val="nil"/>
                          <w:bottom w:val="nil"/>
                          <w:right w:val="nil"/>
                        </w:tcBorders>
                        <w:tcMar>
                          <w:top w:w="39" w:type="dxa"/>
                          <w:left w:w="39" w:type="dxa"/>
                          <w:bottom w:w="39" w:type="dxa"/>
                          <w:right w:w="39" w:type="dxa"/>
                        </w:tcMar>
                      </w:tcPr>
                      <w:p w14:paraId="109F5689" w14:textId="77777777" w:rsidR="00AA6D59" w:rsidRDefault="003C4BBD">
                        <w:pPr>
                          <w:spacing w:before="199" w:after="199" w:line="240" w:lineRule="auto"/>
                        </w:pPr>
                        <w:r>
                          <w:rPr>
                            <w:rFonts w:ascii="Arial" w:eastAsia="Arial" w:hAnsi="Arial"/>
                            <w:color w:val="000000"/>
                          </w:rPr>
                          <w:t>Employee</w:t>
                        </w:r>
                        <w:r>
                          <w:rPr>
                            <w:rFonts w:ascii="Arial" w:eastAsia="Arial" w:hAnsi="Arial"/>
                            <w:color w:val="000000"/>
                          </w:rPr>
                          <w:t xml:space="preserve"> must be able to make decisions with minimal supervision. They must be able to treat prisoner patients in a professional, non-judgmental manner.</w:t>
                        </w:r>
                      </w:p>
                      <w:p w14:paraId="4BC777AC" w14:textId="77777777" w:rsidR="00AA6D59" w:rsidRDefault="003C4BBD">
                        <w:pPr>
                          <w:spacing w:after="199" w:line="240" w:lineRule="auto"/>
                        </w:pPr>
                        <w:r>
                          <w:rPr>
                            <w:color w:val="000000"/>
                          </w:rPr>
                          <w:t xml:space="preserve">Equivalent combinations of education and experience that provide the required knowledge, skills, and abilities </w:t>
                        </w:r>
                        <w:r>
                          <w:rPr>
                            <w:color w:val="000000"/>
                          </w:rPr>
                          <w:t>will be evaluated on an individual basis.</w:t>
                        </w:r>
                      </w:p>
                    </w:tc>
                  </w:tr>
                </w:tbl>
                <w:p w14:paraId="3F3092A3" w14:textId="77777777" w:rsidR="00AA6D59" w:rsidRDefault="00AA6D59">
                  <w:pPr>
                    <w:spacing w:after="0" w:line="240" w:lineRule="auto"/>
                  </w:pPr>
                </w:p>
              </w:tc>
            </w:tr>
            <w:tr w:rsidR="00AA6D59" w14:paraId="59F6313A" w14:textId="77777777">
              <w:trPr>
                <w:trHeight w:val="69"/>
              </w:trPr>
              <w:tc>
                <w:tcPr>
                  <w:tcW w:w="180" w:type="dxa"/>
                  <w:tcBorders>
                    <w:left w:val="single" w:sz="15" w:space="0" w:color="000000"/>
                  </w:tcBorders>
                </w:tcPr>
                <w:p w14:paraId="18BC858D" w14:textId="77777777" w:rsidR="00AA6D59" w:rsidRDefault="00AA6D59">
                  <w:pPr>
                    <w:pStyle w:val="EmptyCellLayoutStyle"/>
                    <w:spacing w:after="0" w:line="240" w:lineRule="auto"/>
                  </w:pPr>
                </w:p>
              </w:tc>
              <w:tc>
                <w:tcPr>
                  <w:tcW w:w="1080" w:type="dxa"/>
                </w:tcPr>
                <w:p w14:paraId="135C2ACC" w14:textId="77777777" w:rsidR="00AA6D59" w:rsidRDefault="00AA6D59">
                  <w:pPr>
                    <w:pStyle w:val="EmptyCellLayoutStyle"/>
                    <w:spacing w:after="0" w:line="240" w:lineRule="auto"/>
                  </w:pPr>
                </w:p>
              </w:tc>
              <w:tc>
                <w:tcPr>
                  <w:tcW w:w="1980" w:type="dxa"/>
                </w:tcPr>
                <w:p w14:paraId="51E28CE7" w14:textId="77777777" w:rsidR="00AA6D59" w:rsidRDefault="00AA6D59">
                  <w:pPr>
                    <w:pStyle w:val="EmptyCellLayoutStyle"/>
                    <w:spacing w:after="0" w:line="240" w:lineRule="auto"/>
                  </w:pPr>
                </w:p>
              </w:tc>
              <w:tc>
                <w:tcPr>
                  <w:tcW w:w="359" w:type="dxa"/>
                </w:tcPr>
                <w:p w14:paraId="7B446DFB" w14:textId="77777777" w:rsidR="00AA6D59" w:rsidRDefault="00AA6D59">
                  <w:pPr>
                    <w:pStyle w:val="EmptyCellLayoutStyle"/>
                    <w:spacing w:after="0" w:line="240" w:lineRule="auto"/>
                  </w:pPr>
                </w:p>
              </w:tc>
              <w:tc>
                <w:tcPr>
                  <w:tcW w:w="7200" w:type="dxa"/>
                </w:tcPr>
                <w:p w14:paraId="0B3C1DE3" w14:textId="77777777" w:rsidR="00AA6D59" w:rsidRDefault="00AA6D59">
                  <w:pPr>
                    <w:pStyle w:val="EmptyCellLayoutStyle"/>
                    <w:spacing w:after="0" w:line="240" w:lineRule="auto"/>
                  </w:pPr>
                </w:p>
              </w:tc>
              <w:tc>
                <w:tcPr>
                  <w:tcW w:w="180" w:type="dxa"/>
                </w:tcPr>
                <w:p w14:paraId="1C534FEE" w14:textId="77777777" w:rsidR="00AA6D59" w:rsidRDefault="00AA6D59">
                  <w:pPr>
                    <w:pStyle w:val="EmptyCellLayoutStyle"/>
                    <w:spacing w:after="0" w:line="240" w:lineRule="auto"/>
                  </w:pPr>
                </w:p>
              </w:tc>
              <w:tc>
                <w:tcPr>
                  <w:tcW w:w="180" w:type="dxa"/>
                  <w:tcBorders>
                    <w:right w:val="single" w:sz="15" w:space="0" w:color="000000"/>
                  </w:tcBorders>
                </w:tcPr>
                <w:p w14:paraId="432E155C" w14:textId="77777777" w:rsidR="00AA6D59" w:rsidRDefault="00AA6D59">
                  <w:pPr>
                    <w:pStyle w:val="EmptyCellLayoutStyle"/>
                    <w:spacing w:after="0" w:line="240" w:lineRule="auto"/>
                  </w:pPr>
                </w:p>
              </w:tc>
            </w:tr>
            <w:tr w:rsidR="003C4BBD" w14:paraId="0D4693C3" w14:textId="77777777" w:rsidTr="003C4BBD">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AA6D59" w14:paraId="1BB58C41" w14:textId="77777777">
                    <w:trPr>
                      <w:trHeight w:val="192"/>
                    </w:trPr>
                    <w:tc>
                      <w:tcPr>
                        <w:tcW w:w="3600" w:type="dxa"/>
                        <w:tcBorders>
                          <w:top w:val="nil"/>
                          <w:left w:val="nil"/>
                          <w:bottom w:val="nil"/>
                          <w:right w:val="nil"/>
                        </w:tcBorders>
                        <w:tcMar>
                          <w:top w:w="39" w:type="dxa"/>
                          <w:left w:w="39" w:type="dxa"/>
                          <w:bottom w:w="39" w:type="dxa"/>
                          <w:right w:w="39" w:type="dxa"/>
                        </w:tcMar>
                      </w:tcPr>
                      <w:p w14:paraId="54CB70DC" w14:textId="77777777" w:rsidR="00AA6D59" w:rsidRDefault="003C4BBD">
                        <w:pPr>
                          <w:spacing w:after="0" w:line="240" w:lineRule="auto"/>
                        </w:pPr>
                        <w:r>
                          <w:rPr>
                            <w:rFonts w:ascii="Arial" w:eastAsia="Arial" w:hAnsi="Arial"/>
                            <w:b/>
                            <w:color w:val="000000"/>
                            <w:sz w:val="16"/>
                          </w:rPr>
                          <w:t>CERTIFICATES, LICENSES, REGISTRATIONS:</w:t>
                        </w:r>
                      </w:p>
                    </w:tc>
                  </w:tr>
                </w:tbl>
                <w:p w14:paraId="1ED25569" w14:textId="77777777" w:rsidR="00AA6D59" w:rsidRDefault="00AA6D59">
                  <w:pPr>
                    <w:spacing w:after="0" w:line="240" w:lineRule="auto"/>
                  </w:pPr>
                </w:p>
              </w:tc>
              <w:tc>
                <w:tcPr>
                  <w:tcW w:w="7200" w:type="dxa"/>
                </w:tcPr>
                <w:p w14:paraId="1D26E170" w14:textId="77777777" w:rsidR="00AA6D59" w:rsidRDefault="00AA6D59">
                  <w:pPr>
                    <w:pStyle w:val="EmptyCellLayoutStyle"/>
                    <w:spacing w:after="0" w:line="240" w:lineRule="auto"/>
                  </w:pPr>
                </w:p>
              </w:tc>
              <w:tc>
                <w:tcPr>
                  <w:tcW w:w="180" w:type="dxa"/>
                </w:tcPr>
                <w:p w14:paraId="77A339E9" w14:textId="77777777" w:rsidR="00AA6D59" w:rsidRDefault="00AA6D59">
                  <w:pPr>
                    <w:pStyle w:val="EmptyCellLayoutStyle"/>
                    <w:spacing w:after="0" w:line="240" w:lineRule="auto"/>
                  </w:pPr>
                </w:p>
              </w:tc>
              <w:tc>
                <w:tcPr>
                  <w:tcW w:w="180" w:type="dxa"/>
                  <w:tcBorders>
                    <w:right w:val="single" w:sz="15" w:space="0" w:color="000000"/>
                  </w:tcBorders>
                </w:tcPr>
                <w:p w14:paraId="4BF190A3" w14:textId="77777777" w:rsidR="00AA6D59" w:rsidRDefault="00AA6D59">
                  <w:pPr>
                    <w:pStyle w:val="EmptyCellLayoutStyle"/>
                    <w:spacing w:after="0" w:line="240" w:lineRule="auto"/>
                  </w:pPr>
                </w:p>
              </w:tc>
            </w:tr>
            <w:tr w:rsidR="00AA6D59" w14:paraId="3956E8E8" w14:textId="77777777">
              <w:trPr>
                <w:trHeight w:val="90"/>
              </w:trPr>
              <w:tc>
                <w:tcPr>
                  <w:tcW w:w="180" w:type="dxa"/>
                  <w:tcBorders>
                    <w:left w:val="single" w:sz="15" w:space="0" w:color="000000"/>
                  </w:tcBorders>
                </w:tcPr>
                <w:p w14:paraId="679F4B72" w14:textId="77777777" w:rsidR="00AA6D59" w:rsidRDefault="00AA6D59">
                  <w:pPr>
                    <w:pStyle w:val="EmptyCellLayoutStyle"/>
                    <w:spacing w:after="0" w:line="240" w:lineRule="auto"/>
                  </w:pPr>
                </w:p>
              </w:tc>
              <w:tc>
                <w:tcPr>
                  <w:tcW w:w="1080" w:type="dxa"/>
                </w:tcPr>
                <w:p w14:paraId="651E49AD" w14:textId="77777777" w:rsidR="00AA6D59" w:rsidRDefault="00AA6D59">
                  <w:pPr>
                    <w:pStyle w:val="EmptyCellLayoutStyle"/>
                    <w:spacing w:after="0" w:line="240" w:lineRule="auto"/>
                  </w:pPr>
                </w:p>
              </w:tc>
              <w:tc>
                <w:tcPr>
                  <w:tcW w:w="1980" w:type="dxa"/>
                </w:tcPr>
                <w:p w14:paraId="55FD55F3" w14:textId="77777777" w:rsidR="00AA6D59" w:rsidRDefault="00AA6D59">
                  <w:pPr>
                    <w:pStyle w:val="EmptyCellLayoutStyle"/>
                    <w:spacing w:after="0" w:line="240" w:lineRule="auto"/>
                  </w:pPr>
                </w:p>
              </w:tc>
              <w:tc>
                <w:tcPr>
                  <w:tcW w:w="359" w:type="dxa"/>
                </w:tcPr>
                <w:p w14:paraId="72D73EE4" w14:textId="77777777" w:rsidR="00AA6D59" w:rsidRDefault="00AA6D59">
                  <w:pPr>
                    <w:pStyle w:val="EmptyCellLayoutStyle"/>
                    <w:spacing w:after="0" w:line="240" w:lineRule="auto"/>
                  </w:pPr>
                </w:p>
              </w:tc>
              <w:tc>
                <w:tcPr>
                  <w:tcW w:w="7200" w:type="dxa"/>
                </w:tcPr>
                <w:p w14:paraId="46949515" w14:textId="77777777" w:rsidR="00AA6D59" w:rsidRDefault="00AA6D59">
                  <w:pPr>
                    <w:pStyle w:val="EmptyCellLayoutStyle"/>
                    <w:spacing w:after="0" w:line="240" w:lineRule="auto"/>
                  </w:pPr>
                </w:p>
              </w:tc>
              <w:tc>
                <w:tcPr>
                  <w:tcW w:w="180" w:type="dxa"/>
                </w:tcPr>
                <w:p w14:paraId="4D2821F7" w14:textId="77777777" w:rsidR="00AA6D59" w:rsidRDefault="00AA6D59">
                  <w:pPr>
                    <w:pStyle w:val="EmptyCellLayoutStyle"/>
                    <w:spacing w:after="0" w:line="240" w:lineRule="auto"/>
                  </w:pPr>
                </w:p>
              </w:tc>
              <w:tc>
                <w:tcPr>
                  <w:tcW w:w="180" w:type="dxa"/>
                  <w:tcBorders>
                    <w:right w:val="single" w:sz="15" w:space="0" w:color="000000"/>
                  </w:tcBorders>
                </w:tcPr>
                <w:p w14:paraId="17ABEAAF" w14:textId="77777777" w:rsidR="00AA6D59" w:rsidRDefault="00AA6D59">
                  <w:pPr>
                    <w:pStyle w:val="EmptyCellLayoutStyle"/>
                    <w:spacing w:after="0" w:line="240" w:lineRule="auto"/>
                  </w:pPr>
                </w:p>
              </w:tc>
            </w:tr>
            <w:tr w:rsidR="003C4BBD" w14:paraId="3764FE46" w14:textId="77777777" w:rsidTr="003C4BB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3"/>
                  </w:tblGrid>
                  <w:tr w:rsidR="00AA6D59" w14:paraId="74E75E39" w14:textId="77777777">
                    <w:trPr>
                      <w:trHeight w:val="212"/>
                    </w:trPr>
                    <w:tc>
                      <w:tcPr>
                        <w:tcW w:w="11160" w:type="dxa"/>
                        <w:tcBorders>
                          <w:top w:val="nil"/>
                          <w:left w:val="nil"/>
                          <w:bottom w:val="nil"/>
                          <w:right w:val="nil"/>
                        </w:tcBorders>
                        <w:tcMar>
                          <w:top w:w="39" w:type="dxa"/>
                          <w:left w:w="39" w:type="dxa"/>
                          <w:bottom w:w="39" w:type="dxa"/>
                          <w:right w:w="39" w:type="dxa"/>
                        </w:tcMar>
                      </w:tcPr>
                      <w:p w14:paraId="5631E200" w14:textId="77777777" w:rsidR="00AA6D59" w:rsidRDefault="003C4BBD">
                        <w:pPr>
                          <w:spacing w:after="0" w:line="240" w:lineRule="auto"/>
                        </w:pPr>
                        <w:r>
                          <w:rPr>
                            <w:rFonts w:ascii="Arial" w:eastAsia="Arial" w:hAnsi="Arial"/>
                            <w:color w:val="000000"/>
                          </w:rPr>
                          <w:t xml:space="preserve">Employees are required to participate in in-service training courses and to satisfactorily complete the course work. </w:t>
                        </w:r>
                      </w:p>
                      <w:p w14:paraId="52B7EC0C" w14:textId="77777777" w:rsidR="00AA6D59" w:rsidRDefault="003C4BBD">
                        <w:pPr>
                          <w:spacing w:before="199" w:after="199" w:line="240" w:lineRule="auto"/>
                        </w:pPr>
                        <w:r>
                          <w:rPr>
                            <w:color w:val="000000"/>
                          </w:rPr>
                          <w:t xml:space="preserve">Competency Evaluated Nurse Aide (CENA) certification </w:t>
                        </w:r>
                      </w:p>
                    </w:tc>
                  </w:tr>
                </w:tbl>
                <w:p w14:paraId="6B16B70D" w14:textId="77777777" w:rsidR="00AA6D59" w:rsidRDefault="00AA6D59">
                  <w:pPr>
                    <w:spacing w:after="0" w:line="240" w:lineRule="auto"/>
                  </w:pPr>
                </w:p>
              </w:tc>
            </w:tr>
            <w:tr w:rsidR="00AA6D59" w14:paraId="381113FA" w14:textId="77777777">
              <w:trPr>
                <w:trHeight w:val="69"/>
              </w:trPr>
              <w:tc>
                <w:tcPr>
                  <w:tcW w:w="180" w:type="dxa"/>
                  <w:tcBorders>
                    <w:left w:val="single" w:sz="15" w:space="0" w:color="000000"/>
                  </w:tcBorders>
                </w:tcPr>
                <w:p w14:paraId="387BA776" w14:textId="77777777" w:rsidR="00AA6D59" w:rsidRDefault="00AA6D59">
                  <w:pPr>
                    <w:pStyle w:val="EmptyCellLayoutStyle"/>
                    <w:spacing w:after="0" w:line="240" w:lineRule="auto"/>
                  </w:pPr>
                </w:p>
              </w:tc>
              <w:tc>
                <w:tcPr>
                  <w:tcW w:w="1080" w:type="dxa"/>
                </w:tcPr>
                <w:p w14:paraId="7AD42026" w14:textId="77777777" w:rsidR="00AA6D59" w:rsidRDefault="00AA6D59">
                  <w:pPr>
                    <w:pStyle w:val="EmptyCellLayoutStyle"/>
                    <w:spacing w:after="0" w:line="240" w:lineRule="auto"/>
                  </w:pPr>
                </w:p>
              </w:tc>
              <w:tc>
                <w:tcPr>
                  <w:tcW w:w="1980" w:type="dxa"/>
                </w:tcPr>
                <w:p w14:paraId="36E23A2E" w14:textId="77777777" w:rsidR="00AA6D59" w:rsidRDefault="00AA6D59">
                  <w:pPr>
                    <w:pStyle w:val="EmptyCellLayoutStyle"/>
                    <w:spacing w:after="0" w:line="240" w:lineRule="auto"/>
                  </w:pPr>
                </w:p>
              </w:tc>
              <w:tc>
                <w:tcPr>
                  <w:tcW w:w="359" w:type="dxa"/>
                </w:tcPr>
                <w:p w14:paraId="1FDED19A" w14:textId="77777777" w:rsidR="00AA6D59" w:rsidRDefault="00AA6D59">
                  <w:pPr>
                    <w:pStyle w:val="EmptyCellLayoutStyle"/>
                    <w:spacing w:after="0" w:line="240" w:lineRule="auto"/>
                  </w:pPr>
                </w:p>
              </w:tc>
              <w:tc>
                <w:tcPr>
                  <w:tcW w:w="7200" w:type="dxa"/>
                </w:tcPr>
                <w:p w14:paraId="421BC116" w14:textId="77777777" w:rsidR="00AA6D59" w:rsidRDefault="00AA6D59">
                  <w:pPr>
                    <w:pStyle w:val="EmptyCellLayoutStyle"/>
                    <w:spacing w:after="0" w:line="240" w:lineRule="auto"/>
                  </w:pPr>
                </w:p>
              </w:tc>
              <w:tc>
                <w:tcPr>
                  <w:tcW w:w="180" w:type="dxa"/>
                </w:tcPr>
                <w:p w14:paraId="3DCB2F0D" w14:textId="77777777" w:rsidR="00AA6D59" w:rsidRDefault="00AA6D59">
                  <w:pPr>
                    <w:pStyle w:val="EmptyCellLayoutStyle"/>
                    <w:spacing w:after="0" w:line="240" w:lineRule="auto"/>
                  </w:pPr>
                </w:p>
              </w:tc>
              <w:tc>
                <w:tcPr>
                  <w:tcW w:w="180" w:type="dxa"/>
                  <w:tcBorders>
                    <w:right w:val="single" w:sz="15" w:space="0" w:color="000000"/>
                  </w:tcBorders>
                </w:tcPr>
                <w:p w14:paraId="36D8D932" w14:textId="77777777" w:rsidR="00AA6D59" w:rsidRDefault="00AA6D59">
                  <w:pPr>
                    <w:pStyle w:val="EmptyCellLayoutStyle"/>
                    <w:spacing w:after="0" w:line="240" w:lineRule="auto"/>
                  </w:pPr>
                </w:p>
              </w:tc>
            </w:tr>
            <w:tr w:rsidR="003C4BBD" w14:paraId="7C2C4C5F" w14:textId="77777777" w:rsidTr="003C4BBD">
              <w:trPr>
                <w:trHeight w:val="359"/>
              </w:trPr>
              <w:tc>
                <w:tcPr>
                  <w:tcW w:w="180" w:type="dxa"/>
                  <w:tcBorders>
                    <w:left w:val="single" w:sz="15" w:space="0" w:color="000000"/>
                  </w:tcBorders>
                </w:tcPr>
                <w:p w14:paraId="02383C3C" w14:textId="77777777" w:rsidR="00AA6D59" w:rsidRDefault="00AA6D59">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AA6D59" w14:paraId="2FEE40E6" w14:textId="77777777">
                    <w:trPr>
                      <w:trHeight w:val="282"/>
                    </w:trPr>
                    <w:tc>
                      <w:tcPr>
                        <w:tcW w:w="10620" w:type="dxa"/>
                        <w:tcBorders>
                          <w:top w:val="nil"/>
                          <w:left w:val="nil"/>
                          <w:bottom w:val="nil"/>
                          <w:right w:val="nil"/>
                        </w:tcBorders>
                        <w:tcMar>
                          <w:top w:w="39" w:type="dxa"/>
                          <w:left w:w="39" w:type="dxa"/>
                          <w:bottom w:w="39" w:type="dxa"/>
                          <w:right w:w="39" w:type="dxa"/>
                        </w:tcMar>
                      </w:tcPr>
                      <w:p w14:paraId="426B782D" w14:textId="77777777" w:rsidR="00AA6D59" w:rsidRDefault="003C4BBD">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23C8D45" w14:textId="77777777" w:rsidR="00AA6D59" w:rsidRDefault="00AA6D59">
                  <w:pPr>
                    <w:spacing w:after="0" w:line="240" w:lineRule="auto"/>
                  </w:pPr>
                </w:p>
              </w:tc>
              <w:tc>
                <w:tcPr>
                  <w:tcW w:w="180" w:type="dxa"/>
                </w:tcPr>
                <w:p w14:paraId="1CD85FF0" w14:textId="77777777" w:rsidR="00AA6D59" w:rsidRDefault="00AA6D59">
                  <w:pPr>
                    <w:pStyle w:val="EmptyCellLayoutStyle"/>
                    <w:spacing w:after="0" w:line="240" w:lineRule="auto"/>
                  </w:pPr>
                </w:p>
              </w:tc>
              <w:tc>
                <w:tcPr>
                  <w:tcW w:w="180" w:type="dxa"/>
                  <w:tcBorders>
                    <w:right w:val="single" w:sz="15" w:space="0" w:color="000000"/>
                  </w:tcBorders>
                </w:tcPr>
                <w:p w14:paraId="33E53B9A" w14:textId="77777777" w:rsidR="00AA6D59" w:rsidRDefault="00AA6D59">
                  <w:pPr>
                    <w:pStyle w:val="EmptyCellLayoutStyle"/>
                    <w:spacing w:after="0" w:line="240" w:lineRule="auto"/>
                  </w:pPr>
                </w:p>
              </w:tc>
            </w:tr>
            <w:tr w:rsidR="00AA6D59" w14:paraId="224A9B5C" w14:textId="77777777">
              <w:trPr>
                <w:trHeight w:val="128"/>
              </w:trPr>
              <w:tc>
                <w:tcPr>
                  <w:tcW w:w="180" w:type="dxa"/>
                  <w:tcBorders>
                    <w:left w:val="single" w:sz="15" w:space="0" w:color="000000"/>
                    <w:bottom w:val="single" w:sz="15" w:space="0" w:color="000000"/>
                  </w:tcBorders>
                </w:tcPr>
                <w:p w14:paraId="4A7AD903" w14:textId="77777777" w:rsidR="00AA6D59" w:rsidRDefault="00AA6D59">
                  <w:pPr>
                    <w:pStyle w:val="EmptyCellLayoutStyle"/>
                    <w:spacing w:after="0" w:line="240" w:lineRule="auto"/>
                  </w:pPr>
                </w:p>
              </w:tc>
              <w:tc>
                <w:tcPr>
                  <w:tcW w:w="1080" w:type="dxa"/>
                  <w:tcBorders>
                    <w:bottom w:val="single" w:sz="15" w:space="0" w:color="000000"/>
                  </w:tcBorders>
                </w:tcPr>
                <w:p w14:paraId="65E435B5" w14:textId="77777777" w:rsidR="00AA6D59" w:rsidRDefault="00AA6D59">
                  <w:pPr>
                    <w:pStyle w:val="EmptyCellLayoutStyle"/>
                    <w:spacing w:after="0" w:line="240" w:lineRule="auto"/>
                  </w:pPr>
                </w:p>
              </w:tc>
              <w:tc>
                <w:tcPr>
                  <w:tcW w:w="1980" w:type="dxa"/>
                  <w:tcBorders>
                    <w:bottom w:val="single" w:sz="15" w:space="0" w:color="000000"/>
                  </w:tcBorders>
                </w:tcPr>
                <w:p w14:paraId="7EED56FD" w14:textId="77777777" w:rsidR="00AA6D59" w:rsidRDefault="00AA6D59">
                  <w:pPr>
                    <w:pStyle w:val="EmptyCellLayoutStyle"/>
                    <w:spacing w:after="0" w:line="240" w:lineRule="auto"/>
                  </w:pPr>
                </w:p>
              </w:tc>
              <w:tc>
                <w:tcPr>
                  <w:tcW w:w="359" w:type="dxa"/>
                  <w:tcBorders>
                    <w:bottom w:val="single" w:sz="15" w:space="0" w:color="000000"/>
                  </w:tcBorders>
                </w:tcPr>
                <w:p w14:paraId="722F19E0" w14:textId="77777777" w:rsidR="00AA6D59" w:rsidRDefault="00AA6D59">
                  <w:pPr>
                    <w:pStyle w:val="EmptyCellLayoutStyle"/>
                    <w:spacing w:after="0" w:line="240" w:lineRule="auto"/>
                  </w:pPr>
                </w:p>
              </w:tc>
              <w:tc>
                <w:tcPr>
                  <w:tcW w:w="7200" w:type="dxa"/>
                  <w:tcBorders>
                    <w:bottom w:val="single" w:sz="15" w:space="0" w:color="000000"/>
                  </w:tcBorders>
                </w:tcPr>
                <w:p w14:paraId="14008ADB" w14:textId="77777777" w:rsidR="00AA6D59" w:rsidRDefault="00AA6D59">
                  <w:pPr>
                    <w:pStyle w:val="EmptyCellLayoutStyle"/>
                    <w:spacing w:after="0" w:line="240" w:lineRule="auto"/>
                  </w:pPr>
                </w:p>
              </w:tc>
              <w:tc>
                <w:tcPr>
                  <w:tcW w:w="180" w:type="dxa"/>
                  <w:tcBorders>
                    <w:bottom w:val="single" w:sz="15" w:space="0" w:color="000000"/>
                  </w:tcBorders>
                </w:tcPr>
                <w:p w14:paraId="73DBBD5C" w14:textId="77777777" w:rsidR="00AA6D59" w:rsidRDefault="00AA6D59">
                  <w:pPr>
                    <w:pStyle w:val="EmptyCellLayoutStyle"/>
                    <w:spacing w:after="0" w:line="240" w:lineRule="auto"/>
                  </w:pPr>
                </w:p>
              </w:tc>
              <w:tc>
                <w:tcPr>
                  <w:tcW w:w="180" w:type="dxa"/>
                  <w:tcBorders>
                    <w:bottom w:val="single" w:sz="15" w:space="0" w:color="000000"/>
                    <w:right w:val="single" w:sz="15" w:space="0" w:color="000000"/>
                  </w:tcBorders>
                </w:tcPr>
                <w:p w14:paraId="4FFC6F67" w14:textId="77777777" w:rsidR="00AA6D59" w:rsidRDefault="00AA6D59">
                  <w:pPr>
                    <w:pStyle w:val="EmptyCellLayoutStyle"/>
                    <w:spacing w:after="0" w:line="240" w:lineRule="auto"/>
                  </w:pPr>
                </w:p>
              </w:tc>
            </w:tr>
          </w:tbl>
          <w:p w14:paraId="2336E334" w14:textId="77777777" w:rsidR="00AA6D59" w:rsidRDefault="00AA6D59">
            <w:pPr>
              <w:spacing w:after="0" w:line="240" w:lineRule="auto"/>
            </w:pPr>
          </w:p>
        </w:tc>
        <w:tc>
          <w:tcPr>
            <w:tcW w:w="179" w:type="dxa"/>
          </w:tcPr>
          <w:p w14:paraId="13A2A517" w14:textId="77777777" w:rsidR="00AA6D59" w:rsidRDefault="00AA6D59">
            <w:pPr>
              <w:pStyle w:val="EmptyCellLayoutStyle"/>
              <w:spacing w:after="0" w:line="240" w:lineRule="auto"/>
            </w:pPr>
          </w:p>
        </w:tc>
      </w:tr>
      <w:tr w:rsidR="00AA6D59" w14:paraId="09EA60A9" w14:textId="77777777">
        <w:trPr>
          <w:trHeight w:val="148"/>
        </w:trPr>
        <w:tc>
          <w:tcPr>
            <w:tcW w:w="179" w:type="dxa"/>
          </w:tcPr>
          <w:p w14:paraId="723A3673" w14:textId="77777777" w:rsidR="00AA6D59" w:rsidRDefault="00AA6D59">
            <w:pPr>
              <w:pStyle w:val="EmptyCellLayoutStyle"/>
              <w:spacing w:after="0" w:line="240" w:lineRule="auto"/>
            </w:pPr>
          </w:p>
        </w:tc>
        <w:tc>
          <w:tcPr>
            <w:tcW w:w="0" w:type="dxa"/>
          </w:tcPr>
          <w:p w14:paraId="3E47CA2C" w14:textId="77777777" w:rsidR="00AA6D59" w:rsidRDefault="00AA6D59">
            <w:pPr>
              <w:pStyle w:val="EmptyCellLayoutStyle"/>
              <w:spacing w:after="0" w:line="240" w:lineRule="auto"/>
            </w:pPr>
          </w:p>
        </w:tc>
        <w:tc>
          <w:tcPr>
            <w:tcW w:w="0" w:type="dxa"/>
          </w:tcPr>
          <w:p w14:paraId="6323BF24" w14:textId="77777777" w:rsidR="00AA6D59" w:rsidRDefault="00AA6D59">
            <w:pPr>
              <w:pStyle w:val="EmptyCellLayoutStyle"/>
              <w:spacing w:after="0" w:line="240" w:lineRule="auto"/>
            </w:pPr>
          </w:p>
        </w:tc>
        <w:tc>
          <w:tcPr>
            <w:tcW w:w="0" w:type="dxa"/>
          </w:tcPr>
          <w:p w14:paraId="6D68BB04" w14:textId="77777777" w:rsidR="00AA6D59" w:rsidRDefault="00AA6D59">
            <w:pPr>
              <w:pStyle w:val="EmptyCellLayoutStyle"/>
              <w:spacing w:after="0" w:line="240" w:lineRule="auto"/>
            </w:pPr>
          </w:p>
        </w:tc>
        <w:tc>
          <w:tcPr>
            <w:tcW w:w="0" w:type="dxa"/>
          </w:tcPr>
          <w:p w14:paraId="65DB7AB7" w14:textId="77777777" w:rsidR="00AA6D59" w:rsidRDefault="00AA6D59">
            <w:pPr>
              <w:pStyle w:val="EmptyCellLayoutStyle"/>
              <w:spacing w:after="0" w:line="240" w:lineRule="auto"/>
            </w:pPr>
          </w:p>
        </w:tc>
        <w:tc>
          <w:tcPr>
            <w:tcW w:w="0" w:type="dxa"/>
          </w:tcPr>
          <w:p w14:paraId="2FFFBED5" w14:textId="77777777" w:rsidR="00AA6D59" w:rsidRDefault="00AA6D59">
            <w:pPr>
              <w:pStyle w:val="EmptyCellLayoutStyle"/>
              <w:spacing w:after="0" w:line="240" w:lineRule="auto"/>
            </w:pPr>
          </w:p>
        </w:tc>
        <w:tc>
          <w:tcPr>
            <w:tcW w:w="0" w:type="dxa"/>
          </w:tcPr>
          <w:p w14:paraId="0148D0FE" w14:textId="77777777" w:rsidR="00AA6D59" w:rsidRDefault="00AA6D59">
            <w:pPr>
              <w:pStyle w:val="EmptyCellLayoutStyle"/>
              <w:spacing w:after="0" w:line="240" w:lineRule="auto"/>
            </w:pPr>
          </w:p>
        </w:tc>
        <w:tc>
          <w:tcPr>
            <w:tcW w:w="2505" w:type="dxa"/>
          </w:tcPr>
          <w:p w14:paraId="61864B0E" w14:textId="77777777" w:rsidR="00AA6D59" w:rsidRDefault="00AA6D59">
            <w:pPr>
              <w:pStyle w:val="EmptyCellLayoutStyle"/>
              <w:spacing w:after="0" w:line="240" w:lineRule="auto"/>
            </w:pPr>
          </w:p>
        </w:tc>
        <w:tc>
          <w:tcPr>
            <w:tcW w:w="6120" w:type="dxa"/>
          </w:tcPr>
          <w:p w14:paraId="77FA4D6C" w14:textId="77777777" w:rsidR="00AA6D59" w:rsidRDefault="00AA6D59">
            <w:pPr>
              <w:pStyle w:val="EmptyCellLayoutStyle"/>
              <w:spacing w:after="0" w:line="240" w:lineRule="auto"/>
            </w:pPr>
          </w:p>
        </w:tc>
        <w:tc>
          <w:tcPr>
            <w:tcW w:w="2534" w:type="dxa"/>
          </w:tcPr>
          <w:p w14:paraId="58791EC5" w14:textId="77777777" w:rsidR="00AA6D59" w:rsidRDefault="00AA6D59">
            <w:pPr>
              <w:pStyle w:val="EmptyCellLayoutStyle"/>
              <w:spacing w:after="0" w:line="240" w:lineRule="auto"/>
            </w:pPr>
          </w:p>
        </w:tc>
        <w:tc>
          <w:tcPr>
            <w:tcW w:w="179" w:type="dxa"/>
          </w:tcPr>
          <w:p w14:paraId="399E5331" w14:textId="77777777" w:rsidR="00AA6D59" w:rsidRDefault="00AA6D59">
            <w:pPr>
              <w:pStyle w:val="EmptyCellLayoutStyle"/>
              <w:spacing w:after="0" w:line="240" w:lineRule="auto"/>
            </w:pPr>
          </w:p>
        </w:tc>
      </w:tr>
      <w:tr w:rsidR="003C4BBD" w14:paraId="3ED94640" w14:textId="77777777" w:rsidTr="003C4BBD">
        <w:tc>
          <w:tcPr>
            <w:tcW w:w="179" w:type="dxa"/>
          </w:tcPr>
          <w:p w14:paraId="7F8AEF69" w14:textId="77777777" w:rsidR="00AA6D59" w:rsidRDefault="00AA6D59">
            <w:pPr>
              <w:pStyle w:val="EmptyCellLayoutStyle"/>
              <w:spacing w:after="0" w:line="240" w:lineRule="auto"/>
            </w:pPr>
          </w:p>
        </w:tc>
        <w:tc>
          <w:tcPr>
            <w:tcW w:w="0" w:type="dxa"/>
          </w:tcPr>
          <w:p w14:paraId="100F7BF2" w14:textId="77777777" w:rsidR="00AA6D59" w:rsidRDefault="00AA6D5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203"/>
              <w:gridCol w:w="358"/>
              <w:gridCol w:w="5201"/>
              <w:gridCol w:w="179"/>
            </w:tblGrid>
            <w:tr w:rsidR="00AA6D59" w14:paraId="410EEFEF" w14:textId="77777777">
              <w:trPr>
                <w:trHeight w:val="180"/>
              </w:trPr>
              <w:tc>
                <w:tcPr>
                  <w:tcW w:w="180" w:type="dxa"/>
                  <w:tcBorders>
                    <w:top w:val="single" w:sz="15" w:space="0" w:color="000000"/>
                    <w:left w:val="single" w:sz="15" w:space="0" w:color="000000"/>
                  </w:tcBorders>
                </w:tcPr>
                <w:p w14:paraId="3D129C80" w14:textId="77777777" w:rsidR="00AA6D59" w:rsidRDefault="00AA6D59">
                  <w:pPr>
                    <w:pStyle w:val="EmptyCellLayoutStyle"/>
                    <w:spacing w:after="0" w:line="240" w:lineRule="auto"/>
                  </w:pPr>
                </w:p>
              </w:tc>
              <w:tc>
                <w:tcPr>
                  <w:tcW w:w="5220" w:type="dxa"/>
                  <w:tcBorders>
                    <w:top w:val="single" w:sz="15" w:space="0" w:color="000000"/>
                  </w:tcBorders>
                </w:tcPr>
                <w:p w14:paraId="0E0AAD13" w14:textId="77777777" w:rsidR="00AA6D59" w:rsidRDefault="00AA6D59">
                  <w:pPr>
                    <w:pStyle w:val="EmptyCellLayoutStyle"/>
                    <w:spacing w:after="0" w:line="240" w:lineRule="auto"/>
                  </w:pPr>
                </w:p>
              </w:tc>
              <w:tc>
                <w:tcPr>
                  <w:tcW w:w="359" w:type="dxa"/>
                  <w:tcBorders>
                    <w:top w:val="single" w:sz="15" w:space="0" w:color="000000"/>
                  </w:tcBorders>
                </w:tcPr>
                <w:p w14:paraId="4A9E6BD2" w14:textId="77777777" w:rsidR="00AA6D59" w:rsidRDefault="00AA6D59">
                  <w:pPr>
                    <w:pStyle w:val="EmptyCellLayoutStyle"/>
                    <w:spacing w:after="0" w:line="240" w:lineRule="auto"/>
                  </w:pPr>
                </w:p>
              </w:tc>
              <w:tc>
                <w:tcPr>
                  <w:tcW w:w="5220" w:type="dxa"/>
                  <w:tcBorders>
                    <w:top w:val="single" w:sz="15" w:space="0" w:color="000000"/>
                  </w:tcBorders>
                </w:tcPr>
                <w:p w14:paraId="3A9B40CA" w14:textId="77777777" w:rsidR="00AA6D59" w:rsidRDefault="00AA6D59">
                  <w:pPr>
                    <w:pStyle w:val="EmptyCellLayoutStyle"/>
                    <w:spacing w:after="0" w:line="240" w:lineRule="auto"/>
                  </w:pPr>
                </w:p>
              </w:tc>
              <w:tc>
                <w:tcPr>
                  <w:tcW w:w="180" w:type="dxa"/>
                  <w:tcBorders>
                    <w:top w:val="single" w:sz="15" w:space="0" w:color="000000"/>
                    <w:right w:val="single" w:sz="15" w:space="0" w:color="000000"/>
                  </w:tcBorders>
                </w:tcPr>
                <w:p w14:paraId="711155A1" w14:textId="77777777" w:rsidR="00AA6D59" w:rsidRDefault="00AA6D59">
                  <w:pPr>
                    <w:pStyle w:val="EmptyCellLayoutStyle"/>
                    <w:spacing w:after="0" w:line="240" w:lineRule="auto"/>
                  </w:pPr>
                </w:p>
              </w:tc>
            </w:tr>
            <w:tr w:rsidR="003C4BBD" w14:paraId="205C4E51" w14:textId="77777777" w:rsidTr="003C4BBD">
              <w:trPr>
                <w:trHeight w:val="540"/>
              </w:trPr>
              <w:tc>
                <w:tcPr>
                  <w:tcW w:w="180" w:type="dxa"/>
                  <w:tcBorders>
                    <w:left w:val="single" w:sz="15" w:space="0" w:color="000000"/>
                  </w:tcBorders>
                </w:tcPr>
                <w:p w14:paraId="751773C5" w14:textId="77777777" w:rsidR="00AA6D59" w:rsidRDefault="00AA6D5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2"/>
                  </w:tblGrid>
                  <w:tr w:rsidR="00AA6D59" w14:paraId="54941FEF" w14:textId="77777777">
                    <w:trPr>
                      <w:trHeight w:val="462"/>
                    </w:trPr>
                    <w:tc>
                      <w:tcPr>
                        <w:tcW w:w="10800" w:type="dxa"/>
                        <w:tcBorders>
                          <w:top w:val="nil"/>
                          <w:left w:val="nil"/>
                          <w:bottom w:val="nil"/>
                          <w:right w:val="nil"/>
                        </w:tcBorders>
                        <w:tcMar>
                          <w:top w:w="39" w:type="dxa"/>
                          <w:left w:w="39" w:type="dxa"/>
                          <w:bottom w:w="39" w:type="dxa"/>
                          <w:right w:w="39" w:type="dxa"/>
                        </w:tcMar>
                      </w:tcPr>
                      <w:p w14:paraId="1FC14581" w14:textId="77777777" w:rsidR="00AA6D59" w:rsidRDefault="003C4BB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199E4E5" w14:textId="77777777" w:rsidR="00AA6D59" w:rsidRDefault="00AA6D59">
                  <w:pPr>
                    <w:spacing w:after="0" w:line="240" w:lineRule="auto"/>
                  </w:pPr>
                </w:p>
              </w:tc>
              <w:tc>
                <w:tcPr>
                  <w:tcW w:w="180" w:type="dxa"/>
                  <w:tcBorders>
                    <w:right w:val="single" w:sz="15" w:space="0" w:color="000000"/>
                  </w:tcBorders>
                </w:tcPr>
                <w:p w14:paraId="09190833" w14:textId="77777777" w:rsidR="00AA6D59" w:rsidRDefault="00AA6D59">
                  <w:pPr>
                    <w:pStyle w:val="EmptyCellLayoutStyle"/>
                    <w:spacing w:after="0" w:line="240" w:lineRule="auto"/>
                  </w:pPr>
                </w:p>
              </w:tc>
            </w:tr>
            <w:tr w:rsidR="00AA6D59" w14:paraId="2A21E66C" w14:textId="77777777">
              <w:trPr>
                <w:trHeight w:val="290"/>
              </w:trPr>
              <w:tc>
                <w:tcPr>
                  <w:tcW w:w="180" w:type="dxa"/>
                  <w:tcBorders>
                    <w:left w:val="single" w:sz="15" w:space="0" w:color="000000"/>
                  </w:tcBorders>
                </w:tcPr>
                <w:p w14:paraId="10353F56"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3"/>
                  </w:tblGrid>
                  <w:tr w:rsidR="00AA6D59" w14:paraId="4CBE1A59" w14:textId="77777777">
                    <w:trPr>
                      <w:trHeight w:val="212"/>
                    </w:trPr>
                    <w:tc>
                      <w:tcPr>
                        <w:tcW w:w="5220" w:type="dxa"/>
                        <w:tcBorders>
                          <w:top w:val="nil"/>
                          <w:left w:val="nil"/>
                          <w:bottom w:val="nil"/>
                          <w:right w:val="nil"/>
                        </w:tcBorders>
                        <w:tcMar>
                          <w:top w:w="39" w:type="dxa"/>
                          <w:left w:w="39" w:type="dxa"/>
                          <w:bottom w:w="39" w:type="dxa"/>
                          <w:right w:w="39" w:type="dxa"/>
                        </w:tcMar>
                      </w:tcPr>
                      <w:p w14:paraId="65CB8BC6" w14:textId="77777777" w:rsidR="00AA6D59" w:rsidRDefault="00AA6D59">
                        <w:pPr>
                          <w:spacing w:after="0" w:line="240" w:lineRule="auto"/>
                        </w:pPr>
                      </w:p>
                    </w:tc>
                  </w:tr>
                </w:tbl>
                <w:p w14:paraId="3405A5FE" w14:textId="77777777" w:rsidR="00AA6D59" w:rsidRDefault="00AA6D59">
                  <w:pPr>
                    <w:spacing w:after="0" w:line="240" w:lineRule="auto"/>
                  </w:pPr>
                </w:p>
              </w:tc>
              <w:tc>
                <w:tcPr>
                  <w:tcW w:w="359" w:type="dxa"/>
                </w:tcPr>
                <w:p w14:paraId="57BDDD0F"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AA6D59" w14:paraId="2373C0CD" w14:textId="77777777">
                    <w:trPr>
                      <w:trHeight w:val="212"/>
                    </w:trPr>
                    <w:tc>
                      <w:tcPr>
                        <w:tcW w:w="5220" w:type="dxa"/>
                        <w:tcBorders>
                          <w:top w:val="nil"/>
                          <w:left w:val="nil"/>
                          <w:bottom w:val="nil"/>
                          <w:right w:val="nil"/>
                        </w:tcBorders>
                        <w:tcMar>
                          <w:top w:w="39" w:type="dxa"/>
                          <w:left w:w="39" w:type="dxa"/>
                          <w:bottom w:w="39" w:type="dxa"/>
                          <w:right w:w="39" w:type="dxa"/>
                        </w:tcMar>
                      </w:tcPr>
                      <w:p w14:paraId="29D675D9" w14:textId="77777777" w:rsidR="00AA6D59" w:rsidRDefault="00AA6D59">
                        <w:pPr>
                          <w:spacing w:after="0" w:line="240" w:lineRule="auto"/>
                        </w:pPr>
                      </w:p>
                    </w:tc>
                  </w:tr>
                </w:tbl>
                <w:p w14:paraId="2AB85071" w14:textId="77777777" w:rsidR="00AA6D59" w:rsidRDefault="00AA6D59">
                  <w:pPr>
                    <w:spacing w:after="0" w:line="240" w:lineRule="auto"/>
                  </w:pPr>
                </w:p>
              </w:tc>
              <w:tc>
                <w:tcPr>
                  <w:tcW w:w="180" w:type="dxa"/>
                  <w:tcBorders>
                    <w:right w:val="single" w:sz="15" w:space="0" w:color="000000"/>
                  </w:tcBorders>
                </w:tcPr>
                <w:p w14:paraId="7BF2BBF7" w14:textId="77777777" w:rsidR="00AA6D59" w:rsidRDefault="00AA6D59">
                  <w:pPr>
                    <w:pStyle w:val="EmptyCellLayoutStyle"/>
                    <w:spacing w:after="0" w:line="240" w:lineRule="auto"/>
                  </w:pPr>
                </w:p>
              </w:tc>
            </w:tr>
            <w:tr w:rsidR="00AA6D59" w14:paraId="330981F6" w14:textId="77777777">
              <w:trPr>
                <w:trHeight w:val="34"/>
              </w:trPr>
              <w:tc>
                <w:tcPr>
                  <w:tcW w:w="180" w:type="dxa"/>
                  <w:tcBorders>
                    <w:left w:val="single" w:sz="15" w:space="0" w:color="000000"/>
                  </w:tcBorders>
                </w:tcPr>
                <w:p w14:paraId="71918217" w14:textId="77777777" w:rsidR="00AA6D59" w:rsidRDefault="00AA6D59">
                  <w:pPr>
                    <w:pStyle w:val="EmptyCellLayoutStyle"/>
                    <w:spacing w:after="0" w:line="240" w:lineRule="auto"/>
                  </w:pPr>
                </w:p>
              </w:tc>
              <w:tc>
                <w:tcPr>
                  <w:tcW w:w="5220" w:type="dxa"/>
                </w:tcPr>
                <w:p w14:paraId="7638A9C8" w14:textId="77777777" w:rsidR="00AA6D59" w:rsidRDefault="00AA6D59">
                  <w:pPr>
                    <w:pStyle w:val="EmptyCellLayoutStyle"/>
                    <w:spacing w:after="0" w:line="240" w:lineRule="auto"/>
                  </w:pPr>
                </w:p>
              </w:tc>
              <w:tc>
                <w:tcPr>
                  <w:tcW w:w="359" w:type="dxa"/>
                </w:tcPr>
                <w:p w14:paraId="76D6608E" w14:textId="77777777" w:rsidR="00AA6D59" w:rsidRDefault="00AA6D59">
                  <w:pPr>
                    <w:pStyle w:val="EmptyCellLayoutStyle"/>
                    <w:spacing w:after="0" w:line="240" w:lineRule="auto"/>
                  </w:pPr>
                </w:p>
              </w:tc>
              <w:tc>
                <w:tcPr>
                  <w:tcW w:w="5220" w:type="dxa"/>
                </w:tcPr>
                <w:p w14:paraId="19430E04" w14:textId="77777777" w:rsidR="00AA6D59" w:rsidRDefault="00AA6D59">
                  <w:pPr>
                    <w:pStyle w:val="EmptyCellLayoutStyle"/>
                    <w:spacing w:after="0" w:line="240" w:lineRule="auto"/>
                  </w:pPr>
                </w:p>
              </w:tc>
              <w:tc>
                <w:tcPr>
                  <w:tcW w:w="180" w:type="dxa"/>
                  <w:tcBorders>
                    <w:right w:val="single" w:sz="15" w:space="0" w:color="000000"/>
                  </w:tcBorders>
                </w:tcPr>
                <w:p w14:paraId="3C7D6E9E" w14:textId="77777777" w:rsidR="00AA6D59" w:rsidRDefault="00AA6D59">
                  <w:pPr>
                    <w:pStyle w:val="EmptyCellLayoutStyle"/>
                    <w:spacing w:after="0" w:line="240" w:lineRule="auto"/>
                  </w:pPr>
                </w:p>
              </w:tc>
            </w:tr>
            <w:tr w:rsidR="00AA6D59" w14:paraId="28B473AE" w14:textId="77777777">
              <w:trPr>
                <w:trHeight w:val="360"/>
              </w:trPr>
              <w:tc>
                <w:tcPr>
                  <w:tcW w:w="180" w:type="dxa"/>
                  <w:tcBorders>
                    <w:left w:val="single" w:sz="15" w:space="0" w:color="000000"/>
                  </w:tcBorders>
                </w:tcPr>
                <w:p w14:paraId="0ECB76B0"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3"/>
                  </w:tblGrid>
                  <w:tr w:rsidR="00AA6D59" w14:paraId="2443129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E94F9E2" w14:textId="77777777" w:rsidR="00AA6D59" w:rsidRDefault="003C4BBD">
                        <w:pPr>
                          <w:spacing w:after="0" w:line="240" w:lineRule="auto"/>
                          <w:jc w:val="center"/>
                        </w:pPr>
                        <w:r>
                          <w:rPr>
                            <w:rFonts w:ascii="Arial" w:eastAsia="Arial" w:hAnsi="Arial"/>
                            <w:b/>
                            <w:color w:val="000000"/>
                            <w:sz w:val="16"/>
                          </w:rPr>
                          <w:t>Supervisor</w:t>
                        </w:r>
                      </w:p>
                    </w:tc>
                  </w:tr>
                </w:tbl>
                <w:p w14:paraId="3C2C18BF" w14:textId="77777777" w:rsidR="00AA6D59" w:rsidRDefault="00AA6D59">
                  <w:pPr>
                    <w:spacing w:after="0" w:line="240" w:lineRule="auto"/>
                  </w:pPr>
                </w:p>
              </w:tc>
              <w:tc>
                <w:tcPr>
                  <w:tcW w:w="359" w:type="dxa"/>
                </w:tcPr>
                <w:p w14:paraId="02BE2996"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AA6D59" w14:paraId="53B8D49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44E1CEF" w14:textId="77777777" w:rsidR="00AA6D59" w:rsidRDefault="003C4BBD">
                        <w:pPr>
                          <w:spacing w:after="0" w:line="240" w:lineRule="auto"/>
                          <w:jc w:val="center"/>
                        </w:pPr>
                        <w:r>
                          <w:rPr>
                            <w:rFonts w:ascii="Arial" w:eastAsia="Arial" w:hAnsi="Arial"/>
                            <w:b/>
                            <w:color w:val="000000"/>
                            <w:sz w:val="16"/>
                          </w:rPr>
                          <w:t>Date</w:t>
                        </w:r>
                      </w:p>
                    </w:tc>
                  </w:tr>
                </w:tbl>
                <w:p w14:paraId="74BFA40D" w14:textId="77777777" w:rsidR="00AA6D59" w:rsidRDefault="00AA6D59">
                  <w:pPr>
                    <w:spacing w:after="0" w:line="240" w:lineRule="auto"/>
                  </w:pPr>
                </w:p>
              </w:tc>
              <w:tc>
                <w:tcPr>
                  <w:tcW w:w="180" w:type="dxa"/>
                  <w:tcBorders>
                    <w:right w:val="single" w:sz="15" w:space="0" w:color="000000"/>
                  </w:tcBorders>
                </w:tcPr>
                <w:p w14:paraId="77057DB5" w14:textId="77777777" w:rsidR="00AA6D59" w:rsidRDefault="00AA6D59">
                  <w:pPr>
                    <w:pStyle w:val="EmptyCellLayoutStyle"/>
                    <w:spacing w:after="0" w:line="240" w:lineRule="auto"/>
                  </w:pPr>
                </w:p>
              </w:tc>
            </w:tr>
            <w:tr w:rsidR="00AA6D59" w14:paraId="75658F36" w14:textId="77777777">
              <w:trPr>
                <w:trHeight w:val="214"/>
              </w:trPr>
              <w:tc>
                <w:tcPr>
                  <w:tcW w:w="180" w:type="dxa"/>
                  <w:tcBorders>
                    <w:left w:val="single" w:sz="15" w:space="0" w:color="000000"/>
                    <w:bottom w:val="single" w:sz="15" w:space="0" w:color="000000"/>
                  </w:tcBorders>
                </w:tcPr>
                <w:p w14:paraId="2DC6957B" w14:textId="77777777" w:rsidR="00AA6D59" w:rsidRDefault="00AA6D59">
                  <w:pPr>
                    <w:pStyle w:val="EmptyCellLayoutStyle"/>
                    <w:spacing w:after="0" w:line="240" w:lineRule="auto"/>
                  </w:pPr>
                </w:p>
              </w:tc>
              <w:tc>
                <w:tcPr>
                  <w:tcW w:w="5220" w:type="dxa"/>
                  <w:tcBorders>
                    <w:bottom w:val="single" w:sz="15" w:space="0" w:color="000000"/>
                  </w:tcBorders>
                </w:tcPr>
                <w:p w14:paraId="36615D29" w14:textId="77777777" w:rsidR="00AA6D59" w:rsidRDefault="00AA6D59">
                  <w:pPr>
                    <w:pStyle w:val="EmptyCellLayoutStyle"/>
                    <w:spacing w:after="0" w:line="240" w:lineRule="auto"/>
                  </w:pPr>
                </w:p>
              </w:tc>
              <w:tc>
                <w:tcPr>
                  <w:tcW w:w="359" w:type="dxa"/>
                  <w:tcBorders>
                    <w:bottom w:val="single" w:sz="15" w:space="0" w:color="000000"/>
                  </w:tcBorders>
                </w:tcPr>
                <w:p w14:paraId="503FC0B1" w14:textId="77777777" w:rsidR="00AA6D59" w:rsidRDefault="00AA6D59">
                  <w:pPr>
                    <w:pStyle w:val="EmptyCellLayoutStyle"/>
                    <w:spacing w:after="0" w:line="240" w:lineRule="auto"/>
                  </w:pPr>
                </w:p>
              </w:tc>
              <w:tc>
                <w:tcPr>
                  <w:tcW w:w="5220" w:type="dxa"/>
                  <w:tcBorders>
                    <w:bottom w:val="single" w:sz="15" w:space="0" w:color="000000"/>
                  </w:tcBorders>
                </w:tcPr>
                <w:p w14:paraId="38D01520" w14:textId="77777777" w:rsidR="00AA6D59" w:rsidRDefault="00AA6D59">
                  <w:pPr>
                    <w:pStyle w:val="EmptyCellLayoutStyle"/>
                    <w:spacing w:after="0" w:line="240" w:lineRule="auto"/>
                  </w:pPr>
                </w:p>
              </w:tc>
              <w:tc>
                <w:tcPr>
                  <w:tcW w:w="180" w:type="dxa"/>
                  <w:tcBorders>
                    <w:bottom w:val="single" w:sz="15" w:space="0" w:color="000000"/>
                    <w:right w:val="single" w:sz="15" w:space="0" w:color="000000"/>
                  </w:tcBorders>
                </w:tcPr>
                <w:p w14:paraId="21C749C3" w14:textId="77777777" w:rsidR="00AA6D59" w:rsidRDefault="00AA6D59">
                  <w:pPr>
                    <w:pStyle w:val="EmptyCellLayoutStyle"/>
                    <w:spacing w:after="0" w:line="240" w:lineRule="auto"/>
                  </w:pPr>
                </w:p>
              </w:tc>
            </w:tr>
          </w:tbl>
          <w:p w14:paraId="5433EE7F" w14:textId="77777777" w:rsidR="00AA6D59" w:rsidRDefault="00AA6D59">
            <w:pPr>
              <w:spacing w:after="0" w:line="240" w:lineRule="auto"/>
            </w:pPr>
          </w:p>
        </w:tc>
        <w:tc>
          <w:tcPr>
            <w:tcW w:w="179" w:type="dxa"/>
          </w:tcPr>
          <w:p w14:paraId="43AC2A22" w14:textId="77777777" w:rsidR="00AA6D59" w:rsidRDefault="00AA6D59">
            <w:pPr>
              <w:pStyle w:val="EmptyCellLayoutStyle"/>
              <w:spacing w:after="0" w:line="240" w:lineRule="auto"/>
            </w:pPr>
          </w:p>
        </w:tc>
      </w:tr>
      <w:tr w:rsidR="00AA6D59" w14:paraId="3F5F2F9B" w14:textId="77777777">
        <w:trPr>
          <w:trHeight w:val="99"/>
        </w:trPr>
        <w:tc>
          <w:tcPr>
            <w:tcW w:w="179" w:type="dxa"/>
          </w:tcPr>
          <w:p w14:paraId="3068CE4E" w14:textId="77777777" w:rsidR="00AA6D59" w:rsidRDefault="00AA6D59">
            <w:pPr>
              <w:pStyle w:val="EmptyCellLayoutStyle"/>
              <w:spacing w:after="0" w:line="240" w:lineRule="auto"/>
            </w:pPr>
          </w:p>
        </w:tc>
        <w:tc>
          <w:tcPr>
            <w:tcW w:w="0" w:type="dxa"/>
          </w:tcPr>
          <w:p w14:paraId="3FBF63FF" w14:textId="77777777" w:rsidR="00AA6D59" w:rsidRDefault="00AA6D59">
            <w:pPr>
              <w:pStyle w:val="EmptyCellLayoutStyle"/>
              <w:spacing w:after="0" w:line="240" w:lineRule="auto"/>
            </w:pPr>
          </w:p>
        </w:tc>
        <w:tc>
          <w:tcPr>
            <w:tcW w:w="0" w:type="dxa"/>
          </w:tcPr>
          <w:p w14:paraId="2C6C096D" w14:textId="77777777" w:rsidR="00AA6D59" w:rsidRDefault="00AA6D59">
            <w:pPr>
              <w:pStyle w:val="EmptyCellLayoutStyle"/>
              <w:spacing w:after="0" w:line="240" w:lineRule="auto"/>
            </w:pPr>
          </w:p>
        </w:tc>
        <w:tc>
          <w:tcPr>
            <w:tcW w:w="0" w:type="dxa"/>
          </w:tcPr>
          <w:p w14:paraId="47B261A1" w14:textId="77777777" w:rsidR="00AA6D59" w:rsidRDefault="00AA6D59">
            <w:pPr>
              <w:pStyle w:val="EmptyCellLayoutStyle"/>
              <w:spacing w:after="0" w:line="240" w:lineRule="auto"/>
            </w:pPr>
          </w:p>
        </w:tc>
        <w:tc>
          <w:tcPr>
            <w:tcW w:w="0" w:type="dxa"/>
          </w:tcPr>
          <w:p w14:paraId="21583ED3" w14:textId="77777777" w:rsidR="00AA6D59" w:rsidRDefault="00AA6D59">
            <w:pPr>
              <w:pStyle w:val="EmptyCellLayoutStyle"/>
              <w:spacing w:after="0" w:line="240" w:lineRule="auto"/>
            </w:pPr>
          </w:p>
        </w:tc>
        <w:tc>
          <w:tcPr>
            <w:tcW w:w="0" w:type="dxa"/>
          </w:tcPr>
          <w:p w14:paraId="516ED641" w14:textId="77777777" w:rsidR="00AA6D59" w:rsidRDefault="00AA6D59">
            <w:pPr>
              <w:pStyle w:val="EmptyCellLayoutStyle"/>
              <w:spacing w:after="0" w:line="240" w:lineRule="auto"/>
            </w:pPr>
          </w:p>
        </w:tc>
        <w:tc>
          <w:tcPr>
            <w:tcW w:w="0" w:type="dxa"/>
          </w:tcPr>
          <w:p w14:paraId="241E5EE5" w14:textId="77777777" w:rsidR="00AA6D59" w:rsidRDefault="00AA6D59">
            <w:pPr>
              <w:pStyle w:val="EmptyCellLayoutStyle"/>
              <w:spacing w:after="0" w:line="240" w:lineRule="auto"/>
            </w:pPr>
          </w:p>
        </w:tc>
        <w:tc>
          <w:tcPr>
            <w:tcW w:w="2505" w:type="dxa"/>
          </w:tcPr>
          <w:p w14:paraId="3C2B4485" w14:textId="77777777" w:rsidR="00AA6D59" w:rsidRDefault="00AA6D59">
            <w:pPr>
              <w:pStyle w:val="EmptyCellLayoutStyle"/>
              <w:spacing w:after="0" w:line="240" w:lineRule="auto"/>
            </w:pPr>
          </w:p>
        </w:tc>
        <w:tc>
          <w:tcPr>
            <w:tcW w:w="6120" w:type="dxa"/>
          </w:tcPr>
          <w:p w14:paraId="62F0672C" w14:textId="77777777" w:rsidR="00AA6D59" w:rsidRDefault="00AA6D59">
            <w:pPr>
              <w:pStyle w:val="EmptyCellLayoutStyle"/>
              <w:spacing w:after="0" w:line="240" w:lineRule="auto"/>
            </w:pPr>
          </w:p>
        </w:tc>
        <w:tc>
          <w:tcPr>
            <w:tcW w:w="2534" w:type="dxa"/>
          </w:tcPr>
          <w:p w14:paraId="3BB3006A" w14:textId="77777777" w:rsidR="00AA6D59" w:rsidRDefault="00AA6D59">
            <w:pPr>
              <w:pStyle w:val="EmptyCellLayoutStyle"/>
              <w:spacing w:after="0" w:line="240" w:lineRule="auto"/>
            </w:pPr>
          </w:p>
        </w:tc>
        <w:tc>
          <w:tcPr>
            <w:tcW w:w="179" w:type="dxa"/>
          </w:tcPr>
          <w:p w14:paraId="5D23BEE5" w14:textId="77777777" w:rsidR="00AA6D59" w:rsidRDefault="00AA6D59">
            <w:pPr>
              <w:pStyle w:val="EmptyCellLayoutStyle"/>
              <w:spacing w:after="0" w:line="240" w:lineRule="auto"/>
            </w:pPr>
          </w:p>
        </w:tc>
      </w:tr>
      <w:tr w:rsidR="00AA6D59" w14:paraId="32427AD1" w14:textId="77777777">
        <w:trPr>
          <w:trHeight w:val="360"/>
        </w:trPr>
        <w:tc>
          <w:tcPr>
            <w:tcW w:w="179" w:type="dxa"/>
          </w:tcPr>
          <w:p w14:paraId="41B23409" w14:textId="77777777" w:rsidR="00AA6D59" w:rsidRDefault="00AA6D59">
            <w:pPr>
              <w:pStyle w:val="EmptyCellLayoutStyle"/>
              <w:spacing w:after="0" w:line="240" w:lineRule="auto"/>
            </w:pPr>
          </w:p>
        </w:tc>
        <w:tc>
          <w:tcPr>
            <w:tcW w:w="0" w:type="dxa"/>
          </w:tcPr>
          <w:p w14:paraId="6C83183B" w14:textId="77777777" w:rsidR="00AA6D59" w:rsidRDefault="00AA6D59">
            <w:pPr>
              <w:pStyle w:val="EmptyCellLayoutStyle"/>
              <w:spacing w:after="0" w:line="240" w:lineRule="auto"/>
            </w:pPr>
          </w:p>
        </w:tc>
        <w:tc>
          <w:tcPr>
            <w:tcW w:w="0" w:type="dxa"/>
          </w:tcPr>
          <w:p w14:paraId="7C457CE7" w14:textId="77777777" w:rsidR="00AA6D59" w:rsidRDefault="00AA6D59">
            <w:pPr>
              <w:pStyle w:val="EmptyCellLayoutStyle"/>
              <w:spacing w:after="0" w:line="240" w:lineRule="auto"/>
            </w:pPr>
          </w:p>
        </w:tc>
        <w:tc>
          <w:tcPr>
            <w:tcW w:w="0" w:type="dxa"/>
          </w:tcPr>
          <w:p w14:paraId="10D5924C" w14:textId="77777777" w:rsidR="00AA6D59" w:rsidRDefault="00AA6D59">
            <w:pPr>
              <w:pStyle w:val="EmptyCellLayoutStyle"/>
              <w:spacing w:after="0" w:line="240" w:lineRule="auto"/>
            </w:pPr>
          </w:p>
        </w:tc>
        <w:tc>
          <w:tcPr>
            <w:tcW w:w="0" w:type="dxa"/>
          </w:tcPr>
          <w:p w14:paraId="6C5A2222" w14:textId="77777777" w:rsidR="00AA6D59" w:rsidRDefault="00AA6D59">
            <w:pPr>
              <w:pStyle w:val="EmptyCellLayoutStyle"/>
              <w:spacing w:after="0" w:line="240" w:lineRule="auto"/>
            </w:pPr>
          </w:p>
        </w:tc>
        <w:tc>
          <w:tcPr>
            <w:tcW w:w="0" w:type="dxa"/>
          </w:tcPr>
          <w:p w14:paraId="58DC58DA" w14:textId="77777777" w:rsidR="00AA6D59" w:rsidRDefault="00AA6D59">
            <w:pPr>
              <w:pStyle w:val="EmptyCellLayoutStyle"/>
              <w:spacing w:after="0" w:line="240" w:lineRule="auto"/>
            </w:pPr>
          </w:p>
        </w:tc>
        <w:tc>
          <w:tcPr>
            <w:tcW w:w="0" w:type="dxa"/>
          </w:tcPr>
          <w:p w14:paraId="18498F9F" w14:textId="77777777" w:rsidR="00AA6D59" w:rsidRDefault="00AA6D59">
            <w:pPr>
              <w:pStyle w:val="EmptyCellLayoutStyle"/>
              <w:spacing w:after="0" w:line="240" w:lineRule="auto"/>
            </w:pPr>
          </w:p>
        </w:tc>
        <w:tc>
          <w:tcPr>
            <w:tcW w:w="2505" w:type="dxa"/>
          </w:tcPr>
          <w:p w14:paraId="591773DE" w14:textId="77777777" w:rsidR="00AA6D59" w:rsidRDefault="00AA6D59">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AA6D59" w14:paraId="65A4670F" w14:textId="77777777">
              <w:trPr>
                <w:trHeight w:val="282"/>
              </w:trPr>
              <w:tc>
                <w:tcPr>
                  <w:tcW w:w="6120" w:type="dxa"/>
                  <w:tcBorders>
                    <w:top w:val="nil"/>
                    <w:left w:val="nil"/>
                    <w:bottom w:val="nil"/>
                    <w:right w:val="nil"/>
                  </w:tcBorders>
                  <w:tcMar>
                    <w:top w:w="39" w:type="dxa"/>
                    <w:left w:w="39" w:type="dxa"/>
                    <w:bottom w:w="39" w:type="dxa"/>
                    <w:right w:w="39" w:type="dxa"/>
                  </w:tcMar>
                </w:tcPr>
                <w:p w14:paraId="73C4F2D2" w14:textId="77777777" w:rsidR="00AA6D59" w:rsidRDefault="003C4BBD">
                  <w:pPr>
                    <w:spacing w:after="0" w:line="240" w:lineRule="auto"/>
                  </w:pPr>
                  <w:r>
                    <w:rPr>
                      <w:rFonts w:ascii="Arial" w:eastAsia="Arial" w:hAnsi="Arial"/>
                      <w:b/>
                      <w:color w:val="000000"/>
                      <w:u w:val="single"/>
                    </w:rPr>
                    <w:t>TO BE FILLED OUT BY APPOINTING AUTHORITY</w:t>
                  </w:r>
                </w:p>
              </w:tc>
            </w:tr>
          </w:tbl>
          <w:p w14:paraId="6F12A58E" w14:textId="77777777" w:rsidR="00AA6D59" w:rsidRDefault="00AA6D59">
            <w:pPr>
              <w:spacing w:after="0" w:line="240" w:lineRule="auto"/>
            </w:pPr>
          </w:p>
        </w:tc>
        <w:tc>
          <w:tcPr>
            <w:tcW w:w="2534" w:type="dxa"/>
          </w:tcPr>
          <w:p w14:paraId="39662322" w14:textId="77777777" w:rsidR="00AA6D59" w:rsidRDefault="00AA6D59">
            <w:pPr>
              <w:pStyle w:val="EmptyCellLayoutStyle"/>
              <w:spacing w:after="0" w:line="240" w:lineRule="auto"/>
            </w:pPr>
          </w:p>
        </w:tc>
        <w:tc>
          <w:tcPr>
            <w:tcW w:w="179" w:type="dxa"/>
          </w:tcPr>
          <w:p w14:paraId="1E5EB495" w14:textId="77777777" w:rsidR="00AA6D59" w:rsidRDefault="00AA6D59">
            <w:pPr>
              <w:pStyle w:val="EmptyCellLayoutStyle"/>
              <w:spacing w:after="0" w:line="240" w:lineRule="auto"/>
            </w:pPr>
          </w:p>
        </w:tc>
      </w:tr>
      <w:tr w:rsidR="00AA6D59" w14:paraId="4C22BFED" w14:textId="77777777">
        <w:trPr>
          <w:trHeight w:val="174"/>
        </w:trPr>
        <w:tc>
          <w:tcPr>
            <w:tcW w:w="179" w:type="dxa"/>
          </w:tcPr>
          <w:p w14:paraId="3B6E70BA" w14:textId="77777777" w:rsidR="00AA6D59" w:rsidRDefault="00AA6D59">
            <w:pPr>
              <w:pStyle w:val="EmptyCellLayoutStyle"/>
              <w:spacing w:after="0" w:line="240" w:lineRule="auto"/>
            </w:pPr>
          </w:p>
        </w:tc>
        <w:tc>
          <w:tcPr>
            <w:tcW w:w="0" w:type="dxa"/>
          </w:tcPr>
          <w:p w14:paraId="16E77061" w14:textId="77777777" w:rsidR="00AA6D59" w:rsidRDefault="00AA6D59">
            <w:pPr>
              <w:pStyle w:val="EmptyCellLayoutStyle"/>
              <w:spacing w:after="0" w:line="240" w:lineRule="auto"/>
            </w:pPr>
          </w:p>
        </w:tc>
        <w:tc>
          <w:tcPr>
            <w:tcW w:w="0" w:type="dxa"/>
          </w:tcPr>
          <w:p w14:paraId="47CF06CA" w14:textId="77777777" w:rsidR="00AA6D59" w:rsidRDefault="00AA6D59">
            <w:pPr>
              <w:pStyle w:val="EmptyCellLayoutStyle"/>
              <w:spacing w:after="0" w:line="240" w:lineRule="auto"/>
            </w:pPr>
          </w:p>
        </w:tc>
        <w:tc>
          <w:tcPr>
            <w:tcW w:w="0" w:type="dxa"/>
          </w:tcPr>
          <w:p w14:paraId="6C444D25" w14:textId="77777777" w:rsidR="00AA6D59" w:rsidRDefault="00AA6D59">
            <w:pPr>
              <w:pStyle w:val="EmptyCellLayoutStyle"/>
              <w:spacing w:after="0" w:line="240" w:lineRule="auto"/>
            </w:pPr>
          </w:p>
        </w:tc>
        <w:tc>
          <w:tcPr>
            <w:tcW w:w="0" w:type="dxa"/>
          </w:tcPr>
          <w:p w14:paraId="13507583" w14:textId="77777777" w:rsidR="00AA6D59" w:rsidRDefault="00AA6D59">
            <w:pPr>
              <w:pStyle w:val="EmptyCellLayoutStyle"/>
              <w:spacing w:after="0" w:line="240" w:lineRule="auto"/>
            </w:pPr>
          </w:p>
        </w:tc>
        <w:tc>
          <w:tcPr>
            <w:tcW w:w="0" w:type="dxa"/>
          </w:tcPr>
          <w:p w14:paraId="10B8D9D1" w14:textId="77777777" w:rsidR="00AA6D59" w:rsidRDefault="00AA6D59">
            <w:pPr>
              <w:pStyle w:val="EmptyCellLayoutStyle"/>
              <w:spacing w:after="0" w:line="240" w:lineRule="auto"/>
            </w:pPr>
          </w:p>
        </w:tc>
        <w:tc>
          <w:tcPr>
            <w:tcW w:w="0" w:type="dxa"/>
          </w:tcPr>
          <w:p w14:paraId="1E88D562" w14:textId="77777777" w:rsidR="00AA6D59" w:rsidRDefault="00AA6D59">
            <w:pPr>
              <w:pStyle w:val="EmptyCellLayoutStyle"/>
              <w:spacing w:after="0" w:line="240" w:lineRule="auto"/>
            </w:pPr>
          </w:p>
        </w:tc>
        <w:tc>
          <w:tcPr>
            <w:tcW w:w="2505" w:type="dxa"/>
          </w:tcPr>
          <w:p w14:paraId="026EDBC2" w14:textId="77777777" w:rsidR="00AA6D59" w:rsidRDefault="00AA6D59">
            <w:pPr>
              <w:pStyle w:val="EmptyCellLayoutStyle"/>
              <w:spacing w:after="0" w:line="240" w:lineRule="auto"/>
            </w:pPr>
          </w:p>
        </w:tc>
        <w:tc>
          <w:tcPr>
            <w:tcW w:w="6120" w:type="dxa"/>
          </w:tcPr>
          <w:p w14:paraId="71F15C11" w14:textId="77777777" w:rsidR="00AA6D59" w:rsidRDefault="00AA6D59">
            <w:pPr>
              <w:pStyle w:val="EmptyCellLayoutStyle"/>
              <w:spacing w:after="0" w:line="240" w:lineRule="auto"/>
            </w:pPr>
          </w:p>
        </w:tc>
        <w:tc>
          <w:tcPr>
            <w:tcW w:w="2534" w:type="dxa"/>
          </w:tcPr>
          <w:p w14:paraId="5365FA07" w14:textId="77777777" w:rsidR="00AA6D59" w:rsidRDefault="00AA6D59">
            <w:pPr>
              <w:pStyle w:val="EmptyCellLayoutStyle"/>
              <w:spacing w:after="0" w:line="240" w:lineRule="auto"/>
            </w:pPr>
          </w:p>
        </w:tc>
        <w:tc>
          <w:tcPr>
            <w:tcW w:w="179" w:type="dxa"/>
          </w:tcPr>
          <w:p w14:paraId="0A35C712" w14:textId="77777777" w:rsidR="00AA6D59" w:rsidRDefault="00AA6D59">
            <w:pPr>
              <w:pStyle w:val="EmptyCellLayoutStyle"/>
              <w:spacing w:after="0" w:line="240" w:lineRule="auto"/>
            </w:pPr>
          </w:p>
        </w:tc>
      </w:tr>
      <w:tr w:rsidR="003C4BBD" w14:paraId="0338C22F" w14:textId="77777777" w:rsidTr="003C4BBD">
        <w:tc>
          <w:tcPr>
            <w:tcW w:w="179" w:type="dxa"/>
          </w:tcPr>
          <w:p w14:paraId="6C29BE63" w14:textId="77777777" w:rsidR="00AA6D59" w:rsidRDefault="00AA6D59">
            <w:pPr>
              <w:pStyle w:val="EmptyCellLayoutStyle"/>
              <w:spacing w:after="0" w:line="240" w:lineRule="auto"/>
            </w:pPr>
          </w:p>
        </w:tc>
        <w:tc>
          <w:tcPr>
            <w:tcW w:w="0" w:type="dxa"/>
          </w:tcPr>
          <w:p w14:paraId="1879CD42" w14:textId="77777777" w:rsidR="00AA6D59" w:rsidRDefault="00AA6D59">
            <w:pPr>
              <w:pStyle w:val="EmptyCellLayoutStyle"/>
              <w:spacing w:after="0" w:line="240" w:lineRule="auto"/>
            </w:pPr>
          </w:p>
        </w:tc>
        <w:tc>
          <w:tcPr>
            <w:tcW w:w="0" w:type="dxa"/>
          </w:tcPr>
          <w:p w14:paraId="13C42908" w14:textId="77777777" w:rsidR="00AA6D59" w:rsidRDefault="00AA6D59">
            <w:pPr>
              <w:pStyle w:val="EmptyCellLayoutStyle"/>
              <w:spacing w:after="0" w:line="240" w:lineRule="auto"/>
            </w:pPr>
          </w:p>
        </w:tc>
        <w:tc>
          <w:tcPr>
            <w:tcW w:w="0" w:type="dxa"/>
          </w:tcPr>
          <w:p w14:paraId="6766D964" w14:textId="77777777" w:rsidR="00AA6D59" w:rsidRDefault="00AA6D59">
            <w:pPr>
              <w:pStyle w:val="EmptyCellLayoutStyle"/>
              <w:spacing w:after="0" w:line="240" w:lineRule="auto"/>
            </w:pPr>
          </w:p>
        </w:tc>
        <w:tc>
          <w:tcPr>
            <w:tcW w:w="0" w:type="dxa"/>
          </w:tcPr>
          <w:p w14:paraId="6FAEC816" w14:textId="77777777" w:rsidR="00AA6D59" w:rsidRDefault="00AA6D59">
            <w:pPr>
              <w:pStyle w:val="EmptyCellLayoutStyle"/>
              <w:spacing w:after="0" w:line="240" w:lineRule="auto"/>
            </w:pPr>
          </w:p>
        </w:tc>
        <w:tc>
          <w:tcPr>
            <w:tcW w:w="0" w:type="dxa"/>
          </w:tcPr>
          <w:p w14:paraId="1F3EF060" w14:textId="77777777" w:rsidR="00AA6D59" w:rsidRDefault="00AA6D59">
            <w:pPr>
              <w:pStyle w:val="EmptyCellLayoutStyle"/>
              <w:spacing w:after="0" w:line="240" w:lineRule="auto"/>
            </w:pPr>
          </w:p>
        </w:tc>
        <w:tc>
          <w:tcPr>
            <w:tcW w:w="0" w:type="dxa"/>
          </w:tcPr>
          <w:p w14:paraId="4C985A6E" w14:textId="77777777" w:rsidR="00AA6D59" w:rsidRDefault="00AA6D5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2"/>
              <w:gridCol w:w="179"/>
            </w:tblGrid>
            <w:tr w:rsidR="00AA6D59" w14:paraId="45956B11" w14:textId="77777777">
              <w:trPr>
                <w:trHeight w:val="180"/>
              </w:trPr>
              <w:tc>
                <w:tcPr>
                  <w:tcW w:w="180" w:type="dxa"/>
                  <w:tcBorders>
                    <w:top w:val="single" w:sz="15" w:space="0" w:color="000000"/>
                    <w:left w:val="single" w:sz="15" w:space="0" w:color="000000"/>
                  </w:tcBorders>
                </w:tcPr>
                <w:p w14:paraId="0BD219B6" w14:textId="77777777" w:rsidR="00AA6D59" w:rsidRDefault="00AA6D59">
                  <w:pPr>
                    <w:pStyle w:val="EmptyCellLayoutStyle"/>
                    <w:spacing w:after="0" w:line="240" w:lineRule="auto"/>
                  </w:pPr>
                </w:p>
              </w:tc>
              <w:tc>
                <w:tcPr>
                  <w:tcW w:w="10800" w:type="dxa"/>
                  <w:tcBorders>
                    <w:top w:val="single" w:sz="15" w:space="0" w:color="000000"/>
                  </w:tcBorders>
                </w:tcPr>
                <w:p w14:paraId="1631163D" w14:textId="77777777" w:rsidR="00AA6D59" w:rsidRDefault="00AA6D59">
                  <w:pPr>
                    <w:pStyle w:val="EmptyCellLayoutStyle"/>
                    <w:spacing w:after="0" w:line="240" w:lineRule="auto"/>
                  </w:pPr>
                </w:p>
              </w:tc>
              <w:tc>
                <w:tcPr>
                  <w:tcW w:w="180" w:type="dxa"/>
                  <w:tcBorders>
                    <w:top w:val="single" w:sz="15" w:space="0" w:color="000000"/>
                    <w:right w:val="single" w:sz="15" w:space="0" w:color="000000"/>
                  </w:tcBorders>
                </w:tcPr>
                <w:p w14:paraId="742EE1B2" w14:textId="77777777" w:rsidR="00AA6D59" w:rsidRDefault="00AA6D59">
                  <w:pPr>
                    <w:pStyle w:val="EmptyCellLayoutStyle"/>
                    <w:spacing w:after="0" w:line="240" w:lineRule="auto"/>
                  </w:pPr>
                </w:p>
              </w:tc>
            </w:tr>
            <w:tr w:rsidR="00AA6D59" w14:paraId="2DBD6E32" w14:textId="77777777">
              <w:trPr>
                <w:trHeight w:val="270"/>
              </w:trPr>
              <w:tc>
                <w:tcPr>
                  <w:tcW w:w="180" w:type="dxa"/>
                  <w:tcBorders>
                    <w:left w:val="single" w:sz="15" w:space="0" w:color="000000"/>
                  </w:tcBorders>
                </w:tcPr>
                <w:p w14:paraId="10393954" w14:textId="77777777" w:rsidR="00AA6D59" w:rsidRDefault="00AA6D5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2"/>
                  </w:tblGrid>
                  <w:tr w:rsidR="00AA6D59" w14:paraId="39D32A12" w14:textId="77777777">
                    <w:trPr>
                      <w:trHeight w:val="192"/>
                    </w:trPr>
                    <w:tc>
                      <w:tcPr>
                        <w:tcW w:w="10800" w:type="dxa"/>
                        <w:tcBorders>
                          <w:top w:val="nil"/>
                          <w:left w:val="nil"/>
                          <w:bottom w:val="nil"/>
                          <w:right w:val="nil"/>
                        </w:tcBorders>
                        <w:tcMar>
                          <w:top w:w="39" w:type="dxa"/>
                          <w:left w:w="39" w:type="dxa"/>
                          <w:bottom w:w="39" w:type="dxa"/>
                          <w:right w:w="39" w:type="dxa"/>
                        </w:tcMar>
                      </w:tcPr>
                      <w:p w14:paraId="7E59104C" w14:textId="77777777" w:rsidR="00AA6D59" w:rsidRDefault="003C4BBD">
                        <w:pPr>
                          <w:spacing w:after="0" w:line="240" w:lineRule="auto"/>
                        </w:pPr>
                        <w:r>
                          <w:rPr>
                            <w:rFonts w:ascii="Arial" w:eastAsia="Arial" w:hAnsi="Arial"/>
                            <w:b/>
                            <w:color w:val="000000"/>
                            <w:sz w:val="16"/>
                          </w:rPr>
                          <w:t>Indicate any exceptions or additions to the statements of employee or supervisors.</w:t>
                        </w:r>
                      </w:p>
                    </w:tc>
                  </w:tr>
                </w:tbl>
                <w:p w14:paraId="7501D51E" w14:textId="77777777" w:rsidR="00AA6D59" w:rsidRDefault="00AA6D59">
                  <w:pPr>
                    <w:spacing w:after="0" w:line="240" w:lineRule="auto"/>
                  </w:pPr>
                </w:p>
              </w:tc>
              <w:tc>
                <w:tcPr>
                  <w:tcW w:w="180" w:type="dxa"/>
                  <w:tcBorders>
                    <w:right w:val="single" w:sz="15" w:space="0" w:color="000000"/>
                  </w:tcBorders>
                </w:tcPr>
                <w:p w14:paraId="6259E545" w14:textId="77777777" w:rsidR="00AA6D59" w:rsidRDefault="00AA6D59">
                  <w:pPr>
                    <w:pStyle w:val="EmptyCellLayoutStyle"/>
                    <w:spacing w:after="0" w:line="240" w:lineRule="auto"/>
                  </w:pPr>
                </w:p>
              </w:tc>
            </w:tr>
            <w:tr w:rsidR="00AA6D59" w14:paraId="5A5F8D9E" w14:textId="77777777">
              <w:trPr>
                <w:trHeight w:val="89"/>
              </w:trPr>
              <w:tc>
                <w:tcPr>
                  <w:tcW w:w="180" w:type="dxa"/>
                  <w:tcBorders>
                    <w:left w:val="single" w:sz="15" w:space="0" w:color="000000"/>
                  </w:tcBorders>
                </w:tcPr>
                <w:p w14:paraId="57393DBE" w14:textId="77777777" w:rsidR="00AA6D59" w:rsidRDefault="00AA6D59">
                  <w:pPr>
                    <w:pStyle w:val="EmptyCellLayoutStyle"/>
                    <w:spacing w:after="0" w:line="240" w:lineRule="auto"/>
                  </w:pPr>
                </w:p>
              </w:tc>
              <w:tc>
                <w:tcPr>
                  <w:tcW w:w="10800" w:type="dxa"/>
                </w:tcPr>
                <w:p w14:paraId="4A028A19" w14:textId="77777777" w:rsidR="00AA6D59" w:rsidRDefault="00AA6D59">
                  <w:pPr>
                    <w:pStyle w:val="EmptyCellLayoutStyle"/>
                    <w:spacing w:after="0" w:line="240" w:lineRule="auto"/>
                  </w:pPr>
                </w:p>
              </w:tc>
              <w:tc>
                <w:tcPr>
                  <w:tcW w:w="180" w:type="dxa"/>
                  <w:tcBorders>
                    <w:right w:val="single" w:sz="15" w:space="0" w:color="000000"/>
                  </w:tcBorders>
                </w:tcPr>
                <w:p w14:paraId="5E78C662" w14:textId="77777777" w:rsidR="00AA6D59" w:rsidRDefault="00AA6D59">
                  <w:pPr>
                    <w:pStyle w:val="EmptyCellLayoutStyle"/>
                    <w:spacing w:after="0" w:line="240" w:lineRule="auto"/>
                  </w:pPr>
                </w:p>
              </w:tc>
            </w:tr>
            <w:tr w:rsidR="00AA6D59" w14:paraId="79E4AFFF" w14:textId="77777777">
              <w:trPr>
                <w:trHeight w:val="290"/>
              </w:trPr>
              <w:tc>
                <w:tcPr>
                  <w:tcW w:w="180" w:type="dxa"/>
                  <w:tcBorders>
                    <w:left w:val="single" w:sz="15" w:space="0" w:color="000000"/>
                  </w:tcBorders>
                </w:tcPr>
                <w:p w14:paraId="1EC8D572" w14:textId="77777777" w:rsidR="00AA6D59" w:rsidRDefault="00AA6D5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2"/>
                  </w:tblGrid>
                  <w:tr w:rsidR="00AA6D59" w14:paraId="3DBA94D4" w14:textId="77777777">
                    <w:trPr>
                      <w:trHeight w:val="212"/>
                    </w:trPr>
                    <w:tc>
                      <w:tcPr>
                        <w:tcW w:w="10800" w:type="dxa"/>
                        <w:tcBorders>
                          <w:top w:val="nil"/>
                          <w:left w:val="nil"/>
                          <w:bottom w:val="nil"/>
                          <w:right w:val="nil"/>
                        </w:tcBorders>
                        <w:tcMar>
                          <w:top w:w="39" w:type="dxa"/>
                          <w:left w:w="39" w:type="dxa"/>
                          <w:bottom w:w="39" w:type="dxa"/>
                          <w:right w:w="39" w:type="dxa"/>
                        </w:tcMar>
                      </w:tcPr>
                      <w:p w14:paraId="19B1313C" w14:textId="77777777" w:rsidR="00AA6D59" w:rsidRDefault="003C4BBD">
                        <w:pPr>
                          <w:spacing w:after="0" w:line="240" w:lineRule="auto"/>
                        </w:pPr>
                        <w:r>
                          <w:rPr>
                            <w:rFonts w:ascii="Arial" w:eastAsia="Arial" w:hAnsi="Arial"/>
                            <w:color w:val="000000"/>
                          </w:rPr>
                          <w:t>None</w:t>
                        </w:r>
                      </w:p>
                    </w:tc>
                  </w:tr>
                </w:tbl>
                <w:p w14:paraId="39EC4E2D" w14:textId="77777777" w:rsidR="00AA6D59" w:rsidRDefault="00AA6D59">
                  <w:pPr>
                    <w:spacing w:after="0" w:line="240" w:lineRule="auto"/>
                  </w:pPr>
                </w:p>
              </w:tc>
              <w:tc>
                <w:tcPr>
                  <w:tcW w:w="180" w:type="dxa"/>
                  <w:tcBorders>
                    <w:right w:val="single" w:sz="15" w:space="0" w:color="000000"/>
                  </w:tcBorders>
                </w:tcPr>
                <w:p w14:paraId="397FE0ED" w14:textId="77777777" w:rsidR="00AA6D59" w:rsidRDefault="00AA6D59">
                  <w:pPr>
                    <w:pStyle w:val="EmptyCellLayoutStyle"/>
                    <w:spacing w:after="0" w:line="240" w:lineRule="auto"/>
                  </w:pPr>
                </w:p>
              </w:tc>
            </w:tr>
            <w:tr w:rsidR="00AA6D59" w14:paraId="11A27501" w14:textId="77777777">
              <w:trPr>
                <w:trHeight w:val="69"/>
              </w:trPr>
              <w:tc>
                <w:tcPr>
                  <w:tcW w:w="180" w:type="dxa"/>
                  <w:tcBorders>
                    <w:left w:val="single" w:sz="15" w:space="0" w:color="000000"/>
                    <w:bottom w:val="single" w:sz="15" w:space="0" w:color="000000"/>
                  </w:tcBorders>
                </w:tcPr>
                <w:p w14:paraId="5540C9EA" w14:textId="77777777" w:rsidR="00AA6D59" w:rsidRDefault="00AA6D59">
                  <w:pPr>
                    <w:pStyle w:val="EmptyCellLayoutStyle"/>
                    <w:spacing w:after="0" w:line="240" w:lineRule="auto"/>
                  </w:pPr>
                </w:p>
              </w:tc>
              <w:tc>
                <w:tcPr>
                  <w:tcW w:w="10800" w:type="dxa"/>
                  <w:tcBorders>
                    <w:bottom w:val="single" w:sz="15" w:space="0" w:color="000000"/>
                  </w:tcBorders>
                </w:tcPr>
                <w:p w14:paraId="318EEEA6" w14:textId="77777777" w:rsidR="00AA6D59" w:rsidRDefault="00AA6D59">
                  <w:pPr>
                    <w:pStyle w:val="EmptyCellLayoutStyle"/>
                    <w:spacing w:after="0" w:line="240" w:lineRule="auto"/>
                  </w:pPr>
                </w:p>
              </w:tc>
              <w:tc>
                <w:tcPr>
                  <w:tcW w:w="180" w:type="dxa"/>
                  <w:tcBorders>
                    <w:bottom w:val="single" w:sz="15" w:space="0" w:color="000000"/>
                    <w:right w:val="single" w:sz="15" w:space="0" w:color="000000"/>
                  </w:tcBorders>
                </w:tcPr>
                <w:p w14:paraId="53662B92" w14:textId="77777777" w:rsidR="00AA6D59" w:rsidRDefault="00AA6D59">
                  <w:pPr>
                    <w:pStyle w:val="EmptyCellLayoutStyle"/>
                    <w:spacing w:after="0" w:line="240" w:lineRule="auto"/>
                  </w:pPr>
                </w:p>
              </w:tc>
            </w:tr>
          </w:tbl>
          <w:p w14:paraId="206F6F99" w14:textId="77777777" w:rsidR="00AA6D59" w:rsidRDefault="00AA6D59">
            <w:pPr>
              <w:spacing w:after="0" w:line="240" w:lineRule="auto"/>
            </w:pPr>
          </w:p>
        </w:tc>
        <w:tc>
          <w:tcPr>
            <w:tcW w:w="179" w:type="dxa"/>
          </w:tcPr>
          <w:p w14:paraId="7C19C21D" w14:textId="77777777" w:rsidR="00AA6D59" w:rsidRDefault="00AA6D59">
            <w:pPr>
              <w:pStyle w:val="EmptyCellLayoutStyle"/>
              <w:spacing w:after="0" w:line="240" w:lineRule="auto"/>
            </w:pPr>
          </w:p>
        </w:tc>
      </w:tr>
      <w:tr w:rsidR="00AA6D59" w14:paraId="7CC5835A" w14:textId="77777777">
        <w:trPr>
          <w:trHeight w:val="114"/>
        </w:trPr>
        <w:tc>
          <w:tcPr>
            <w:tcW w:w="179" w:type="dxa"/>
          </w:tcPr>
          <w:p w14:paraId="337E2B10" w14:textId="77777777" w:rsidR="00AA6D59" w:rsidRDefault="00AA6D59">
            <w:pPr>
              <w:pStyle w:val="EmptyCellLayoutStyle"/>
              <w:spacing w:after="0" w:line="240" w:lineRule="auto"/>
            </w:pPr>
          </w:p>
        </w:tc>
        <w:tc>
          <w:tcPr>
            <w:tcW w:w="0" w:type="dxa"/>
          </w:tcPr>
          <w:p w14:paraId="0A46E22E" w14:textId="77777777" w:rsidR="00AA6D59" w:rsidRDefault="00AA6D59">
            <w:pPr>
              <w:pStyle w:val="EmptyCellLayoutStyle"/>
              <w:spacing w:after="0" w:line="240" w:lineRule="auto"/>
            </w:pPr>
          </w:p>
        </w:tc>
        <w:tc>
          <w:tcPr>
            <w:tcW w:w="0" w:type="dxa"/>
          </w:tcPr>
          <w:p w14:paraId="5C5FAF43" w14:textId="77777777" w:rsidR="00AA6D59" w:rsidRDefault="00AA6D59">
            <w:pPr>
              <w:pStyle w:val="EmptyCellLayoutStyle"/>
              <w:spacing w:after="0" w:line="240" w:lineRule="auto"/>
            </w:pPr>
          </w:p>
        </w:tc>
        <w:tc>
          <w:tcPr>
            <w:tcW w:w="0" w:type="dxa"/>
          </w:tcPr>
          <w:p w14:paraId="5DD39227" w14:textId="77777777" w:rsidR="00AA6D59" w:rsidRDefault="00AA6D59">
            <w:pPr>
              <w:pStyle w:val="EmptyCellLayoutStyle"/>
              <w:spacing w:after="0" w:line="240" w:lineRule="auto"/>
            </w:pPr>
          </w:p>
        </w:tc>
        <w:tc>
          <w:tcPr>
            <w:tcW w:w="0" w:type="dxa"/>
          </w:tcPr>
          <w:p w14:paraId="189AC2D4" w14:textId="77777777" w:rsidR="00AA6D59" w:rsidRDefault="00AA6D59">
            <w:pPr>
              <w:pStyle w:val="EmptyCellLayoutStyle"/>
              <w:spacing w:after="0" w:line="240" w:lineRule="auto"/>
            </w:pPr>
          </w:p>
        </w:tc>
        <w:tc>
          <w:tcPr>
            <w:tcW w:w="0" w:type="dxa"/>
          </w:tcPr>
          <w:p w14:paraId="0430FEA2" w14:textId="77777777" w:rsidR="00AA6D59" w:rsidRDefault="00AA6D59">
            <w:pPr>
              <w:pStyle w:val="EmptyCellLayoutStyle"/>
              <w:spacing w:after="0" w:line="240" w:lineRule="auto"/>
            </w:pPr>
          </w:p>
        </w:tc>
        <w:tc>
          <w:tcPr>
            <w:tcW w:w="0" w:type="dxa"/>
          </w:tcPr>
          <w:p w14:paraId="66A5487E" w14:textId="77777777" w:rsidR="00AA6D59" w:rsidRDefault="00AA6D59">
            <w:pPr>
              <w:pStyle w:val="EmptyCellLayoutStyle"/>
              <w:spacing w:after="0" w:line="240" w:lineRule="auto"/>
            </w:pPr>
          </w:p>
        </w:tc>
        <w:tc>
          <w:tcPr>
            <w:tcW w:w="2505" w:type="dxa"/>
          </w:tcPr>
          <w:p w14:paraId="6DDAFA17" w14:textId="77777777" w:rsidR="00AA6D59" w:rsidRDefault="00AA6D59">
            <w:pPr>
              <w:pStyle w:val="EmptyCellLayoutStyle"/>
              <w:spacing w:after="0" w:line="240" w:lineRule="auto"/>
            </w:pPr>
          </w:p>
        </w:tc>
        <w:tc>
          <w:tcPr>
            <w:tcW w:w="6120" w:type="dxa"/>
          </w:tcPr>
          <w:p w14:paraId="04B928EA" w14:textId="77777777" w:rsidR="00AA6D59" w:rsidRDefault="00AA6D59">
            <w:pPr>
              <w:pStyle w:val="EmptyCellLayoutStyle"/>
              <w:spacing w:after="0" w:line="240" w:lineRule="auto"/>
            </w:pPr>
          </w:p>
        </w:tc>
        <w:tc>
          <w:tcPr>
            <w:tcW w:w="2534" w:type="dxa"/>
          </w:tcPr>
          <w:p w14:paraId="4E63437E" w14:textId="77777777" w:rsidR="00AA6D59" w:rsidRDefault="00AA6D59">
            <w:pPr>
              <w:pStyle w:val="EmptyCellLayoutStyle"/>
              <w:spacing w:after="0" w:line="240" w:lineRule="auto"/>
            </w:pPr>
          </w:p>
        </w:tc>
        <w:tc>
          <w:tcPr>
            <w:tcW w:w="179" w:type="dxa"/>
          </w:tcPr>
          <w:p w14:paraId="5121123D" w14:textId="77777777" w:rsidR="00AA6D59" w:rsidRDefault="00AA6D59">
            <w:pPr>
              <w:pStyle w:val="EmptyCellLayoutStyle"/>
              <w:spacing w:after="0" w:line="240" w:lineRule="auto"/>
            </w:pPr>
          </w:p>
        </w:tc>
      </w:tr>
      <w:tr w:rsidR="003C4BBD" w14:paraId="5D70FFD0" w14:textId="77777777" w:rsidTr="003C4BBD">
        <w:tc>
          <w:tcPr>
            <w:tcW w:w="179" w:type="dxa"/>
          </w:tcPr>
          <w:p w14:paraId="404D01B1" w14:textId="77777777" w:rsidR="00AA6D59" w:rsidRDefault="00AA6D59">
            <w:pPr>
              <w:pStyle w:val="EmptyCellLayoutStyle"/>
              <w:spacing w:after="0" w:line="240" w:lineRule="auto"/>
            </w:pPr>
          </w:p>
        </w:tc>
        <w:tc>
          <w:tcPr>
            <w:tcW w:w="0" w:type="dxa"/>
          </w:tcPr>
          <w:p w14:paraId="6546AFA7" w14:textId="77777777" w:rsidR="00AA6D59" w:rsidRDefault="00AA6D59">
            <w:pPr>
              <w:pStyle w:val="EmptyCellLayoutStyle"/>
              <w:spacing w:after="0" w:line="240" w:lineRule="auto"/>
            </w:pPr>
          </w:p>
        </w:tc>
        <w:tc>
          <w:tcPr>
            <w:tcW w:w="0" w:type="dxa"/>
          </w:tcPr>
          <w:p w14:paraId="63CD7707" w14:textId="77777777" w:rsidR="00AA6D59" w:rsidRDefault="00AA6D59">
            <w:pPr>
              <w:pStyle w:val="EmptyCellLayoutStyle"/>
              <w:spacing w:after="0" w:line="240" w:lineRule="auto"/>
            </w:pPr>
          </w:p>
        </w:tc>
        <w:tc>
          <w:tcPr>
            <w:tcW w:w="0" w:type="dxa"/>
          </w:tcPr>
          <w:p w14:paraId="5C5C2DD2" w14:textId="77777777" w:rsidR="00AA6D59" w:rsidRDefault="00AA6D59">
            <w:pPr>
              <w:pStyle w:val="EmptyCellLayoutStyle"/>
              <w:spacing w:after="0" w:line="240" w:lineRule="auto"/>
            </w:pPr>
          </w:p>
        </w:tc>
        <w:tc>
          <w:tcPr>
            <w:tcW w:w="0" w:type="dxa"/>
          </w:tcPr>
          <w:p w14:paraId="5756A8CE" w14:textId="77777777" w:rsidR="00AA6D59" w:rsidRDefault="00AA6D59">
            <w:pPr>
              <w:pStyle w:val="EmptyCellLayoutStyle"/>
              <w:spacing w:after="0" w:line="240" w:lineRule="auto"/>
            </w:pPr>
          </w:p>
        </w:tc>
        <w:tc>
          <w:tcPr>
            <w:tcW w:w="0" w:type="dxa"/>
          </w:tcPr>
          <w:p w14:paraId="3296C6AC" w14:textId="77777777" w:rsidR="00AA6D59" w:rsidRDefault="00AA6D59">
            <w:pPr>
              <w:pStyle w:val="EmptyCellLayoutStyle"/>
              <w:spacing w:after="0" w:line="240" w:lineRule="auto"/>
            </w:pPr>
          </w:p>
        </w:tc>
        <w:tc>
          <w:tcPr>
            <w:tcW w:w="0" w:type="dxa"/>
          </w:tcPr>
          <w:p w14:paraId="5D50742C" w14:textId="77777777" w:rsidR="00AA6D59" w:rsidRDefault="00AA6D5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8"/>
              <w:gridCol w:w="179"/>
            </w:tblGrid>
            <w:tr w:rsidR="00AA6D59" w14:paraId="06296886" w14:textId="77777777">
              <w:trPr>
                <w:trHeight w:val="180"/>
              </w:trPr>
              <w:tc>
                <w:tcPr>
                  <w:tcW w:w="180" w:type="dxa"/>
                  <w:tcBorders>
                    <w:top w:val="single" w:sz="15" w:space="0" w:color="000000"/>
                    <w:left w:val="single" w:sz="15" w:space="0" w:color="000000"/>
                  </w:tcBorders>
                </w:tcPr>
                <w:p w14:paraId="7285A4F5" w14:textId="77777777" w:rsidR="00AA6D59" w:rsidRDefault="00AA6D59">
                  <w:pPr>
                    <w:pStyle w:val="EmptyCellLayoutStyle"/>
                    <w:spacing w:after="0" w:line="240" w:lineRule="auto"/>
                  </w:pPr>
                </w:p>
              </w:tc>
              <w:tc>
                <w:tcPr>
                  <w:tcW w:w="5220" w:type="dxa"/>
                  <w:tcBorders>
                    <w:top w:val="single" w:sz="15" w:space="0" w:color="000000"/>
                  </w:tcBorders>
                </w:tcPr>
                <w:p w14:paraId="0C163734" w14:textId="77777777" w:rsidR="00AA6D59" w:rsidRDefault="00AA6D59">
                  <w:pPr>
                    <w:pStyle w:val="EmptyCellLayoutStyle"/>
                    <w:spacing w:after="0" w:line="240" w:lineRule="auto"/>
                  </w:pPr>
                </w:p>
              </w:tc>
              <w:tc>
                <w:tcPr>
                  <w:tcW w:w="359" w:type="dxa"/>
                  <w:tcBorders>
                    <w:top w:val="single" w:sz="15" w:space="0" w:color="000000"/>
                  </w:tcBorders>
                </w:tcPr>
                <w:p w14:paraId="4B508475" w14:textId="77777777" w:rsidR="00AA6D59" w:rsidRDefault="00AA6D59">
                  <w:pPr>
                    <w:pStyle w:val="EmptyCellLayoutStyle"/>
                    <w:spacing w:after="0" w:line="240" w:lineRule="auto"/>
                  </w:pPr>
                </w:p>
              </w:tc>
              <w:tc>
                <w:tcPr>
                  <w:tcW w:w="5220" w:type="dxa"/>
                  <w:tcBorders>
                    <w:top w:val="single" w:sz="15" w:space="0" w:color="000000"/>
                  </w:tcBorders>
                </w:tcPr>
                <w:p w14:paraId="6AF649AE" w14:textId="77777777" w:rsidR="00AA6D59" w:rsidRDefault="00AA6D59">
                  <w:pPr>
                    <w:pStyle w:val="EmptyCellLayoutStyle"/>
                    <w:spacing w:after="0" w:line="240" w:lineRule="auto"/>
                  </w:pPr>
                </w:p>
              </w:tc>
              <w:tc>
                <w:tcPr>
                  <w:tcW w:w="180" w:type="dxa"/>
                  <w:tcBorders>
                    <w:top w:val="single" w:sz="15" w:space="0" w:color="000000"/>
                    <w:right w:val="single" w:sz="15" w:space="0" w:color="000000"/>
                  </w:tcBorders>
                </w:tcPr>
                <w:p w14:paraId="05757580" w14:textId="77777777" w:rsidR="00AA6D59" w:rsidRDefault="00AA6D59">
                  <w:pPr>
                    <w:pStyle w:val="EmptyCellLayoutStyle"/>
                    <w:spacing w:after="0" w:line="240" w:lineRule="auto"/>
                  </w:pPr>
                </w:p>
              </w:tc>
            </w:tr>
            <w:tr w:rsidR="003C4BBD" w14:paraId="3BBFA399" w14:textId="77777777" w:rsidTr="003C4BBD">
              <w:trPr>
                <w:trHeight w:val="359"/>
              </w:trPr>
              <w:tc>
                <w:tcPr>
                  <w:tcW w:w="180" w:type="dxa"/>
                  <w:tcBorders>
                    <w:left w:val="single" w:sz="15" w:space="0" w:color="000000"/>
                  </w:tcBorders>
                </w:tcPr>
                <w:p w14:paraId="7D9B98EB" w14:textId="77777777" w:rsidR="00AA6D59" w:rsidRDefault="00AA6D5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AA6D59" w14:paraId="0A6CA991" w14:textId="77777777">
                    <w:trPr>
                      <w:trHeight w:val="282"/>
                    </w:trPr>
                    <w:tc>
                      <w:tcPr>
                        <w:tcW w:w="10800" w:type="dxa"/>
                        <w:tcBorders>
                          <w:top w:val="nil"/>
                          <w:left w:val="nil"/>
                          <w:bottom w:val="nil"/>
                          <w:right w:val="nil"/>
                        </w:tcBorders>
                        <w:tcMar>
                          <w:top w:w="39" w:type="dxa"/>
                          <w:left w:w="39" w:type="dxa"/>
                          <w:bottom w:w="39" w:type="dxa"/>
                          <w:right w:w="39" w:type="dxa"/>
                        </w:tcMar>
                      </w:tcPr>
                      <w:p w14:paraId="55467112" w14:textId="77777777" w:rsidR="00AA6D59" w:rsidRDefault="003C4BBD">
                        <w:pPr>
                          <w:spacing w:after="0" w:line="240" w:lineRule="auto"/>
                        </w:pPr>
                        <w:r>
                          <w:rPr>
                            <w:rFonts w:ascii="Arial" w:eastAsia="Arial" w:hAnsi="Arial"/>
                            <w:b/>
                            <w:i/>
                            <w:color w:val="000000"/>
                          </w:rPr>
                          <w:t>I certify that the entries on these pages are accurate and complete.</w:t>
                        </w:r>
                      </w:p>
                    </w:tc>
                  </w:tr>
                </w:tbl>
                <w:p w14:paraId="05B1D3FB" w14:textId="77777777" w:rsidR="00AA6D59" w:rsidRDefault="00AA6D59">
                  <w:pPr>
                    <w:spacing w:after="0" w:line="240" w:lineRule="auto"/>
                  </w:pPr>
                </w:p>
              </w:tc>
              <w:tc>
                <w:tcPr>
                  <w:tcW w:w="180" w:type="dxa"/>
                  <w:tcBorders>
                    <w:right w:val="single" w:sz="15" w:space="0" w:color="000000"/>
                  </w:tcBorders>
                </w:tcPr>
                <w:p w14:paraId="61094597" w14:textId="77777777" w:rsidR="00AA6D59" w:rsidRDefault="00AA6D59">
                  <w:pPr>
                    <w:pStyle w:val="EmptyCellLayoutStyle"/>
                    <w:spacing w:after="0" w:line="240" w:lineRule="auto"/>
                  </w:pPr>
                </w:p>
              </w:tc>
            </w:tr>
            <w:tr w:rsidR="00AA6D59" w14:paraId="6D5DBDE6" w14:textId="77777777">
              <w:trPr>
                <w:trHeight w:val="180"/>
              </w:trPr>
              <w:tc>
                <w:tcPr>
                  <w:tcW w:w="180" w:type="dxa"/>
                  <w:tcBorders>
                    <w:left w:val="single" w:sz="15" w:space="0" w:color="000000"/>
                  </w:tcBorders>
                </w:tcPr>
                <w:p w14:paraId="41F3F415" w14:textId="77777777" w:rsidR="00AA6D59" w:rsidRDefault="00AA6D59">
                  <w:pPr>
                    <w:pStyle w:val="EmptyCellLayoutStyle"/>
                    <w:spacing w:after="0" w:line="240" w:lineRule="auto"/>
                  </w:pPr>
                </w:p>
              </w:tc>
              <w:tc>
                <w:tcPr>
                  <w:tcW w:w="5220" w:type="dxa"/>
                </w:tcPr>
                <w:p w14:paraId="46E798C1" w14:textId="77777777" w:rsidR="00AA6D59" w:rsidRDefault="00AA6D59">
                  <w:pPr>
                    <w:pStyle w:val="EmptyCellLayoutStyle"/>
                    <w:spacing w:after="0" w:line="240" w:lineRule="auto"/>
                  </w:pPr>
                </w:p>
              </w:tc>
              <w:tc>
                <w:tcPr>
                  <w:tcW w:w="359" w:type="dxa"/>
                </w:tcPr>
                <w:p w14:paraId="3DDBF6C2" w14:textId="77777777" w:rsidR="00AA6D59" w:rsidRDefault="00AA6D59">
                  <w:pPr>
                    <w:pStyle w:val="EmptyCellLayoutStyle"/>
                    <w:spacing w:after="0" w:line="240" w:lineRule="auto"/>
                  </w:pPr>
                </w:p>
              </w:tc>
              <w:tc>
                <w:tcPr>
                  <w:tcW w:w="5220" w:type="dxa"/>
                </w:tcPr>
                <w:p w14:paraId="3A9657BA" w14:textId="77777777" w:rsidR="00AA6D59" w:rsidRDefault="00AA6D59">
                  <w:pPr>
                    <w:pStyle w:val="EmptyCellLayoutStyle"/>
                    <w:spacing w:after="0" w:line="240" w:lineRule="auto"/>
                  </w:pPr>
                </w:p>
              </w:tc>
              <w:tc>
                <w:tcPr>
                  <w:tcW w:w="180" w:type="dxa"/>
                  <w:tcBorders>
                    <w:right w:val="single" w:sz="15" w:space="0" w:color="000000"/>
                  </w:tcBorders>
                </w:tcPr>
                <w:p w14:paraId="34B05FF3" w14:textId="77777777" w:rsidR="00AA6D59" w:rsidRDefault="00AA6D59">
                  <w:pPr>
                    <w:pStyle w:val="EmptyCellLayoutStyle"/>
                    <w:spacing w:after="0" w:line="240" w:lineRule="auto"/>
                  </w:pPr>
                </w:p>
              </w:tc>
            </w:tr>
            <w:tr w:rsidR="00AA6D59" w14:paraId="2A9C922F" w14:textId="77777777">
              <w:trPr>
                <w:trHeight w:val="290"/>
              </w:trPr>
              <w:tc>
                <w:tcPr>
                  <w:tcW w:w="180" w:type="dxa"/>
                  <w:tcBorders>
                    <w:left w:val="single" w:sz="15" w:space="0" w:color="000000"/>
                  </w:tcBorders>
                </w:tcPr>
                <w:p w14:paraId="404B0B7A"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AA6D59" w14:paraId="2CA3E61E" w14:textId="77777777">
                    <w:trPr>
                      <w:trHeight w:val="212"/>
                    </w:trPr>
                    <w:tc>
                      <w:tcPr>
                        <w:tcW w:w="5220" w:type="dxa"/>
                        <w:tcBorders>
                          <w:top w:val="nil"/>
                          <w:left w:val="nil"/>
                          <w:bottom w:val="nil"/>
                          <w:right w:val="nil"/>
                        </w:tcBorders>
                        <w:tcMar>
                          <w:top w:w="39" w:type="dxa"/>
                          <w:left w:w="39" w:type="dxa"/>
                          <w:bottom w:w="39" w:type="dxa"/>
                          <w:right w:w="39" w:type="dxa"/>
                        </w:tcMar>
                      </w:tcPr>
                      <w:p w14:paraId="1A0428F4" w14:textId="77777777" w:rsidR="00AA6D59" w:rsidRDefault="00AA6D59">
                        <w:pPr>
                          <w:spacing w:after="0" w:line="240" w:lineRule="auto"/>
                        </w:pPr>
                      </w:p>
                    </w:tc>
                  </w:tr>
                </w:tbl>
                <w:p w14:paraId="26BFDFB2" w14:textId="77777777" w:rsidR="00AA6D59" w:rsidRDefault="00AA6D59">
                  <w:pPr>
                    <w:spacing w:after="0" w:line="240" w:lineRule="auto"/>
                  </w:pPr>
                </w:p>
              </w:tc>
              <w:tc>
                <w:tcPr>
                  <w:tcW w:w="359" w:type="dxa"/>
                </w:tcPr>
                <w:p w14:paraId="29F57E7E"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AA6D59" w14:paraId="57F1F23B" w14:textId="77777777">
                    <w:trPr>
                      <w:trHeight w:val="212"/>
                    </w:trPr>
                    <w:tc>
                      <w:tcPr>
                        <w:tcW w:w="5220" w:type="dxa"/>
                        <w:tcBorders>
                          <w:top w:val="nil"/>
                          <w:left w:val="nil"/>
                          <w:bottom w:val="nil"/>
                          <w:right w:val="nil"/>
                        </w:tcBorders>
                        <w:tcMar>
                          <w:top w:w="39" w:type="dxa"/>
                          <w:left w:w="39" w:type="dxa"/>
                          <w:bottom w:w="39" w:type="dxa"/>
                          <w:right w:w="39" w:type="dxa"/>
                        </w:tcMar>
                      </w:tcPr>
                      <w:p w14:paraId="4A025E8C" w14:textId="77777777" w:rsidR="00AA6D59" w:rsidRDefault="003C4BBD">
                        <w:pPr>
                          <w:spacing w:after="0" w:line="240" w:lineRule="auto"/>
                        </w:pPr>
                        <w:r>
                          <w:rPr>
                            <w:rFonts w:ascii="Arial" w:eastAsia="Arial" w:hAnsi="Arial"/>
                            <w:color w:val="000000"/>
                          </w:rPr>
                          <w:t>3/29/2017</w:t>
                        </w:r>
                      </w:p>
                    </w:tc>
                  </w:tr>
                </w:tbl>
                <w:p w14:paraId="77E6A54F" w14:textId="77777777" w:rsidR="00AA6D59" w:rsidRDefault="00AA6D59">
                  <w:pPr>
                    <w:spacing w:after="0" w:line="240" w:lineRule="auto"/>
                  </w:pPr>
                </w:p>
              </w:tc>
              <w:tc>
                <w:tcPr>
                  <w:tcW w:w="180" w:type="dxa"/>
                  <w:tcBorders>
                    <w:right w:val="single" w:sz="15" w:space="0" w:color="000000"/>
                  </w:tcBorders>
                </w:tcPr>
                <w:p w14:paraId="6660CCC5" w14:textId="77777777" w:rsidR="00AA6D59" w:rsidRDefault="00AA6D59">
                  <w:pPr>
                    <w:pStyle w:val="EmptyCellLayoutStyle"/>
                    <w:spacing w:after="0" w:line="240" w:lineRule="auto"/>
                  </w:pPr>
                </w:p>
              </w:tc>
            </w:tr>
            <w:tr w:rsidR="00AA6D59" w14:paraId="1F0EA43B" w14:textId="77777777">
              <w:trPr>
                <w:trHeight w:val="34"/>
              </w:trPr>
              <w:tc>
                <w:tcPr>
                  <w:tcW w:w="180" w:type="dxa"/>
                  <w:tcBorders>
                    <w:left w:val="single" w:sz="15" w:space="0" w:color="000000"/>
                  </w:tcBorders>
                </w:tcPr>
                <w:p w14:paraId="53A0EF23" w14:textId="77777777" w:rsidR="00AA6D59" w:rsidRDefault="00AA6D59">
                  <w:pPr>
                    <w:pStyle w:val="EmptyCellLayoutStyle"/>
                    <w:spacing w:after="0" w:line="240" w:lineRule="auto"/>
                  </w:pPr>
                </w:p>
              </w:tc>
              <w:tc>
                <w:tcPr>
                  <w:tcW w:w="5220" w:type="dxa"/>
                </w:tcPr>
                <w:p w14:paraId="6002F84A" w14:textId="77777777" w:rsidR="00AA6D59" w:rsidRDefault="00AA6D59">
                  <w:pPr>
                    <w:pStyle w:val="EmptyCellLayoutStyle"/>
                    <w:spacing w:after="0" w:line="240" w:lineRule="auto"/>
                  </w:pPr>
                </w:p>
              </w:tc>
              <w:tc>
                <w:tcPr>
                  <w:tcW w:w="359" w:type="dxa"/>
                </w:tcPr>
                <w:p w14:paraId="6CFC2245" w14:textId="77777777" w:rsidR="00AA6D59" w:rsidRDefault="00AA6D59">
                  <w:pPr>
                    <w:pStyle w:val="EmptyCellLayoutStyle"/>
                    <w:spacing w:after="0" w:line="240" w:lineRule="auto"/>
                  </w:pPr>
                </w:p>
              </w:tc>
              <w:tc>
                <w:tcPr>
                  <w:tcW w:w="5220" w:type="dxa"/>
                </w:tcPr>
                <w:p w14:paraId="1FBBA6C8" w14:textId="77777777" w:rsidR="00AA6D59" w:rsidRDefault="00AA6D59">
                  <w:pPr>
                    <w:pStyle w:val="EmptyCellLayoutStyle"/>
                    <w:spacing w:after="0" w:line="240" w:lineRule="auto"/>
                  </w:pPr>
                </w:p>
              </w:tc>
              <w:tc>
                <w:tcPr>
                  <w:tcW w:w="180" w:type="dxa"/>
                  <w:tcBorders>
                    <w:right w:val="single" w:sz="15" w:space="0" w:color="000000"/>
                  </w:tcBorders>
                </w:tcPr>
                <w:p w14:paraId="7CFA07EA" w14:textId="77777777" w:rsidR="00AA6D59" w:rsidRDefault="00AA6D59">
                  <w:pPr>
                    <w:pStyle w:val="EmptyCellLayoutStyle"/>
                    <w:spacing w:after="0" w:line="240" w:lineRule="auto"/>
                  </w:pPr>
                </w:p>
              </w:tc>
            </w:tr>
            <w:tr w:rsidR="00AA6D59" w14:paraId="7C266B97" w14:textId="77777777">
              <w:trPr>
                <w:trHeight w:val="360"/>
              </w:trPr>
              <w:tc>
                <w:tcPr>
                  <w:tcW w:w="180" w:type="dxa"/>
                  <w:tcBorders>
                    <w:left w:val="single" w:sz="15" w:space="0" w:color="000000"/>
                  </w:tcBorders>
                </w:tcPr>
                <w:p w14:paraId="0FBF279B"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AA6D59" w14:paraId="6174D22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35F1351" w14:textId="77777777" w:rsidR="00AA6D59" w:rsidRDefault="003C4BBD">
                        <w:pPr>
                          <w:spacing w:after="0" w:line="240" w:lineRule="auto"/>
                          <w:jc w:val="center"/>
                        </w:pPr>
                        <w:r>
                          <w:rPr>
                            <w:rFonts w:ascii="Arial" w:eastAsia="Arial" w:hAnsi="Arial"/>
                            <w:b/>
                            <w:color w:val="000000"/>
                            <w:sz w:val="16"/>
                          </w:rPr>
                          <w:t>Appointing Authority</w:t>
                        </w:r>
                      </w:p>
                    </w:tc>
                  </w:tr>
                </w:tbl>
                <w:p w14:paraId="59AE35AC" w14:textId="77777777" w:rsidR="00AA6D59" w:rsidRDefault="00AA6D59">
                  <w:pPr>
                    <w:spacing w:after="0" w:line="240" w:lineRule="auto"/>
                  </w:pPr>
                </w:p>
              </w:tc>
              <w:tc>
                <w:tcPr>
                  <w:tcW w:w="359" w:type="dxa"/>
                </w:tcPr>
                <w:p w14:paraId="0B4DE0BA" w14:textId="77777777" w:rsidR="00AA6D59" w:rsidRDefault="00AA6D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AA6D59" w14:paraId="7F0E6EE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5B2FFDC" w14:textId="77777777" w:rsidR="00AA6D59" w:rsidRDefault="003C4BBD">
                        <w:pPr>
                          <w:spacing w:after="0" w:line="240" w:lineRule="auto"/>
                          <w:jc w:val="center"/>
                        </w:pPr>
                        <w:r>
                          <w:rPr>
                            <w:rFonts w:ascii="Arial" w:eastAsia="Arial" w:hAnsi="Arial"/>
                            <w:b/>
                            <w:color w:val="000000"/>
                            <w:sz w:val="16"/>
                          </w:rPr>
                          <w:t>Date</w:t>
                        </w:r>
                      </w:p>
                    </w:tc>
                  </w:tr>
                </w:tbl>
                <w:p w14:paraId="67C1F899" w14:textId="77777777" w:rsidR="00AA6D59" w:rsidRDefault="00AA6D59">
                  <w:pPr>
                    <w:spacing w:after="0" w:line="240" w:lineRule="auto"/>
                  </w:pPr>
                </w:p>
              </w:tc>
              <w:tc>
                <w:tcPr>
                  <w:tcW w:w="180" w:type="dxa"/>
                  <w:tcBorders>
                    <w:right w:val="single" w:sz="15" w:space="0" w:color="000000"/>
                  </w:tcBorders>
                </w:tcPr>
                <w:p w14:paraId="176AED83" w14:textId="77777777" w:rsidR="00AA6D59" w:rsidRDefault="00AA6D59">
                  <w:pPr>
                    <w:pStyle w:val="EmptyCellLayoutStyle"/>
                    <w:spacing w:after="0" w:line="240" w:lineRule="auto"/>
                  </w:pPr>
                </w:p>
              </w:tc>
            </w:tr>
            <w:tr w:rsidR="00AA6D59" w14:paraId="68CAAA2D" w14:textId="77777777">
              <w:trPr>
                <w:trHeight w:val="214"/>
              </w:trPr>
              <w:tc>
                <w:tcPr>
                  <w:tcW w:w="180" w:type="dxa"/>
                  <w:tcBorders>
                    <w:left w:val="single" w:sz="15" w:space="0" w:color="000000"/>
                    <w:bottom w:val="single" w:sz="15" w:space="0" w:color="000000"/>
                  </w:tcBorders>
                </w:tcPr>
                <w:p w14:paraId="68FA781D" w14:textId="77777777" w:rsidR="00AA6D59" w:rsidRDefault="00AA6D59">
                  <w:pPr>
                    <w:pStyle w:val="EmptyCellLayoutStyle"/>
                    <w:spacing w:after="0" w:line="240" w:lineRule="auto"/>
                  </w:pPr>
                </w:p>
              </w:tc>
              <w:tc>
                <w:tcPr>
                  <w:tcW w:w="5220" w:type="dxa"/>
                  <w:tcBorders>
                    <w:bottom w:val="single" w:sz="15" w:space="0" w:color="000000"/>
                  </w:tcBorders>
                </w:tcPr>
                <w:p w14:paraId="6BDEDEE7" w14:textId="77777777" w:rsidR="00AA6D59" w:rsidRDefault="00AA6D59">
                  <w:pPr>
                    <w:pStyle w:val="EmptyCellLayoutStyle"/>
                    <w:spacing w:after="0" w:line="240" w:lineRule="auto"/>
                  </w:pPr>
                </w:p>
              </w:tc>
              <w:tc>
                <w:tcPr>
                  <w:tcW w:w="359" w:type="dxa"/>
                  <w:tcBorders>
                    <w:bottom w:val="single" w:sz="15" w:space="0" w:color="000000"/>
                  </w:tcBorders>
                </w:tcPr>
                <w:p w14:paraId="601A331C" w14:textId="77777777" w:rsidR="00AA6D59" w:rsidRDefault="00AA6D59">
                  <w:pPr>
                    <w:pStyle w:val="EmptyCellLayoutStyle"/>
                    <w:spacing w:after="0" w:line="240" w:lineRule="auto"/>
                  </w:pPr>
                </w:p>
              </w:tc>
              <w:tc>
                <w:tcPr>
                  <w:tcW w:w="5220" w:type="dxa"/>
                  <w:tcBorders>
                    <w:bottom w:val="single" w:sz="15" w:space="0" w:color="000000"/>
                  </w:tcBorders>
                </w:tcPr>
                <w:p w14:paraId="6827A84A" w14:textId="77777777" w:rsidR="00AA6D59" w:rsidRDefault="00AA6D59">
                  <w:pPr>
                    <w:pStyle w:val="EmptyCellLayoutStyle"/>
                    <w:spacing w:after="0" w:line="240" w:lineRule="auto"/>
                  </w:pPr>
                </w:p>
              </w:tc>
              <w:tc>
                <w:tcPr>
                  <w:tcW w:w="180" w:type="dxa"/>
                  <w:tcBorders>
                    <w:bottom w:val="single" w:sz="15" w:space="0" w:color="000000"/>
                    <w:right w:val="single" w:sz="15" w:space="0" w:color="000000"/>
                  </w:tcBorders>
                </w:tcPr>
                <w:p w14:paraId="54700708" w14:textId="77777777" w:rsidR="00AA6D59" w:rsidRDefault="00AA6D59">
                  <w:pPr>
                    <w:pStyle w:val="EmptyCellLayoutStyle"/>
                    <w:spacing w:after="0" w:line="240" w:lineRule="auto"/>
                  </w:pPr>
                </w:p>
              </w:tc>
            </w:tr>
          </w:tbl>
          <w:p w14:paraId="41EF6C3F" w14:textId="77777777" w:rsidR="00AA6D59" w:rsidRDefault="00AA6D59">
            <w:pPr>
              <w:spacing w:after="0" w:line="240" w:lineRule="auto"/>
            </w:pPr>
          </w:p>
        </w:tc>
        <w:tc>
          <w:tcPr>
            <w:tcW w:w="179" w:type="dxa"/>
          </w:tcPr>
          <w:p w14:paraId="4EB6FF67" w14:textId="77777777" w:rsidR="00AA6D59" w:rsidRDefault="00AA6D59">
            <w:pPr>
              <w:pStyle w:val="EmptyCellLayoutStyle"/>
              <w:spacing w:after="0" w:line="240" w:lineRule="auto"/>
            </w:pPr>
          </w:p>
        </w:tc>
      </w:tr>
      <w:tr w:rsidR="00AA6D59" w14:paraId="64CC2606" w14:textId="77777777">
        <w:trPr>
          <w:trHeight w:val="92"/>
        </w:trPr>
        <w:tc>
          <w:tcPr>
            <w:tcW w:w="179" w:type="dxa"/>
          </w:tcPr>
          <w:p w14:paraId="5312AFE5" w14:textId="77777777" w:rsidR="00AA6D59" w:rsidRDefault="00AA6D59">
            <w:pPr>
              <w:pStyle w:val="EmptyCellLayoutStyle"/>
              <w:spacing w:after="0" w:line="240" w:lineRule="auto"/>
            </w:pPr>
          </w:p>
        </w:tc>
        <w:tc>
          <w:tcPr>
            <w:tcW w:w="0" w:type="dxa"/>
          </w:tcPr>
          <w:p w14:paraId="0EF2BC29" w14:textId="77777777" w:rsidR="00AA6D59" w:rsidRDefault="00AA6D59">
            <w:pPr>
              <w:pStyle w:val="EmptyCellLayoutStyle"/>
              <w:spacing w:after="0" w:line="240" w:lineRule="auto"/>
            </w:pPr>
          </w:p>
        </w:tc>
        <w:tc>
          <w:tcPr>
            <w:tcW w:w="0" w:type="dxa"/>
          </w:tcPr>
          <w:p w14:paraId="11292DD0" w14:textId="77777777" w:rsidR="00AA6D59" w:rsidRDefault="00AA6D59">
            <w:pPr>
              <w:pStyle w:val="EmptyCellLayoutStyle"/>
              <w:spacing w:after="0" w:line="240" w:lineRule="auto"/>
            </w:pPr>
          </w:p>
        </w:tc>
        <w:tc>
          <w:tcPr>
            <w:tcW w:w="0" w:type="dxa"/>
          </w:tcPr>
          <w:p w14:paraId="73CF51E3" w14:textId="77777777" w:rsidR="00AA6D59" w:rsidRDefault="00AA6D59">
            <w:pPr>
              <w:pStyle w:val="EmptyCellLayoutStyle"/>
              <w:spacing w:after="0" w:line="240" w:lineRule="auto"/>
            </w:pPr>
          </w:p>
        </w:tc>
        <w:tc>
          <w:tcPr>
            <w:tcW w:w="0" w:type="dxa"/>
          </w:tcPr>
          <w:p w14:paraId="73855CAF" w14:textId="77777777" w:rsidR="00AA6D59" w:rsidRDefault="00AA6D59">
            <w:pPr>
              <w:pStyle w:val="EmptyCellLayoutStyle"/>
              <w:spacing w:after="0" w:line="240" w:lineRule="auto"/>
            </w:pPr>
          </w:p>
        </w:tc>
        <w:tc>
          <w:tcPr>
            <w:tcW w:w="0" w:type="dxa"/>
          </w:tcPr>
          <w:p w14:paraId="5E41A314" w14:textId="77777777" w:rsidR="00AA6D59" w:rsidRDefault="00AA6D59">
            <w:pPr>
              <w:pStyle w:val="EmptyCellLayoutStyle"/>
              <w:spacing w:after="0" w:line="240" w:lineRule="auto"/>
            </w:pPr>
          </w:p>
        </w:tc>
        <w:tc>
          <w:tcPr>
            <w:tcW w:w="0" w:type="dxa"/>
          </w:tcPr>
          <w:p w14:paraId="171A19B3" w14:textId="77777777" w:rsidR="00AA6D59" w:rsidRDefault="00AA6D59">
            <w:pPr>
              <w:pStyle w:val="EmptyCellLayoutStyle"/>
              <w:spacing w:after="0" w:line="240" w:lineRule="auto"/>
            </w:pPr>
          </w:p>
        </w:tc>
        <w:tc>
          <w:tcPr>
            <w:tcW w:w="2505" w:type="dxa"/>
          </w:tcPr>
          <w:p w14:paraId="5F589CED" w14:textId="77777777" w:rsidR="00AA6D59" w:rsidRDefault="00AA6D59">
            <w:pPr>
              <w:pStyle w:val="EmptyCellLayoutStyle"/>
              <w:spacing w:after="0" w:line="240" w:lineRule="auto"/>
            </w:pPr>
          </w:p>
        </w:tc>
        <w:tc>
          <w:tcPr>
            <w:tcW w:w="6120" w:type="dxa"/>
          </w:tcPr>
          <w:p w14:paraId="65891313" w14:textId="77777777" w:rsidR="00AA6D59" w:rsidRDefault="00AA6D59">
            <w:pPr>
              <w:pStyle w:val="EmptyCellLayoutStyle"/>
              <w:spacing w:after="0" w:line="240" w:lineRule="auto"/>
            </w:pPr>
          </w:p>
        </w:tc>
        <w:tc>
          <w:tcPr>
            <w:tcW w:w="2534" w:type="dxa"/>
          </w:tcPr>
          <w:p w14:paraId="56ADBE15" w14:textId="77777777" w:rsidR="00AA6D59" w:rsidRDefault="00AA6D59">
            <w:pPr>
              <w:pStyle w:val="EmptyCellLayoutStyle"/>
              <w:spacing w:after="0" w:line="240" w:lineRule="auto"/>
            </w:pPr>
          </w:p>
        </w:tc>
        <w:tc>
          <w:tcPr>
            <w:tcW w:w="179" w:type="dxa"/>
          </w:tcPr>
          <w:p w14:paraId="626200F8" w14:textId="77777777" w:rsidR="00AA6D59" w:rsidRDefault="00AA6D59">
            <w:pPr>
              <w:pStyle w:val="EmptyCellLayoutStyle"/>
              <w:spacing w:after="0" w:line="240" w:lineRule="auto"/>
            </w:pPr>
          </w:p>
        </w:tc>
      </w:tr>
      <w:tr w:rsidR="003C4BBD" w14:paraId="3BDE01FE" w14:textId="77777777" w:rsidTr="003C4BBD">
        <w:tc>
          <w:tcPr>
            <w:tcW w:w="179" w:type="dxa"/>
          </w:tcPr>
          <w:p w14:paraId="06DB9EA8" w14:textId="77777777" w:rsidR="00AA6D59" w:rsidRDefault="00AA6D59">
            <w:pPr>
              <w:pStyle w:val="EmptyCellLayoutStyle"/>
              <w:spacing w:after="0" w:line="240" w:lineRule="auto"/>
            </w:pPr>
          </w:p>
        </w:tc>
        <w:tc>
          <w:tcPr>
            <w:tcW w:w="0" w:type="dxa"/>
          </w:tcPr>
          <w:p w14:paraId="32624AC7" w14:textId="77777777" w:rsidR="00AA6D59" w:rsidRDefault="00AA6D59">
            <w:pPr>
              <w:pStyle w:val="EmptyCellLayoutStyle"/>
              <w:spacing w:after="0" w:line="240" w:lineRule="auto"/>
            </w:pPr>
          </w:p>
        </w:tc>
        <w:tc>
          <w:tcPr>
            <w:tcW w:w="0" w:type="dxa"/>
          </w:tcPr>
          <w:p w14:paraId="7FDB9386" w14:textId="77777777" w:rsidR="00AA6D59" w:rsidRDefault="00AA6D59">
            <w:pPr>
              <w:pStyle w:val="EmptyCellLayoutStyle"/>
              <w:spacing w:after="0" w:line="240" w:lineRule="auto"/>
            </w:pPr>
          </w:p>
        </w:tc>
        <w:tc>
          <w:tcPr>
            <w:tcW w:w="0" w:type="dxa"/>
          </w:tcPr>
          <w:p w14:paraId="25B776B7" w14:textId="77777777" w:rsidR="00AA6D59" w:rsidRDefault="00AA6D59">
            <w:pPr>
              <w:pStyle w:val="EmptyCellLayoutStyle"/>
              <w:spacing w:after="0" w:line="240" w:lineRule="auto"/>
            </w:pPr>
          </w:p>
        </w:tc>
        <w:tc>
          <w:tcPr>
            <w:tcW w:w="0" w:type="dxa"/>
          </w:tcPr>
          <w:p w14:paraId="0A5207DA" w14:textId="77777777" w:rsidR="00AA6D59" w:rsidRDefault="00AA6D59">
            <w:pPr>
              <w:pStyle w:val="EmptyCellLayoutStyle"/>
              <w:spacing w:after="0" w:line="240" w:lineRule="auto"/>
            </w:pPr>
          </w:p>
        </w:tc>
        <w:tc>
          <w:tcPr>
            <w:tcW w:w="0" w:type="dxa"/>
          </w:tcPr>
          <w:p w14:paraId="0803E09C" w14:textId="77777777" w:rsidR="00AA6D59" w:rsidRDefault="00AA6D59">
            <w:pPr>
              <w:pStyle w:val="EmptyCellLayoutStyle"/>
              <w:spacing w:after="0" w:line="240" w:lineRule="auto"/>
            </w:pPr>
          </w:p>
        </w:tc>
        <w:tc>
          <w:tcPr>
            <w:tcW w:w="0" w:type="dxa"/>
          </w:tcPr>
          <w:p w14:paraId="17CC6CCF" w14:textId="77777777" w:rsidR="00AA6D59" w:rsidRDefault="00AA6D5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90"/>
              <w:gridCol w:w="357"/>
              <w:gridCol w:w="5186"/>
              <w:gridCol w:w="179"/>
            </w:tblGrid>
            <w:tr w:rsidR="00AA6D59" w14:paraId="1EF5B0D2" w14:textId="77777777">
              <w:trPr>
                <w:trHeight w:val="197"/>
              </w:trPr>
              <w:tc>
                <w:tcPr>
                  <w:tcW w:w="180" w:type="dxa"/>
                  <w:tcBorders>
                    <w:top w:val="single" w:sz="15" w:space="0" w:color="000000"/>
                    <w:left w:val="single" w:sz="15" w:space="0" w:color="000000"/>
                  </w:tcBorders>
                </w:tcPr>
                <w:p w14:paraId="1876F427" w14:textId="77777777" w:rsidR="00AA6D59" w:rsidRDefault="00AA6D59">
                  <w:pPr>
                    <w:pStyle w:val="EmptyCellLayoutStyle"/>
                    <w:spacing w:after="0" w:line="240" w:lineRule="auto"/>
                  </w:pPr>
                </w:p>
              </w:tc>
              <w:tc>
                <w:tcPr>
                  <w:tcW w:w="5220" w:type="dxa"/>
                  <w:tcBorders>
                    <w:top w:val="single" w:sz="15" w:space="0" w:color="000000"/>
                  </w:tcBorders>
                </w:tcPr>
                <w:p w14:paraId="2681436D" w14:textId="77777777" w:rsidR="00AA6D59" w:rsidRDefault="00AA6D59">
                  <w:pPr>
                    <w:pStyle w:val="EmptyCellLayoutStyle"/>
                    <w:spacing w:after="0" w:line="240" w:lineRule="auto"/>
                  </w:pPr>
                </w:p>
              </w:tc>
              <w:tc>
                <w:tcPr>
                  <w:tcW w:w="359" w:type="dxa"/>
                  <w:tcBorders>
                    <w:top w:val="single" w:sz="15" w:space="0" w:color="000000"/>
                  </w:tcBorders>
                </w:tcPr>
                <w:p w14:paraId="48047C79" w14:textId="77777777" w:rsidR="00AA6D59" w:rsidRDefault="00AA6D59">
                  <w:pPr>
                    <w:pStyle w:val="EmptyCellLayoutStyle"/>
                    <w:spacing w:after="0" w:line="240" w:lineRule="auto"/>
                  </w:pPr>
                </w:p>
              </w:tc>
              <w:tc>
                <w:tcPr>
                  <w:tcW w:w="5220" w:type="dxa"/>
                  <w:tcBorders>
                    <w:top w:val="single" w:sz="15" w:space="0" w:color="000000"/>
                  </w:tcBorders>
                </w:tcPr>
                <w:p w14:paraId="6F27F98F" w14:textId="77777777" w:rsidR="00AA6D59" w:rsidRDefault="00AA6D59">
                  <w:pPr>
                    <w:pStyle w:val="EmptyCellLayoutStyle"/>
                    <w:spacing w:after="0" w:line="240" w:lineRule="auto"/>
                  </w:pPr>
                </w:p>
              </w:tc>
              <w:tc>
                <w:tcPr>
                  <w:tcW w:w="180" w:type="dxa"/>
                  <w:tcBorders>
                    <w:top w:val="single" w:sz="15" w:space="0" w:color="000000"/>
                    <w:right w:val="single" w:sz="15" w:space="0" w:color="000000"/>
                  </w:tcBorders>
                </w:tcPr>
                <w:p w14:paraId="6B9DC75A" w14:textId="77777777" w:rsidR="00AA6D59" w:rsidRDefault="00AA6D59">
                  <w:pPr>
                    <w:pStyle w:val="EmptyCellLayoutStyle"/>
                    <w:spacing w:after="0" w:line="240" w:lineRule="auto"/>
                  </w:pPr>
                </w:p>
              </w:tc>
            </w:tr>
            <w:tr w:rsidR="003C4BBD" w14:paraId="1B88BF44" w14:textId="77777777" w:rsidTr="003C4BBD">
              <w:trPr>
                <w:trHeight w:val="540"/>
              </w:trPr>
              <w:tc>
                <w:tcPr>
                  <w:tcW w:w="180" w:type="dxa"/>
                  <w:tcBorders>
                    <w:left w:val="single" w:sz="15" w:space="0" w:color="000000"/>
                  </w:tcBorders>
                </w:tcPr>
                <w:p w14:paraId="528D3C22" w14:textId="77777777" w:rsidR="00AA6D59" w:rsidRDefault="00AA6D5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AA6D59" w14:paraId="762DBE87" w14:textId="77777777">
                    <w:trPr>
                      <w:trHeight w:val="462"/>
                    </w:trPr>
                    <w:tc>
                      <w:tcPr>
                        <w:tcW w:w="10800" w:type="dxa"/>
                        <w:tcBorders>
                          <w:top w:val="nil"/>
                          <w:left w:val="nil"/>
                          <w:bottom w:val="nil"/>
                          <w:right w:val="nil"/>
                        </w:tcBorders>
                        <w:tcMar>
                          <w:top w:w="39" w:type="dxa"/>
                          <w:left w:w="39" w:type="dxa"/>
                          <w:bottom w:w="39" w:type="dxa"/>
                          <w:right w:w="39" w:type="dxa"/>
                        </w:tcMar>
                      </w:tcPr>
                      <w:p w14:paraId="0F48C802" w14:textId="77777777" w:rsidR="00AA6D59" w:rsidRDefault="003C4BB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3F33E06" w14:textId="77777777" w:rsidR="00AA6D59" w:rsidRDefault="00AA6D59">
                  <w:pPr>
                    <w:spacing w:after="0" w:line="240" w:lineRule="auto"/>
                  </w:pPr>
                </w:p>
              </w:tc>
              <w:tc>
                <w:tcPr>
                  <w:tcW w:w="180" w:type="dxa"/>
                  <w:tcBorders>
                    <w:right w:val="single" w:sz="15" w:space="0" w:color="000000"/>
                  </w:tcBorders>
                </w:tcPr>
                <w:p w14:paraId="3202411D" w14:textId="77777777" w:rsidR="00AA6D59" w:rsidRDefault="00AA6D59">
                  <w:pPr>
                    <w:pStyle w:val="EmptyCellLayoutStyle"/>
                    <w:spacing w:after="0" w:line="240" w:lineRule="auto"/>
                  </w:pPr>
                </w:p>
              </w:tc>
            </w:tr>
            <w:tr w:rsidR="00AA6D59" w14:paraId="770A08A2" w14:textId="77777777">
              <w:trPr>
                <w:trHeight w:val="17"/>
              </w:trPr>
              <w:tc>
                <w:tcPr>
                  <w:tcW w:w="180" w:type="dxa"/>
                  <w:tcBorders>
                    <w:left w:val="single" w:sz="15" w:space="0" w:color="000000"/>
                  </w:tcBorders>
                </w:tcPr>
                <w:p w14:paraId="681E635A" w14:textId="77777777" w:rsidR="00AA6D59" w:rsidRDefault="00AA6D5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AA6D59" w14:paraId="68E4ECE1" w14:textId="77777777">
                    <w:trPr>
                      <w:trHeight w:val="212"/>
                    </w:trPr>
                    <w:tc>
                      <w:tcPr>
                        <w:tcW w:w="5220" w:type="dxa"/>
                        <w:tcBorders>
                          <w:top w:val="nil"/>
                          <w:left w:val="nil"/>
                          <w:bottom w:val="nil"/>
                          <w:right w:val="nil"/>
                        </w:tcBorders>
                        <w:tcMar>
                          <w:top w:w="39" w:type="dxa"/>
                          <w:left w:w="39" w:type="dxa"/>
                          <w:bottom w:w="39" w:type="dxa"/>
                          <w:right w:w="39" w:type="dxa"/>
                        </w:tcMar>
                      </w:tcPr>
                      <w:p w14:paraId="70D650C1" w14:textId="77777777" w:rsidR="00AA6D59" w:rsidRDefault="00AA6D59">
                        <w:pPr>
                          <w:spacing w:after="0" w:line="240" w:lineRule="auto"/>
                        </w:pPr>
                      </w:p>
                    </w:tc>
                  </w:tr>
                </w:tbl>
                <w:p w14:paraId="31605BD1" w14:textId="77777777" w:rsidR="00AA6D59" w:rsidRDefault="00AA6D59">
                  <w:pPr>
                    <w:spacing w:after="0" w:line="240" w:lineRule="auto"/>
                  </w:pPr>
                </w:p>
              </w:tc>
              <w:tc>
                <w:tcPr>
                  <w:tcW w:w="359" w:type="dxa"/>
                </w:tcPr>
                <w:p w14:paraId="58AF1FDD" w14:textId="77777777" w:rsidR="00AA6D59" w:rsidRDefault="00AA6D59">
                  <w:pPr>
                    <w:pStyle w:val="EmptyCellLayoutStyle"/>
                    <w:spacing w:after="0" w:line="240" w:lineRule="auto"/>
                  </w:pPr>
                </w:p>
              </w:tc>
              <w:tc>
                <w:tcPr>
                  <w:tcW w:w="5220" w:type="dxa"/>
                </w:tcPr>
                <w:p w14:paraId="5166514D" w14:textId="77777777" w:rsidR="00AA6D59" w:rsidRDefault="00AA6D59">
                  <w:pPr>
                    <w:pStyle w:val="EmptyCellLayoutStyle"/>
                    <w:spacing w:after="0" w:line="240" w:lineRule="auto"/>
                  </w:pPr>
                </w:p>
              </w:tc>
              <w:tc>
                <w:tcPr>
                  <w:tcW w:w="180" w:type="dxa"/>
                  <w:tcBorders>
                    <w:right w:val="single" w:sz="15" w:space="0" w:color="000000"/>
                  </w:tcBorders>
                </w:tcPr>
                <w:p w14:paraId="5D49E604" w14:textId="77777777" w:rsidR="00AA6D59" w:rsidRDefault="00AA6D59">
                  <w:pPr>
                    <w:pStyle w:val="EmptyCellLayoutStyle"/>
                    <w:spacing w:after="0" w:line="240" w:lineRule="auto"/>
                  </w:pPr>
                </w:p>
              </w:tc>
            </w:tr>
            <w:tr w:rsidR="00AA6D59" w14:paraId="180FD4EF" w14:textId="77777777">
              <w:trPr>
                <w:trHeight w:val="273"/>
              </w:trPr>
              <w:tc>
                <w:tcPr>
                  <w:tcW w:w="180" w:type="dxa"/>
                  <w:tcBorders>
                    <w:left w:val="single" w:sz="15" w:space="0" w:color="000000"/>
                  </w:tcBorders>
                </w:tcPr>
                <w:p w14:paraId="56FA1F3E" w14:textId="77777777" w:rsidR="00AA6D59" w:rsidRDefault="00AA6D59">
                  <w:pPr>
                    <w:pStyle w:val="EmptyCellLayoutStyle"/>
                    <w:spacing w:after="0" w:line="240" w:lineRule="auto"/>
                  </w:pPr>
                </w:p>
              </w:tc>
              <w:tc>
                <w:tcPr>
                  <w:tcW w:w="5220" w:type="dxa"/>
                  <w:vMerge/>
                </w:tcPr>
                <w:p w14:paraId="548D790B" w14:textId="77777777" w:rsidR="00AA6D59" w:rsidRDefault="00AA6D59">
                  <w:pPr>
                    <w:pStyle w:val="EmptyCellLayoutStyle"/>
                    <w:spacing w:after="0" w:line="240" w:lineRule="auto"/>
                  </w:pPr>
                </w:p>
              </w:tc>
              <w:tc>
                <w:tcPr>
                  <w:tcW w:w="359" w:type="dxa"/>
                </w:tcPr>
                <w:p w14:paraId="52698DEF" w14:textId="77777777" w:rsidR="00AA6D59" w:rsidRDefault="00AA6D5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AA6D59" w14:paraId="0DB1D846" w14:textId="77777777">
                    <w:trPr>
                      <w:trHeight w:val="212"/>
                    </w:trPr>
                    <w:tc>
                      <w:tcPr>
                        <w:tcW w:w="5220" w:type="dxa"/>
                        <w:tcBorders>
                          <w:top w:val="nil"/>
                          <w:left w:val="nil"/>
                          <w:bottom w:val="nil"/>
                          <w:right w:val="nil"/>
                        </w:tcBorders>
                        <w:tcMar>
                          <w:top w:w="39" w:type="dxa"/>
                          <w:left w:w="39" w:type="dxa"/>
                          <w:bottom w:w="39" w:type="dxa"/>
                          <w:right w:w="39" w:type="dxa"/>
                        </w:tcMar>
                      </w:tcPr>
                      <w:p w14:paraId="3676FC17" w14:textId="77777777" w:rsidR="00AA6D59" w:rsidRDefault="00AA6D59">
                        <w:pPr>
                          <w:spacing w:after="0" w:line="240" w:lineRule="auto"/>
                        </w:pPr>
                      </w:p>
                    </w:tc>
                  </w:tr>
                </w:tbl>
                <w:p w14:paraId="7AC2A7B4" w14:textId="77777777" w:rsidR="00AA6D59" w:rsidRDefault="00AA6D59">
                  <w:pPr>
                    <w:spacing w:after="0" w:line="240" w:lineRule="auto"/>
                  </w:pPr>
                </w:p>
              </w:tc>
              <w:tc>
                <w:tcPr>
                  <w:tcW w:w="180" w:type="dxa"/>
                  <w:tcBorders>
                    <w:right w:val="single" w:sz="15" w:space="0" w:color="000000"/>
                  </w:tcBorders>
                </w:tcPr>
                <w:p w14:paraId="18A8A006" w14:textId="77777777" w:rsidR="00AA6D59" w:rsidRDefault="00AA6D59">
                  <w:pPr>
                    <w:pStyle w:val="EmptyCellLayoutStyle"/>
                    <w:spacing w:after="0" w:line="240" w:lineRule="auto"/>
                  </w:pPr>
                </w:p>
              </w:tc>
            </w:tr>
            <w:tr w:rsidR="00AA6D59" w14:paraId="21FDE1E0" w14:textId="77777777">
              <w:trPr>
                <w:trHeight w:val="17"/>
              </w:trPr>
              <w:tc>
                <w:tcPr>
                  <w:tcW w:w="180" w:type="dxa"/>
                  <w:tcBorders>
                    <w:left w:val="single" w:sz="15" w:space="0" w:color="000000"/>
                  </w:tcBorders>
                </w:tcPr>
                <w:p w14:paraId="326884A1" w14:textId="77777777" w:rsidR="00AA6D59" w:rsidRDefault="00AA6D59">
                  <w:pPr>
                    <w:pStyle w:val="EmptyCellLayoutStyle"/>
                    <w:spacing w:after="0" w:line="240" w:lineRule="auto"/>
                  </w:pPr>
                </w:p>
              </w:tc>
              <w:tc>
                <w:tcPr>
                  <w:tcW w:w="5220" w:type="dxa"/>
                </w:tcPr>
                <w:p w14:paraId="6EB4E9FB" w14:textId="77777777" w:rsidR="00AA6D59" w:rsidRDefault="00AA6D59">
                  <w:pPr>
                    <w:pStyle w:val="EmptyCellLayoutStyle"/>
                    <w:spacing w:after="0" w:line="240" w:lineRule="auto"/>
                  </w:pPr>
                </w:p>
              </w:tc>
              <w:tc>
                <w:tcPr>
                  <w:tcW w:w="359" w:type="dxa"/>
                </w:tcPr>
                <w:p w14:paraId="2D8125B1" w14:textId="77777777" w:rsidR="00AA6D59" w:rsidRDefault="00AA6D59">
                  <w:pPr>
                    <w:pStyle w:val="EmptyCellLayoutStyle"/>
                    <w:spacing w:after="0" w:line="240" w:lineRule="auto"/>
                  </w:pPr>
                </w:p>
              </w:tc>
              <w:tc>
                <w:tcPr>
                  <w:tcW w:w="5220" w:type="dxa"/>
                  <w:vMerge/>
                </w:tcPr>
                <w:p w14:paraId="4E8FB32B" w14:textId="77777777" w:rsidR="00AA6D59" w:rsidRDefault="00AA6D59">
                  <w:pPr>
                    <w:pStyle w:val="EmptyCellLayoutStyle"/>
                    <w:spacing w:after="0" w:line="240" w:lineRule="auto"/>
                  </w:pPr>
                </w:p>
              </w:tc>
              <w:tc>
                <w:tcPr>
                  <w:tcW w:w="180" w:type="dxa"/>
                  <w:tcBorders>
                    <w:right w:val="single" w:sz="15" w:space="0" w:color="000000"/>
                  </w:tcBorders>
                </w:tcPr>
                <w:p w14:paraId="79D9577A" w14:textId="77777777" w:rsidR="00AA6D59" w:rsidRDefault="00AA6D59">
                  <w:pPr>
                    <w:pStyle w:val="EmptyCellLayoutStyle"/>
                    <w:spacing w:after="0" w:line="240" w:lineRule="auto"/>
                  </w:pPr>
                </w:p>
              </w:tc>
            </w:tr>
            <w:tr w:rsidR="00AA6D59" w14:paraId="77B6DFD6" w14:textId="77777777">
              <w:trPr>
                <w:trHeight w:val="17"/>
              </w:trPr>
              <w:tc>
                <w:tcPr>
                  <w:tcW w:w="180" w:type="dxa"/>
                  <w:tcBorders>
                    <w:left w:val="single" w:sz="15" w:space="0" w:color="000000"/>
                  </w:tcBorders>
                </w:tcPr>
                <w:p w14:paraId="23CF2046" w14:textId="77777777" w:rsidR="00AA6D59" w:rsidRDefault="00AA6D59">
                  <w:pPr>
                    <w:pStyle w:val="EmptyCellLayoutStyle"/>
                    <w:spacing w:after="0" w:line="240" w:lineRule="auto"/>
                  </w:pPr>
                </w:p>
              </w:tc>
              <w:tc>
                <w:tcPr>
                  <w:tcW w:w="5220" w:type="dxa"/>
                </w:tcPr>
                <w:p w14:paraId="5C15E55C" w14:textId="77777777" w:rsidR="00AA6D59" w:rsidRDefault="00AA6D59">
                  <w:pPr>
                    <w:pStyle w:val="EmptyCellLayoutStyle"/>
                    <w:spacing w:after="0" w:line="240" w:lineRule="auto"/>
                  </w:pPr>
                </w:p>
              </w:tc>
              <w:tc>
                <w:tcPr>
                  <w:tcW w:w="359" w:type="dxa"/>
                </w:tcPr>
                <w:p w14:paraId="4F0CE2A6" w14:textId="77777777" w:rsidR="00AA6D59" w:rsidRDefault="00AA6D59">
                  <w:pPr>
                    <w:pStyle w:val="EmptyCellLayoutStyle"/>
                    <w:spacing w:after="0" w:line="240" w:lineRule="auto"/>
                  </w:pPr>
                </w:p>
              </w:tc>
              <w:tc>
                <w:tcPr>
                  <w:tcW w:w="5220" w:type="dxa"/>
                </w:tcPr>
                <w:p w14:paraId="3C5FC72F" w14:textId="77777777" w:rsidR="00AA6D59" w:rsidRDefault="00AA6D59">
                  <w:pPr>
                    <w:pStyle w:val="EmptyCellLayoutStyle"/>
                    <w:spacing w:after="0" w:line="240" w:lineRule="auto"/>
                  </w:pPr>
                </w:p>
              </w:tc>
              <w:tc>
                <w:tcPr>
                  <w:tcW w:w="180" w:type="dxa"/>
                  <w:tcBorders>
                    <w:right w:val="single" w:sz="15" w:space="0" w:color="000000"/>
                  </w:tcBorders>
                </w:tcPr>
                <w:p w14:paraId="4169177D" w14:textId="77777777" w:rsidR="00AA6D59" w:rsidRDefault="00AA6D59">
                  <w:pPr>
                    <w:pStyle w:val="EmptyCellLayoutStyle"/>
                    <w:spacing w:after="0" w:line="240" w:lineRule="auto"/>
                  </w:pPr>
                </w:p>
              </w:tc>
            </w:tr>
            <w:tr w:rsidR="00AA6D59" w14:paraId="7CAA071A" w14:textId="77777777">
              <w:trPr>
                <w:trHeight w:val="17"/>
              </w:trPr>
              <w:tc>
                <w:tcPr>
                  <w:tcW w:w="180" w:type="dxa"/>
                  <w:tcBorders>
                    <w:left w:val="single" w:sz="15" w:space="0" w:color="000000"/>
                  </w:tcBorders>
                </w:tcPr>
                <w:p w14:paraId="3DB6153F" w14:textId="77777777" w:rsidR="00AA6D59" w:rsidRDefault="00AA6D5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AA6D59" w14:paraId="4AEC305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D59D926" w14:textId="77777777" w:rsidR="00AA6D59" w:rsidRDefault="003C4BBD">
                        <w:pPr>
                          <w:spacing w:after="0" w:line="240" w:lineRule="auto"/>
                          <w:jc w:val="center"/>
                        </w:pPr>
                        <w:r>
                          <w:rPr>
                            <w:rFonts w:ascii="Arial" w:eastAsia="Arial" w:hAnsi="Arial"/>
                            <w:b/>
                            <w:color w:val="000000"/>
                            <w:sz w:val="16"/>
                          </w:rPr>
                          <w:t>Employee</w:t>
                        </w:r>
                      </w:p>
                    </w:tc>
                  </w:tr>
                </w:tbl>
                <w:p w14:paraId="62065F07" w14:textId="77777777" w:rsidR="00AA6D59" w:rsidRDefault="00AA6D59">
                  <w:pPr>
                    <w:spacing w:after="0" w:line="240" w:lineRule="auto"/>
                  </w:pPr>
                </w:p>
              </w:tc>
              <w:tc>
                <w:tcPr>
                  <w:tcW w:w="359" w:type="dxa"/>
                </w:tcPr>
                <w:p w14:paraId="297873F3" w14:textId="77777777" w:rsidR="00AA6D59" w:rsidRDefault="00AA6D59">
                  <w:pPr>
                    <w:pStyle w:val="EmptyCellLayoutStyle"/>
                    <w:spacing w:after="0" w:line="240" w:lineRule="auto"/>
                  </w:pPr>
                </w:p>
              </w:tc>
              <w:tc>
                <w:tcPr>
                  <w:tcW w:w="5220" w:type="dxa"/>
                </w:tcPr>
                <w:p w14:paraId="0D04F40B" w14:textId="77777777" w:rsidR="00AA6D59" w:rsidRDefault="00AA6D59">
                  <w:pPr>
                    <w:pStyle w:val="EmptyCellLayoutStyle"/>
                    <w:spacing w:after="0" w:line="240" w:lineRule="auto"/>
                  </w:pPr>
                </w:p>
              </w:tc>
              <w:tc>
                <w:tcPr>
                  <w:tcW w:w="180" w:type="dxa"/>
                  <w:tcBorders>
                    <w:right w:val="single" w:sz="15" w:space="0" w:color="000000"/>
                  </w:tcBorders>
                </w:tcPr>
                <w:p w14:paraId="1212F768" w14:textId="77777777" w:rsidR="00AA6D59" w:rsidRDefault="00AA6D59">
                  <w:pPr>
                    <w:pStyle w:val="EmptyCellLayoutStyle"/>
                    <w:spacing w:after="0" w:line="240" w:lineRule="auto"/>
                  </w:pPr>
                </w:p>
              </w:tc>
            </w:tr>
            <w:tr w:rsidR="00AA6D59" w14:paraId="5F4B3E3F" w14:textId="77777777">
              <w:trPr>
                <w:trHeight w:val="342"/>
              </w:trPr>
              <w:tc>
                <w:tcPr>
                  <w:tcW w:w="180" w:type="dxa"/>
                  <w:tcBorders>
                    <w:left w:val="single" w:sz="15" w:space="0" w:color="000000"/>
                  </w:tcBorders>
                </w:tcPr>
                <w:p w14:paraId="21DF64BC" w14:textId="77777777" w:rsidR="00AA6D59" w:rsidRDefault="00AA6D59">
                  <w:pPr>
                    <w:pStyle w:val="EmptyCellLayoutStyle"/>
                    <w:spacing w:after="0" w:line="240" w:lineRule="auto"/>
                  </w:pPr>
                </w:p>
              </w:tc>
              <w:tc>
                <w:tcPr>
                  <w:tcW w:w="5220" w:type="dxa"/>
                  <w:vMerge/>
                </w:tcPr>
                <w:p w14:paraId="1228568B" w14:textId="77777777" w:rsidR="00AA6D59" w:rsidRDefault="00AA6D59">
                  <w:pPr>
                    <w:pStyle w:val="EmptyCellLayoutStyle"/>
                    <w:spacing w:after="0" w:line="240" w:lineRule="auto"/>
                  </w:pPr>
                </w:p>
              </w:tc>
              <w:tc>
                <w:tcPr>
                  <w:tcW w:w="359" w:type="dxa"/>
                </w:tcPr>
                <w:p w14:paraId="308CC898" w14:textId="77777777" w:rsidR="00AA6D59" w:rsidRDefault="00AA6D5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AA6D59" w14:paraId="07EC4C8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3F84E9B" w14:textId="77777777" w:rsidR="00AA6D59" w:rsidRDefault="003C4BBD">
                        <w:pPr>
                          <w:spacing w:after="0" w:line="240" w:lineRule="auto"/>
                          <w:jc w:val="center"/>
                        </w:pPr>
                        <w:r>
                          <w:rPr>
                            <w:rFonts w:ascii="Arial" w:eastAsia="Arial" w:hAnsi="Arial"/>
                            <w:b/>
                            <w:color w:val="000000"/>
                            <w:sz w:val="16"/>
                          </w:rPr>
                          <w:t>Date</w:t>
                        </w:r>
                      </w:p>
                    </w:tc>
                  </w:tr>
                </w:tbl>
                <w:p w14:paraId="0F419890" w14:textId="77777777" w:rsidR="00AA6D59" w:rsidRDefault="00AA6D59">
                  <w:pPr>
                    <w:spacing w:after="0" w:line="240" w:lineRule="auto"/>
                  </w:pPr>
                </w:p>
              </w:tc>
              <w:tc>
                <w:tcPr>
                  <w:tcW w:w="180" w:type="dxa"/>
                  <w:tcBorders>
                    <w:right w:val="single" w:sz="15" w:space="0" w:color="000000"/>
                  </w:tcBorders>
                </w:tcPr>
                <w:p w14:paraId="62868FE5" w14:textId="77777777" w:rsidR="00AA6D59" w:rsidRDefault="00AA6D59">
                  <w:pPr>
                    <w:pStyle w:val="EmptyCellLayoutStyle"/>
                    <w:spacing w:after="0" w:line="240" w:lineRule="auto"/>
                  </w:pPr>
                </w:p>
              </w:tc>
            </w:tr>
            <w:tr w:rsidR="00AA6D59" w14:paraId="39923972" w14:textId="77777777">
              <w:trPr>
                <w:trHeight w:val="17"/>
              </w:trPr>
              <w:tc>
                <w:tcPr>
                  <w:tcW w:w="180" w:type="dxa"/>
                  <w:tcBorders>
                    <w:left w:val="single" w:sz="15" w:space="0" w:color="000000"/>
                  </w:tcBorders>
                </w:tcPr>
                <w:p w14:paraId="649FF2F7" w14:textId="77777777" w:rsidR="00AA6D59" w:rsidRDefault="00AA6D59">
                  <w:pPr>
                    <w:pStyle w:val="EmptyCellLayoutStyle"/>
                    <w:spacing w:after="0" w:line="240" w:lineRule="auto"/>
                  </w:pPr>
                </w:p>
              </w:tc>
              <w:tc>
                <w:tcPr>
                  <w:tcW w:w="5220" w:type="dxa"/>
                </w:tcPr>
                <w:p w14:paraId="6738E623" w14:textId="77777777" w:rsidR="00AA6D59" w:rsidRDefault="00AA6D59">
                  <w:pPr>
                    <w:pStyle w:val="EmptyCellLayoutStyle"/>
                    <w:spacing w:after="0" w:line="240" w:lineRule="auto"/>
                  </w:pPr>
                </w:p>
              </w:tc>
              <w:tc>
                <w:tcPr>
                  <w:tcW w:w="359" w:type="dxa"/>
                </w:tcPr>
                <w:p w14:paraId="0CE1C8F3" w14:textId="77777777" w:rsidR="00AA6D59" w:rsidRDefault="00AA6D59">
                  <w:pPr>
                    <w:pStyle w:val="EmptyCellLayoutStyle"/>
                    <w:spacing w:after="0" w:line="240" w:lineRule="auto"/>
                  </w:pPr>
                </w:p>
              </w:tc>
              <w:tc>
                <w:tcPr>
                  <w:tcW w:w="5220" w:type="dxa"/>
                  <w:vMerge/>
                </w:tcPr>
                <w:p w14:paraId="4CE6CBE6" w14:textId="77777777" w:rsidR="00AA6D59" w:rsidRDefault="00AA6D59">
                  <w:pPr>
                    <w:pStyle w:val="EmptyCellLayoutStyle"/>
                    <w:spacing w:after="0" w:line="240" w:lineRule="auto"/>
                  </w:pPr>
                </w:p>
              </w:tc>
              <w:tc>
                <w:tcPr>
                  <w:tcW w:w="180" w:type="dxa"/>
                  <w:tcBorders>
                    <w:right w:val="single" w:sz="15" w:space="0" w:color="000000"/>
                  </w:tcBorders>
                </w:tcPr>
                <w:p w14:paraId="4D29042E" w14:textId="77777777" w:rsidR="00AA6D59" w:rsidRDefault="00AA6D59">
                  <w:pPr>
                    <w:pStyle w:val="EmptyCellLayoutStyle"/>
                    <w:spacing w:after="0" w:line="240" w:lineRule="auto"/>
                  </w:pPr>
                </w:p>
              </w:tc>
            </w:tr>
            <w:tr w:rsidR="00AA6D59" w14:paraId="6EE29639" w14:textId="77777777">
              <w:trPr>
                <w:trHeight w:val="180"/>
              </w:trPr>
              <w:tc>
                <w:tcPr>
                  <w:tcW w:w="180" w:type="dxa"/>
                  <w:tcBorders>
                    <w:left w:val="single" w:sz="15" w:space="0" w:color="000000"/>
                    <w:bottom w:val="single" w:sz="15" w:space="0" w:color="000000"/>
                  </w:tcBorders>
                </w:tcPr>
                <w:p w14:paraId="39B290FF" w14:textId="77777777" w:rsidR="00AA6D59" w:rsidRDefault="00AA6D59">
                  <w:pPr>
                    <w:pStyle w:val="EmptyCellLayoutStyle"/>
                    <w:spacing w:after="0" w:line="240" w:lineRule="auto"/>
                  </w:pPr>
                </w:p>
              </w:tc>
              <w:tc>
                <w:tcPr>
                  <w:tcW w:w="5220" w:type="dxa"/>
                  <w:tcBorders>
                    <w:bottom w:val="single" w:sz="15" w:space="0" w:color="000000"/>
                  </w:tcBorders>
                </w:tcPr>
                <w:p w14:paraId="12716486" w14:textId="77777777" w:rsidR="00AA6D59" w:rsidRDefault="00AA6D59">
                  <w:pPr>
                    <w:pStyle w:val="EmptyCellLayoutStyle"/>
                    <w:spacing w:after="0" w:line="240" w:lineRule="auto"/>
                  </w:pPr>
                </w:p>
              </w:tc>
              <w:tc>
                <w:tcPr>
                  <w:tcW w:w="359" w:type="dxa"/>
                  <w:tcBorders>
                    <w:bottom w:val="single" w:sz="15" w:space="0" w:color="000000"/>
                  </w:tcBorders>
                </w:tcPr>
                <w:p w14:paraId="232A3303" w14:textId="77777777" w:rsidR="00AA6D59" w:rsidRDefault="00AA6D59">
                  <w:pPr>
                    <w:pStyle w:val="EmptyCellLayoutStyle"/>
                    <w:spacing w:after="0" w:line="240" w:lineRule="auto"/>
                  </w:pPr>
                </w:p>
              </w:tc>
              <w:tc>
                <w:tcPr>
                  <w:tcW w:w="5220" w:type="dxa"/>
                  <w:tcBorders>
                    <w:bottom w:val="single" w:sz="15" w:space="0" w:color="000000"/>
                  </w:tcBorders>
                </w:tcPr>
                <w:p w14:paraId="24F3B4C3" w14:textId="77777777" w:rsidR="00AA6D59" w:rsidRDefault="00AA6D59">
                  <w:pPr>
                    <w:pStyle w:val="EmptyCellLayoutStyle"/>
                    <w:spacing w:after="0" w:line="240" w:lineRule="auto"/>
                  </w:pPr>
                </w:p>
              </w:tc>
              <w:tc>
                <w:tcPr>
                  <w:tcW w:w="180" w:type="dxa"/>
                  <w:tcBorders>
                    <w:bottom w:val="single" w:sz="15" w:space="0" w:color="000000"/>
                    <w:right w:val="single" w:sz="15" w:space="0" w:color="000000"/>
                  </w:tcBorders>
                </w:tcPr>
                <w:p w14:paraId="346A58EF" w14:textId="77777777" w:rsidR="00AA6D59" w:rsidRDefault="00AA6D59">
                  <w:pPr>
                    <w:pStyle w:val="EmptyCellLayoutStyle"/>
                    <w:spacing w:after="0" w:line="240" w:lineRule="auto"/>
                  </w:pPr>
                </w:p>
              </w:tc>
            </w:tr>
          </w:tbl>
          <w:p w14:paraId="05A9FAE7" w14:textId="77777777" w:rsidR="00AA6D59" w:rsidRDefault="00AA6D59">
            <w:pPr>
              <w:spacing w:after="0" w:line="240" w:lineRule="auto"/>
            </w:pPr>
          </w:p>
        </w:tc>
        <w:tc>
          <w:tcPr>
            <w:tcW w:w="179" w:type="dxa"/>
          </w:tcPr>
          <w:p w14:paraId="24C1DA3C" w14:textId="77777777" w:rsidR="00AA6D59" w:rsidRDefault="00AA6D59">
            <w:pPr>
              <w:pStyle w:val="EmptyCellLayoutStyle"/>
              <w:spacing w:after="0" w:line="240" w:lineRule="auto"/>
            </w:pPr>
          </w:p>
        </w:tc>
      </w:tr>
      <w:tr w:rsidR="00AA6D59" w14:paraId="3C9461AF" w14:textId="77777777">
        <w:trPr>
          <w:trHeight w:val="220"/>
        </w:trPr>
        <w:tc>
          <w:tcPr>
            <w:tcW w:w="179" w:type="dxa"/>
          </w:tcPr>
          <w:p w14:paraId="4EFF5114" w14:textId="77777777" w:rsidR="00AA6D59" w:rsidRDefault="00AA6D59">
            <w:pPr>
              <w:pStyle w:val="EmptyCellLayoutStyle"/>
              <w:spacing w:after="0" w:line="240" w:lineRule="auto"/>
            </w:pPr>
          </w:p>
        </w:tc>
        <w:tc>
          <w:tcPr>
            <w:tcW w:w="0" w:type="dxa"/>
          </w:tcPr>
          <w:p w14:paraId="33D64402" w14:textId="77777777" w:rsidR="00AA6D59" w:rsidRDefault="00AA6D59">
            <w:pPr>
              <w:pStyle w:val="EmptyCellLayoutStyle"/>
              <w:spacing w:after="0" w:line="240" w:lineRule="auto"/>
            </w:pPr>
          </w:p>
        </w:tc>
        <w:tc>
          <w:tcPr>
            <w:tcW w:w="0" w:type="dxa"/>
          </w:tcPr>
          <w:p w14:paraId="3DFBCF1A" w14:textId="77777777" w:rsidR="00AA6D59" w:rsidRDefault="00AA6D59">
            <w:pPr>
              <w:pStyle w:val="EmptyCellLayoutStyle"/>
              <w:spacing w:after="0" w:line="240" w:lineRule="auto"/>
            </w:pPr>
          </w:p>
        </w:tc>
        <w:tc>
          <w:tcPr>
            <w:tcW w:w="0" w:type="dxa"/>
          </w:tcPr>
          <w:p w14:paraId="0044F224" w14:textId="77777777" w:rsidR="00AA6D59" w:rsidRDefault="00AA6D59">
            <w:pPr>
              <w:pStyle w:val="EmptyCellLayoutStyle"/>
              <w:spacing w:after="0" w:line="240" w:lineRule="auto"/>
            </w:pPr>
          </w:p>
        </w:tc>
        <w:tc>
          <w:tcPr>
            <w:tcW w:w="0" w:type="dxa"/>
          </w:tcPr>
          <w:p w14:paraId="7009EC73" w14:textId="77777777" w:rsidR="00AA6D59" w:rsidRDefault="00AA6D59">
            <w:pPr>
              <w:pStyle w:val="EmptyCellLayoutStyle"/>
              <w:spacing w:after="0" w:line="240" w:lineRule="auto"/>
            </w:pPr>
          </w:p>
        </w:tc>
        <w:tc>
          <w:tcPr>
            <w:tcW w:w="0" w:type="dxa"/>
          </w:tcPr>
          <w:p w14:paraId="47C0D969" w14:textId="77777777" w:rsidR="00AA6D59" w:rsidRDefault="00AA6D59">
            <w:pPr>
              <w:pStyle w:val="EmptyCellLayoutStyle"/>
              <w:spacing w:after="0" w:line="240" w:lineRule="auto"/>
            </w:pPr>
          </w:p>
        </w:tc>
        <w:tc>
          <w:tcPr>
            <w:tcW w:w="0" w:type="dxa"/>
          </w:tcPr>
          <w:p w14:paraId="4C616D15" w14:textId="77777777" w:rsidR="00AA6D59" w:rsidRDefault="00AA6D59">
            <w:pPr>
              <w:pStyle w:val="EmptyCellLayoutStyle"/>
              <w:spacing w:after="0" w:line="240" w:lineRule="auto"/>
            </w:pPr>
          </w:p>
        </w:tc>
        <w:tc>
          <w:tcPr>
            <w:tcW w:w="2505" w:type="dxa"/>
          </w:tcPr>
          <w:p w14:paraId="50A29399" w14:textId="77777777" w:rsidR="00AA6D59" w:rsidRDefault="00AA6D59">
            <w:pPr>
              <w:pStyle w:val="EmptyCellLayoutStyle"/>
              <w:spacing w:after="0" w:line="240" w:lineRule="auto"/>
            </w:pPr>
          </w:p>
        </w:tc>
        <w:tc>
          <w:tcPr>
            <w:tcW w:w="6120" w:type="dxa"/>
          </w:tcPr>
          <w:p w14:paraId="08052DAD" w14:textId="77777777" w:rsidR="00AA6D59" w:rsidRDefault="00AA6D59">
            <w:pPr>
              <w:pStyle w:val="EmptyCellLayoutStyle"/>
              <w:spacing w:after="0" w:line="240" w:lineRule="auto"/>
            </w:pPr>
          </w:p>
        </w:tc>
        <w:tc>
          <w:tcPr>
            <w:tcW w:w="2534" w:type="dxa"/>
          </w:tcPr>
          <w:p w14:paraId="49B5F833" w14:textId="77777777" w:rsidR="00AA6D59" w:rsidRDefault="00AA6D59">
            <w:pPr>
              <w:pStyle w:val="EmptyCellLayoutStyle"/>
              <w:spacing w:after="0" w:line="240" w:lineRule="auto"/>
            </w:pPr>
          </w:p>
        </w:tc>
        <w:tc>
          <w:tcPr>
            <w:tcW w:w="179" w:type="dxa"/>
          </w:tcPr>
          <w:p w14:paraId="64FF98C3" w14:textId="77777777" w:rsidR="00AA6D59" w:rsidRDefault="00AA6D59">
            <w:pPr>
              <w:pStyle w:val="EmptyCellLayoutStyle"/>
              <w:spacing w:after="0" w:line="240" w:lineRule="auto"/>
            </w:pPr>
          </w:p>
        </w:tc>
      </w:tr>
    </w:tbl>
    <w:p w14:paraId="23743F2F" w14:textId="77777777" w:rsidR="00AA6D59" w:rsidRDefault="00AA6D59">
      <w:pPr>
        <w:spacing w:after="0" w:line="240" w:lineRule="auto"/>
      </w:pPr>
    </w:p>
    <w:sectPr w:rsidR="00AA6D59">
      <w:pgSz w:w="12240" w:h="15840"/>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422A9" w14:textId="77777777" w:rsidR="003C4BBD" w:rsidRDefault="003C4BBD" w:rsidP="003C4BBD">
      <w:pPr>
        <w:spacing w:after="0" w:line="240" w:lineRule="auto"/>
      </w:pPr>
      <w:r>
        <w:separator/>
      </w:r>
    </w:p>
  </w:endnote>
  <w:endnote w:type="continuationSeparator" w:id="0">
    <w:p w14:paraId="66361FC9" w14:textId="77777777" w:rsidR="003C4BBD" w:rsidRDefault="003C4BBD" w:rsidP="003C4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8A1ED" w14:textId="77777777" w:rsidR="003C4BBD" w:rsidRDefault="003C4BBD" w:rsidP="003C4BBD">
      <w:pPr>
        <w:spacing w:after="0" w:line="240" w:lineRule="auto"/>
      </w:pPr>
      <w:r>
        <w:separator/>
      </w:r>
    </w:p>
  </w:footnote>
  <w:footnote w:type="continuationSeparator" w:id="0">
    <w:p w14:paraId="2F138F09" w14:textId="77777777" w:rsidR="003C4BBD" w:rsidRDefault="003C4BBD" w:rsidP="003C4B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D59"/>
    <w:rsid w:val="003C4BBD"/>
    <w:rsid w:val="00AA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F21B3"/>
  <w15:docId w15:val="{31D183C3-3BA2-41AB-86D3-88C2F019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1581</Words>
  <Characters>9013</Characters>
  <Application>Microsoft Office Word</Application>
  <DocSecurity>0</DocSecurity>
  <Lines>75</Lines>
  <Paragraphs>21</Paragraphs>
  <ScaleCrop>false</ScaleCrop>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Finley, Taylor (MCSC)</dc:creator>
  <dc:description/>
  <cp:lastModifiedBy>Finley, Taylor (MCSC)</cp:lastModifiedBy>
  <cp:revision>2</cp:revision>
  <dcterms:created xsi:type="dcterms:W3CDTF">2022-03-10T15:09:00Z</dcterms:created>
  <dcterms:modified xsi:type="dcterms:W3CDTF">2022-03-10T15:09:00Z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2022-03-10T15:09:19Z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0d04772b-0a23-4359-a2c5-2c5aa945062a</vt:lpwstr>
  </property>
  <property fmtid="{D5CDD505-2E9C-101B-9397-08002B2CF9AE}" pid="8" name="MSIP_Label_3a2fed65-62e7-46ea-af74-187e0c17143a_ContentBits">
    <vt:lpwstr>0</vt:lpwstr>
  </property>
</Properties>
</file>