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left w:w="0" w:type="dxa"/>
          <w:right w:w="0" w:type="dxa"/>
        </w:tblCellMar>
        <w:tblLook w:val="04A0" w:firstRow="1" w:lastRow="0" w:firstColumn="1" w:lastColumn="0" w:noHBand="0" w:noVBand="1"/>
      </w:tblPr>
      <w:tblGrid>
        <w:gridCol w:w="179"/>
        <w:gridCol w:w="6"/>
        <w:gridCol w:w="6"/>
        <w:gridCol w:w="11150"/>
        <w:gridCol w:w="179"/>
      </w:tblGrid>
      <w:tr w:rsidR="00F251AA" w14:paraId="6C9C1664" w14:textId="77777777">
        <w:tc>
          <w:tcPr>
            <w:tcW w:w="179" w:type="dxa"/>
          </w:tcPr>
          <w:p w14:paraId="3BB65AD5" w14:textId="77777777" w:rsidR="00F251AA" w:rsidRDefault="00F251AA">
            <w:pPr>
              <w:pStyle w:val="EmptyCellLayoutStyle"/>
              <w:spacing w:after="0" w:line="240" w:lineRule="auto"/>
            </w:pPr>
          </w:p>
        </w:tc>
        <w:tc>
          <w:tcPr>
            <w:tcW w:w="0" w:type="dxa"/>
          </w:tcPr>
          <w:p w14:paraId="5DC77D6F" w14:textId="77777777" w:rsidR="00F251AA" w:rsidRDefault="00F251AA">
            <w:pPr>
              <w:pStyle w:val="EmptyCellLayoutStyle"/>
              <w:spacing w:after="0" w:line="240" w:lineRule="auto"/>
            </w:pPr>
          </w:p>
        </w:tc>
        <w:tc>
          <w:tcPr>
            <w:tcW w:w="0" w:type="dxa"/>
          </w:tcPr>
          <w:p w14:paraId="49240648" w14:textId="77777777" w:rsidR="00F251AA" w:rsidRDefault="00F251AA">
            <w:pPr>
              <w:pStyle w:val="EmptyCellLayoutStyle"/>
              <w:spacing w:after="0" w:line="240" w:lineRule="auto"/>
            </w:pPr>
          </w:p>
        </w:tc>
        <w:tc>
          <w:tcPr>
            <w:tcW w:w="11159"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3236"/>
              <w:gridCol w:w="179"/>
              <w:gridCol w:w="539"/>
              <w:gridCol w:w="2878"/>
              <w:gridCol w:w="540"/>
              <w:gridCol w:w="180"/>
              <w:gridCol w:w="539"/>
              <w:gridCol w:w="3059"/>
            </w:tblGrid>
            <w:tr w:rsidR="00F251AA" w14:paraId="088FDD24" w14:textId="77777777">
              <w:trPr>
                <w:trHeight w:val="540"/>
              </w:trPr>
              <w:tc>
                <w:tcPr>
                  <w:tcW w:w="3240" w:type="dxa"/>
                </w:tcPr>
                <w:p w14:paraId="0611D4C5" w14:textId="77777777" w:rsidR="00F251AA" w:rsidRDefault="00F251AA">
                  <w:pPr>
                    <w:pStyle w:val="EmptyCellLayoutStyle"/>
                    <w:spacing w:after="0" w:line="240" w:lineRule="auto"/>
                  </w:pPr>
                </w:p>
              </w:tc>
              <w:tc>
                <w:tcPr>
                  <w:tcW w:w="179" w:type="dxa"/>
                </w:tcPr>
                <w:p w14:paraId="751C5085" w14:textId="77777777" w:rsidR="00F251AA" w:rsidRDefault="00F251AA">
                  <w:pPr>
                    <w:pStyle w:val="EmptyCellLayoutStyle"/>
                    <w:spacing w:after="0" w:line="240" w:lineRule="auto"/>
                  </w:pPr>
                </w:p>
              </w:tc>
              <w:tc>
                <w:tcPr>
                  <w:tcW w:w="539" w:type="dxa"/>
                </w:tcPr>
                <w:p w14:paraId="5A49FF0B" w14:textId="77777777" w:rsidR="00F251AA" w:rsidRDefault="00F251AA">
                  <w:pPr>
                    <w:pStyle w:val="EmptyCellLayoutStyle"/>
                    <w:spacing w:after="0" w:line="240" w:lineRule="auto"/>
                  </w:pPr>
                </w:p>
              </w:tc>
              <w:tc>
                <w:tcPr>
                  <w:tcW w:w="2879" w:type="dxa"/>
                </w:tcPr>
                <w:tbl>
                  <w:tblPr>
                    <w:tblW w:w="0" w:type="auto"/>
                    <w:tblCellMar>
                      <w:left w:w="0" w:type="dxa"/>
                      <w:right w:w="0" w:type="dxa"/>
                    </w:tblCellMar>
                    <w:tblLook w:val="04A0" w:firstRow="1" w:lastRow="0" w:firstColumn="1" w:lastColumn="0" w:noHBand="0" w:noVBand="1"/>
                  </w:tblPr>
                  <w:tblGrid>
                    <w:gridCol w:w="2878"/>
                  </w:tblGrid>
                  <w:tr w:rsidR="00F251AA" w14:paraId="5D033946" w14:textId="77777777">
                    <w:trPr>
                      <w:trHeight w:val="462"/>
                    </w:trPr>
                    <w:tc>
                      <w:tcPr>
                        <w:tcW w:w="2880" w:type="dxa"/>
                        <w:tcBorders>
                          <w:top w:val="nil"/>
                          <w:left w:val="nil"/>
                          <w:bottom w:val="nil"/>
                          <w:right w:val="nil"/>
                        </w:tcBorders>
                        <w:tcMar>
                          <w:top w:w="39" w:type="dxa"/>
                          <w:left w:w="39" w:type="dxa"/>
                          <w:bottom w:w="39" w:type="dxa"/>
                          <w:right w:w="39" w:type="dxa"/>
                        </w:tcMar>
                      </w:tcPr>
                      <w:p w14:paraId="63CA253B" w14:textId="77777777" w:rsidR="00F251AA" w:rsidRDefault="004471AC">
                        <w:pPr>
                          <w:spacing w:after="0" w:line="240" w:lineRule="auto"/>
                          <w:jc w:val="center"/>
                        </w:pPr>
                        <w:r>
                          <w:rPr>
                            <w:rFonts w:ascii="Arial" w:eastAsia="Arial" w:hAnsi="Arial"/>
                            <w:b/>
                            <w:color w:val="000000"/>
                          </w:rPr>
                          <w:t>State of Michigan</w:t>
                        </w:r>
                        <w:r>
                          <w:rPr>
                            <w:rFonts w:ascii="Arial" w:eastAsia="Arial" w:hAnsi="Arial"/>
                            <w:b/>
                            <w:color w:val="000000"/>
                          </w:rPr>
                          <w:br/>
                          <w:t>Civil Service Commission</w:t>
                        </w:r>
                      </w:p>
                    </w:tc>
                  </w:tr>
                </w:tbl>
                <w:p w14:paraId="5FB92166" w14:textId="77777777" w:rsidR="00F251AA" w:rsidRDefault="00F251AA">
                  <w:pPr>
                    <w:spacing w:after="0" w:line="240" w:lineRule="auto"/>
                  </w:pPr>
                </w:p>
              </w:tc>
              <w:tc>
                <w:tcPr>
                  <w:tcW w:w="540" w:type="dxa"/>
                </w:tcPr>
                <w:p w14:paraId="5C432044" w14:textId="77777777" w:rsidR="00F251AA" w:rsidRDefault="00F251AA">
                  <w:pPr>
                    <w:pStyle w:val="EmptyCellLayoutStyle"/>
                    <w:spacing w:after="0" w:line="240" w:lineRule="auto"/>
                  </w:pPr>
                </w:p>
              </w:tc>
              <w:tc>
                <w:tcPr>
                  <w:tcW w:w="180" w:type="dxa"/>
                </w:tcPr>
                <w:p w14:paraId="1639C538" w14:textId="77777777" w:rsidR="00F251AA" w:rsidRDefault="00F251AA">
                  <w:pPr>
                    <w:pStyle w:val="EmptyCellLayoutStyle"/>
                    <w:spacing w:after="0" w:line="240" w:lineRule="auto"/>
                  </w:pPr>
                </w:p>
              </w:tc>
              <w:tc>
                <w:tcPr>
                  <w:tcW w:w="539" w:type="dxa"/>
                </w:tcPr>
                <w:p w14:paraId="414FBA21" w14:textId="77777777" w:rsidR="00F251AA" w:rsidRDefault="00F251AA">
                  <w:pPr>
                    <w:pStyle w:val="EmptyCellLayoutStyle"/>
                    <w:spacing w:after="0" w:line="240" w:lineRule="auto"/>
                  </w:pPr>
                </w:p>
              </w:tc>
              <w:tc>
                <w:tcPr>
                  <w:tcW w:w="3060" w:type="dxa"/>
                  <w:vMerge w:val="restart"/>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260"/>
                    <w:gridCol w:w="1761"/>
                  </w:tblGrid>
                  <w:tr w:rsidR="00F251AA" w14:paraId="391AB6AE" w14:textId="77777777">
                    <w:trPr>
                      <w:trHeight w:val="270"/>
                    </w:trPr>
                    <w:tc>
                      <w:tcPr>
                        <w:tcW w:w="1260" w:type="dxa"/>
                        <w:tcBorders>
                          <w:top w:val="single" w:sz="15" w:space="0" w:color="000000"/>
                          <w:left w:val="single" w:sz="15" w:space="0" w:color="000000"/>
                        </w:tcBorders>
                      </w:tcPr>
                      <w:tbl>
                        <w:tblPr>
                          <w:tblW w:w="0" w:type="auto"/>
                          <w:tblCellMar>
                            <w:left w:w="0" w:type="dxa"/>
                            <w:right w:w="0" w:type="dxa"/>
                          </w:tblCellMar>
                          <w:tblLook w:val="04A0" w:firstRow="1" w:lastRow="0" w:firstColumn="1" w:lastColumn="0" w:noHBand="0" w:noVBand="1"/>
                        </w:tblPr>
                        <w:tblGrid>
                          <w:gridCol w:w="1242"/>
                        </w:tblGrid>
                        <w:tr w:rsidR="00F251AA" w14:paraId="7D3AB07F" w14:textId="77777777">
                          <w:trPr>
                            <w:trHeight w:val="192"/>
                          </w:trPr>
                          <w:tc>
                            <w:tcPr>
                              <w:tcW w:w="1260" w:type="dxa"/>
                              <w:tcBorders>
                                <w:top w:val="nil"/>
                                <w:left w:val="nil"/>
                                <w:bottom w:val="nil"/>
                                <w:right w:val="nil"/>
                              </w:tcBorders>
                              <w:tcMar>
                                <w:top w:w="39" w:type="dxa"/>
                                <w:left w:w="39" w:type="dxa"/>
                                <w:bottom w:w="39" w:type="dxa"/>
                                <w:right w:w="39" w:type="dxa"/>
                              </w:tcMar>
                            </w:tcPr>
                            <w:p w14:paraId="2AA45417" w14:textId="77777777" w:rsidR="00F251AA" w:rsidRDefault="004471AC">
                              <w:pPr>
                                <w:spacing w:after="0" w:line="240" w:lineRule="auto"/>
                              </w:pPr>
                              <w:r>
                                <w:rPr>
                                  <w:rFonts w:ascii="Arial" w:eastAsia="Arial" w:hAnsi="Arial"/>
                                  <w:b/>
                                  <w:color w:val="000000"/>
                                  <w:sz w:val="16"/>
                                </w:rPr>
                                <w:t>Position Code</w:t>
                              </w:r>
                            </w:p>
                          </w:tc>
                        </w:tr>
                      </w:tbl>
                      <w:p w14:paraId="4F91F68A" w14:textId="77777777" w:rsidR="00F251AA" w:rsidRDefault="00F251AA">
                        <w:pPr>
                          <w:spacing w:after="0" w:line="240" w:lineRule="auto"/>
                        </w:pPr>
                      </w:p>
                    </w:tc>
                    <w:tc>
                      <w:tcPr>
                        <w:tcW w:w="1800" w:type="dxa"/>
                        <w:tcBorders>
                          <w:top w:val="single" w:sz="15" w:space="0" w:color="000000"/>
                          <w:right w:val="single" w:sz="15" w:space="0" w:color="000000"/>
                        </w:tcBorders>
                      </w:tcPr>
                      <w:p w14:paraId="2DABF675" w14:textId="77777777" w:rsidR="00F251AA" w:rsidRDefault="00F251AA">
                        <w:pPr>
                          <w:pStyle w:val="EmptyCellLayoutStyle"/>
                          <w:spacing w:after="0" w:line="240" w:lineRule="auto"/>
                        </w:pPr>
                      </w:p>
                    </w:tc>
                  </w:tr>
                  <w:tr w:rsidR="00F251AA" w14:paraId="590B5329" w14:textId="77777777">
                    <w:trPr>
                      <w:trHeight w:val="90"/>
                    </w:trPr>
                    <w:tc>
                      <w:tcPr>
                        <w:tcW w:w="1260" w:type="dxa"/>
                        <w:tcBorders>
                          <w:left w:val="single" w:sz="15" w:space="0" w:color="000000"/>
                        </w:tcBorders>
                      </w:tcPr>
                      <w:p w14:paraId="50DEF253" w14:textId="77777777" w:rsidR="00F251AA" w:rsidRDefault="00F251AA">
                        <w:pPr>
                          <w:pStyle w:val="EmptyCellLayoutStyle"/>
                          <w:spacing w:after="0" w:line="240" w:lineRule="auto"/>
                        </w:pPr>
                      </w:p>
                    </w:tc>
                    <w:tc>
                      <w:tcPr>
                        <w:tcW w:w="1800" w:type="dxa"/>
                        <w:tcBorders>
                          <w:right w:val="single" w:sz="15" w:space="0" w:color="000000"/>
                        </w:tcBorders>
                      </w:tcPr>
                      <w:p w14:paraId="14032E13" w14:textId="77777777" w:rsidR="00F251AA" w:rsidRDefault="00F251AA">
                        <w:pPr>
                          <w:pStyle w:val="EmptyCellLayoutStyle"/>
                          <w:spacing w:after="0" w:line="240" w:lineRule="auto"/>
                        </w:pPr>
                      </w:p>
                    </w:tc>
                  </w:tr>
                  <w:tr w:rsidR="00422A5F" w14:paraId="29F02FDA" w14:textId="77777777" w:rsidTr="00422A5F">
                    <w:trPr>
                      <w:trHeight w:val="290"/>
                    </w:trPr>
                    <w:tc>
                      <w:tcPr>
                        <w:tcW w:w="126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2984"/>
                        </w:tblGrid>
                        <w:tr w:rsidR="00F251AA" w14:paraId="78A8EF8A" w14:textId="77777777">
                          <w:trPr>
                            <w:trHeight w:val="212"/>
                          </w:trPr>
                          <w:tc>
                            <w:tcPr>
                              <w:tcW w:w="3060" w:type="dxa"/>
                              <w:tcBorders>
                                <w:top w:val="nil"/>
                                <w:left w:val="nil"/>
                                <w:bottom w:val="nil"/>
                                <w:right w:val="nil"/>
                              </w:tcBorders>
                              <w:tcMar>
                                <w:top w:w="39" w:type="dxa"/>
                                <w:left w:w="39" w:type="dxa"/>
                                <w:bottom w:w="39" w:type="dxa"/>
                                <w:right w:w="39" w:type="dxa"/>
                              </w:tcMar>
                            </w:tcPr>
                            <w:p w14:paraId="228237F1" w14:textId="77777777" w:rsidR="00F251AA" w:rsidRDefault="004471AC">
                              <w:pPr>
                                <w:spacing w:after="0" w:line="240" w:lineRule="auto"/>
                              </w:pPr>
                              <w:r>
                                <w:rPr>
                                  <w:rFonts w:ascii="Arial" w:eastAsia="Arial" w:hAnsi="Arial"/>
                                  <w:color w:val="000000"/>
                                </w:rPr>
                                <w:t>1. DEPTALTE492N</w:t>
                              </w:r>
                            </w:p>
                          </w:tc>
                        </w:tr>
                      </w:tbl>
                      <w:p w14:paraId="03FA7CEB" w14:textId="77777777" w:rsidR="00F251AA" w:rsidRDefault="00F251AA">
                        <w:pPr>
                          <w:spacing w:after="0" w:line="240" w:lineRule="auto"/>
                        </w:pPr>
                      </w:p>
                    </w:tc>
                  </w:tr>
                </w:tbl>
                <w:p w14:paraId="7E687650" w14:textId="77777777" w:rsidR="00F251AA" w:rsidRDefault="00F251AA">
                  <w:pPr>
                    <w:spacing w:after="0" w:line="240" w:lineRule="auto"/>
                  </w:pPr>
                </w:p>
              </w:tc>
            </w:tr>
            <w:tr w:rsidR="00422A5F" w14:paraId="5C6ACE70" w14:textId="77777777" w:rsidTr="00422A5F">
              <w:trPr>
                <w:trHeight w:val="110"/>
              </w:trPr>
              <w:tc>
                <w:tcPr>
                  <w:tcW w:w="3240" w:type="dxa"/>
                </w:tcPr>
                <w:p w14:paraId="12236E25" w14:textId="77777777" w:rsidR="00F251AA" w:rsidRDefault="00F251AA">
                  <w:pPr>
                    <w:pStyle w:val="EmptyCellLayoutStyle"/>
                    <w:spacing w:after="0" w:line="240" w:lineRule="auto"/>
                  </w:pPr>
                </w:p>
              </w:tc>
              <w:tc>
                <w:tcPr>
                  <w:tcW w:w="179" w:type="dxa"/>
                  <w:gridSpan w:val="5"/>
                  <w:vMerge w:val="restart"/>
                </w:tcPr>
                <w:tbl>
                  <w:tblPr>
                    <w:tblW w:w="0" w:type="auto"/>
                    <w:tblCellMar>
                      <w:left w:w="0" w:type="dxa"/>
                      <w:right w:w="0" w:type="dxa"/>
                    </w:tblCellMar>
                    <w:tblLook w:val="04A0" w:firstRow="1" w:lastRow="0" w:firstColumn="1" w:lastColumn="0" w:noHBand="0" w:noVBand="1"/>
                  </w:tblPr>
                  <w:tblGrid>
                    <w:gridCol w:w="4316"/>
                  </w:tblGrid>
                  <w:tr w:rsidR="00F251AA" w14:paraId="1FC97900" w14:textId="77777777">
                    <w:trPr>
                      <w:trHeight w:val="462"/>
                    </w:trPr>
                    <w:tc>
                      <w:tcPr>
                        <w:tcW w:w="4320" w:type="dxa"/>
                        <w:tcBorders>
                          <w:top w:val="nil"/>
                          <w:left w:val="nil"/>
                          <w:bottom w:val="nil"/>
                          <w:right w:val="nil"/>
                        </w:tcBorders>
                        <w:tcMar>
                          <w:top w:w="39" w:type="dxa"/>
                          <w:left w:w="39" w:type="dxa"/>
                          <w:bottom w:w="39" w:type="dxa"/>
                          <w:right w:w="39" w:type="dxa"/>
                        </w:tcMar>
                      </w:tcPr>
                      <w:p w14:paraId="74454087" w14:textId="77777777" w:rsidR="00F251AA" w:rsidRDefault="004471AC">
                        <w:pPr>
                          <w:spacing w:after="0" w:line="240" w:lineRule="auto"/>
                          <w:jc w:val="center"/>
                        </w:pPr>
                        <w:r>
                          <w:rPr>
                            <w:rFonts w:ascii="Arial" w:eastAsia="Arial" w:hAnsi="Arial"/>
                            <w:color w:val="000000"/>
                          </w:rPr>
                          <w:t>Capitol Commons Center, P.O. Box 30002</w:t>
                        </w:r>
                        <w:r>
                          <w:rPr>
                            <w:rFonts w:ascii="Arial" w:eastAsia="Arial" w:hAnsi="Arial"/>
                            <w:color w:val="000000"/>
                          </w:rPr>
                          <w:br/>
                          <w:t>Lansing, MI 48909</w:t>
                        </w:r>
                      </w:p>
                    </w:tc>
                  </w:tr>
                </w:tbl>
                <w:p w14:paraId="0F33B584" w14:textId="77777777" w:rsidR="00F251AA" w:rsidRDefault="00F251AA">
                  <w:pPr>
                    <w:spacing w:after="0" w:line="240" w:lineRule="auto"/>
                  </w:pPr>
                </w:p>
              </w:tc>
              <w:tc>
                <w:tcPr>
                  <w:tcW w:w="539" w:type="dxa"/>
                </w:tcPr>
                <w:p w14:paraId="125BBF6A" w14:textId="77777777" w:rsidR="00F251AA" w:rsidRDefault="00F251AA">
                  <w:pPr>
                    <w:pStyle w:val="EmptyCellLayoutStyle"/>
                    <w:spacing w:after="0" w:line="240" w:lineRule="auto"/>
                  </w:pPr>
                </w:p>
              </w:tc>
              <w:tc>
                <w:tcPr>
                  <w:tcW w:w="3060" w:type="dxa"/>
                  <w:vMerge/>
                </w:tcPr>
                <w:p w14:paraId="64CB0AD1" w14:textId="77777777" w:rsidR="00F251AA" w:rsidRDefault="00F251AA">
                  <w:pPr>
                    <w:pStyle w:val="EmptyCellLayoutStyle"/>
                    <w:spacing w:after="0" w:line="240" w:lineRule="auto"/>
                  </w:pPr>
                </w:p>
              </w:tc>
            </w:tr>
            <w:tr w:rsidR="00422A5F" w14:paraId="189E77F0" w14:textId="77777777" w:rsidTr="00422A5F">
              <w:trPr>
                <w:trHeight w:val="429"/>
              </w:trPr>
              <w:tc>
                <w:tcPr>
                  <w:tcW w:w="3240" w:type="dxa"/>
                </w:tcPr>
                <w:p w14:paraId="087E88B7" w14:textId="77777777" w:rsidR="00F251AA" w:rsidRDefault="00F251AA">
                  <w:pPr>
                    <w:pStyle w:val="EmptyCellLayoutStyle"/>
                    <w:spacing w:after="0" w:line="240" w:lineRule="auto"/>
                  </w:pPr>
                </w:p>
              </w:tc>
              <w:tc>
                <w:tcPr>
                  <w:tcW w:w="179" w:type="dxa"/>
                  <w:gridSpan w:val="5"/>
                  <w:vMerge/>
                </w:tcPr>
                <w:p w14:paraId="794F88C7" w14:textId="77777777" w:rsidR="00F251AA" w:rsidRDefault="00F251AA">
                  <w:pPr>
                    <w:pStyle w:val="EmptyCellLayoutStyle"/>
                    <w:spacing w:after="0" w:line="240" w:lineRule="auto"/>
                  </w:pPr>
                </w:p>
              </w:tc>
              <w:tc>
                <w:tcPr>
                  <w:tcW w:w="539" w:type="dxa"/>
                </w:tcPr>
                <w:p w14:paraId="3F5258E3" w14:textId="77777777" w:rsidR="00F251AA" w:rsidRDefault="00F251AA">
                  <w:pPr>
                    <w:pStyle w:val="EmptyCellLayoutStyle"/>
                    <w:spacing w:after="0" w:line="240" w:lineRule="auto"/>
                  </w:pPr>
                </w:p>
              </w:tc>
              <w:tc>
                <w:tcPr>
                  <w:tcW w:w="3060" w:type="dxa"/>
                </w:tcPr>
                <w:p w14:paraId="5528C871" w14:textId="77777777" w:rsidR="00F251AA" w:rsidRDefault="00F251AA">
                  <w:pPr>
                    <w:pStyle w:val="EmptyCellLayoutStyle"/>
                    <w:spacing w:after="0" w:line="240" w:lineRule="auto"/>
                  </w:pPr>
                </w:p>
              </w:tc>
            </w:tr>
            <w:tr w:rsidR="00F251AA" w14:paraId="3A03E8B1" w14:textId="77777777">
              <w:trPr>
                <w:trHeight w:val="180"/>
              </w:trPr>
              <w:tc>
                <w:tcPr>
                  <w:tcW w:w="3240" w:type="dxa"/>
                </w:tcPr>
                <w:p w14:paraId="126BE059" w14:textId="77777777" w:rsidR="00F251AA" w:rsidRDefault="00F251AA">
                  <w:pPr>
                    <w:pStyle w:val="EmptyCellLayoutStyle"/>
                    <w:spacing w:after="0" w:line="240" w:lineRule="auto"/>
                  </w:pPr>
                </w:p>
              </w:tc>
              <w:tc>
                <w:tcPr>
                  <w:tcW w:w="179" w:type="dxa"/>
                </w:tcPr>
                <w:p w14:paraId="4F8A659C" w14:textId="77777777" w:rsidR="00F251AA" w:rsidRDefault="00F251AA">
                  <w:pPr>
                    <w:pStyle w:val="EmptyCellLayoutStyle"/>
                    <w:spacing w:after="0" w:line="240" w:lineRule="auto"/>
                  </w:pPr>
                </w:p>
              </w:tc>
              <w:tc>
                <w:tcPr>
                  <w:tcW w:w="539" w:type="dxa"/>
                </w:tcPr>
                <w:p w14:paraId="0B69031E" w14:textId="77777777" w:rsidR="00F251AA" w:rsidRDefault="00F251AA">
                  <w:pPr>
                    <w:pStyle w:val="EmptyCellLayoutStyle"/>
                    <w:spacing w:after="0" w:line="240" w:lineRule="auto"/>
                  </w:pPr>
                </w:p>
              </w:tc>
              <w:tc>
                <w:tcPr>
                  <w:tcW w:w="2879" w:type="dxa"/>
                </w:tcPr>
                <w:p w14:paraId="56A94986" w14:textId="77777777" w:rsidR="00F251AA" w:rsidRDefault="00F251AA">
                  <w:pPr>
                    <w:pStyle w:val="EmptyCellLayoutStyle"/>
                    <w:spacing w:after="0" w:line="240" w:lineRule="auto"/>
                  </w:pPr>
                </w:p>
              </w:tc>
              <w:tc>
                <w:tcPr>
                  <w:tcW w:w="540" w:type="dxa"/>
                </w:tcPr>
                <w:p w14:paraId="3776794A" w14:textId="77777777" w:rsidR="00F251AA" w:rsidRDefault="00F251AA">
                  <w:pPr>
                    <w:pStyle w:val="EmptyCellLayoutStyle"/>
                    <w:spacing w:after="0" w:line="240" w:lineRule="auto"/>
                  </w:pPr>
                </w:p>
              </w:tc>
              <w:tc>
                <w:tcPr>
                  <w:tcW w:w="180" w:type="dxa"/>
                </w:tcPr>
                <w:p w14:paraId="5717DD07" w14:textId="77777777" w:rsidR="00F251AA" w:rsidRDefault="00F251AA">
                  <w:pPr>
                    <w:pStyle w:val="EmptyCellLayoutStyle"/>
                    <w:spacing w:after="0" w:line="240" w:lineRule="auto"/>
                  </w:pPr>
                </w:p>
              </w:tc>
              <w:tc>
                <w:tcPr>
                  <w:tcW w:w="539" w:type="dxa"/>
                </w:tcPr>
                <w:p w14:paraId="49874AE1" w14:textId="77777777" w:rsidR="00F251AA" w:rsidRDefault="00F251AA">
                  <w:pPr>
                    <w:pStyle w:val="EmptyCellLayoutStyle"/>
                    <w:spacing w:after="0" w:line="240" w:lineRule="auto"/>
                  </w:pPr>
                </w:p>
              </w:tc>
              <w:tc>
                <w:tcPr>
                  <w:tcW w:w="3060" w:type="dxa"/>
                </w:tcPr>
                <w:p w14:paraId="665084CF" w14:textId="77777777" w:rsidR="00F251AA" w:rsidRDefault="00F251AA">
                  <w:pPr>
                    <w:pStyle w:val="EmptyCellLayoutStyle"/>
                    <w:spacing w:after="0" w:line="240" w:lineRule="auto"/>
                  </w:pPr>
                </w:p>
              </w:tc>
            </w:tr>
            <w:tr w:rsidR="00422A5F" w14:paraId="3165E97F" w14:textId="77777777" w:rsidTr="00422A5F">
              <w:trPr>
                <w:trHeight w:val="360"/>
              </w:trPr>
              <w:tc>
                <w:tcPr>
                  <w:tcW w:w="3240" w:type="dxa"/>
                </w:tcPr>
                <w:p w14:paraId="4302B2EE" w14:textId="77777777" w:rsidR="00F251AA" w:rsidRDefault="00F251AA">
                  <w:pPr>
                    <w:pStyle w:val="EmptyCellLayoutStyle"/>
                    <w:spacing w:after="0" w:line="240" w:lineRule="auto"/>
                  </w:pPr>
                </w:p>
              </w:tc>
              <w:tc>
                <w:tcPr>
                  <w:tcW w:w="179" w:type="dxa"/>
                </w:tcPr>
                <w:p w14:paraId="59972C20" w14:textId="77777777" w:rsidR="00F251AA" w:rsidRDefault="00F251AA">
                  <w:pPr>
                    <w:pStyle w:val="EmptyCellLayoutStyle"/>
                    <w:spacing w:after="0" w:line="240" w:lineRule="auto"/>
                  </w:pPr>
                </w:p>
              </w:tc>
              <w:tc>
                <w:tcPr>
                  <w:tcW w:w="539" w:type="dxa"/>
                  <w:gridSpan w:val="3"/>
                </w:tcPr>
                <w:tbl>
                  <w:tblPr>
                    <w:tblW w:w="0" w:type="auto"/>
                    <w:tblCellMar>
                      <w:left w:w="0" w:type="dxa"/>
                      <w:right w:w="0" w:type="dxa"/>
                    </w:tblCellMar>
                    <w:tblLook w:val="04A0" w:firstRow="1" w:lastRow="0" w:firstColumn="1" w:lastColumn="0" w:noHBand="0" w:noVBand="1"/>
                  </w:tblPr>
                  <w:tblGrid>
                    <w:gridCol w:w="3957"/>
                  </w:tblGrid>
                  <w:tr w:rsidR="00F251AA" w14:paraId="592FC180" w14:textId="77777777">
                    <w:trPr>
                      <w:trHeight w:val="282"/>
                    </w:trPr>
                    <w:tc>
                      <w:tcPr>
                        <w:tcW w:w="3960" w:type="dxa"/>
                        <w:tcBorders>
                          <w:top w:val="nil"/>
                          <w:left w:val="nil"/>
                          <w:bottom w:val="nil"/>
                          <w:right w:val="nil"/>
                        </w:tcBorders>
                        <w:tcMar>
                          <w:top w:w="39" w:type="dxa"/>
                          <w:left w:w="39" w:type="dxa"/>
                          <w:bottom w:w="39" w:type="dxa"/>
                          <w:right w:w="39" w:type="dxa"/>
                        </w:tcMar>
                      </w:tcPr>
                      <w:p w14:paraId="1784B566" w14:textId="77777777" w:rsidR="00F251AA" w:rsidRDefault="004471AC">
                        <w:pPr>
                          <w:spacing w:after="0" w:line="240" w:lineRule="auto"/>
                          <w:jc w:val="center"/>
                        </w:pPr>
                        <w:r>
                          <w:rPr>
                            <w:rFonts w:ascii="Arial" w:eastAsia="Arial" w:hAnsi="Arial"/>
                            <w:b/>
                            <w:color w:val="000000"/>
                            <w:sz w:val="28"/>
                          </w:rPr>
                          <w:t>POSITION DESCRIPTION</w:t>
                        </w:r>
                      </w:p>
                    </w:tc>
                  </w:tr>
                </w:tbl>
                <w:p w14:paraId="181F353A" w14:textId="77777777" w:rsidR="00F251AA" w:rsidRDefault="00F251AA">
                  <w:pPr>
                    <w:spacing w:after="0" w:line="240" w:lineRule="auto"/>
                  </w:pPr>
                </w:p>
              </w:tc>
              <w:tc>
                <w:tcPr>
                  <w:tcW w:w="180" w:type="dxa"/>
                </w:tcPr>
                <w:p w14:paraId="39DC594A" w14:textId="77777777" w:rsidR="00F251AA" w:rsidRDefault="00F251AA">
                  <w:pPr>
                    <w:pStyle w:val="EmptyCellLayoutStyle"/>
                    <w:spacing w:after="0" w:line="240" w:lineRule="auto"/>
                  </w:pPr>
                </w:p>
              </w:tc>
              <w:tc>
                <w:tcPr>
                  <w:tcW w:w="539" w:type="dxa"/>
                </w:tcPr>
                <w:p w14:paraId="555A3456" w14:textId="77777777" w:rsidR="00F251AA" w:rsidRDefault="00F251AA">
                  <w:pPr>
                    <w:pStyle w:val="EmptyCellLayoutStyle"/>
                    <w:spacing w:after="0" w:line="240" w:lineRule="auto"/>
                  </w:pPr>
                </w:p>
              </w:tc>
              <w:tc>
                <w:tcPr>
                  <w:tcW w:w="3060" w:type="dxa"/>
                </w:tcPr>
                <w:p w14:paraId="0096B9E3" w14:textId="77777777" w:rsidR="00F251AA" w:rsidRDefault="00F251AA">
                  <w:pPr>
                    <w:pStyle w:val="EmptyCellLayoutStyle"/>
                    <w:spacing w:after="0" w:line="240" w:lineRule="auto"/>
                  </w:pPr>
                </w:p>
              </w:tc>
            </w:tr>
            <w:tr w:rsidR="00F251AA" w14:paraId="3805D362" w14:textId="77777777">
              <w:trPr>
                <w:trHeight w:val="179"/>
              </w:trPr>
              <w:tc>
                <w:tcPr>
                  <w:tcW w:w="3240" w:type="dxa"/>
                </w:tcPr>
                <w:p w14:paraId="2DBB712D" w14:textId="77777777" w:rsidR="00F251AA" w:rsidRDefault="00F251AA">
                  <w:pPr>
                    <w:pStyle w:val="EmptyCellLayoutStyle"/>
                    <w:spacing w:after="0" w:line="240" w:lineRule="auto"/>
                  </w:pPr>
                </w:p>
              </w:tc>
              <w:tc>
                <w:tcPr>
                  <w:tcW w:w="179" w:type="dxa"/>
                </w:tcPr>
                <w:p w14:paraId="0AF187A2" w14:textId="77777777" w:rsidR="00F251AA" w:rsidRDefault="00F251AA">
                  <w:pPr>
                    <w:pStyle w:val="EmptyCellLayoutStyle"/>
                    <w:spacing w:after="0" w:line="240" w:lineRule="auto"/>
                  </w:pPr>
                </w:p>
              </w:tc>
              <w:tc>
                <w:tcPr>
                  <w:tcW w:w="539" w:type="dxa"/>
                </w:tcPr>
                <w:p w14:paraId="6EECF720" w14:textId="77777777" w:rsidR="00F251AA" w:rsidRDefault="00F251AA">
                  <w:pPr>
                    <w:pStyle w:val="EmptyCellLayoutStyle"/>
                    <w:spacing w:after="0" w:line="240" w:lineRule="auto"/>
                  </w:pPr>
                </w:p>
              </w:tc>
              <w:tc>
                <w:tcPr>
                  <w:tcW w:w="2879" w:type="dxa"/>
                </w:tcPr>
                <w:p w14:paraId="13D181B3" w14:textId="77777777" w:rsidR="00F251AA" w:rsidRDefault="00F251AA">
                  <w:pPr>
                    <w:pStyle w:val="EmptyCellLayoutStyle"/>
                    <w:spacing w:after="0" w:line="240" w:lineRule="auto"/>
                  </w:pPr>
                </w:p>
              </w:tc>
              <w:tc>
                <w:tcPr>
                  <w:tcW w:w="540" w:type="dxa"/>
                </w:tcPr>
                <w:p w14:paraId="67695DA8" w14:textId="77777777" w:rsidR="00F251AA" w:rsidRDefault="00F251AA">
                  <w:pPr>
                    <w:pStyle w:val="EmptyCellLayoutStyle"/>
                    <w:spacing w:after="0" w:line="240" w:lineRule="auto"/>
                  </w:pPr>
                </w:p>
              </w:tc>
              <w:tc>
                <w:tcPr>
                  <w:tcW w:w="180" w:type="dxa"/>
                </w:tcPr>
                <w:p w14:paraId="503AE79F" w14:textId="77777777" w:rsidR="00F251AA" w:rsidRDefault="00F251AA">
                  <w:pPr>
                    <w:pStyle w:val="EmptyCellLayoutStyle"/>
                    <w:spacing w:after="0" w:line="240" w:lineRule="auto"/>
                  </w:pPr>
                </w:p>
              </w:tc>
              <w:tc>
                <w:tcPr>
                  <w:tcW w:w="539" w:type="dxa"/>
                </w:tcPr>
                <w:p w14:paraId="7ED4A6AF" w14:textId="77777777" w:rsidR="00F251AA" w:rsidRDefault="00F251AA">
                  <w:pPr>
                    <w:pStyle w:val="EmptyCellLayoutStyle"/>
                    <w:spacing w:after="0" w:line="240" w:lineRule="auto"/>
                  </w:pPr>
                </w:p>
              </w:tc>
              <w:tc>
                <w:tcPr>
                  <w:tcW w:w="3060" w:type="dxa"/>
                </w:tcPr>
                <w:p w14:paraId="3F0B854E" w14:textId="77777777" w:rsidR="00F251AA" w:rsidRDefault="00F251AA">
                  <w:pPr>
                    <w:pStyle w:val="EmptyCellLayoutStyle"/>
                    <w:spacing w:after="0" w:line="240" w:lineRule="auto"/>
                  </w:pPr>
                </w:p>
              </w:tc>
            </w:tr>
          </w:tbl>
          <w:p w14:paraId="528B2C78" w14:textId="77777777" w:rsidR="00F251AA" w:rsidRDefault="00F251AA">
            <w:pPr>
              <w:spacing w:after="0" w:line="240" w:lineRule="auto"/>
            </w:pPr>
          </w:p>
        </w:tc>
        <w:tc>
          <w:tcPr>
            <w:tcW w:w="179" w:type="dxa"/>
          </w:tcPr>
          <w:p w14:paraId="4035D794" w14:textId="77777777" w:rsidR="00F251AA" w:rsidRDefault="00F251AA">
            <w:pPr>
              <w:pStyle w:val="EmptyCellLayoutStyle"/>
              <w:spacing w:after="0" w:line="240" w:lineRule="auto"/>
            </w:pPr>
          </w:p>
        </w:tc>
      </w:tr>
      <w:tr w:rsidR="00F251AA" w14:paraId="4A21D793" w14:textId="77777777">
        <w:trPr>
          <w:trHeight w:val="99"/>
        </w:trPr>
        <w:tc>
          <w:tcPr>
            <w:tcW w:w="179" w:type="dxa"/>
          </w:tcPr>
          <w:p w14:paraId="3B13DB10" w14:textId="77777777" w:rsidR="00F251AA" w:rsidRDefault="00F251AA">
            <w:pPr>
              <w:pStyle w:val="EmptyCellLayoutStyle"/>
              <w:spacing w:after="0" w:line="240" w:lineRule="auto"/>
            </w:pPr>
          </w:p>
        </w:tc>
        <w:tc>
          <w:tcPr>
            <w:tcW w:w="0" w:type="dxa"/>
          </w:tcPr>
          <w:p w14:paraId="03C7BB79" w14:textId="77777777" w:rsidR="00F251AA" w:rsidRDefault="00F251AA">
            <w:pPr>
              <w:pStyle w:val="EmptyCellLayoutStyle"/>
              <w:spacing w:after="0" w:line="240" w:lineRule="auto"/>
            </w:pPr>
          </w:p>
        </w:tc>
        <w:tc>
          <w:tcPr>
            <w:tcW w:w="0" w:type="dxa"/>
          </w:tcPr>
          <w:p w14:paraId="206FCF73" w14:textId="77777777" w:rsidR="00F251AA" w:rsidRDefault="00F251AA">
            <w:pPr>
              <w:pStyle w:val="EmptyCellLayoutStyle"/>
              <w:spacing w:after="0" w:line="240" w:lineRule="auto"/>
            </w:pPr>
          </w:p>
        </w:tc>
        <w:tc>
          <w:tcPr>
            <w:tcW w:w="11159" w:type="dxa"/>
          </w:tcPr>
          <w:p w14:paraId="7C7634FB" w14:textId="77777777" w:rsidR="00F251AA" w:rsidRDefault="00F251AA">
            <w:pPr>
              <w:pStyle w:val="EmptyCellLayoutStyle"/>
              <w:spacing w:after="0" w:line="240" w:lineRule="auto"/>
            </w:pPr>
          </w:p>
        </w:tc>
        <w:tc>
          <w:tcPr>
            <w:tcW w:w="179" w:type="dxa"/>
          </w:tcPr>
          <w:p w14:paraId="5DDB88F4" w14:textId="77777777" w:rsidR="00F251AA" w:rsidRDefault="00F251AA">
            <w:pPr>
              <w:pStyle w:val="EmptyCellLayoutStyle"/>
              <w:spacing w:after="0" w:line="240" w:lineRule="auto"/>
            </w:pPr>
          </w:p>
        </w:tc>
      </w:tr>
      <w:tr w:rsidR="00422A5F" w14:paraId="5E101849" w14:textId="77777777" w:rsidTr="00422A5F">
        <w:tc>
          <w:tcPr>
            <w:tcW w:w="179" w:type="dxa"/>
          </w:tcPr>
          <w:p w14:paraId="0F580191" w14:textId="77777777" w:rsidR="00F251AA" w:rsidRDefault="00F251AA">
            <w:pPr>
              <w:pStyle w:val="EmptyCellLayoutStyle"/>
              <w:spacing w:after="0" w:line="240" w:lineRule="auto"/>
            </w:pPr>
          </w:p>
        </w:tc>
        <w:tc>
          <w:tcPr>
            <w:tcW w:w="0" w:type="dxa"/>
          </w:tcPr>
          <w:p w14:paraId="3E40BF03" w14:textId="77777777" w:rsidR="00F251AA" w:rsidRDefault="00F251AA">
            <w:pPr>
              <w:pStyle w:val="EmptyCellLayoutStyle"/>
              <w:spacing w:after="0" w:line="240" w:lineRule="auto"/>
            </w:pPr>
          </w:p>
        </w:tc>
        <w:tc>
          <w:tcPr>
            <w:tcW w:w="0" w:type="dxa"/>
            <w:gridSpan w:val="2"/>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4A0" w:firstRow="1" w:lastRow="0" w:firstColumn="1" w:lastColumn="0" w:noHBand="0" w:noVBand="1"/>
            </w:tblPr>
            <w:tblGrid>
              <w:gridCol w:w="11118"/>
            </w:tblGrid>
            <w:tr w:rsidR="00F251AA" w14:paraId="738E90C2" w14:textId="77777777">
              <w:trPr>
                <w:trHeight w:val="600"/>
              </w:trPr>
              <w:tc>
                <w:tcPr>
                  <w:tcW w:w="11160" w:type="dxa"/>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1"/>
                  </w:tblGrid>
                  <w:tr w:rsidR="00F251AA" w14:paraId="1939D736" w14:textId="77777777">
                    <w:trPr>
                      <w:trHeight w:val="522"/>
                    </w:trPr>
                    <w:tc>
                      <w:tcPr>
                        <w:tcW w:w="11160" w:type="dxa"/>
                        <w:tcBorders>
                          <w:top w:val="nil"/>
                          <w:left w:val="nil"/>
                          <w:bottom w:val="single" w:sz="7" w:space="0" w:color="000000"/>
                          <w:right w:val="nil"/>
                        </w:tcBorders>
                        <w:tcMar>
                          <w:top w:w="39" w:type="dxa"/>
                          <w:left w:w="39" w:type="dxa"/>
                          <w:bottom w:w="39" w:type="dxa"/>
                          <w:right w:w="39" w:type="dxa"/>
                        </w:tcMar>
                      </w:tcPr>
                      <w:p w14:paraId="54ECBDCA" w14:textId="77777777" w:rsidR="00F251AA" w:rsidRDefault="004471AC">
                        <w:pPr>
                          <w:spacing w:after="0" w:line="240" w:lineRule="auto"/>
                        </w:pPr>
                        <w:r>
                          <w:rPr>
                            <w:rFonts w:ascii="Arial" w:eastAsia="Arial" w:hAnsi="Arial"/>
                            <w:color w:val="000000"/>
                          </w:rPr>
                          <w:t>This position description serves as the official classification document of record for this position. Please complete the information as accurately as you can as the position description is used to determine the proper classification of the position.</w:t>
                        </w:r>
                      </w:p>
                    </w:tc>
                  </w:tr>
                </w:tbl>
                <w:p w14:paraId="5B01EA83" w14:textId="77777777" w:rsidR="00F251AA" w:rsidRDefault="00F251AA">
                  <w:pPr>
                    <w:spacing w:after="0" w:line="240" w:lineRule="auto"/>
                  </w:pPr>
                </w:p>
              </w:tc>
            </w:tr>
            <w:tr w:rsidR="00F251AA" w14:paraId="2157F609" w14:textId="77777777">
              <w:trPr>
                <w:trHeight w:val="20"/>
              </w:trPr>
              <w:tc>
                <w:tcPr>
                  <w:tcW w:w="11160" w:type="dxa"/>
                  <w:tcBorders>
                    <w:left w:val="single" w:sz="15" w:space="0" w:color="000000"/>
                    <w:right w:val="single" w:sz="15" w:space="0" w:color="000000"/>
                  </w:tcBorders>
                </w:tcPr>
                <w:p w14:paraId="3F545544" w14:textId="77777777" w:rsidR="00F251AA" w:rsidRDefault="00F251AA">
                  <w:pPr>
                    <w:pStyle w:val="EmptyCellLayoutStyle"/>
                    <w:spacing w:after="0" w:line="240" w:lineRule="auto"/>
                  </w:pPr>
                </w:p>
              </w:tc>
            </w:tr>
            <w:tr w:rsidR="00F251AA" w14:paraId="15AB785C" w14:textId="77777777">
              <w:tc>
                <w:tcPr>
                  <w:tcW w:w="11160" w:type="dxa"/>
                  <w:tcBorders>
                    <w:left w:val="single" w:sz="15" w:space="0" w:color="000000"/>
                    <w:right w:val="single" w:sz="15" w:space="0" w:color="000000"/>
                  </w:tcBorders>
                </w:tcPr>
                <w:tbl>
                  <w:tblPr>
                    <w:tblW w:w="0" w:type="auto"/>
                    <w:tblBorders>
                      <w:top w:val="nil"/>
                      <w:left w:val="nil"/>
                      <w:bottom w:val="single" w:sz="7" w:space="0" w:color="000000"/>
                      <w:right w:val="nil"/>
                    </w:tblBorders>
                    <w:tblCellMar>
                      <w:left w:w="0" w:type="dxa"/>
                      <w:right w:w="0" w:type="dxa"/>
                    </w:tblCellMar>
                    <w:tblLook w:val="04A0" w:firstRow="1" w:lastRow="0" w:firstColumn="1" w:lastColumn="0" w:noHBand="0" w:noVBand="1"/>
                  </w:tblPr>
                  <w:tblGrid>
                    <w:gridCol w:w="5541"/>
                    <w:gridCol w:w="5540"/>
                  </w:tblGrid>
                  <w:tr w:rsidR="00F251AA" w14:paraId="223649B4" w14:textId="77777777">
                    <w:trPr>
                      <w:trHeight w:val="282"/>
                    </w:trPr>
                    <w:tc>
                      <w:tcPr>
                        <w:tcW w:w="5580" w:type="dxa"/>
                        <w:tcBorders>
                          <w:top w:val="nil"/>
                          <w:left w:val="nil"/>
                          <w:bottom w:val="nil"/>
                          <w:right w:val="nil"/>
                        </w:tcBorders>
                        <w:tcMar>
                          <w:top w:w="39" w:type="dxa"/>
                          <w:left w:w="39" w:type="dxa"/>
                          <w:bottom w:w="39" w:type="dxa"/>
                          <w:right w:w="39" w:type="dxa"/>
                        </w:tcMar>
                      </w:tcPr>
                      <w:p w14:paraId="46867310" w14:textId="77777777" w:rsidR="00F251AA" w:rsidRDefault="004471AC">
                        <w:pPr>
                          <w:spacing w:after="0" w:line="240" w:lineRule="auto"/>
                        </w:pPr>
                        <w:r>
                          <w:rPr>
                            <w:rFonts w:ascii="Arial" w:eastAsia="Arial" w:hAnsi="Arial"/>
                            <w:b/>
                            <w:color w:val="000000"/>
                            <w:sz w:val="16"/>
                          </w:rPr>
                          <w:t>2. Employee's Name (Last, First, M.I.)</w:t>
                        </w:r>
                      </w:p>
                    </w:tc>
                    <w:tc>
                      <w:tcPr>
                        <w:tcW w:w="5580" w:type="dxa"/>
                        <w:tcBorders>
                          <w:top w:val="nil"/>
                          <w:left w:val="single" w:sz="7" w:space="0" w:color="000000"/>
                          <w:bottom w:val="nil"/>
                          <w:right w:val="nil"/>
                        </w:tcBorders>
                        <w:tcMar>
                          <w:top w:w="39" w:type="dxa"/>
                          <w:left w:w="39" w:type="dxa"/>
                          <w:bottom w:w="39" w:type="dxa"/>
                          <w:right w:w="39" w:type="dxa"/>
                        </w:tcMar>
                      </w:tcPr>
                      <w:p w14:paraId="2EF904B4" w14:textId="77777777" w:rsidR="00F251AA" w:rsidRDefault="004471AC">
                        <w:pPr>
                          <w:spacing w:after="0" w:line="240" w:lineRule="auto"/>
                        </w:pPr>
                        <w:r>
                          <w:rPr>
                            <w:rFonts w:ascii="Arial" w:eastAsia="Arial" w:hAnsi="Arial"/>
                            <w:b/>
                            <w:color w:val="000000"/>
                            <w:sz w:val="16"/>
                          </w:rPr>
                          <w:t>8. Department/Agency</w:t>
                        </w:r>
                      </w:p>
                    </w:tc>
                  </w:tr>
                  <w:tr w:rsidR="00F251AA" w14:paraId="4F5A0E71"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7B64FD7" w14:textId="77777777" w:rsidR="00F251AA" w:rsidRDefault="00F251AA">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4821AF97" w14:textId="77777777" w:rsidR="00F251AA" w:rsidRDefault="004471AC">
                        <w:pPr>
                          <w:spacing w:after="0" w:line="240" w:lineRule="auto"/>
                        </w:pPr>
                        <w:r>
                          <w:rPr>
                            <w:rFonts w:ascii="Arial" w:eastAsia="Arial" w:hAnsi="Arial"/>
                            <w:color w:val="000000"/>
                          </w:rPr>
                          <w:t>STATE POLICE</w:t>
                        </w:r>
                      </w:p>
                    </w:tc>
                  </w:tr>
                  <w:tr w:rsidR="00F251AA" w14:paraId="0053B21C"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4CE8F60B" w14:textId="77777777" w:rsidR="00F251AA" w:rsidRDefault="004471AC">
                        <w:pPr>
                          <w:spacing w:after="0" w:line="240" w:lineRule="auto"/>
                        </w:pPr>
                        <w:r>
                          <w:rPr>
                            <w:rFonts w:ascii="Arial" w:eastAsia="Arial" w:hAnsi="Arial"/>
                            <w:b/>
                            <w:color w:val="000000"/>
                            <w:sz w:val="16"/>
                          </w:rPr>
                          <w:t>3. Employee Identification Number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2033DA8A" w14:textId="77777777" w:rsidR="00F251AA" w:rsidRDefault="004471AC">
                        <w:pPr>
                          <w:spacing w:after="0" w:line="240" w:lineRule="auto"/>
                        </w:pPr>
                        <w:r>
                          <w:rPr>
                            <w:rFonts w:ascii="Arial" w:eastAsia="Arial" w:hAnsi="Arial"/>
                            <w:b/>
                            <w:color w:val="000000"/>
                            <w:sz w:val="16"/>
                          </w:rPr>
                          <w:t>9. Bureau (Institution, Board, or Commission)</w:t>
                        </w:r>
                      </w:p>
                    </w:tc>
                  </w:tr>
                  <w:tr w:rsidR="00F251AA" w14:paraId="5B088E8F"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25E484B6" w14:textId="77777777" w:rsidR="00F251AA" w:rsidRDefault="00F251AA">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4AC3F7DC" w14:textId="77777777" w:rsidR="00F251AA" w:rsidRDefault="004471AC">
                        <w:pPr>
                          <w:spacing w:after="0" w:line="240" w:lineRule="auto"/>
                        </w:pPr>
                        <w:r>
                          <w:rPr>
                            <w:rFonts w:ascii="Arial" w:eastAsia="Arial" w:hAnsi="Arial"/>
                            <w:color w:val="000000"/>
                          </w:rPr>
                          <w:t>Field Support Bureau</w:t>
                        </w:r>
                      </w:p>
                    </w:tc>
                  </w:tr>
                  <w:tr w:rsidR="00F251AA" w14:paraId="4330D85A"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7251E368" w14:textId="77777777" w:rsidR="00F251AA" w:rsidRDefault="004471AC">
                        <w:pPr>
                          <w:spacing w:after="0" w:line="240" w:lineRule="auto"/>
                        </w:pPr>
                        <w:r>
                          <w:rPr>
                            <w:rFonts w:ascii="Arial" w:eastAsia="Arial" w:hAnsi="Arial"/>
                            <w:b/>
                            <w:color w:val="000000"/>
                            <w:sz w:val="16"/>
                          </w:rPr>
                          <w:t>4. Civil Service Position Code Description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4A8DF65B" w14:textId="77777777" w:rsidR="00F251AA" w:rsidRDefault="004471AC">
                        <w:pPr>
                          <w:spacing w:after="0" w:line="240" w:lineRule="auto"/>
                        </w:pPr>
                        <w:r>
                          <w:rPr>
                            <w:rFonts w:ascii="Arial" w:eastAsia="Arial" w:hAnsi="Arial"/>
                            <w:b/>
                            <w:color w:val="000000"/>
                            <w:sz w:val="16"/>
                          </w:rPr>
                          <w:t>10. Division</w:t>
                        </w:r>
                      </w:p>
                    </w:tc>
                  </w:tr>
                  <w:tr w:rsidR="00F251AA" w14:paraId="14948B34"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43E8BFA0" w14:textId="77777777" w:rsidR="00F251AA" w:rsidRDefault="004471AC">
                        <w:pPr>
                          <w:spacing w:after="0" w:line="240" w:lineRule="auto"/>
                        </w:pPr>
                        <w:r>
                          <w:rPr>
                            <w:rFonts w:ascii="Arial" w:eastAsia="Arial" w:hAnsi="Arial"/>
                            <w:color w:val="000000"/>
                          </w:rPr>
                          <w:t>DEPARTMENTAL ANALYST-E</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530C292D" w14:textId="77777777" w:rsidR="00F251AA" w:rsidRDefault="004471AC">
                        <w:pPr>
                          <w:spacing w:after="0" w:line="240" w:lineRule="auto"/>
                        </w:pPr>
                        <w:r>
                          <w:rPr>
                            <w:rFonts w:ascii="Arial" w:eastAsia="Arial" w:hAnsi="Arial"/>
                            <w:color w:val="000000"/>
                          </w:rPr>
                          <w:t>Criminal Justice Information Center</w:t>
                        </w:r>
                      </w:p>
                    </w:tc>
                  </w:tr>
                  <w:tr w:rsidR="00F251AA" w14:paraId="162FC375"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21ACF3ED" w14:textId="77777777" w:rsidR="00F251AA" w:rsidRDefault="004471AC">
                        <w:pPr>
                          <w:spacing w:after="0" w:line="240" w:lineRule="auto"/>
                        </w:pPr>
                        <w:r>
                          <w:rPr>
                            <w:rFonts w:ascii="Arial" w:eastAsia="Arial" w:hAnsi="Arial"/>
                            <w:b/>
                            <w:color w:val="000000"/>
                            <w:sz w:val="16"/>
                          </w:rPr>
                          <w:t>5. Working Title (What the agency calls the position)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0316A11F" w14:textId="77777777" w:rsidR="00F251AA" w:rsidRDefault="004471AC">
                        <w:pPr>
                          <w:spacing w:after="0" w:line="240" w:lineRule="auto"/>
                        </w:pPr>
                        <w:r>
                          <w:rPr>
                            <w:rFonts w:ascii="Arial" w:eastAsia="Arial" w:hAnsi="Arial"/>
                            <w:b/>
                            <w:color w:val="000000"/>
                            <w:sz w:val="16"/>
                          </w:rPr>
                          <w:t>11. Section</w:t>
                        </w:r>
                      </w:p>
                    </w:tc>
                  </w:tr>
                  <w:tr w:rsidR="00F251AA" w14:paraId="0995171E"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416A24E4" w14:textId="77777777" w:rsidR="00F251AA" w:rsidRDefault="004471AC">
                        <w:pPr>
                          <w:spacing w:after="0" w:line="240" w:lineRule="auto"/>
                        </w:pPr>
                        <w:r>
                          <w:rPr>
                            <w:rFonts w:ascii="Arial" w:eastAsia="Arial" w:hAnsi="Arial"/>
                            <w:color w:val="000000"/>
                          </w:rPr>
                          <w:t>Security Analyst</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201610F4" w14:textId="77777777" w:rsidR="00F251AA" w:rsidRDefault="004471AC">
                        <w:pPr>
                          <w:spacing w:after="0" w:line="240" w:lineRule="auto"/>
                        </w:pPr>
                        <w:r>
                          <w:rPr>
                            <w:rFonts w:ascii="Arial" w:eastAsia="Arial" w:hAnsi="Arial"/>
                            <w:color w:val="000000"/>
                          </w:rPr>
                          <w:t xml:space="preserve">Security and Access </w:t>
                        </w:r>
                      </w:p>
                    </w:tc>
                  </w:tr>
                  <w:tr w:rsidR="00F251AA" w14:paraId="7E74984B"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37A48F66" w14:textId="77777777" w:rsidR="00F251AA" w:rsidRDefault="004471AC">
                        <w:pPr>
                          <w:spacing w:after="0" w:line="240" w:lineRule="auto"/>
                        </w:pPr>
                        <w:r>
                          <w:rPr>
                            <w:rFonts w:ascii="Arial" w:eastAsia="Arial" w:hAnsi="Arial"/>
                            <w:b/>
                            <w:color w:val="000000"/>
                            <w:sz w:val="16"/>
                          </w:rPr>
                          <w:t>6. Name and Position Code Description of Direct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3F1E0A0E" w14:textId="77777777" w:rsidR="00F251AA" w:rsidRDefault="004471AC">
                        <w:pPr>
                          <w:spacing w:after="0" w:line="240" w:lineRule="auto"/>
                        </w:pPr>
                        <w:r>
                          <w:rPr>
                            <w:rFonts w:ascii="Arial" w:eastAsia="Arial" w:hAnsi="Arial"/>
                            <w:b/>
                            <w:color w:val="000000"/>
                            <w:sz w:val="16"/>
                          </w:rPr>
                          <w:t>12. Unit</w:t>
                        </w:r>
                      </w:p>
                    </w:tc>
                  </w:tr>
                  <w:tr w:rsidR="00F251AA" w14:paraId="52914539"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5A0373F3" w14:textId="77777777" w:rsidR="00F251AA" w:rsidRDefault="004471AC">
                        <w:pPr>
                          <w:spacing w:after="0" w:line="240" w:lineRule="auto"/>
                        </w:pPr>
                        <w:r>
                          <w:rPr>
                            <w:rFonts w:ascii="Arial" w:eastAsia="Arial" w:hAnsi="Arial"/>
                            <w:color w:val="000000"/>
                          </w:rPr>
                          <w:t>GOLDSTEIN, MITZI; STATE ADMINISTRATIVE MAN-FZN</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5184111C" w14:textId="77777777" w:rsidR="00F251AA" w:rsidRDefault="00F251AA">
                        <w:pPr>
                          <w:spacing w:after="0" w:line="240" w:lineRule="auto"/>
                        </w:pPr>
                      </w:p>
                    </w:tc>
                  </w:tr>
                  <w:tr w:rsidR="00F251AA" w14:paraId="229DC1B6" w14:textId="77777777">
                    <w:trPr>
                      <w:trHeight w:val="432"/>
                    </w:trPr>
                    <w:tc>
                      <w:tcPr>
                        <w:tcW w:w="5580" w:type="dxa"/>
                        <w:tcBorders>
                          <w:top w:val="single" w:sz="7" w:space="0" w:color="000000"/>
                          <w:left w:val="nil"/>
                          <w:bottom w:val="nil"/>
                          <w:right w:val="nil"/>
                        </w:tcBorders>
                        <w:tcMar>
                          <w:top w:w="39" w:type="dxa"/>
                          <w:left w:w="39" w:type="dxa"/>
                          <w:bottom w:w="39" w:type="dxa"/>
                          <w:right w:w="39" w:type="dxa"/>
                        </w:tcMar>
                      </w:tcPr>
                      <w:p w14:paraId="2A1984AF" w14:textId="77777777" w:rsidR="00F251AA" w:rsidRDefault="004471AC">
                        <w:pPr>
                          <w:spacing w:after="0" w:line="240" w:lineRule="auto"/>
                        </w:pPr>
                        <w:r>
                          <w:rPr>
                            <w:rFonts w:ascii="Arial" w:eastAsia="Arial" w:hAnsi="Arial"/>
                            <w:b/>
                            <w:color w:val="000000"/>
                            <w:sz w:val="16"/>
                          </w:rPr>
                          <w:t>7. Name and Position Code Description of Second Level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3003F369" w14:textId="77777777" w:rsidR="00F251AA" w:rsidRDefault="004471AC">
                        <w:pPr>
                          <w:spacing w:after="0" w:line="240" w:lineRule="auto"/>
                        </w:pPr>
                        <w:r>
                          <w:rPr>
                            <w:rFonts w:ascii="Arial" w:eastAsia="Arial" w:hAnsi="Arial"/>
                            <w:b/>
                            <w:color w:val="000000"/>
                            <w:sz w:val="16"/>
                          </w:rPr>
                          <w:t>13. Work Location (City and Address)/Hours of Work</w:t>
                        </w:r>
                      </w:p>
                    </w:tc>
                  </w:tr>
                  <w:tr w:rsidR="00F251AA" w14:paraId="1B1962B8"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91D304C" w14:textId="77777777" w:rsidR="00F251AA" w:rsidRDefault="004471AC">
                        <w:pPr>
                          <w:spacing w:after="0" w:line="240" w:lineRule="auto"/>
                        </w:pPr>
                        <w:r>
                          <w:rPr>
                            <w:rFonts w:ascii="Arial" w:eastAsia="Arial" w:hAnsi="Arial"/>
                            <w:color w:val="000000"/>
                          </w:rPr>
                          <w:t>SIBLE, SHAWN W; STATE ADMINISTRATIVE MANAGER-2</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0FD28A89" w14:textId="77777777" w:rsidR="00F251AA" w:rsidRDefault="004471AC">
                        <w:pPr>
                          <w:spacing w:after="0" w:line="240" w:lineRule="auto"/>
                        </w:pPr>
                        <w:r>
                          <w:rPr>
                            <w:rFonts w:ascii="Arial" w:eastAsia="Arial" w:hAnsi="Arial"/>
                            <w:color w:val="000000"/>
                          </w:rPr>
                          <w:t xml:space="preserve"> 7150 Harris Drive, Dimondale, MI 48821 / Monday - Friday, 8 a.m. – 5 p.m., or as arranged</w:t>
                        </w:r>
                      </w:p>
                    </w:tc>
                  </w:tr>
                </w:tbl>
                <w:p w14:paraId="37ECE21E" w14:textId="77777777" w:rsidR="00F251AA" w:rsidRDefault="00F251AA">
                  <w:pPr>
                    <w:spacing w:after="0" w:line="240" w:lineRule="auto"/>
                  </w:pPr>
                </w:p>
              </w:tc>
            </w:tr>
            <w:tr w:rsidR="00F251AA" w14:paraId="07CB3212" w14:textId="77777777">
              <w:trPr>
                <w:trHeight w:val="14"/>
              </w:trPr>
              <w:tc>
                <w:tcPr>
                  <w:tcW w:w="11160" w:type="dxa"/>
                  <w:tcBorders>
                    <w:left w:val="single" w:sz="15" w:space="0" w:color="000000"/>
                    <w:bottom w:val="single" w:sz="7" w:space="0" w:color="000000"/>
                    <w:right w:val="single" w:sz="15" w:space="0" w:color="000000"/>
                  </w:tcBorders>
                </w:tcPr>
                <w:p w14:paraId="6E3524A1" w14:textId="77777777" w:rsidR="00F251AA" w:rsidRDefault="00F251AA">
                  <w:pPr>
                    <w:pStyle w:val="EmptyCellLayoutStyle"/>
                    <w:spacing w:after="0" w:line="240" w:lineRule="auto"/>
                  </w:pPr>
                </w:p>
              </w:tc>
            </w:tr>
          </w:tbl>
          <w:p w14:paraId="194CA080" w14:textId="77777777" w:rsidR="00F251AA" w:rsidRDefault="00F251AA">
            <w:pPr>
              <w:spacing w:after="0" w:line="240" w:lineRule="auto"/>
            </w:pPr>
          </w:p>
        </w:tc>
        <w:tc>
          <w:tcPr>
            <w:tcW w:w="179" w:type="dxa"/>
          </w:tcPr>
          <w:p w14:paraId="04C393F7" w14:textId="77777777" w:rsidR="00F251AA" w:rsidRDefault="00F251AA">
            <w:pPr>
              <w:pStyle w:val="EmptyCellLayoutStyle"/>
              <w:spacing w:after="0" w:line="240" w:lineRule="auto"/>
            </w:pPr>
          </w:p>
        </w:tc>
      </w:tr>
      <w:tr w:rsidR="00422A5F" w14:paraId="163E9107" w14:textId="77777777" w:rsidTr="00422A5F">
        <w:tc>
          <w:tcPr>
            <w:tcW w:w="179" w:type="dxa"/>
          </w:tcPr>
          <w:p w14:paraId="2A809325" w14:textId="77777777" w:rsidR="00F251AA" w:rsidRDefault="00F251AA">
            <w:pPr>
              <w:pStyle w:val="EmptyCellLayoutStyle"/>
              <w:spacing w:after="0" w:line="240" w:lineRule="auto"/>
            </w:pPr>
          </w:p>
        </w:tc>
        <w:tc>
          <w:tcPr>
            <w:tcW w:w="0" w:type="dxa"/>
            <w:gridSpan w:val="3"/>
          </w:tcPr>
          <w:tbl>
            <w:tblPr>
              <w:tblW w:w="0" w:type="auto"/>
              <w:tblBorders>
                <w:top w:val="single" w:sz="7"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5197"/>
              <w:gridCol w:w="5723"/>
              <w:gridCol w:w="179"/>
            </w:tblGrid>
            <w:tr w:rsidR="00F251AA" w14:paraId="6612BF38" w14:textId="77777777">
              <w:trPr>
                <w:trHeight w:val="36"/>
              </w:trPr>
              <w:tc>
                <w:tcPr>
                  <w:tcW w:w="0" w:type="dxa"/>
                  <w:tcBorders>
                    <w:top w:val="single" w:sz="7" w:space="0" w:color="000000"/>
                    <w:left w:val="single" w:sz="15" w:space="0" w:color="000000"/>
                  </w:tcBorders>
                </w:tcPr>
                <w:p w14:paraId="2199B820" w14:textId="77777777" w:rsidR="00F251AA" w:rsidRDefault="00F251AA">
                  <w:pPr>
                    <w:pStyle w:val="EmptyCellLayoutStyle"/>
                    <w:spacing w:after="0" w:line="240" w:lineRule="auto"/>
                  </w:pPr>
                </w:p>
              </w:tc>
              <w:tc>
                <w:tcPr>
                  <w:tcW w:w="5220" w:type="dxa"/>
                  <w:tcBorders>
                    <w:top w:val="single" w:sz="7" w:space="0" w:color="000000"/>
                  </w:tcBorders>
                </w:tcPr>
                <w:p w14:paraId="21397A9E" w14:textId="77777777" w:rsidR="00F251AA" w:rsidRDefault="00F251AA">
                  <w:pPr>
                    <w:pStyle w:val="EmptyCellLayoutStyle"/>
                    <w:spacing w:after="0" w:line="240" w:lineRule="auto"/>
                  </w:pPr>
                </w:p>
              </w:tc>
              <w:tc>
                <w:tcPr>
                  <w:tcW w:w="5759" w:type="dxa"/>
                  <w:tcBorders>
                    <w:top w:val="single" w:sz="7" w:space="0" w:color="000000"/>
                  </w:tcBorders>
                </w:tcPr>
                <w:p w14:paraId="3521D4D1" w14:textId="77777777" w:rsidR="00F251AA" w:rsidRDefault="00F251AA">
                  <w:pPr>
                    <w:pStyle w:val="EmptyCellLayoutStyle"/>
                    <w:spacing w:after="0" w:line="240" w:lineRule="auto"/>
                  </w:pPr>
                </w:p>
              </w:tc>
              <w:tc>
                <w:tcPr>
                  <w:tcW w:w="180" w:type="dxa"/>
                  <w:tcBorders>
                    <w:top w:val="single" w:sz="7" w:space="0" w:color="000000"/>
                    <w:right w:val="single" w:sz="15" w:space="0" w:color="000000"/>
                  </w:tcBorders>
                </w:tcPr>
                <w:p w14:paraId="6DEE3276" w14:textId="77777777" w:rsidR="00F251AA" w:rsidRDefault="00F251AA">
                  <w:pPr>
                    <w:pStyle w:val="EmptyCellLayoutStyle"/>
                    <w:spacing w:after="0" w:line="240" w:lineRule="auto"/>
                  </w:pPr>
                </w:p>
              </w:tc>
            </w:tr>
            <w:tr w:rsidR="00F251AA" w14:paraId="50C68E54" w14:textId="77777777">
              <w:trPr>
                <w:trHeight w:val="270"/>
              </w:trPr>
              <w:tc>
                <w:tcPr>
                  <w:tcW w:w="0" w:type="dxa"/>
                  <w:tcBorders>
                    <w:left w:val="single" w:sz="15" w:space="0" w:color="000000"/>
                  </w:tcBorders>
                </w:tcPr>
                <w:p w14:paraId="783EA5FA"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197"/>
                  </w:tblGrid>
                  <w:tr w:rsidR="00F251AA" w14:paraId="3AAC46EE" w14:textId="77777777">
                    <w:trPr>
                      <w:trHeight w:val="192"/>
                    </w:trPr>
                    <w:tc>
                      <w:tcPr>
                        <w:tcW w:w="5220" w:type="dxa"/>
                        <w:tcBorders>
                          <w:top w:val="nil"/>
                          <w:left w:val="nil"/>
                          <w:bottom w:val="nil"/>
                          <w:right w:val="nil"/>
                        </w:tcBorders>
                        <w:tcMar>
                          <w:top w:w="39" w:type="dxa"/>
                          <w:left w:w="39" w:type="dxa"/>
                          <w:bottom w:w="39" w:type="dxa"/>
                          <w:right w:w="39" w:type="dxa"/>
                        </w:tcMar>
                      </w:tcPr>
                      <w:p w14:paraId="16725179" w14:textId="77777777" w:rsidR="00F251AA" w:rsidRDefault="004471AC">
                        <w:pPr>
                          <w:spacing w:after="0" w:line="240" w:lineRule="auto"/>
                        </w:pPr>
                        <w:r>
                          <w:rPr>
                            <w:rFonts w:ascii="Arial" w:eastAsia="Arial" w:hAnsi="Arial"/>
                            <w:b/>
                            <w:color w:val="000000"/>
                            <w:sz w:val="16"/>
                          </w:rPr>
                          <w:t>14. General Summary of Function/Purpose of Position</w:t>
                        </w:r>
                      </w:p>
                    </w:tc>
                  </w:tr>
                </w:tbl>
                <w:p w14:paraId="7E29E63C" w14:textId="77777777" w:rsidR="00F251AA" w:rsidRDefault="00F251AA">
                  <w:pPr>
                    <w:spacing w:after="0" w:line="240" w:lineRule="auto"/>
                  </w:pPr>
                </w:p>
              </w:tc>
              <w:tc>
                <w:tcPr>
                  <w:tcW w:w="5759" w:type="dxa"/>
                </w:tcPr>
                <w:p w14:paraId="28727A78" w14:textId="77777777" w:rsidR="00F251AA" w:rsidRDefault="00F251AA">
                  <w:pPr>
                    <w:pStyle w:val="EmptyCellLayoutStyle"/>
                    <w:spacing w:after="0" w:line="240" w:lineRule="auto"/>
                  </w:pPr>
                </w:p>
              </w:tc>
              <w:tc>
                <w:tcPr>
                  <w:tcW w:w="180" w:type="dxa"/>
                  <w:tcBorders>
                    <w:right w:val="single" w:sz="15" w:space="0" w:color="000000"/>
                  </w:tcBorders>
                </w:tcPr>
                <w:p w14:paraId="4AD10C02" w14:textId="77777777" w:rsidR="00F251AA" w:rsidRDefault="00F251AA">
                  <w:pPr>
                    <w:pStyle w:val="EmptyCellLayoutStyle"/>
                    <w:spacing w:after="0" w:line="240" w:lineRule="auto"/>
                  </w:pPr>
                </w:p>
              </w:tc>
            </w:tr>
            <w:tr w:rsidR="00F251AA" w14:paraId="3FD72D7C" w14:textId="77777777">
              <w:trPr>
                <w:trHeight w:val="53"/>
              </w:trPr>
              <w:tc>
                <w:tcPr>
                  <w:tcW w:w="0" w:type="dxa"/>
                  <w:tcBorders>
                    <w:left w:val="single" w:sz="15" w:space="0" w:color="000000"/>
                  </w:tcBorders>
                </w:tcPr>
                <w:p w14:paraId="6C4F120B" w14:textId="77777777" w:rsidR="00F251AA" w:rsidRDefault="00F251AA">
                  <w:pPr>
                    <w:pStyle w:val="EmptyCellLayoutStyle"/>
                    <w:spacing w:after="0" w:line="240" w:lineRule="auto"/>
                  </w:pPr>
                </w:p>
              </w:tc>
              <w:tc>
                <w:tcPr>
                  <w:tcW w:w="5220" w:type="dxa"/>
                </w:tcPr>
                <w:p w14:paraId="30740E8F" w14:textId="77777777" w:rsidR="00F251AA" w:rsidRDefault="00F251AA">
                  <w:pPr>
                    <w:pStyle w:val="EmptyCellLayoutStyle"/>
                    <w:spacing w:after="0" w:line="240" w:lineRule="auto"/>
                  </w:pPr>
                </w:p>
              </w:tc>
              <w:tc>
                <w:tcPr>
                  <w:tcW w:w="5759" w:type="dxa"/>
                </w:tcPr>
                <w:p w14:paraId="6F5F406A" w14:textId="77777777" w:rsidR="00F251AA" w:rsidRDefault="00F251AA">
                  <w:pPr>
                    <w:pStyle w:val="EmptyCellLayoutStyle"/>
                    <w:spacing w:after="0" w:line="240" w:lineRule="auto"/>
                  </w:pPr>
                </w:p>
              </w:tc>
              <w:tc>
                <w:tcPr>
                  <w:tcW w:w="180" w:type="dxa"/>
                  <w:tcBorders>
                    <w:right w:val="single" w:sz="15" w:space="0" w:color="000000"/>
                  </w:tcBorders>
                </w:tcPr>
                <w:p w14:paraId="343712C0" w14:textId="77777777" w:rsidR="00F251AA" w:rsidRDefault="00F251AA">
                  <w:pPr>
                    <w:pStyle w:val="EmptyCellLayoutStyle"/>
                    <w:spacing w:after="0" w:line="240" w:lineRule="auto"/>
                  </w:pPr>
                </w:p>
              </w:tc>
            </w:tr>
            <w:tr w:rsidR="00422A5F" w14:paraId="361B4FCB" w14:textId="77777777" w:rsidTr="00422A5F">
              <w:trPr>
                <w:trHeight w:val="290"/>
              </w:trPr>
              <w:tc>
                <w:tcPr>
                  <w:tcW w:w="0" w:type="dxa"/>
                  <w:gridSpan w:val="3"/>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0927"/>
                  </w:tblGrid>
                  <w:tr w:rsidR="00F251AA" w14:paraId="306F31C0" w14:textId="77777777">
                    <w:trPr>
                      <w:trHeight w:val="212"/>
                    </w:trPr>
                    <w:tc>
                      <w:tcPr>
                        <w:tcW w:w="10980" w:type="dxa"/>
                        <w:tcBorders>
                          <w:top w:val="nil"/>
                          <w:left w:val="nil"/>
                          <w:bottom w:val="nil"/>
                          <w:right w:val="nil"/>
                        </w:tcBorders>
                        <w:tcMar>
                          <w:top w:w="39" w:type="dxa"/>
                          <w:left w:w="39" w:type="dxa"/>
                          <w:bottom w:w="39" w:type="dxa"/>
                          <w:right w:w="39" w:type="dxa"/>
                        </w:tcMar>
                      </w:tcPr>
                      <w:p w14:paraId="3CF8D0CE" w14:textId="77777777" w:rsidR="00F251AA" w:rsidRDefault="004471AC">
                        <w:pPr>
                          <w:spacing w:after="0" w:line="240" w:lineRule="auto"/>
                        </w:pPr>
                        <w:r>
                          <w:rPr>
                            <w:rFonts w:ascii="Arial" w:eastAsia="Arial" w:hAnsi="Arial"/>
                            <w:color w:val="000000"/>
                          </w:rPr>
                          <w:t xml:space="preserve">This position focuses on the application of the Federal Bureau of Investigation (FBI) Criminal Justice Information Services (CJIS) Security Policy and Michigan Security Policies or addendums for the State of Michigan.  Acts as a point of contact for local criminal justice agencies in matters related to policy and develops and delivers outreach and training.  The position also performs research on information technology (IT) solutions to ensure compliance with security policies.  Conducts site visits at local agencies.  Develops, maintains, and delivers a program to provide continuous updates to the field for changes to the FBI CJIS Security Policy.    </w:t>
                        </w:r>
                      </w:p>
                    </w:tc>
                  </w:tr>
                </w:tbl>
                <w:p w14:paraId="34D44E18" w14:textId="77777777" w:rsidR="00F251AA" w:rsidRDefault="00F251AA">
                  <w:pPr>
                    <w:spacing w:after="0" w:line="240" w:lineRule="auto"/>
                  </w:pPr>
                </w:p>
              </w:tc>
              <w:tc>
                <w:tcPr>
                  <w:tcW w:w="180" w:type="dxa"/>
                  <w:tcBorders>
                    <w:right w:val="single" w:sz="15" w:space="0" w:color="000000"/>
                  </w:tcBorders>
                </w:tcPr>
                <w:p w14:paraId="294AD006" w14:textId="77777777" w:rsidR="00F251AA" w:rsidRDefault="00F251AA">
                  <w:pPr>
                    <w:pStyle w:val="EmptyCellLayoutStyle"/>
                    <w:spacing w:after="0" w:line="240" w:lineRule="auto"/>
                  </w:pPr>
                </w:p>
              </w:tc>
            </w:tr>
            <w:tr w:rsidR="00F251AA" w14:paraId="529ECCC9" w14:textId="77777777">
              <w:trPr>
                <w:trHeight w:val="969"/>
              </w:trPr>
              <w:tc>
                <w:tcPr>
                  <w:tcW w:w="0" w:type="dxa"/>
                  <w:tcBorders>
                    <w:left w:val="single" w:sz="15" w:space="0" w:color="000000"/>
                    <w:bottom w:val="single" w:sz="15" w:space="0" w:color="000000"/>
                  </w:tcBorders>
                </w:tcPr>
                <w:p w14:paraId="50D101E0" w14:textId="77777777" w:rsidR="00F251AA" w:rsidRDefault="00F251AA">
                  <w:pPr>
                    <w:pStyle w:val="EmptyCellLayoutStyle"/>
                    <w:spacing w:after="0" w:line="240" w:lineRule="auto"/>
                  </w:pPr>
                </w:p>
              </w:tc>
              <w:tc>
                <w:tcPr>
                  <w:tcW w:w="5220" w:type="dxa"/>
                  <w:tcBorders>
                    <w:bottom w:val="single" w:sz="15" w:space="0" w:color="000000"/>
                  </w:tcBorders>
                </w:tcPr>
                <w:p w14:paraId="7D41D420" w14:textId="77777777" w:rsidR="00F251AA" w:rsidRDefault="00F251AA">
                  <w:pPr>
                    <w:pStyle w:val="EmptyCellLayoutStyle"/>
                    <w:spacing w:after="0" w:line="240" w:lineRule="auto"/>
                  </w:pPr>
                </w:p>
              </w:tc>
              <w:tc>
                <w:tcPr>
                  <w:tcW w:w="5759" w:type="dxa"/>
                  <w:tcBorders>
                    <w:bottom w:val="single" w:sz="15" w:space="0" w:color="000000"/>
                  </w:tcBorders>
                </w:tcPr>
                <w:p w14:paraId="6173C316" w14:textId="77777777" w:rsidR="00F251AA" w:rsidRDefault="00F251AA">
                  <w:pPr>
                    <w:pStyle w:val="EmptyCellLayoutStyle"/>
                    <w:spacing w:after="0" w:line="240" w:lineRule="auto"/>
                  </w:pPr>
                </w:p>
              </w:tc>
              <w:tc>
                <w:tcPr>
                  <w:tcW w:w="180" w:type="dxa"/>
                  <w:tcBorders>
                    <w:bottom w:val="single" w:sz="15" w:space="0" w:color="000000"/>
                    <w:right w:val="single" w:sz="15" w:space="0" w:color="000000"/>
                  </w:tcBorders>
                </w:tcPr>
                <w:p w14:paraId="31101FC0" w14:textId="77777777" w:rsidR="00F251AA" w:rsidRDefault="00F251AA">
                  <w:pPr>
                    <w:pStyle w:val="EmptyCellLayoutStyle"/>
                    <w:spacing w:after="0" w:line="240" w:lineRule="auto"/>
                  </w:pPr>
                </w:p>
              </w:tc>
            </w:tr>
          </w:tbl>
          <w:p w14:paraId="3123122A" w14:textId="77777777" w:rsidR="00F251AA" w:rsidRDefault="00F251AA">
            <w:pPr>
              <w:spacing w:after="0" w:line="240" w:lineRule="auto"/>
            </w:pPr>
          </w:p>
        </w:tc>
        <w:tc>
          <w:tcPr>
            <w:tcW w:w="179" w:type="dxa"/>
          </w:tcPr>
          <w:p w14:paraId="3EC13C99" w14:textId="77777777" w:rsidR="00F251AA" w:rsidRDefault="00F251AA">
            <w:pPr>
              <w:pStyle w:val="EmptyCellLayoutStyle"/>
              <w:spacing w:after="0" w:line="240" w:lineRule="auto"/>
            </w:pPr>
          </w:p>
        </w:tc>
      </w:tr>
    </w:tbl>
    <w:p w14:paraId="794E6C0B" w14:textId="77777777" w:rsidR="00F251AA" w:rsidRDefault="004471AC">
      <w:pPr>
        <w:spacing w:after="0" w:line="240" w:lineRule="auto"/>
        <w:rPr>
          <w:sz w:val="0"/>
        </w:rPr>
      </w:pPr>
      <w:r>
        <w:br w:type="page"/>
      </w:r>
    </w:p>
    <w:tbl>
      <w:tblPr>
        <w:tblW w:w="0" w:type="auto"/>
        <w:tblCellMar>
          <w:left w:w="0" w:type="dxa"/>
          <w:right w:w="0" w:type="dxa"/>
        </w:tblCellMar>
        <w:tblLook w:val="04A0" w:firstRow="1" w:lastRow="0" w:firstColumn="1" w:lastColumn="0" w:noHBand="0" w:noVBand="1"/>
      </w:tblPr>
      <w:tblGrid>
        <w:gridCol w:w="179"/>
        <w:gridCol w:w="6"/>
        <w:gridCol w:w="6"/>
        <w:gridCol w:w="6"/>
        <w:gridCol w:w="6"/>
        <w:gridCol w:w="6"/>
        <w:gridCol w:w="6"/>
        <w:gridCol w:w="2497"/>
        <w:gridCol w:w="6105"/>
        <w:gridCol w:w="2525"/>
        <w:gridCol w:w="178"/>
      </w:tblGrid>
      <w:tr w:rsidR="00F251AA" w14:paraId="4321962D" w14:textId="77777777">
        <w:trPr>
          <w:trHeight w:val="99"/>
        </w:trPr>
        <w:tc>
          <w:tcPr>
            <w:tcW w:w="179" w:type="dxa"/>
          </w:tcPr>
          <w:p w14:paraId="5093CC2B" w14:textId="77777777" w:rsidR="00F251AA" w:rsidRDefault="00F251AA">
            <w:pPr>
              <w:pStyle w:val="EmptyCellLayoutStyle"/>
              <w:spacing w:after="0" w:line="240" w:lineRule="auto"/>
            </w:pPr>
          </w:p>
        </w:tc>
        <w:tc>
          <w:tcPr>
            <w:tcW w:w="0" w:type="dxa"/>
          </w:tcPr>
          <w:p w14:paraId="510C764C" w14:textId="77777777" w:rsidR="00F251AA" w:rsidRDefault="00F251AA">
            <w:pPr>
              <w:pStyle w:val="EmptyCellLayoutStyle"/>
              <w:spacing w:after="0" w:line="240" w:lineRule="auto"/>
            </w:pPr>
          </w:p>
        </w:tc>
        <w:tc>
          <w:tcPr>
            <w:tcW w:w="0" w:type="dxa"/>
          </w:tcPr>
          <w:p w14:paraId="662311EE" w14:textId="77777777" w:rsidR="00F251AA" w:rsidRDefault="00F251AA">
            <w:pPr>
              <w:pStyle w:val="EmptyCellLayoutStyle"/>
              <w:spacing w:after="0" w:line="240" w:lineRule="auto"/>
            </w:pPr>
          </w:p>
        </w:tc>
        <w:tc>
          <w:tcPr>
            <w:tcW w:w="0" w:type="dxa"/>
          </w:tcPr>
          <w:p w14:paraId="6A73CCDF" w14:textId="77777777" w:rsidR="00F251AA" w:rsidRDefault="00F251AA">
            <w:pPr>
              <w:pStyle w:val="EmptyCellLayoutStyle"/>
              <w:spacing w:after="0" w:line="240" w:lineRule="auto"/>
            </w:pPr>
          </w:p>
        </w:tc>
        <w:tc>
          <w:tcPr>
            <w:tcW w:w="0" w:type="dxa"/>
          </w:tcPr>
          <w:p w14:paraId="7787790D" w14:textId="77777777" w:rsidR="00F251AA" w:rsidRDefault="00F251AA">
            <w:pPr>
              <w:pStyle w:val="EmptyCellLayoutStyle"/>
              <w:spacing w:after="0" w:line="240" w:lineRule="auto"/>
            </w:pPr>
          </w:p>
        </w:tc>
        <w:tc>
          <w:tcPr>
            <w:tcW w:w="0" w:type="dxa"/>
          </w:tcPr>
          <w:p w14:paraId="233BD319" w14:textId="77777777" w:rsidR="00F251AA" w:rsidRDefault="00F251AA">
            <w:pPr>
              <w:pStyle w:val="EmptyCellLayoutStyle"/>
              <w:spacing w:after="0" w:line="240" w:lineRule="auto"/>
            </w:pPr>
          </w:p>
        </w:tc>
        <w:tc>
          <w:tcPr>
            <w:tcW w:w="0" w:type="dxa"/>
          </w:tcPr>
          <w:p w14:paraId="491E24CC" w14:textId="77777777" w:rsidR="00F251AA" w:rsidRDefault="00F251AA">
            <w:pPr>
              <w:pStyle w:val="EmptyCellLayoutStyle"/>
              <w:spacing w:after="0" w:line="240" w:lineRule="auto"/>
            </w:pPr>
          </w:p>
        </w:tc>
        <w:tc>
          <w:tcPr>
            <w:tcW w:w="2505" w:type="dxa"/>
          </w:tcPr>
          <w:p w14:paraId="24768139" w14:textId="77777777" w:rsidR="00F251AA" w:rsidRDefault="00F251AA">
            <w:pPr>
              <w:pStyle w:val="EmptyCellLayoutStyle"/>
              <w:spacing w:after="0" w:line="240" w:lineRule="auto"/>
            </w:pPr>
          </w:p>
        </w:tc>
        <w:tc>
          <w:tcPr>
            <w:tcW w:w="6120" w:type="dxa"/>
          </w:tcPr>
          <w:p w14:paraId="71483CBF" w14:textId="77777777" w:rsidR="00F251AA" w:rsidRDefault="00F251AA">
            <w:pPr>
              <w:pStyle w:val="EmptyCellLayoutStyle"/>
              <w:spacing w:after="0" w:line="240" w:lineRule="auto"/>
            </w:pPr>
          </w:p>
        </w:tc>
        <w:tc>
          <w:tcPr>
            <w:tcW w:w="2534" w:type="dxa"/>
          </w:tcPr>
          <w:p w14:paraId="7B4F71CE" w14:textId="77777777" w:rsidR="00F251AA" w:rsidRDefault="00F251AA">
            <w:pPr>
              <w:pStyle w:val="EmptyCellLayoutStyle"/>
              <w:spacing w:after="0" w:line="240" w:lineRule="auto"/>
            </w:pPr>
          </w:p>
        </w:tc>
        <w:tc>
          <w:tcPr>
            <w:tcW w:w="179" w:type="dxa"/>
          </w:tcPr>
          <w:p w14:paraId="31CDE6F2" w14:textId="77777777" w:rsidR="00F251AA" w:rsidRDefault="00F251AA">
            <w:pPr>
              <w:pStyle w:val="EmptyCellLayoutStyle"/>
              <w:spacing w:after="0" w:line="240" w:lineRule="auto"/>
            </w:pPr>
          </w:p>
        </w:tc>
      </w:tr>
      <w:tr w:rsidR="00422A5F" w14:paraId="579CA567" w14:textId="77777777" w:rsidTr="00422A5F">
        <w:tc>
          <w:tcPr>
            <w:tcW w:w="179" w:type="dxa"/>
          </w:tcPr>
          <w:p w14:paraId="7A8B0207" w14:textId="77777777" w:rsidR="00F251AA" w:rsidRDefault="00F251AA">
            <w:pPr>
              <w:pStyle w:val="EmptyCellLayoutStyle"/>
              <w:spacing w:after="0" w:line="240" w:lineRule="auto"/>
            </w:pPr>
          </w:p>
        </w:tc>
        <w:tc>
          <w:tcPr>
            <w:tcW w:w="0" w:type="dxa"/>
          </w:tcPr>
          <w:p w14:paraId="41D9C3E6" w14:textId="77777777" w:rsidR="00F251AA" w:rsidRDefault="00F251AA">
            <w:pPr>
              <w:pStyle w:val="EmptyCellLayoutStyle"/>
              <w:spacing w:after="0" w:line="240" w:lineRule="auto"/>
            </w:pPr>
          </w:p>
        </w:tc>
        <w:tc>
          <w:tcPr>
            <w:tcW w:w="0" w:type="dxa"/>
          </w:tcPr>
          <w:p w14:paraId="5A3D240C" w14:textId="77777777" w:rsidR="00F251AA" w:rsidRDefault="00F251AA">
            <w:pPr>
              <w:pStyle w:val="EmptyCellLayoutStyle"/>
              <w:spacing w:after="0" w:line="240" w:lineRule="auto"/>
            </w:pPr>
          </w:p>
        </w:tc>
        <w:tc>
          <w:tcPr>
            <w:tcW w:w="0" w:type="dxa"/>
          </w:tcPr>
          <w:p w14:paraId="769CC3DC" w14:textId="77777777" w:rsidR="00F251AA" w:rsidRDefault="00F251AA">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4A0" w:firstRow="1" w:lastRow="0" w:firstColumn="1" w:lastColumn="0" w:noHBand="0" w:noVBand="1"/>
            </w:tblPr>
            <w:tblGrid>
              <w:gridCol w:w="25"/>
              <w:gridCol w:w="11082"/>
            </w:tblGrid>
            <w:tr w:rsidR="00422A5F" w14:paraId="33F63B3F" w14:textId="77777777" w:rsidTr="00422A5F">
              <w:trPr>
                <w:trHeight w:val="90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0"/>
                  </w:tblGrid>
                  <w:tr w:rsidR="00F251AA" w14:paraId="28E2C1E4" w14:textId="77777777">
                    <w:trPr>
                      <w:trHeight w:val="822"/>
                    </w:trPr>
                    <w:tc>
                      <w:tcPr>
                        <w:tcW w:w="11160" w:type="dxa"/>
                        <w:tcBorders>
                          <w:top w:val="nil"/>
                          <w:left w:val="nil"/>
                          <w:bottom w:val="nil"/>
                          <w:right w:val="nil"/>
                        </w:tcBorders>
                        <w:tcMar>
                          <w:top w:w="39" w:type="dxa"/>
                          <w:left w:w="39" w:type="dxa"/>
                          <w:bottom w:w="39" w:type="dxa"/>
                          <w:right w:w="39" w:type="dxa"/>
                        </w:tcMar>
                      </w:tcPr>
                      <w:p w14:paraId="7712D783" w14:textId="77777777" w:rsidR="00F251AA" w:rsidRDefault="004471AC">
                        <w:pPr>
                          <w:spacing w:after="0" w:line="240" w:lineRule="auto"/>
                        </w:pPr>
                        <w:r>
                          <w:rPr>
                            <w:rFonts w:ascii="Arial" w:eastAsia="Arial" w:hAnsi="Arial"/>
                            <w:b/>
                            <w:color w:val="000000"/>
                            <w:sz w:val="16"/>
                          </w:rPr>
                          <w:t>15. Please describe the assigned duties, percent of time spent performing each duty, and what is done to complete each duty.</w:t>
                        </w:r>
                        <w:r>
                          <w:rPr>
                            <w:rFonts w:ascii="Arial" w:eastAsia="Arial" w:hAnsi="Arial"/>
                            <w:b/>
                            <w:color w:val="000000"/>
                            <w:sz w:val="16"/>
                          </w:rPr>
                          <w:br/>
                        </w:r>
                        <w:r>
                          <w:rPr>
                            <w:rFonts w:ascii="Arial" w:eastAsia="Arial" w:hAnsi="Arial"/>
                            <w:b/>
                            <w:color w:val="000000"/>
                            <w:sz w:val="16"/>
                          </w:rPr>
                          <w:br/>
                          <w:t>List the duties from most important to least important. The total percentage of all duties performed must equal 100 percent.</w:t>
                        </w:r>
                      </w:p>
                    </w:tc>
                  </w:tr>
                </w:tbl>
                <w:p w14:paraId="1E3500B3" w14:textId="77777777" w:rsidR="00F251AA" w:rsidRDefault="00F251AA">
                  <w:pPr>
                    <w:spacing w:after="0" w:line="240" w:lineRule="auto"/>
                  </w:pPr>
                </w:p>
              </w:tc>
            </w:tr>
            <w:tr w:rsidR="00F251AA" w14:paraId="077EDB4F" w14:textId="77777777">
              <w:tc>
                <w:tcPr>
                  <w:tcW w:w="0" w:type="dxa"/>
                  <w:tcBorders>
                    <w:left w:val="single" w:sz="15" w:space="0" w:color="000000"/>
                    <w:bottom w:val="single" w:sz="7" w:space="0" w:color="000000"/>
                  </w:tcBorders>
                </w:tcPr>
                <w:p w14:paraId="084BA2CD" w14:textId="77777777" w:rsidR="00F251AA" w:rsidRDefault="00F251AA">
                  <w:pPr>
                    <w:pStyle w:val="EmptyCellLayoutStyle"/>
                    <w:spacing w:after="0" w:line="240" w:lineRule="auto"/>
                  </w:pPr>
                </w:p>
              </w:tc>
              <w:tc>
                <w:tcPr>
                  <w:tcW w:w="11159" w:type="dxa"/>
                  <w:tcBorders>
                    <w:bottom w:val="single" w:sz="7" w:space="0" w:color="000000"/>
                    <w:right w:val="single" w:sz="15" w:space="0" w:color="000000"/>
                  </w:tcBorders>
                  <w:tcMar>
                    <w:top w:w="0" w:type="dxa"/>
                    <w:left w:w="0" w:type="dxa"/>
                    <w:bottom w:w="0" w:type="dxa"/>
                    <w:right w:w="0" w:type="dxa"/>
                  </w:tcMar>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11064"/>
                  </w:tblGrid>
                  <w:tr w:rsidR="004471AC" w14:paraId="7578CACB" w14:textId="77777777">
                    <w:trPr>
                      <w:trHeight w:val="7200"/>
                    </w:trPr>
                    <w:tc>
                      <w:tcPr>
                        <w:tcW w:w="11160" w:type="dxa"/>
                        <w:tcBorders>
                          <w:bottom w:val="nil"/>
                          <w:right w:val="nil"/>
                        </w:tcBorders>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7928"/>
                          <w:gridCol w:w="1297"/>
                          <w:gridCol w:w="1839"/>
                        </w:tblGrid>
                        <w:tr w:rsidR="004471AC" w14:paraId="75DF56A2" w14:textId="77777777" w:rsidTr="00422A5F">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58B14DD1" w14:textId="77777777" w:rsidR="00F251AA" w:rsidRDefault="004471AC">
                              <w:pPr>
                                <w:spacing w:after="0" w:line="240" w:lineRule="auto"/>
                              </w:pPr>
                              <w:r>
                                <w:rPr>
                                  <w:rFonts w:ascii="Arial" w:eastAsia="Arial" w:hAnsi="Arial"/>
                                  <w:b/>
                                  <w:color w:val="000000"/>
                                  <w:sz w:val="16"/>
                                </w:rPr>
                                <w:t>Duty 1</w:t>
                              </w:r>
                            </w:p>
                          </w:tc>
                        </w:tr>
                        <w:tr w:rsidR="004471AC" w14:paraId="02FED445" w14:textId="77777777">
                          <w:trPr>
                            <w:trHeight w:val="282"/>
                          </w:trPr>
                          <w:tc>
                            <w:tcPr>
                              <w:tcW w:w="8004" w:type="dxa"/>
                              <w:tcBorders>
                                <w:top w:val="nil"/>
                                <w:left w:val="nil"/>
                                <w:bottom w:val="nil"/>
                                <w:right w:val="nil"/>
                              </w:tcBorders>
                              <w:tcMar>
                                <w:top w:w="39" w:type="dxa"/>
                                <w:left w:w="39" w:type="dxa"/>
                                <w:bottom w:w="39" w:type="dxa"/>
                                <w:right w:w="39" w:type="dxa"/>
                              </w:tcMar>
                            </w:tcPr>
                            <w:p w14:paraId="140B84D5" w14:textId="77777777" w:rsidR="00F251AA" w:rsidRDefault="004471AC">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18F39C26" w14:textId="77777777" w:rsidR="00F251AA" w:rsidRDefault="004471AC">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54BA1D31" w14:textId="77777777" w:rsidR="00F251AA" w:rsidRDefault="004471AC">
                              <w:pPr>
                                <w:spacing w:after="0" w:line="240" w:lineRule="auto"/>
                              </w:pPr>
                              <w:r>
                                <w:rPr>
                                  <w:rFonts w:ascii="Arial" w:eastAsia="Arial" w:hAnsi="Arial"/>
                                  <w:b/>
                                  <w:color w:val="000000"/>
                                  <w:sz w:val="16"/>
                                </w:rPr>
                                <w:t>40</w:t>
                              </w:r>
                            </w:p>
                          </w:tc>
                        </w:tr>
                        <w:tr w:rsidR="004471AC" w14:paraId="74347F18" w14:textId="77777777" w:rsidTr="00422A5F">
                          <w:trPr>
                            <w:trHeight w:val="282"/>
                          </w:trPr>
                          <w:tc>
                            <w:tcPr>
                              <w:tcW w:w="8004" w:type="dxa"/>
                              <w:gridSpan w:val="3"/>
                              <w:tcBorders>
                                <w:top w:val="nil"/>
                                <w:left w:val="nil"/>
                                <w:bottom w:val="nil"/>
                                <w:right w:val="nil"/>
                              </w:tcBorders>
                              <w:tcMar>
                                <w:top w:w="39" w:type="dxa"/>
                                <w:left w:w="39" w:type="dxa"/>
                                <w:bottom w:w="39" w:type="dxa"/>
                                <w:right w:w="39" w:type="dxa"/>
                              </w:tcMar>
                            </w:tcPr>
                            <w:p w14:paraId="05220B06" w14:textId="77777777" w:rsidR="00F251AA" w:rsidRDefault="004471AC">
                              <w:pPr>
                                <w:spacing w:after="0" w:line="240" w:lineRule="auto"/>
                              </w:pPr>
                              <w:r>
                                <w:rPr>
                                  <w:rFonts w:ascii="Arial" w:eastAsia="Arial" w:hAnsi="Arial"/>
                                  <w:color w:val="000000"/>
                                </w:rPr>
                                <w:t>Provide outreach and training to agencies in Michigan to assist with their compliance with the FBI CJIS Security Policy and Michigan Security Addendum.</w:t>
                              </w:r>
                            </w:p>
                          </w:tc>
                        </w:tr>
                        <w:tr w:rsidR="004471AC" w14:paraId="5F635624" w14:textId="77777777">
                          <w:trPr>
                            <w:trHeight w:val="282"/>
                          </w:trPr>
                          <w:tc>
                            <w:tcPr>
                              <w:tcW w:w="8004" w:type="dxa"/>
                              <w:tcBorders>
                                <w:top w:val="nil"/>
                                <w:left w:val="nil"/>
                                <w:bottom w:val="nil"/>
                                <w:right w:val="nil"/>
                              </w:tcBorders>
                              <w:tcMar>
                                <w:top w:w="39" w:type="dxa"/>
                                <w:left w:w="39" w:type="dxa"/>
                                <w:bottom w:w="39" w:type="dxa"/>
                                <w:right w:w="39" w:type="dxa"/>
                              </w:tcMar>
                            </w:tcPr>
                            <w:p w14:paraId="1CFCC00B" w14:textId="77777777" w:rsidR="00F251AA" w:rsidRDefault="004471AC">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27603772" w14:textId="77777777" w:rsidR="00F251AA" w:rsidRDefault="00F251AA">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313BD4E6" w14:textId="77777777" w:rsidR="00F251AA" w:rsidRDefault="00F251AA">
                              <w:pPr>
                                <w:spacing w:after="0" w:line="240" w:lineRule="auto"/>
                              </w:pPr>
                            </w:p>
                          </w:tc>
                        </w:tr>
                        <w:tr w:rsidR="004471AC" w14:paraId="0D4FD6D8" w14:textId="77777777" w:rsidTr="00422A5F">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00EC9413" w14:textId="77777777" w:rsidR="00F251AA" w:rsidRDefault="00F251AA">
                              <w:pPr>
                                <w:numPr>
                                  <w:ilvl w:val="0"/>
                                  <w:numId w:val="1"/>
                                </w:numPr>
                                <w:spacing w:after="0" w:line="240" w:lineRule="auto"/>
                                <w:ind w:left="720" w:hanging="360"/>
                              </w:pPr>
                            </w:p>
                            <w:p w14:paraId="0EF94D16" w14:textId="77777777" w:rsidR="00F251AA" w:rsidRDefault="004471AC">
                              <w:pPr>
                                <w:numPr>
                                  <w:ilvl w:val="1"/>
                                  <w:numId w:val="1"/>
                                </w:numPr>
                                <w:spacing w:after="0" w:line="240" w:lineRule="auto"/>
                                <w:ind w:left="1440" w:hanging="360"/>
                              </w:pPr>
                              <w:r>
                                <w:rPr>
                                  <w:rFonts w:ascii="Arial" w:eastAsia="Arial" w:hAnsi="Arial"/>
                                  <w:color w:val="000000"/>
                                  <w:sz w:val="16"/>
                                </w:rPr>
                                <w:t xml:space="preserve">Develop, maintain, and deliver a program to continuously update the Michigan criminal justice and noncriminal justice community on upcoming changes to the FBI CJIS Security Policy </w:t>
                              </w:r>
                              <w:proofErr w:type="gramStart"/>
                              <w:r>
                                <w:rPr>
                                  <w:rFonts w:ascii="Arial" w:eastAsia="Arial" w:hAnsi="Arial"/>
                                  <w:color w:val="000000"/>
                                  <w:sz w:val="16"/>
                                </w:rPr>
                                <w:t>as a result of</w:t>
                              </w:r>
                              <w:proofErr w:type="gramEnd"/>
                              <w:r>
                                <w:rPr>
                                  <w:rFonts w:ascii="Arial" w:eastAsia="Arial" w:hAnsi="Arial"/>
                                  <w:color w:val="000000"/>
                                  <w:sz w:val="16"/>
                                </w:rPr>
                                <w:t xml:space="preserve"> the multiyear modernization project.</w:t>
                              </w:r>
                            </w:p>
                            <w:p w14:paraId="0D0EF09B" w14:textId="77777777" w:rsidR="00F251AA" w:rsidRDefault="004471AC">
                              <w:pPr>
                                <w:numPr>
                                  <w:ilvl w:val="1"/>
                                  <w:numId w:val="1"/>
                                </w:numPr>
                                <w:spacing w:after="0" w:line="240" w:lineRule="auto"/>
                                <w:ind w:left="1440" w:hanging="360"/>
                              </w:pPr>
                              <w:r>
                                <w:rPr>
                                  <w:rFonts w:ascii="Arial" w:eastAsia="Arial" w:hAnsi="Arial"/>
                                  <w:color w:val="000000"/>
                                  <w:sz w:val="16"/>
                                </w:rPr>
                                <w:t xml:space="preserve">Research and provide technical advice to criminal justice and noncriminal justice agencies in Michigan regarding compliance with the FBI CJIS Security Policy and Michigan Security Addendum.   </w:t>
                              </w:r>
                            </w:p>
                            <w:p w14:paraId="11311E59" w14:textId="77777777" w:rsidR="00F251AA" w:rsidRDefault="004471AC">
                              <w:pPr>
                                <w:numPr>
                                  <w:ilvl w:val="1"/>
                                  <w:numId w:val="1"/>
                                </w:numPr>
                                <w:spacing w:after="0" w:line="240" w:lineRule="auto"/>
                                <w:ind w:left="1440" w:hanging="360"/>
                              </w:pPr>
                              <w:r>
                                <w:rPr>
                                  <w:rFonts w:ascii="Arial" w:eastAsia="Arial" w:hAnsi="Arial"/>
                                  <w:color w:val="000000"/>
                                  <w:sz w:val="16"/>
                                </w:rPr>
                                <w:t>Develop and disseminate field communications regarding policy changes and security advisories.</w:t>
                              </w:r>
                            </w:p>
                            <w:p w14:paraId="246608B9" w14:textId="77777777" w:rsidR="00F251AA" w:rsidRDefault="004471AC">
                              <w:pPr>
                                <w:numPr>
                                  <w:ilvl w:val="1"/>
                                  <w:numId w:val="1"/>
                                </w:numPr>
                                <w:spacing w:after="0" w:line="240" w:lineRule="auto"/>
                                <w:ind w:left="1440" w:hanging="360"/>
                              </w:pPr>
                              <w:r>
                                <w:rPr>
                                  <w:rFonts w:ascii="Arial" w:eastAsia="Arial" w:hAnsi="Arial"/>
                                  <w:color w:val="000000"/>
                                  <w:sz w:val="16"/>
                                </w:rPr>
                                <w:t>Develop outreach to the criminal justice community regarding security issues to include email notices, newsletters, webinars, and conferences.</w:t>
                              </w:r>
                            </w:p>
                            <w:p w14:paraId="79696EDE" w14:textId="77777777" w:rsidR="00F251AA" w:rsidRDefault="004471AC">
                              <w:pPr>
                                <w:numPr>
                                  <w:ilvl w:val="1"/>
                                  <w:numId w:val="1"/>
                                </w:numPr>
                                <w:spacing w:after="0" w:line="240" w:lineRule="auto"/>
                                <w:ind w:left="1440" w:hanging="360"/>
                              </w:pPr>
                              <w:r>
                                <w:rPr>
                                  <w:rFonts w:ascii="Arial" w:eastAsia="Arial" w:hAnsi="Arial"/>
                                  <w:color w:val="000000"/>
                                  <w:sz w:val="16"/>
                                </w:rPr>
                                <w:t xml:space="preserve">Perform site visits for agencies requesting direct access to determine and advise if the agency meets the CJIS Security Policy requirements including physical security requirements.  </w:t>
                              </w:r>
                            </w:p>
                            <w:p w14:paraId="5CCF320C" w14:textId="77777777" w:rsidR="00F251AA" w:rsidRDefault="004471AC">
                              <w:pPr>
                                <w:numPr>
                                  <w:ilvl w:val="1"/>
                                  <w:numId w:val="1"/>
                                </w:numPr>
                                <w:spacing w:after="0" w:line="240" w:lineRule="auto"/>
                                <w:ind w:left="1440" w:hanging="360"/>
                              </w:pPr>
                              <w:r>
                                <w:rPr>
                                  <w:rFonts w:ascii="Arial" w:eastAsia="Arial" w:hAnsi="Arial"/>
                                  <w:color w:val="000000"/>
                                  <w:sz w:val="16"/>
                                </w:rPr>
                                <w:t>Develop, maintain, and disseminate all material provided to agencies at the time of the site visit so the agency clearly understands their roles and responsibilities regarding CJIS Security Policy compliance.  </w:t>
                              </w:r>
                            </w:p>
                            <w:p w14:paraId="13BFCE1A" w14:textId="77777777" w:rsidR="00F251AA" w:rsidRDefault="004471AC">
                              <w:pPr>
                                <w:numPr>
                                  <w:ilvl w:val="1"/>
                                  <w:numId w:val="1"/>
                                </w:numPr>
                                <w:spacing w:after="0" w:line="240" w:lineRule="auto"/>
                                <w:ind w:left="1440" w:hanging="360"/>
                              </w:pPr>
                              <w:r>
                                <w:rPr>
                                  <w:rFonts w:ascii="Arial" w:eastAsia="Arial" w:hAnsi="Arial"/>
                                  <w:color w:val="000000"/>
                                  <w:sz w:val="16"/>
                                </w:rPr>
                                <w:t xml:space="preserve">Conduct site visits with local agencies prior to the FBI CJIS Information Technology Systems Audit (ITSA) to assist in their preparation for the FBI audit. </w:t>
                              </w:r>
                            </w:p>
                            <w:p w14:paraId="405289D2" w14:textId="77777777" w:rsidR="00F251AA" w:rsidRDefault="004471AC">
                              <w:pPr>
                                <w:numPr>
                                  <w:ilvl w:val="1"/>
                                  <w:numId w:val="1"/>
                                </w:numPr>
                                <w:spacing w:after="0" w:line="240" w:lineRule="auto"/>
                                <w:ind w:left="1440" w:hanging="360"/>
                              </w:pPr>
                              <w:r>
                                <w:rPr>
                                  <w:rFonts w:ascii="Arial" w:eastAsia="Arial" w:hAnsi="Arial"/>
                                  <w:color w:val="000000"/>
                                  <w:sz w:val="16"/>
                                </w:rPr>
                                <w:t>Develop all documentation to be used to assist the local agencies with the FBI ITSA.</w:t>
                              </w:r>
                            </w:p>
                            <w:p w14:paraId="397E16FB" w14:textId="77777777" w:rsidR="00F251AA" w:rsidRDefault="004471AC">
                              <w:pPr>
                                <w:numPr>
                                  <w:ilvl w:val="1"/>
                                  <w:numId w:val="1"/>
                                </w:numPr>
                                <w:spacing w:after="0" w:line="240" w:lineRule="auto"/>
                                <w:ind w:left="1440" w:hanging="360"/>
                              </w:pPr>
                              <w:r>
                                <w:rPr>
                                  <w:rFonts w:ascii="Arial" w:eastAsia="Arial" w:hAnsi="Arial"/>
                                  <w:color w:val="000000"/>
                                  <w:sz w:val="16"/>
                                </w:rPr>
                                <w:t> Continuously communicate with agencies after their FBI ITSA to assist with compliance questions and coordinating the responses back to the FBI.</w:t>
                              </w:r>
                              <w:r>
                                <w:rPr>
                                  <w:rFonts w:ascii="Arial" w:eastAsia="Arial" w:hAnsi="Arial"/>
                                  <w:color w:val="000000"/>
                                </w:rPr>
                                <w:t>  </w:t>
                              </w:r>
                            </w:p>
                          </w:tc>
                        </w:tr>
                        <w:tr w:rsidR="004471AC" w14:paraId="3DCBE844" w14:textId="77777777" w:rsidTr="00422A5F">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4AF1C8E7" w14:textId="77777777" w:rsidR="00F251AA" w:rsidRDefault="004471AC">
                              <w:pPr>
                                <w:spacing w:after="0" w:line="240" w:lineRule="auto"/>
                              </w:pPr>
                              <w:r>
                                <w:rPr>
                                  <w:rFonts w:ascii="Arial" w:eastAsia="Arial" w:hAnsi="Arial"/>
                                  <w:b/>
                                  <w:color w:val="000000"/>
                                  <w:sz w:val="16"/>
                                </w:rPr>
                                <w:t>Duty 2</w:t>
                              </w:r>
                            </w:p>
                          </w:tc>
                        </w:tr>
                        <w:tr w:rsidR="004471AC" w14:paraId="4A306B7C" w14:textId="77777777">
                          <w:trPr>
                            <w:trHeight w:val="282"/>
                          </w:trPr>
                          <w:tc>
                            <w:tcPr>
                              <w:tcW w:w="8004" w:type="dxa"/>
                              <w:tcBorders>
                                <w:top w:val="nil"/>
                                <w:left w:val="nil"/>
                                <w:bottom w:val="nil"/>
                                <w:right w:val="nil"/>
                              </w:tcBorders>
                              <w:tcMar>
                                <w:top w:w="39" w:type="dxa"/>
                                <w:left w:w="39" w:type="dxa"/>
                                <w:bottom w:w="39" w:type="dxa"/>
                                <w:right w:w="39" w:type="dxa"/>
                              </w:tcMar>
                            </w:tcPr>
                            <w:p w14:paraId="529A5C95" w14:textId="77777777" w:rsidR="00F251AA" w:rsidRDefault="004471AC">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06DE9ED8" w14:textId="77777777" w:rsidR="00F251AA" w:rsidRDefault="004471AC">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2580685D" w14:textId="77777777" w:rsidR="00F251AA" w:rsidRDefault="004471AC">
                              <w:pPr>
                                <w:spacing w:after="0" w:line="240" w:lineRule="auto"/>
                              </w:pPr>
                              <w:r>
                                <w:rPr>
                                  <w:rFonts w:ascii="Arial" w:eastAsia="Arial" w:hAnsi="Arial"/>
                                  <w:b/>
                                  <w:color w:val="000000"/>
                                  <w:sz w:val="16"/>
                                </w:rPr>
                                <w:t>30</w:t>
                              </w:r>
                            </w:p>
                          </w:tc>
                        </w:tr>
                        <w:tr w:rsidR="004471AC" w14:paraId="12C65B95" w14:textId="77777777" w:rsidTr="00422A5F">
                          <w:trPr>
                            <w:trHeight w:val="282"/>
                          </w:trPr>
                          <w:tc>
                            <w:tcPr>
                              <w:tcW w:w="8004" w:type="dxa"/>
                              <w:gridSpan w:val="3"/>
                              <w:tcBorders>
                                <w:top w:val="nil"/>
                                <w:left w:val="nil"/>
                                <w:bottom w:val="nil"/>
                                <w:right w:val="nil"/>
                              </w:tcBorders>
                              <w:tcMar>
                                <w:top w:w="39" w:type="dxa"/>
                                <w:left w:w="39" w:type="dxa"/>
                                <w:bottom w:w="39" w:type="dxa"/>
                                <w:right w:w="39" w:type="dxa"/>
                              </w:tcMar>
                            </w:tcPr>
                            <w:p w14:paraId="3E985AA0" w14:textId="77777777" w:rsidR="00F251AA" w:rsidRDefault="004471AC">
                              <w:pPr>
                                <w:spacing w:after="0" w:line="240" w:lineRule="auto"/>
                              </w:pPr>
                              <w:r>
                                <w:rPr>
                                  <w:rFonts w:ascii="Arial" w:eastAsia="Arial" w:hAnsi="Arial"/>
                                  <w:color w:val="000000"/>
                                </w:rPr>
                                <w:t>Provide technical advice regarding the FBI CJIS Security Policy and Michigan Security Addendum to the CJIS community in Michigan.</w:t>
                              </w:r>
                            </w:p>
                          </w:tc>
                        </w:tr>
                        <w:tr w:rsidR="004471AC" w14:paraId="28014A53" w14:textId="77777777">
                          <w:trPr>
                            <w:trHeight w:val="282"/>
                          </w:trPr>
                          <w:tc>
                            <w:tcPr>
                              <w:tcW w:w="8004" w:type="dxa"/>
                              <w:tcBorders>
                                <w:top w:val="nil"/>
                                <w:left w:val="nil"/>
                                <w:bottom w:val="nil"/>
                                <w:right w:val="nil"/>
                              </w:tcBorders>
                              <w:tcMar>
                                <w:top w:w="39" w:type="dxa"/>
                                <w:left w:w="39" w:type="dxa"/>
                                <w:bottom w:w="39" w:type="dxa"/>
                                <w:right w:w="39" w:type="dxa"/>
                              </w:tcMar>
                            </w:tcPr>
                            <w:p w14:paraId="5EB41E9F" w14:textId="77777777" w:rsidR="00F251AA" w:rsidRDefault="004471AC">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3F079C25" w14:textId="77777777" w:rsidR="00F251AA" w:rsidRDefault="00F251AA">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21FDFDE0" w14:textId="77777777" w:rsidR="00F251AA" w:rsidRDefault="00F251AA">
                              <w:pPr>
                                <w:spacing w:after="0" w:line="240" w:lineRule="auto"/>
                              </w:pPr>
                            </w:p>
                          </w:tc>
                        </w:tr>
                        <w:tr w:rsidR="004471AC" w14:paraId="2B49DADF" w14:textId="77777777" w:rsidTr="00422A5F">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548D24B9" w14:textId="77777777" w:rsidR="00F251AA" w:rsidRDefault="00F251AA">
                              <w:pPr>
                                <w:numPr>
                                  <w:ilvl w:val="0"/>
                                  <w:numId w:val="1"/>
                                </w:numPr>
                                <w:spacing w:after="0" w:line="240" w:lineRule="auto"/>
                                <w:ind w:left="720" w:hanging="360"/>
                              </w:pPr>
                            </w:p>
                            <w:p w14:paraId="45C6AD7D" w14:textId="77777777" w:rsidR="00F251AA" w:rsidRDefault="004471AC">
                              <w:pPr>
                                <w:numPr>
                                  <w:ilvl w:val="1"/>
                                  <w:numId w:val="1"/>
                                </w:numPr>
                                <w:spacing w:after="0" w:line="240" w:lineRule="auto"/>
                                <w:ind w:left="1440" w:hanging="360"/>
                              </w:pPr>
                              <w:r>
                                <w:rPr>
                                  <w:rFonts w:ascii="Arial" w:eastAsia="Arial" w:hAnsi="Arial"/>
                                  <w:color w:val="000000"/>
                                  <w:sz w:val="16"/>
                                </w:rPr>
                                <w:t xml:space="preserve">Research, develop, and recommend security policies specific to the Michigan CJIS community.  </w:t>
                              </w:r>
                            </w:p>
                            <w:p w14:paraId="71FA7DE8" w14:textId="77777777" w:rsidR="00F251AA" w:rsidRDefault="004471AC">
                              <w:pPr>
                                <w:numPr>
                                  <w:ilvl w:val="1"/>
                                  <w:numId w:val="1"/>
                                </w:numPr>
                                <w:spacing w:after="0" w:line="240" w:lineRule="auto"/>
                                <w:ind w:left="1440" w:hanging="360"/>
                              </w:pPr>
                              <w:r>
                                <w:rPr>
                                  <w:rFonts w:ascii="Arial" w:eastAsia="Arial" w:hAnsi="Arial"/>
                                  <w:color w:val="000000"/>
                                  <w:sz w:val="16"/>
                                </w:rPr>
                                <w:t>Provide technical advice to the Information Security Officer (ISO) on matters relating to CJIS security.</w:t>
                              </w:r>
                            </w:p>
                            <w:p w14:paraId="31BD23E5" w14:textId="77777777" w:rsidR="00F251AA" w:rsidRDefault="004471AC">
                              <w:pPr>
                                <w:numPr>
                                  <w:ilvl w:val="1"/>
                                  <w:numId w:val="1"/>
                                </w:numPr>
                                <w:spacing w:after="0" w:line="240" w:lineRule="auto"/>
                                <w:ind w:left="1440" w:hanging="360"/>
                              </w:pPr>
                              <w:r>
                                <w:rPr>
                                  <w:rFonts w:ascii="Arial" w:eastAsia="Arial" w:hAnsi="Arial"/>
                                  <w:color w:val="000000"/>
                                  <w:sz w:val="16"/>
                                </w:rPr>
                                <w:t>Provide guidance to local agencies to assist in remediation of policy violations.</w:t>
                              </w:r>
                            </w:p>
                            <w:p w14:paraId="4016D059" w14:textId="77777777" w:rsidR="00F251AA" w:rsidRDefault="004471AC">
                              <w:pPr>
                                <w:numPr>
                                  <w:ilvl w:val="1"/>
                                  <w:numId w:val="1"/>
                                </w:numPr>
                                <w:spacing w:after="0" w:line="240" w:lineRule="auto"/>
                                <w:ind w:left="1440" w:hanging="360"/>
                              </w:pPr>
                              <w:r>
                                <w:rPr>
                                  <w:rFonts w:ascii="Arial" w:eastAsia="Arial" w:hAnsi="Arial"/>
                                  <w:color w:val="000000"/>
                                  <w:sz w:val="16"/>
                                </w:rPr>
                                <w:t>Disseminate CJIS security policy documentation and provide interpretation as needed.</w:t>
                              </w:r>
                            </w:p>
                            <w:p w14:paraId="4643BD19" w14:textId="77777777" w:rsidR="00F251AA" w:rsidRDefault="004471AC">
                              <w:pPr>
                                <w:numPr>
                                  <w:ilvl w:val="1"/>
                                  <w:numId w:val="1"/>
                                </w:numPr>
                                <w:spacing w:after="0" w:line="240" w:lineRule="auto"/>
                                <w:ind w:left="1440" w:hanging="360"/>
                              </w:pPr>
                              <w:r>
                                <w:rPr>
                                  <w:rFonts w:ascii="Arial" w:eastAsia="Arial" w:hAnsi="Arial"/>
                                  <w:color w:val="000000"/>
                                  <w:sz w:val="16"/>
                                </w:rPr>
                                <w:t>Maintain currency with changes to the FBI CJIS Security Policy.</w:t>
                              </w:r>
                            </w:p>
                            <w:p w14:paraId="2FBA4EF6" w14:textId="77777777" w:rsidR="00F251AA" w:rsidRDefault="004471AC">
                              <w:pPr>
                                <w:numPr>
                                  <w:ilvl w:val="1"/>
                                  <w:numId w:val="1"/>
                                </w:numPr>
                                <w:spacing w:after="0" w:line="240" w:lineRule="auto"/>
                                <w:ind w:left="1440" w:hanging="360"/>
                              </w:pPr>
                              <w:r>
                                <w:rPr>
                                  <w:rFonts w:ascii="Arial" w:eastAsia="Arial" w:hAnsi="Arial"/>
                                  <w:color w:val="000000"/>
                                  <w:sz w:val="16"/>
                                </w:rPr>
                                <w:t>Maintain knowledge of the latest developments regarding security policies, technologies, and methodologies.</w:t>
                              </w:r>
                            </w:p>
                            <w:p w14:paraId="1973F5E8" w14:textId="77777777" w:rsidR="00F251AA" w:rsidRDefault="004471AC">
                              <w:pPr>
                                <w:numPr>
                                  <w:ilvl w:val="1"/>
                                  <w:numId w:val="1"/>
                                </w:numPr>
                                <w:spacing w:after="0" w:line="240" w:lineRule="auto"/>
                                <w:ind w:left="1440" w:hanging="360"/>
                              </w:pPr>
                              <w:r>
                                <w:rPr>
                                  <w:rFonts w:ascii="Arial" w:eastAsia="Arial" w:hAnsi="Arial"/>
                                  <w:color w:val="000000"/>
                                  <w:sz w:val="16"/>
                                </w:rPr>
                                <w:t xml:space="preserve">Review of CJIS Topic Papers to analyze and evaluate future impact and provide input to the ISO. </w:t>
                              </w:r>
                            </w:p>
                            <w:p w14:paraId="10AD8426" w14:textId="77777777" w:rsidR="00F251AA" w:rsidRDefault="004471AC">
                              <w:pPr>
                                <w:numPr>
                                  <w:ilvl w:val="1"/>
                                  <w:numId w:val="1"/>
                                </w:numPr>
                                <w:spacing w:after="0" w:line="240" w:lineRule="auto"/>
                                <w:ind w:left="1440" w:hanging="360"/>
                              </w:pPr>
                              <w:r>
                                <w:rPr>
                                  <w:rFonts w:ascii="Arial" w:eastAsia="Arial" w:hAnsi="Arial"/>
                                  <w:color w:val="000000"/>
                                  <w:sz w:val="16"/>
                                </w:rPr>
                                <w:t>Provide recommendations to ensure compliance with CJIS Security Policy.</w:t>
                              </w:r>
                            </w:p>
                            <w:p w14:paraId="6BB3687D" w14:textId="77777777" w:rsidR="00F251AA" w:rsidRDefault="004471AC">
                              <w:pPr>
                                <w:numPr>
                                  <w:ilvl w:val="1"/>
                                  <w:numId w:val="1"/>
                                </w:numPr>
                                <w:spacing w:after="0" w:line="240" w:lineRule="auto"/>
                                <w:ind w:left="1440" w:hanging="360"/>
                              </w:pPr>
                              <w:r>
                                <w:rPr>
                                  <w:rFonts w:ascii="Arial" w:eastAsia="Arial" w:hAnsi="Arial"/>
                                  <w:color w:val="000000"/>
                                  <w:sz w:val="16"/>
                                </w:rPr>
                                <w:t xml:space="preserve">Assist other state agencies with the CJIS questions on their System Security Plans as needed. </w:t>
                              </w:r>
                            </w:p>
                            <w:p w14:paraId="5CBC7693" w14:textId="77777777" w:rsidR="00F251AA" w:rsidRDefault="004471AC">
                              <w:pPr>
                                <w:numPr>
                                  <w:ilvl w:val="1"/>
                                  <w:numId w:val="1"/>
                                </w:numPr>
                                <w:spacing w:after="0" w:line="240" w:lineRule="auto"/>
                                <w:ind w:left="1440" w:hanging="360"/>
                              </w:pPr>
                              <w:r>
                                <w:rPr>
                                  <w:rFonts w:ascii="Arial" w:eastAsia="Arial" w:hAnsi="Arial"/>
                                  <w:color w:val="000000"/>
                                  <w:sz w:val="16"/>
                                </w:rPr>
                                <w:t>Develop and maintain incident response procedures for local agencies to use to report security incidents as required by the FBI CJIS Security Policy.</w:t>
                              </w:r>
                            </w:p>
                            <w:p w14:paraId="451DC649" w14:textId="77777777" w:rsidR="00F251AA" w:rsidRDefault="004471AC">
                              <w:pPr>
                                <w:numPr>
                                  <w:ilvl w:val="1"/>
                                  <w:numId w:val="1"/>
                                </w:numPr>
                                <w:spacing w:after="0" w:line="240" w:lineRule="auto"/>
                                <w:ind w:left="1440" w:hanging="360"/>
                              </w:pPr>
                              <w:r>
                                <w:rPr>
                                  <w:rFonts w:ascii="Arial" w:eastAsia="Arial" w:hAnsi="Arial"/>
                                  <w:color w:val="000000"/>
                                  <w:sz w:val="16"/>
                                </w:rPr>
                                <w:t> Follow up with local agencies as needed on incidents reported as required by the FBI CJIS Security Policy. </w:t>
                              </w:r>
                            </w:p>
                          </w:tc>
                        </w:tr>
                        <w:tr w:rsidR="004471AC" w14:paraId="56BF1EAC" w14:textId="77777777" w:rsidTr="00422A5F">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4B5E7726" w14:textId="77777777" w:rsidR="00F251AA" w:rsidRDefault="004471AC">
                              <w:pPr>
                                <w:spacing w:after="0" w:line="240" w:lineRule="auto"/>
                              </w:pPr>
                              <w:r>
                                <w:rPr>
                                  <w:rFonts w:ascii="Arial" w:eastAsia="Arial" w:hAnsi="Arial"/>
                                  <w:b/>
                                  <w:color w:val="000000"/>
                                  <w:sz w:val="16"/>
                                </w:rPr>
                                <w:t>Duty 3</w:t>
                              </w:r>
                            </w:p>
                          </w:tc>
                        </w:tr>
                        <w:tr w:rsidR="004471AC" w14:paraId="2722F51A" w14:textId="77777777">
                          <w:trPr>
                            <w:trHeight w:val="282"/>
                          </w:trPr>
                          <w:tc>
                            <w:tcPr>
                              <w:tcW w:w="8004" w:type="dxa"/>
                              <w:tcBorders>
                                <w:top w:val="nil"/>
                                <w:left w:val="nil"/>
                                <w:bottom w:val="nil"/>
                                <w:right w:val="nil"/>
                              </w:tcBorders>
                              <w:tcMar>
                                <w:top w:w="39" w:type="dxa"/>
                                <w:left w:w="39" w:type="dxa"/>
                                <w:bottom w:w="39" w:type="dxa"/>
                                <w:right w:w="39" w:type="dxa"/>
                              </w:tcMar>
                            </w:tcPr>
                            <w:p w14:paraId="7D088126" w14:textId="77777777" w:rsidR="00F251AA" w:rsidRDefault="004471AC">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4A4F98BF" w14:textId="77777777" w:rsidR="00F251AA" w:rsidRDefault="004471AC">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6AA3C0A9" w14:textId="77777777" w:rsidR="00F251AA" w:rsidRDefault="004471AC">
                              <w:pPr>
                                <w:spacing w:after="0" w:line="240" w:lineRule="auto"/>
                              </w:pPr>
                              <w:r>
                                <w:rPr>
                                  <w:rFonts w:ascii="Arial" w:eastAsia="Arial" w:hAnsi="Arial"/>
                                  <w:b/>
                                  <w:color w:val="000000"/>
                                  <w:sz w:val="16"/>
                                </w:rPr>
                                <w:t>15</w:t>
                              </w:r>
                            </w:p>
                          </w:tc>
                        </w:tr>
                        <w:tr w:rsidR="004471AC" w14:paraId="3EC38D6E" w14:textId="77777777" w:rsidTr="00422A5F">
                          <w:trPr>
                            <w:trHeight w:val="282"/>
                          </w:trPr>
                          <w:tc>
                            <w:tcPr>
                              <w:tcW w:w="8004" w:type="dxa"/>
                              <w:gridSpan w:val="3"/>
                              <w:tcBorders>
                                <w:top w:val="nil"/>
                                <w:left w:val="nil"/>
                                <w:bottom w:val="nil"/>
                                <w:right w:val="nil"/>
                              </w:tcBorders>
                              <w:tcMar>
                                <w:top w:w="39" w:type="dxa"/>
                                <w:left w:w="39" w:type="dxa"/>
                                <w:bottom w:w="39" w:type="dxa"/>
                                <w:right w:w="39" w:type="dxa"/>
                              </w:tcMar>
                            </w:tcPr>
                            <w:p w14:paraId="0321BAE5" w14:textId="77777777" w:rsidR="00F251AA" w:rsidRDefault="004471AC">
                              <w:pPr>
                                <w:spacing w:after="0" w:line="240" w:lineRule="auto"/>
                              </w:pPr>
                              <w:r>
                                <w:rPr>
                                  <w:rFonts w:ascii="Arial" w:eastAsia="Arial" w:hAnsi="Arial"/>
                                  <w:color w:val="000000"/>
                                </w:rPr>
                                <w:t>Training Development and Delivery</w:t>
                              </w:r>
                            </w:p>
                          </w:tc>
                        </w:tr>
                        <w:tr w:rsidR="004471AC" w14:paraId="3207FE16" w14:textId="77777777">
                          <w:trPr>
                            <w:trHeight w:val="282"/>
                          </w:trPr>
                          <w:tc>
                            <w:tcPr>
                              <w:tcW w:w="8004" w:type="dxa"/>
                              <w:tcBorders>
                                <w:top w:val="nil"/>
                                <w:left w:val="nil"/>
                                <w:bottom w:val="nil"/>
                                <w:right w:val="nil"/>
                              </w:tcBorders>
                              <w:tcMar>
                                <w:top w:w="39" w:type="dxa"/>
                                <w:left w:w="39" w:type="dxa"/>
                                <w:bottom w:w="39" w:type="dxa"/>
                                <w:right w:w="39" w:type="dxa"/>
                              </w:tcMar>
                            </w:tcPr>
                            <w:p w14:paraId="6F158F06" w14:textId="77777777" w:rsidR="00F251AA" w:rsidRDefault="004471AC">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291CBFC2" w14:textId="77777777" w:rsidR="00F251AA" w:rsidRDefault="00F251AA">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4EF54294" w14:textId="77777777" w:rsidR="00F251AA" w:rsidRDefault="00F251AA">
                              <w:pPr>
                                <w:spacing w:after="0" w:line="240" w:lineRule="auto"/>
                              </w:pPr>
                            </w:p>
                          </w:tc>
                        </w:tr>
                        <w:tr w:rsidR="004471AC" w14:paraId="399CA4C7" w14:textId="77777777" w:rsidTr="00422A5F">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77AB4F0E" w14:textId="77777777" w:rsidR="00F251AA" w:rsidRDefault="004471AC">
                              <w:pPr>
                                <w:numPr>
                                  <w:ilvl w:val="0"/>
                                  <w:numId w:val="1"/>
                                </w:numPr>
                                <w:spacing w:after="0" w:line="240" w:lineRule="auto"/>
                                <w:ind w:left="720" w:hanging="360"/>
                              </w:pPr>
                              <w:r>
                                <w:rPr>
                                  <w:rFonts w:ascii="Arial" w:eastAsia="Arial" w:hAnsi="Arial"/>
                                  <w:color w:val="000000"/>
                                  <w:sz w:val="16"/>
                                </w:rPr>
                                <w:t>Develop, maintain, and deliver training programs for Local Agency Security Officers (LASO).</w:t>
                              </w:r>
                            </w:p>
                            <w:p w14:paraId="0204CDB7" w14:textId="77777777" w:rsidR="00F251AA" w:rsidRDefault="004471AC">
                              <w:pPr>
                                <w:numPr>
                                  <w:ilvl w:val="0"/>
                                  <w:numId w:val="1"/>
                                </w:numPr>
                                <w:spacing w:after="0" w:line="240" w:lineRule="auto"/>
                                <w:ind w:left="720" w:hanging="360"/>
                              </w:pPr>
                              <w:r>
                                <w:rPr>
                                  <w:rFonts w:ascii="Arial" w:eastAsia="Arial" w:hAnsi="Arial"/>
                                  <w:color w:val="000000"/>
                                  <w:sz w:val="16"/>
                                </w:rPr>
                                <w:t>Develop, maintain, and deploy Security Awareness Training for use by the CJIS community in Michigan in an online format.</w:t>
                              </w:r>
                            </w:p>
                            <w:p w14:paraId="0D54A240" w14:textId="77777777" w:rsidR="00F251AA" w:rsidRDefault="004471AC">
                              <w:pPr>
                                <w:numPr>
                                  <w:ilvl w:val="0"/>
                                  <w:numId w:val="1"/>
                                </w:numPr>
                                <w:spacing w:after="0" w:line="240" w:lineRule="auto"/>
                                <w:ind w:left="720" w:hanging="360"/>
                              </w:pPr>
                              <w:r>
                                <w:rPr>
                                  <w:rFonts w:ascii="Arial" w:eastAsia="Arial" w:hAnsi="Arial"/>
                                  <w:color w:val="000000"/>
                                  <w:sz w:val="16"/>
                                </w:rPr>
                                <w:t xml:space="preserve">Develop, maintain, and deploy the annual revision to the enhanced Noncriminal Justice (NCJ) and Criminal Justice (CJ) LASO Security Awareness Training in an online format. </w:t>
                              </w:r>
                            </w:p>
                            <w:p w14:paraId="02E130A5" w14:textId="77777777" w:rsidR="00F251AA" w:rsidRDefault="004471AC">
                              <w:pPr>
                                <w:numPr>
                                  <w:ilvl w:val="0"/>
                                  <w:numId w:val="1"/>
                                </w:numPr>
                                <w:spacing w:after="0" w:line="240" w:lineRule="auto"/>
                                <w:ind w:left="720" w:hanging="360"/>
                              </w:pPr>
                              <w:r>
                                <w:rPr>
                                  <w:rFonts w:ascii="Arial" w:eastAsia="Arial" w:hAnsi="Arial"/>
                                  <w:color w:val="000000"/>
                                  <w:sz w:val="16"/>
                                </w:rPr>
                                <w:t xml:space="preserve">Provide expert assistance to local agencies in evaluating their Security Awareness Training programs. </w:t>
                              </w:r>
                            </w:p>
                            <w:p w14:paraId="1413E7AD" w14:textId="77777777" w:rsidR="00F251AA" w:rsidRDefault="004471AC">
                              <w:pPr>
                                <w:numPr>
                                  <w:ilvl w:val="0"/>
                                  <w:numId w:val="1"/>
                                </w:numPr>
                                <w:spacing w:after="0" w:line="240" w:lineRule="auto"/>
                                <w:ind w:left="720" w:hanging="360"/>
                              </w:pPr>
                              <w:r>
                                <w:rPr>
                                  <w:rFonts w:ascii="Arial" w:eastAsia="Arial" w:hAnsi="Arial"/>
                                  <w:color w:val="000000"/>
                                  <w:sz w:val="16"/>
                                </w:rPr>
                                <w:t>Represent the Michigan State Police (MSP) at conferences to include speaking on CJIS security and policy issues.</w:t>
                              </w:r>
                            </w:p>
                          </w:tc>
                        </w:tr>
                        <w:tr w:rsidR="004471AC" w14:paraId="16A49ACB" w14:textId="77777777" w:rsidTr="00422A5F">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496A2DD9" w14:textId="77777777" w:rsidR="00F251AA" w:rsidRDefault="004471AC">
                              <w:pPr>
                                <w:spacing w:after="0" w:line="240" w:lineRule="auto"/>
                              </w:pPr>
                              <w:r>
                                <w:rPr>
                                  <w:rFonts w:ascii="Arial" w:eastAsia="Arial" w:hAnsi="Arial"/>
                                  <w:b/>
                                  <w:color w:val="000000"/>
                                  <w:sz w:val="16"/>
                                </w:rPr>
                                <w:t>Duty 4</w:t>
                              </w:r>
                            </w:p>
                          </w:tc>
                        </w:tr>
                        <w:tr w:rsidR="004471AC" w14:paraId="21811CF6" w14:textId="77777777">
                          <w:trPr>
                            <w:trHeight w:val="282"/>
                          </w:trPr>
                          <w:tc>
                            <w:tcPr>
                              <w:tcW w:w="8004" w:type="dxa"/>
                              <w:tcBorders>
                                <w:top w:val="nil"/>
                                <w:left w:val="nil"/>
                                <w:bottom w:val="nil"/>
                                <w:right w:val="nil"/>
                              </w:tcBorders>
                              <w:tcMar>
                                <w:top w:w="39" w:type="dxa"/>
                                <w:left w:w="39" w:type="dxa"/>
                                <w:bottom w:w="39" w:type="dxa"/>
                                <w:right w:w="39" w:type="dxa"/>
                              </w:tcMar>
                            </w:tcPr>
                            <w:p w14:paraId="43D3126C" w14:textId="77777777" w:rsidR="00F251AA" w:rsidRDefault="004471AC">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13768750" w14:textId="77777777" w:rsidR="00F251AA" w:rsidRDefault="004471AC">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4531C5E1" w14:textId="77777777" w:rsidR="00F251AA" w:rsidRDefault="004471AC">
                              <w:pPr>
                                <w:spacing w:after="0" w:line="240" w:lineRule="auto"/>
                              </w:pPr>
                              <w:r>
                                <w:rPr>
                                  <w:rFonts w:ascii="Arial" w:eastAsia="Arial" w:hAnsi="Arial"/>
                                  <w:b/>
                                  <w:color w:val="000000"/>
                                  <w:sz w:val="16"/>
                                </w:rPr>
                                <w:t>15</w:t>
                              </w:r>
                            </w:p>
                          </w:tc>
                        </w:tr>
                        <w:tr w:rsidR="004471AC" w14:paraId="7B11BC97" w14:textId="77777777" w:rsidTr="00422A5F">
                          <w:trPr>
                            <w:trHeight w:val="282"/>
                          </w:trPr>
                          <w:tc>
                            <w:tcPr>
                              <w:tcW w:w="8004" w:type="dxa"/>
                              <w:gridSpan w:val="3"/>
                              <w:tcBorders>
                                <w:top w:val="nil"/>
                                <w:left w:val="nil"/>
                                <w:bottom w:val="nil"/>
                                <w:right w:val="nil"/>
                              </w:tcBorders>
                              <w:tcMar>
                                <w:top w:w="39" w:type="dxa"/>
                                <w:left w:w="39" w:type="dxa"/>
                                <w:bottom w:w="39" w:type="dxa"/>
                                <w:right w:w="39" w:type="dxa"/>
                              </w:tcMar>
                            </w:tcPr>
                            <w:p w14:paraId="7140C322" w14:textId="77777777" w:rsidR="00F251AA" w:rsidRDefault="004471AC">
                              <w:pPr>
                                <w:spacing w:after="0" w:line="240" w:lineRule="auto"/>
                              </w:pPr>
                              <w:r>
                                <w:rPr>
                                  <w:rFonts w:ascii="Arial" w:eastAsia="Arial" w:hAnsi="Arial"/>
                                  <w:color w:val="000000"/>
                                </w:rPr>
                                <w:t>Miscellaneous duties as assigned</w:t>
                              </w:r>
                            </w:p>
                          </w:tc>
                        </w:tr>
                        <w:tr w:rsidR="004471AC" w14:paraId="42C0E03D" w14:textId="77777777">
                          <w:trPr>
                            <w:trHeight w:val="282"/>
                          </w:trPr>
                          <w:tc>
                            <w:tcPr>
                              <w:tcW w:w="8004" w:type="dxa"/>
                              <w:tcBorders>
                                <w:top w:val="nil"/>
                                <w:left w:val="nil"/>
                                <w:bottom w:val="nil"/>
                                <w:right w:val="nil"/>
                              </w:tcBorders>
                              <w:tcMar>
                                <w:top w:w="39" w:type="dxa"/>
                                <w:left w:w="39" w:type="dxa"/>
                                <w:bottom w:w="39" w:type="dxa"/>
                                <w:right w:w="39" w:type="dxa"/>
                              </w:tcMar>
                            </w:tcPr>
                            <w:p w14:paraId="727CE1D1" w14:textId="77777777" w:rsidR="00F251AA" w:rsidRDefault="004471AC">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3BEFFD98" w14:textId="77777777" w:rsidR="00F251AA" w:rsidRDefault="00F251AA">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00E09500" w14:textId="77777777" w:rsidR="00F251AA" w:rsidRDefault="00F251AA">
                              <w:pPr>
                                <w:spacing w:after="0" w:line="240" w:lineRule="auto"/>
                              </w:pPr>
                            </w:p>
                          </w:tc>
                        </w:tr>
                        <w:tr w:rsidR="004471AC" w14:paraId="2CD9EA6D" w14:textId="77777777" w:rsidTr="00422A5F">
                          <w:trPr>
                            <w:trHeight w:val="282"/>
                          </w:trPr>
                          <w:tc>
                            <w:tcPr>
                              <w:tcW w:w="8004" w:type="dxa"/>
                              <w:gridSpan w:val="3"/>
                              <w:tcBorders>
                                <w:top w:val="nil"/>
                                <w:left w:val="nil"/>
                                <w:bottom w:val="nil"/>
                                <w:right w:val="nil"/>
                              </w:tcBorders>
                              <w:tcMar>
                                <w:top w:w="39" w:type="dxa"/>
                                <w:left w:w="39" w:type="dxa"/>
                                <w:bottom w:w="39" w:type="dxa"/>
                                <w:right w:w="39" w:type="dxa"/>
                              </w:tcMar>
                            </w:tcPr>
                            <w:p w14:paraId="7C6769B0" w14:textId="77777777" w:rsidR="00F251AA" w:rsidRDefault="004471AC">
                              <w:pPr>
                                <w:numPr>
                                  <w:ilvl w:val="0"/>
                                  <w:numId w:val="1"/>
                                </w:numPr>
                                <w:spacing w:after="0" w:line="240" w:lineRule="auto"/>
                                <w:ind w:left="720" w:hanging="360"/>
                              </w:pPr>
                              <w:r>
                                <w:rPr>
                                  <w:rFonts w:ascii="Arial" w:eastAsia="Arial" w:hAnsi="Arial"/>
                                  <w:color w:val="000000"/>
                                </w:rPr>
                                <w:lastRenderedPageBreak/>
                                <w:t>Work with the audit staff to provide expertise in interpretation and implementation of IT audit issues.</w:t>
                              </w:r>
                              <w:r>
                                <w:rPr>
                                  <w:rFonts w:ascii="Arial" w:eastAsia="Arial" w:hAnsi="Arial"/>
                                  <w:color w:val="000000"/>
                                  <w:sz w:val="16"/>
                                </w:rPr>
                                <w:br/>
                              </w:r>
                            </w:p>
                            <w:p w14:paraId="264E6EF7" w14:textId="77777777" w:rsidR="00F251AA" w:rsidRDefault="004471AC">
                              <w:pPr>
                                <w:numPr>
                                  <w:ilvl w:val="0"/>
                                  <w:numId w:val="1"/>
                                </w:numPr>
                                <w:spacing w:after="0" w:line="240" w:lineRule="auto"/>
                                <w:ind w:left="720" w:hanging="360"/>
                              </w:pPr>
                              <w:r>
                                <w:rPr>
                                  <w:rFonts w:ascii="Arial" w:eastAsia="Arial" w:hAnsi="Arial"/>
                                  <w:color w:val="000000"/>
                                  <w:sz w:val="16"/>
                                </w:rPr>
                                <w:t>Assist the NCJ and CJ auditors with technical expertise and Security Policy interpretations.</w:t>
                              </w:r>
                            </w:p>
                            <w:p w14:paraId="2A03AE1B" w14:textId="77777777" w:rsidR="00F251AA" w:rsidRDefault="004471AC">
                              <w:pPr>
                                <w:numPr>
                                  <w:ilvl w:val="0"/>
                                  <w:numId w:val="1"/>
                                </w:numPr>
                                <w:spacing w:after="0" w:line="240" w:lineRule="auto"/>
                                <w:ind w:left="720" w:hanging="360"/>
                              </w:pPr>
                              <w:r>
                                <w:rPr>
                                  <w:rFonts w:ascii="Arial" w:eastAsia="Arial" w:hAnsi="Arial"/>
                                  <w:color w:val="000000"/>
                                  <w:sz w:val="16"/>
                                </w:rPr>
                                <w:t>Assist in development of technical audit materials.</w:t>
                              </w:r>
                            </w:p>
                            <w:p w14:paraId="6A3B1A5F" w14:textId="77777777" w:rsidR="00F251AA" w:rsidRDefault="004471AC">
                              <w:pPr>
                                <w:numPr>
                                  <w:ilvl w:val="0"/>
                                  <w:numId w:val="1"/>
                                </w:numPr>
                                <w:spacing w:after="0" w:line="240" w:lineRule="auto"/>
                                <w:ind w:left="720" w:hanging="360"/>
                              </w:pPr>
                              <w:r>
                                <w:rPr>
                                  <w:rFonts w:ascii="Arial" w:eastAsia="Arial" w:hAnsi="Arial"/>
                                  <w:color w:val="000000"/>
                                  <w:sz w:val="16"/>
                                </w:rPr>
                                <w:t>Assist with process development to ensure customer requests are completed in a timely manner.</w:t>
                              </w:r>
                            </w:p>
                            <w:p w14:paraId="786FA32C" w14:textId="77777777" w:rsidR="00F251AA" w:rsidRDefault="004471AC">
                              <w:pPr>
                                <w:numPr>
                                  <w:ilvl w:val="0"/>
                                  <w:numId w:val="1"/>
                                </w:numPr>
                                <w:spacing w:after="0" w:line="240" w:lineRule="auto"/>
                                <w:ind w:left="720" w:hanging="360"/>
                              </w:pPr>
                              <w:r>
                                <w:rPr>
                                  <w:rFonts w:ascii="Arial" w:eastAsia="Arial" w:hAnsi="Arial"/>
                                  <w:color w:val="000000"/>
                                  <w:sz w:val="16"/>
                                </w:rPr>
                                <w:t xml:space="preserve">Participate in security meetings or other meetings as required. </w:t>
                              </w:r>
                            </w:p>
                            <w:p w14:paraId="6DD3C811" w14:textId="77777777" w:rsidR="00F251AA" w:rsidRDefault="004471AC">
                              <w:pPr>
                                <w:numPr>
                                  <w:ilvl w:val="0"/>
                                  <w:numId w:val="1"/>
                                </w:numPr>
                                <w:spacing w:after="0" w:line="240" w:lineRule="auto"/>
                                <w:ind w:left="720" w:hanging="360"/>
                              </w:pPr>
                              <w:r>
                                <w:rPr>
                                  <w:rFonts w:ascii="Arial" w:eastAsia="Arial" w:hAnsi="Arial"/>
                                  <w:color w:val="000000"/>
                                  <w:sz w:val="16"/>
                                </w:rPr>
                                <w:t xml:space="preserve">Assist with investigation of policy violations referred to the CJIS </w:t>
                              </w:r>
                              <w:proofErr w:type="gramStart"/>
                              <w:r>
                                <w:rPr>
                                  <w:rFonts w:ascii="Arial" w:eastAsia="Arial" w:hAnsi="Arial"/>
                                  <w:color w:val="000000"/>
                                  <w:sz w:val="16"/>
                                </w:rPr>
                                <w:t>Systems Officer</w:t>
                              </w:r>
                              <w:proofErr w:type="gramEnd"/>
                              <w:r>
                                <w:rPr>
                                  <w:rFonts w:ascii="Arial" w:eastAsia="Arial" w:hAnsi="Arial"/>
                                  <w:color w:val="000000"/>
                                  <w:sz w:val="16"/>
                                </w:rPr>
                                <w:t xml:space="preserve"> if necessary, to determine local agency compliance.  </w:t>
                              </w:r>
                            </w:p>
                            <w:p w14:paraId="70AF2265" w14:textId="77777777" w:rsidR="00F251AA" w:rsidRDefault="004471AC">
                              <w:pPr>
                                <w:numPr>
                                  <w:ilvl w:val="0"/>
                                  <w:numId w:val="1"/>
                                </w:numPr>
                                <w:spacing w:after="0" w:line="240" w:lineRule="auto"/>
                                <w:ind w:left="720" w:hanging="360"/>
                              </w:pPr>
                              <w:r>
                                <w:rPr>
                                  <w:rFonts w:ascii="Arial" w:eastAsia="Arial" w:hAnsi="Arial"/>
                                  <w:color w:val="000000"/>
                                  <w:sz w:val="16"/>
                                </w:rPr>
                                <w:t>Update, maintain, and recommend changes to the Criminal Justice Information Center Data Protection Policy.</w:t>
                              </w:r>
                            </w:p>
                            <w:p w14:paraId="09C75E07" w14:textId="77777777" w:rsidR="00F251AA" w:rsidRDefault="004471AC">
                              <w:pPr>
                                <w:numPr>
                                  <w:ilvl w:val="0"/>
                                  <w:numId w:val="1"/>
                                </w:numPr>
                                <w:spacing w:after="0" w:line="240" w:lineRule="auto"/>
                                <w:ind w:left="720" w:hanging="360"/>
                              </w:pPr>
                              <w:r>
                                <w:rPr>
                                  <w:rFonts w:ascii="Arial" w:eastAsia="Arial" w:hAnsi="Arial"/>
                                  <w:color w:val="000000"/>
                                  <w:sz w:val="16"/>
                                </w:rPr>
                                <w:t>Other duties as assigned</w:t>
                              </w:r>
                            </w:p>
                          </w:tc>
                        </w:tr>
                      </w:tbl>
                      <w:p w14:paraId="3F031CE8" w14:textId="77777777" w:rsidR="00F251AA" w:rsidRDefault="00F251AA">
                        <w:pPr>
                          <w:spacing w:after="0" w:line="240" w:lineRule="auto"/>
                        </w:pPr>
                      </w:p>
                    </w:tc>
                  </w:tr>
                </w:tbl>
                <w:p w14:paraId="3608B7C5" w14:textId="77777777" w:rsidR="00F251AA" w:rsidRDefault="00F251AA">
                  <w:pPr>
                    <w:spacing w:after="0" w:line="240" w:lineRule="auto"/>
                  </w:pPr>
                </w:p>
              </w:tc>
            </w:tr>
          </w:tbl>
          <w:p w14:paraId="28B017E7" w14:textId="77777777" w:rsidR="00F251AA" w:rsidRDefault="00F251AA">
            <w:pPr>
              <w:spacing w:after="0" w:line="240" w:lineRule="auto"/>
            </w:pPr>
          </w:p>
        </w:tc>
        <w:tc>
          <w:tcPr>
            <w:tcW w:w="179" w:type="dxa"/>
          </w:tcPr>
          <w:p w14:paraId="7D7A4B03" w14:textId="77777777" w:rsidR="00F251AA" w:rsidRDefault="00F251AA">
            <w:pPr>
              <w:pStyle w:val="EmptyCellLayoutStyle"/>
              <w:spacing w:after="0" w:line="240" w:lineRule="auto"/>
            </w:pPr>
          </w:p>
        </w:tc>
      </w:tr>
      <w:tr w:rsidR="00F251AA" w14:paraId="4436F5BA" w14:textId="77777777">
        <w:trPr>
          <w:trHeight w:val="99"/>
        </w:trPr>
        <w:tc>
          <w:tcPr>
            <w:tcW w:w="179" w:type="dxa"/>
          </w:tcPr>
          <w:p w14:paraId="2F824F3D" w14:textId="77777777" w:rsidR="00F251AA" w:rsidRDefault="00F251AA">
            <w:pPr>
              <w:pStyle w:val="EmptyCellLayoutStyle"/>
              <w:spacing w:after="0" w:line="240" w:lineRule="auto"/>
            </w:pPr>
          </w:p>
        </w:tc>
        <w:tc>
          <w:tcPr>
            <w:tcW w:w="0" w:type="dxa"/>
          </w:tcPr>
          <w:p w14:paraId="3526A370" w14:textId="77777777" w:rsidR="00F251AA" w:rsidRDefault="00F251AA">
            <w:pPr>
              <w:pStyle w:val="EmptyCellLayoutStyle"/>
              <w:spacing w:after="0" w:line="240" w:lineRule="auto"/>
            </w:pPr>
          </w:p>
        </w:tc>
        <w:tc>
          <w:tcPr>
            <w:tcW w:w="0" w:type="dxa"/>
          </w:tcPr>
          <w:p w14:paraId="2658D615" w14:textId="77777777" w:rsidR="00F251AA" w:rsidRDefault="00F251AA">
            <w:pPr>
              <w:pStyle w:val="EmptyCellLayoutStyle"/>
              <w:spacing w:after="0" w:line="240" w:lineRule="auto"/>
            </w:pPr>
          </w:p>
        </w:tc>
        <w:tc>
          <w:tcPr>
            <w:tcW w:w="0" w:type="dxa"/>
          </w:tcPr>
          <w:p w14:paraId="3919A7AA" w14:textId="77777777" w:rsidR="00F251AA" w:rsidRDefault="00F251AA">
            <w:pPr>
              <w:pStyle w:val="EmptyCellLayoutStyle"/>
              <w:spacing w:after="0" w:line="240" w:lineRule="auto"/>
            </w:pPr>
          </w:p>
        </w:tc>
        <w:tc>
          <w:tcPr>
            <w:tcW w:w="0" w:type="dxa"/>
          </w:tcPr>
          <w:p w14:paraId="2841FBE7" w14:textId="77777777" w:rsidR="00F251AA" w:rsidRDefault="00F251AA">
            <w:pPr>
              <w:pStyle w:val="EmptyCellLayoutStyle"/>
              <w:spacing w:after="0" w:line="240" w:lineRule="auto"/>
            </w:pPr>
          </w:p>
        </w:tc>
        <w:tc>
          <w:tcPr>
            <w:tcW w:w="0" w:type="dxa"/>
          </w:tcPr>
          <w:p w14:paraId="066989EA" w14:textId="77777777" w:rsidR="00F251AA" w:rsidRDefault="00F251AA">
            <w:pPr>
              <w:pStyle w:val="EmptyCellLayoutStyle"/>
              <w:spacing w:after="0" w:line="240" w:lineRule="auto"/>
            </w:pPr>
          </w:p>
        </w:tc>
        <w:tc>
          <w:tcPr>
            <w:tcW w:w="0" w:type="dxa"/>
          </w:tcPr>
          <w:p w14:paraId="19DC83F1" w14:textId="77777777" w:rsidR="00F251AA" w:rsidRDefault="00F251AA">
            <w:pPr>
              <w:pStyle w:val="EmptyCellLayoutStyle"/>
              <w:spacing w:after="0" w:line="240" w:lineRule="auto"/>
            </w:pPr>
          </w:p>
        </w:tc>
        <w:tc>
          <w:tcPr>
            <w:tcW w:w="2505" w:type="dxa"/>
          </w:tcPr>
          <w:p w14:paraId="3BBE754A" w14:textId="77777777" w:rsidR="00F251AA" w:rsidRDefault="00F251AA">
            <w:pPr>
              <w:pStyle w:val="EmptyCellLayoutStyle"/>
              <w:spacing w:after="0" w:line="240" w:lineRule="auto"/>
            </w:pPr>
          </w:p>
        </w:tc>
        <w:tc>
          <w:tcPr>
            <w:tcW w:w="6120" w:type="dxa"/>
          </w:tcPr>
          <w:p w14:paraId="14A66F54" w14:textId="77777777" w:rsidR="00F251AA" w:rsidRDefault="00F251AA">
            <w:pPr>
              <w:pStyle w:val="EmptyCellLayoutStyle"/>
              <w:spacing w:after="0" w:line="240" w:lineRule="auto"/>
            </w:pPr>
          </w:p>
        </w:tc>
        <w:tc>
          <w:tcPr>
            <w:tcW w:w="2534" w:type="dxa"/>
          </w:tcPr>
          <w:p w14:paraId="50099C04" w14:textId="77777777" w:rsidR="00F251AA" w:rsidRDefault="00F251AA">
            <w:pPr>
              <w:pStyle w:val="EmptyCellLayoutStyle"/>
              <w:spacing w:after="0" w:line="240" w:lineRule="auto"/>
            </w:pPr>
          </w:p>
        </w:tc>
        <w:tc>
          <w:tcPr>
            <w:tcW w:w="179" w:type="dxa"/>
          </w:tcPr>
          <w:p w14:paraId="1BB32FA1" w14:textId="77777777" w:rsidR="00F251AA" w:rsidRDefault="00F251AA">
            <w:pPr>
              <w:pStyle w:val="EmptyCellLayoutStyle"/>
              <w:spacing w:after="0" w:line="240" w:lineRule="auto"/>
            </w:pPr>
          </w:p>
        </w:tc>
      </w:tr>
      <w:tr w:rsidR="00422A5F" w14:paraId="654E5F20" w14:textId="77777777" w:rsidTr="00422A5F">
        <w:tc>
          <w:tcPr>
            <w:tcW w:w="179" w:type="dxa"/>
          </w:tcPr>
          <w:p w14:paraId="0B7DA9EE" w14:textId="77777777" w:rsidR="00F251AA" w:rsidRDefault="00F251AA">
            <w:pPr>
              <w:pStyle w:val="EmptyCellLayoutStyle"/>
              <w:spacing w:after="0" w:line="240" w:lineRule="auto"/>
            </w:pPr>
          </w:p>
        </w:tc>
        <w:tc>
          <w:tcPr>
            <w:tcW w:w="0" w:type="dxa"/>
          </w:tcPr>
          <w:p w14:paraId="6EECBC44" w14:textId="77777777" w:rsidR="00F251AA" w:rsidRDefault="00F251AA">
            <w:pPr>
              <w:pStyle w:val="EmptyCellLayoutStyle"/>
              <w:spacing w:after="0" w:line="240" w:lineRule="auto"/>
            </w:pPr>
          </w:p>
        </w:tc>
        <w:tc>
          <w:tcPr>
            <w:tcW w:w="0" w:type="dxa"/>
          </w:tcPr>
          <w:p w14:paraId="0AFF6E5F" w14:textId="77777777" w:rsidR="00F251AA" w:rsidRDefault="00F251AA">
            <w:pPr>
              <w:pStyle w:val="EmptyCellLayoutStyle"/>
              <w:spacing w:after="0" w:line="240" w:lineRule="auto"/>
            </w:pPr>
          </w:p>
        </w:tc>
        <w:tc>
          <w:tcPr>
            <w:tcW w:w="0" w:type="dxa"/>
          </w:tcPr>
          <w:p w14:paraId="0439FB1F" w14:textId="77777777" w:rsidR="00F251AA" w:rsidRDefault="00F251AA">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82"/>
            </w:tblGrid>
            <w:tr w:rsidR="00F251AA" w14:paraId="3493BAB9" w14:textId="77777777">
              <w:trPr>
                <w:trHeight w:val="119"/>
              </w:trPr>
              <w:tc>
                <w:tcPr>
                  <w:tcW w:w="0" w:type="dxa"/>
                  <w:tcBorders>
                    <w:top w:val="single" w:sz="15" w:space="0" w:color="000000"/>
                    <w:left w:val="single" w:sz="15" w:space="0" w:color="000000"/>
                  </w:tcBorders>
                </w:tcPr>
                <w:p w14:paraId="3F63881D" w14:textId="77777777" w:rsidR="00F251AA" w:rsidRDefault="00F251AA">
                  <w:pPr>
                    <w:pStyle w:val="EmptyCellLayoutStyle"/>
                    <w:spacing w:after="0" w:line="240" w:lineRule="auto"/>
                  </w:pPr>
                </w:p>
              </w:tc>
              <w:tc>
                <w:tcPr>
                  <w:tcW w:w="11159" w:type="dxa"/>
                  <w:tcBorders>
                    <w:top w:val="single" w:sz="15" w:space="0" w:color="000000"/>
                    <w:right w:val="single" w:sz="15" w:space="0" w:color="000000"/>
                  </w:tcBorders>
                </w:tcPr>
                <w:p w14:paraId="68698EAF" w14:textId="77777777" w:rsidR="00F251AA" w:rsidRDefault="00F251AA">
                  <w:pPr>
                    <w:pStyle w:val="EmptyCellLayoutStyle"/>
                    <w:spacing w:after="0" w:line="240" w:lineRule="auto"/>
                  </w:pPr>
                </w:p>
              </w:tc>
            </w:tr>
            <w:tr w:rsidR="00F251AA" w14:paraId="5ECC0386" w14:textId="77777777">
              <w:trPr>
                <w:trHeight w:val="270"/>
              </w:trPr>
              <w:tc>
                <w:tcPr>
                  <w:tcW w:w="0" w:type="dxa"/>
                  <w:tcBorders>
                    <w:left w:val="single" w:sz="15" w:space="0" w:color="000000"/>
                  </w:tcBorders>
                </w:tcPr>
                <w:p w14:paraId="226F1B4F" w14:textId="77777777" w:rsidR="00F251AA" w:rsidRDefault="00F251AA">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4A0" w:firstRow="1" w:lastRow="0" w:firstColumn="1" w:lastColumn="0" w:noHBand="0" w:noVBand="1"/>
                  </w:tblPr>
                  <w:tblGrid>
                    <w:gridCol w:w="11064"/>
                  </w:tblGrid>
                  <w:tr w:rsidR="00F251AA" w14:paraId="4DA4B982" w14:textId="77777777">
                    <w:trPr>
                      <w:trHeight w:val="192"/>
                    </w:trPr>
                    <w:tc>
                      <w:tcPr>
                        <w:tcW w:w="11160" w:type="dxa"/>
                        <w:tcBorders>
                          <w:top w:val="nil"/>
                          <w:left w:val="nil"/>
                          <w:bottom w:val="nil"/>
                          <w:right w:val="nil"/>
                        </w:tcBorders>
                        <w:tcMar>
                          <w:top w:w="39" w:type="dxa"/>
                          <w:left w:w="39" w:type="dxa"/>
                          <w:bottom w:w="39" w:type="dxa"/>
                          <w:right w:w="39" w:type="dxa"/>
                        </w:tcMar>
                      </w:tcPr>
                      <w:p w14:paraId="1B775FD9" w14:textId="77777777" w:rsidR="00F251AA" w:rsidRDefault="004471AC">
                        <w:pPr>
                          <w:spacing w:after="0" w:line="240" w:lineRule="auto"/>
                        </w:pPr>
                        <w:r>
                          <w:rPr>
                            <w:rFonts w:ascii="Arial" w:eastAsia="Arial" w:hAnsi="Arial"/>
                            <w:b/>
                            <w:color w:val="000000"/>
                            <w:sz w:val="16"/>
                          </w:rPr>
                          <w:t xml:space="preserve">16. Describe the types of decisions made independently in this position and tell who or what is affected by those decisions. </w:t>
                        </w:r>
                      </w:p>
                    </w:tc>
                  </w:tr>
                </w:tbl>
                <w:p w14:paraId="436D9A7A" w14:textId="77777777" w:rsidR="00F251AA" w:rsidRDefault="00F251AA">
                  <w:pPr>
                    <w:spacing w:after="0" w:line="240" w:lineRule="auto"/>
                  </w:pPr>
                </w:p>
              </w:tc>
            </w:tr>
            <w:tr w:rsidR="00F251AA" w14:paraId="4D871B63" w14:textId="77777777">
              <w:trPr>
                <w:trHeight w:val="60"/>
              </w:trPr>
              <w:tc>
                <w:tcPr>
                  <w:tcW w:w="0" w:type="dxa"/>
                  <w:tcBorders>
                    <w:left w:val="single" w:sz="15" w:space="0" w:color="000000"/>
                  </w:tcBorders>
                </w:tcPr>
                <w:p w14:paraId="53B01747" w14:textId="77777777" w:rsidR="00F251AA" w:rsidRDefault="00F251AA">
                  <w:pPr>
                    <w:pStyle w:val="EmptyCellLayoutStyle"/>
                    <w:spacing w:after="0" w:line="240" w:lineRule="auto"/>
                  </w:pPr>
                </w:p>
              </w:tc>
              <w:tc>
                <w:tcPr>
                  <w:tcW w:w="11159" w:type="dxa"/>
                  <w:tcBorders>
                    <w:right w:val="single" w:sz="15" w:space="0" w:color="000000"/>
                  </w:tcBorders>
                </w:tcPr>
                <w:p w14:paraId="2579D257" w14:textId="77777777" w:rsidR="00F251AA" w:rsidRDefault="00F251AA">
                  <w:pPr>
                    <w:pStyle w:val="EmptyCellLayoutStyle"/>
                    <w:spacing w:after="0" w:line="240" w:lineRule="auto"/>
                  </w:pPr>
                </w:p>
              </w:tc>
            </w:tr>
            <w:tr w:rsidR="00422A5F" w14:paraId="1617C318" w14:textId="77777777" w:rsidTr="00422A5F">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0"/>
                  </w:tblGrid>
                  <w:tr w:rsidR="00F251AA" w14:paraId="5348B5BB" w14:textId="77777777">
                    <w:trPr>
                      <w:trHeight w:val="212"/>
                    </w:trPr>
                    <w:tc>
                      <w:tcPr>
                        <w:tcW w:w="11160" w:type="dxa"/>
                        <w:tcBorders>
                          <w:top w:val="nil"/>
                          <w:left w:val="nil"/>
                          <w:bottom w:val="nil"/>
                          <w:right w:val="nil"/>
                        </w:tcBorders>
                        <w:tcMar>
                          <w:top w:w="39" w:type="dxa"/>
                          <w:left w:w="39" w:type="dxa"/>
                          <w:bottom w:w="39" w:type="dxa"/>
                          <w:right w:w="39" w:type="dxa"/>
                        </w:tcMar>
                      </w:tcPr>
                      <w:p w14:paraId="53327F41" w14:textId="77777777" w:rsidR="00F251AA" w:rsidRDefault="004471AC">
                        <w:pPr>
                          <w:spacing w:after="0" w:line="240" w:lineRule="auto"/>
                        </w:pPr>
                        <w:r>
                          <w:rPr>
                            <w:rFonts w:ascii="Arial" w:eastAsia="Arial" w:hAnsi="Arial"/>
                            <w:color w:val="000000"/>
                          </w:rPr>
                          <w:t xml:space="preserve">Tasks involving the day-to-day administration and communication of federal and Michigan CJIS security policies.  Interpretation of federal and state CJIS policy.  Coordination of personnel in the completion of projects related to CJIS security.  </w:t>
                        </w:r>
                      </w:p>
                    </w:tc>
                  </w:tr>
                </w:tbl>
                <w:p w14:paraId="2770ADF6" w14:textId="77777777" w:rsidR="00F251AA" w:rsidRDefault="00F251AA">
                  <w:pPr>
                    <w:spacing w:after="0" w:line="240" w:lineRule="auto"/>
                  </w:pPr>
                </w:p>
              </w:tc>
            </w:tr>
          </w:tbl>
          <w:p w14:paraId="28A43328" w14:textId="77777777" w:rsidR="00F251AA" w:rsidRDefault="00F251AA">
            <w:pPr>
              <w:spacing w:after="0" w:line="240" w:lineRule="auto"/>
            </w:pPr>
          </w:p>
        </w:tc>
        <w:tc>
          <w:tcPr>
            <w:tcW w:w="179" w:type="dxa"/>
          </w:tcPr>
          <w:p w14:paraId="09B0F908" w14:textId="77777777" w:rsidR="00F251AA" w:rsidRDefault="00F251AA">
            <w:pPr>
              <w:pStyle w:val="EmptyCellLayoutStyle"/>
              <w:spacing w:after="0" w:line="240" w:lineRule="auto"/>
            </w:pPr>
          </w:p>
        </w:tc>
      </w:tr>
      <w:tr w:rsidR="00F251AA" w14:paraId="6F948B9A" w14:textId="77777777">
        <w:trPr>
          <w:trHeight w:val="99"/>
        </w:trPr>
        <w:tc>
          <w:tcPr>
            <w:tcW w:w="179" w:type="dxa"/>
          </w:tcPr>
          <w:p w14:paraId="0AA449D0" w14:textId="77777777" w:rsidR="00F251AA" w:rsidRDefault="00F251AA">
            <w:pPr>
              <w:pStyle w:val="EmptyCellLayoutStyle"/>
              <w:spacing w:after="0" w:line="240" w:lineRule="auto"/>
            </w:pPr>
          </w:p>
        </w:tc>
        <w:tc>
          <w:tcPr>
            <w:tcW w:w="0" w:type="dxa"/>
          </w:tcPr>
          <w:p w14:paraId="5BB0555A" w14:textId="77777777" w:rsidR="00F251AA" w:rsidRDefault="00F251AA">
            <w:pPr>
              <w:pStyle w:val="EmptyCellLayoutStyle"/>
              <w:spacing w:after="0" w:line="240" w:lineRule="auto"/>
            </w:pPr>
          </w:p>
        </w:tc>
        <w:tc>
          <w:tcPr>
            <w:tcW w:w="0" w:type="dxa"/>
          </w:tcPr>
          <w:p w14:paraId="16C73EA8" w14:textId="77777777" w:rsidR="00F251AA" w:rsidRDefault="00F251AA">
            <w:pPr>
              <w:pStyle w:val="EmptyCellLayoutStyle"/>
              <w:spacing w:after="0" w:line="240" w:lineRule="auto"/>
            </w:pPr>
          </w:p>
        </w:tc>
        <w:tc>
          <w:tcPr>
            <w:tcW w:w="0" w:type="dxa"/>
          </w:tcPr>
          <w:p w14:paraId="74BB6827" w14:textId="77777777" w:rsidR="00F251AA" w:rsidRDefault="00F251AA">
            <w:pPr>
              <w:pStyle w:val="EmptyCellLayoutStyle"/>
              <w:spacing w:after="0" w:line="240" w:lineRule="auto"/>
            </w:pPr>
          </w:p>
        </w:tc>
        <w:tc>
          <w:tcPr>
            <w:tcW w:w="0" w:type="dxa"/>
          </w:tcPr>
          <w:p w14:paraId="5497980D" w14:textId="77777777" w:rsidR="00F251AA" w:rsidRDefault="00F251AA">
            <w:pPr>
              <w:pStyle w:val="EmptyCellLayoutStyle"/>
              <w:spacing w:after="0" w:line="240" w:lineRule="auto"/>
            </w:pPr>
          </w:p>
        </w:tc>
        <w:tc>
          <w:tcPr>
            <w:tcW w:w="0" w:type="dxa"/>
          </w:tcPr>
          <w:p w14:paraId="56B11C8A" w14:textId="77777777" w:rsidR="00F251AA" w:rsidRDefault="00F251AA">
            <w:pPr>
              <w:pStyle w:val="EmptyCellLayoutStyle"/>
              <w:spacing w:after="0" w:line="240" w:lineRule="auto"/>
            </w:pPr>
          </w:p>
        </w:tc>
        <w:tc>
          <w:tcPr>
            <w:tcW w:w="0" w:type="dxa"/>
          </w:tcPr>
          <w:p w14:paraId="63A0B099" w14:textId="77777777" w:rsidR="00F251AA" w:rsidRDefault="00F251AA">
            <w:pPr>
              <w:pStyle w:val="EmptyCellLayoutStyle"/>
              <w:spacing w:after="0" w:line="240" w:lineRule="auto"/>
            </w:pPr>
          </w:p>
        </w:tc>
        <w:tc>
          <w:tcPr>
            <w:tcW w:w="2505" w:type="dxa"/>
          </w:tcPr>
          <w:p w14:paraId="26A3CEF3" w14:textId="77777777" w:rsidR="00F251AA" w:rsidRDefault="00F251AA">
            <w:pPr>
              <w:pStyle w:val="EmptyCellLayoutStyle"/>
              <w:spacing w:after="0" w:line="240" w:lineRule="auto"/>
            </w:pPr>
          </w:p>
        </w:tc>
        <w:tc>
          <w:tcPr>
            <w:tcW w:w="6120" w:type="dxa"/>
          </w:tcPr>
          <w:p w14:paraId="7547134C" w14:textId="77777777" w:rsidR="00F251AA" w:rsidRDefault="00F251AA">
            <w:pPr>
              <w:pStyle w:val="EmptyCellLayoutStyle"/>
              <w:spacing w:after="0" w:line="240" w:lineRule="auto"/>
            </w:pPr>
          </w:p>
        </w:tc>
        <w:tc>
          <w:tcPr>
            <w:tcW w:w="2534" w:type="dxa"/>
          </w:tcPr>
          <w:p w14:paraId="42BC2E57" w14:textId="77777777" w:rsidR="00F251AA" w:rsidRDefault="00F251AA">
            <w:pPr>
              <w:pStyle w:val="EmptyCellLayoutStyle"/>
              <w:spacing w:after="0" w:line="240" w:lineRule="auto"/>
            </w:pPr>
          </w:p>
        </w:tc>
        <w:tc>
          <w:tcPr>
            <w:tcW w:w="179" w:type="dxa"/>
          </w:tcPr>
          <w:p w14:paraId="484A9074" w14:textId="77777777" w:rsidR="00F251AA" w:rsidRDefault="00F251AA">
            <w:pPr>
              <w:pStyle w:val="EmptyCellLayoutStyle"/>
              <w:spacing w:after="0" w:line="240" w:lineRule="auto"/>
            </w:pPr>
          </w:p>
        </w:tc>
      </w:tr>
      <w:tr w:rsidR="00422A5F" w14:paraId="60EEBC3A" w14:textId="77777777" w:rsidTr="00422A5F">
        <w:tc>
          <w:tcPr>
            <w:tcW w:w="179" w:type="dxa"/>
          </w:tcPr>
          <w:p w14:paraId="30BC8E81" w14:textId="77777777" w:rsidR="00F251AA" w:rsidRDefault="00F251AA">
            <w:pPr>
              <w:pStyle w:val="EmptyCellLayoutStyle"/>
              <w:spacing w:after="0" w:line="240" w:lineRule="auto"/>
            </w:pPr>
          </w:p>
        </w:tc>
        <w:tc>
          <w:tcPr>
            <w:tcW w:w="0" w:type="dxa"/>
          </w:tcPr>
          <w:p w14:paraId="4CB3B292" w14:textId="77777777" w:rsidR="00F251AA" w:rsidRDefault="00F251AA">
            <w:pPr>
              <w:pStyle w:val="EmptyCellLayoutStyle"/>
              <w:spacing w:after="0" w:line="240" w:lineRule="auto"/>
            </w:pPr>
          </w:p>
        </w:tc>
        <w:tc>
          <w:tcPr>
            <w:tcW w:w="0" w:type="dxa"/>
          </w:tcPr>
          <w:p w14:paraId="24D65E5C" w14:textId="77777777" w:rsidR="00F251AA" w:rsidRDefault="00F251AA">
            <w:pPr>
              <w:pStyle w:val="EmptyCellLayoutStyle"/>
              <w:spacing w:after="0" w:line="240" w:lineRule="auto"/>
            </w:pPr>
          </w:p>
        </w:tc>
        <w:tc>
          <w:tcPr>
            <w:tcW w:w="0" w:type="dxa"/>
          </w:tcPr>
          <w:p w14:paraId="4EEEC8A9" w14:textId="77777777" w:rsidR="00F251AA" w:rsidRDefault="00F251AA">
            <w:pPr>
              <w:pStyle w:val="EmptyCellLayoutStyle"/>
              <w:spacing w:after="0" w:line="240" w:lineRule="auto"/>
            </w:pPr>
          </w:p>
        </w:tc>
        <w:tc>
          <w:tcPr>
            <w:tcW w:w="0" w:type="dxa"/>
          </w:tcPr>
          <w:p w14:paraId="3994E20C" w14:textId="77777777" w:rsidR="00F251AA" w:rsidRDefault="00F251AA">
            <w:pPr>
              <w:pStyle w:val="EmptyCellLayoutStyle"/>
              <w:spacing w:after="0" w:line="240" w:lineRule="auto"/>
            </w:pPr>
          </w:p>
        </w:tc>
        <w:tc>
          <w:tcPr>
            <w:tcW w:w="0" w:type="dxa"/>
          </w:tcPr>
          <w:p w14:paraId="1FB0BA5B" w14:textId="77777777" w:rsidR="00F251AA" w:rsidRDefault="00F251AA">
            <w:pPr>
              <w:pStyle w:val="EmptyCellLayoutStyle"/>
              <w:spacing w:after="0" w:line="240" w:lineRule="auto"/>
            </w:pPr>
          </w:p>
        </w:tc>
        <w:tc>
          <w:tcPr>
            <w:tcW w:w="0" w:type="dxa"/>
            <w:gridSpan w:val="4"/>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70"/>
            </w:tblGrid>
            <w:tr w:rsidR="00F251AA" w14:paraId="579164C8" w14:textId="77777777">
              <w:trPr>
                <w:trHeight w:val="38"/>
              </w:trPr>
              <w:tc>
                <w:tcPr>
                  <w:tcW w:w="0" w:type="dxa"/>
                  <w:tcBorders>
                    <w:top w:val="single" w:sz="15" w:space="0" w:color="000000"/>
                    <w:left w:val="single" w:sz="15" w:space="0" w:color="000000"/>
                  </w:tcBorders>
                </w:tcPr>
                <w:p w14:paraId="59EA0049" w14:textId="77777777" w:rsidR="00F251AA" w:rsidRDefault="00F251AA">
                  <w:pPr>
                    <w:pStyle w:val="EmptyCellLayoutStyle"/>
                    <w:spacing w:after="0" w:line="240" w:lineRule="auto"/>
                  </w:pPr>
                </w:p>
              </w:tc>
              <w:tc>
                <w:tcPr>
                  <w:tcW w:w="11159" w:type="dxa"/>
                  <w:tcBorders>
                    <w:top w:val="single" w:sz="15" w:space="0" w:color="000000"/>
                    <w:right w:val="single" w:sz="15" w:space="0" w:color="000000"/>
                  </w:tcBorders>
                </w:tcPr>
                <w:p w14:paraId="0119D873" w14:textId="77777777" w:rsidR="00F251AA" w:rsidRDefault="00F251AA">
                  <w:pPr>
                    <w:pStyle w:val="EmptyCellLayoutStyle"/>
                    <w:spacing w:after="0" w:line="240" w:lineRule="auto"/>
                  </w:pPr>
                </w:p>
              </w:tc>
            </w:tr>
            <w:tr w:rsidR="00F251AA" w14:paraId="77AE012E" w14:textId="77777777">
              <w:trPr>
                <w:trHeight w:val="270"/>
              </w:trPr>
              <w:tc>
                <w:tcPr>
                  <w:tcW w:w="0" w:type="dxa"/>
                  <w:tcBorders>
                    <w:left w:val="single" w:sz="15" w:space="0" w:color="000000"/>
                  </w:tcBorders>
                </w:tcPr>
                <w:p w14:paraId="7FD41E8D" w14:textId="77777777" w:rsidR="00F251AA" w:rsidRDefault="00F251AA">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4A0" w:firstRow="1" w:lastRow="0" w:firstColumn="1" w:lastColumn="0" w:noHBand="0" w:noVBand="1"/>
                  </w:tblPr>
                  <w:tblGrid>
                    <w:gridCol w:w="11052"/>
                  </w:tblGrid>
                  <w:tr w:rsidR="00F251AA" w14:paraId="60237D77" w14:textId="77777777">
                    <w:trPr>
                      <w:trHeight w:val="192"/>
                    </w:trPr>
                    <w:tc>
                      <w:tcPr>
                        <w:tcW w:w="11160" w:type="dxa"/>
                        <w:tcBorders>
                          <w:top w:val="nil"/>
                          <w:left w:val="nil"/>
                          <w:bottom w:val="nil"/>
                          <w:right w:val="nil"/>
                        </w:tcBorders>
                        <w:tcMar>
                          <w:top w:w="39" w:type="dxa"/>
                          <w:left w:w="39" w:type="dxa"/>
                          <w:bottom w:w="39" w:type="dxa"/>
                          <w:right w:w="39" w:type="dxa"/>
                        </w:tcMar>
                      </w:tcPr>
                      <w:p w14:paraId="07A500FC" w14:textId="77777777" w:rsidR="00F251AA" w:rsidRDefault="004471AC">
                        <w:pPr>
                          <w:spacing w:after="0" w:line="240" w:lineRule="auto"/>
                        </w:pPr>
                        <w:r>
                          <w:rPr>
                            <w:rFonts w:ascii="Arial" w:eastAsia="Arial" w:hAnsi="Arial"/>
                            <w:b/>
                            <w:color w:val="000000"/>
                            <w:sz w:val="16"/>
                          </w:rPr>
                          <w:t xml:space="preserve">17. Describe the types of decisions that require the supervisor's review. </w:t>
                        </w:r>
                      </w:p>
                    </w:tc>
                  </w:tr>
                </w:tbl>
                <w:p w14:paraId="4C9127BB" w14:textId="77777777" w:rsidR="00F251AA" w:rsidRDefault="00F251AA">
                  <w:pPr>
                    <w:spacing w:after="0" w:line="240" w:lineRule="auto"/>
                  </w:pPr>
                </w:p>
              </w:tc>
            </w:tr>
            <w:tr w:rsidR="00F251AA" w14:paraId="280DC742" w14:textId="77777777">
              <w:trPr>
                <w:trHeight w:val="40"/>
              </w:trPr>
              <w:tc>
                <w:tcPr>
                  <w:tcW w:w="0" w:type="dxa"/>
                  <w:tcBorders>
                    <w:left w:val="single" w:sz="15" w:space="0" w:color="000000"/>
                  </w:tcBorders>
                </w:tcPr>
                <w:p w14:paraId="69703027" w14:textId="77777777" w:rsidR="00F251AA" w:rsidRDefault="00F251AA">
                  <w:pPr>
                    <w:pStyle w:val="EmptyCellLayoutStyle"/>
                    <w:spacing w:after="0" w:line="240" w:lineRule="auto"/>
                  </w:pPr>
                </w:p>
              </w:tc>
              <w:tc>
                <w:tcPr>
                  <w:tcW w:w="11159" w:type="dxa"/>
                  <w:tcBorders>
                    <w:right w:val="single" w:sz="15" w:space="0" w:color="000000"/>
                  </w:tcBorders>
                </w:tcPr>
                <w:p w14:paraId="0FF43E7C" w14:textId="77777777" w:rsidR="00F251AA" w:rsidRDefault="00F251AA">
                  <w:pPr>
                    <w:pStyle w:val="EmptyCellLayoutStyle"/>
                    <w:spacing w:after="0" w:line="240" w:lineRule="auto"/>
                  </w:pPr>
                </w:p>
              </w:tc>
            </w:tr>
            <w:tr w:rsidR="00422A5F" w14:paraId="0C233523" w14:textId="77777777" w:rsidTr="00422A5F">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58"/>
                  </w:tblGrid>
                  <w:tr w:rsidR="00F251AA" w14:paraId="657082B0" w14:textId="77777777">
                    <w:trPr>
                      <w:trHeight w:val="212"/>
                    </w:trPr>
                    <w:tc>
                      <w:tcPr>
                        <w:tcW w:w="11160" w:type="dxa"/>
                        <w:tcBorders>
                          <w:top w:val="nil"/>
                          <w:left w:val="nil"/>
                          <w:bottom w:val="nil"/>
                          <w:right w:val="nil"/>
                        </w:tcBorders>
                        <w:tcMar>
                          <w:top w:w="39" w:type="dxa"/>
                          <w:left w:w="39" w:type="dxa"/>
                          <w:bottom w:w="39" w:type="dxa"/>
                          <w:right w:w="39" w:type="dxa"/>
                        </w:tcMar>
                      </w:tcPr>
                      <w:p w14:paraId="33A1E8E6" w14:textId="77777777" w:rsidR="00F251AA" w:rsidRDefault="004471AC">
                        <w:pPr>
                          <w:spacing w:after="0" w:line="240" w:lineRule="auto"/>
                        </w:pPr>
                        <w:r>
                          <w:rPr>
                            <w:rFonts w:ascii="Arial" w:eastAsia="Arial" w:hAnsi="Arial"/>
                            <w:color w:val="000000"/>
                          </w:rPr>
                          <w:t xml:space="preserve">The supervisor’s guidance and approval </w:t>
                        </w:r>
                        <w:proofErr w:type="gramStart"/>
                        <w:r>
                          <w:rPr>
                            <w:rFonts w:ascii="Arial" w:eastAsia="Arial" w:hAnsi="Arial"/>
                            <w:color w:val="000000"/>
                          </w:rPr>
                          <w:t>is</w:t>
                        </w:r>
                        <w:proofErr w:type="gramEnd"/>
                        <w:r>
                          <w:rPr>
                            <w:rFonts w:ascii="Arial" w:eastAsia="Arial" w:hAnsi="Arial"/>
                            <w:color w:val="000000"/>
                          </w:rPr>
                          <w:t xml:space="preserve"> required for making decisions which involve political or budget consideration.  Decisions in situations where guidance or policy does not exist or has not been stated. </w:t>
                        </w:r>
                      </w:p>
                    </w:tc>
                  </w:tr>
                </w:tbl>
                <w:p w14:paraId="2852908D" w14:textId="77777777" w:rsidR="00F251AA" w:rsidRDefault="00F251AA">
                  <w:pPr>
                    <w:spacing w:after="0" w:line="240" w:lineRule="auto"/>
                  </w:pPr>
                </w:p>
              </w:tc>
            </w:tr>
          </w:tbl>
          <w:p w14:paraId="3DBA445A" w14:textId="77777777" w:rsidR="00F251AA" w:rsidRDefault="00F251AA">
            <w:pPr>
              <w:spacing w:after="0" w:line="240" w:lineRule="auto"/>
            </w:pPr>
          </w:p>
        </w:tc>
        <w:tc>
          <w:tcPr>
            <w:tcW w:w="179" w:type="dxa"/>
          </w:tcPr>
          <w:p w14:paraId="6F31B4B7" w14:textId="77777777" w:rsidR="00F251AA" w:rsidRDefault="00F251AA">
            <w:pPr>
              <w:pStyle w:val="EmptyCellLayoutStyle"/>
              <w:spacing w:after="0" w:line="240" w:lineRule="auto"/>
            </w:pPr>
          </w:p>
        </w:tc>
      </w:tr>
      <w:tr w:rsidR="00F251AA" w14:paraId="2496A706" w14:textId="77777777">
        <w:trPr>
          <w:trHeight w:val="100"/>
        </w:trPr>
        <w:tc>
          <w:tcPr>
            <w:tcW w:w="179" w:type="dxa"/>
          </w:tcPr>
          <w:p w14:paraId="41B7DEB4" w14:textId="77777777" w:rsidR="00F251AA" w:rsidRDefault="00F251AA">
            <w:pPr>
              <w:pStyle w:val="EmptyCellLayoutStyle"/>
              <w:spacing w:after="0" w:line="240" w:lineRule="auto"/>
            </w:pPr>
          </w:p>
        </w:tc>
        <w:tc>
          <w:tcPr>
            <w:tcW w:w="0" w:type="dxa"/>
          </w:tcPr>
          <w:p w14:paraId="45E76CDE" w14:textId="77777777" w:rsidR="00F251AA" w:rsidRDefault="00F251AA">
            <w:pPr>
              <w:pStyle w:val="EmptyCellLayoutStyle"/>
              <w:spacing w:after="0" w:line="240" w:lineRule="auto"/>
            </w:pPr>
          </w:p>
        </w:tc>
        <w:tc>
          <w:tcPr>
            <w:tcW w:w="0" w:type="dxa"/>
          </w:tcPr>
          <w:p w14:paraId="5A485371" w14:textId="77777777" w:rsidR="00F251AA" w:rsidRDefault="00F251AA">
            <w:pPr>
              <w:pStyle w:val="EmptyCellLayoutStyle"/>
              <w:spacing w:after="0" w:line="240" w:lineRule="auto"/>
            </w:pPr>
          </w:p>
        </w:tc>
        <w:tc>
          <w:tcPr>
            <w:tcW w:w="0" w:type="dxa"/>
          </w:tcPr>
          <w:p w14:paraId="23B60B3E" w14:textId="77777777" w:rsidR="00F251AA" w:rsidRDefault="00F251AA">
            <w:pPr>
              <w:pStyle w:val="EmptyCellLayoutStyle"/>
              <w:spacing w:after="0" w:line="240" w:lineRule="auto"/>
            </w:pPr>
          </w:p>
        </w:tc>
        <w:tc>
          <w:tcPr>
            <w:tcW w:w="0" w:type="dxa"/>
          </w:tcPr>
          <w:p w14:paraId="19DA004C" w14:textId="77777777" w:rsidR="00F251AA" w:rsidRDefault="00F251AA">
            <w:pPr>
              <w:pStyle w:val="EmptyCellLayoutStyle"/>
              <w:spacing w:after="0" w:line="240" w:lineRule="auto"/>
            </w:pPr>
          </w:p>
        </w:tc>
        <w:tc>
          <w:tcPr>
            <w:tcW w:w="0" w:type="dxa"/>
          </w:tcPr>
          <w:p w14:paraId="5B4A34FB" w14:textId="77777777" w:rsidR="00F251AA" w:rsidRDefault="00F251AA">
            <w:pPr>
              <w:pStyle w:val="EmptyCellLayoutStyle"/>
              <w:spacing w:after="0" w:line="240" w:lineRule="auto"/>
            </w:pPr>
          </w:p>
        </w:tc>
        <w:tc>
          <w:tcPr>
            <w:tcW w:w="0" w:type="dxa"/>
          </w:tcPr>
          <w:p w14:paraId="48DF6510" w14:textId="77777777" w:rsidR="00F251AA" w:rsidRDefault="00F251AA">
            <w:pPr>
              <w:pStyle w:val="EmptyCellLayoutStyle"/>
              <w:spacing w:after="0" w:line="240" w:lineRule="auto"/>
            </w:pPr>
          </w:p>
        </w:tc>
        <w:tc>
          <w:tcPr>
            <w:tcW w:w="2505" w:type="dxa"/>
          </w:tcPr>
          <w:p w14:paraId="3D34F586" w14:textId="77777777" w:rsidR="00F251AA" w:rsidRDefault="00F251AA">
            <w:pPr>
              <w:pStyle w:val="EmptyCellLayoutStyle"/>
              <w:spacing w:after="0" w:line="240" w:lineRule="auto"/>
            </w:pPr>
          </w:p>
        </w:tc>
        <w:tc>
          <w:tcPr>
            <w:tcW w:w="6120" w:type="dxa"/>
          </w:tcPr>
          <w:p w14:paraId="33BBDFEF" w14:textId="77777777" w:rsidR="00F251AA" w:rsidRDefault="00F251AA">
            <w:pPr>
              <w:pStyle w:val="EmptyCellLayoutStyle"/>
              <w:spacing w:after="0" w:line="240" w:lineRule="auto"/>
            </w:pPr>
          </w:p>
        </w:tc>
        <w:tc>
          <w:tcPr>
            <w:tcW w:w="2534" w:type="dxa"/>
          </w:tcPr>
          <w:p w14:paraId="498AADE3" w14:textId="77777777" w:rsidR="00F251AA" w:rsidRDefault="00F251AA">
            <w:pPr>
              <w:pStyle w:val="EmptyCellLayoutStyle"/>
              <w:spacing w:after="0" w:line="240" w:lineRule="auto"/>
            </w:pPr>
          </w:p>
        </w:tc>
        <w:tc>
          <w:tcPr>
            <w:tcW w:w="179" w:type="dxa"/>
          </w:tcPr>
          <w:p w14:paraId="683DC40A" w14:textId="77777777" w:rsidR="00F251AA" w:rsidRDefault="00F251AA">
            <w:pPr>
              <w:pStyle w:val="EmptyCellLayoutStyle"/>
              <w:spacing w:after="0" w:line="240" w:lineRule="auto"/>
            </w:pPr>
          </w:p>
        </w:tc>
      </w:tr>
      <w:tr w:rsidR="00422A5F" w14:paraId="7CC52963" w14:textId="77777777" w:rsidTr="00422A5F">
        <w:tc>
          <w:tcPr>
            <w:tcW w:w="179" w:type="dxa"/>
          </w:tcPr>
          <w:p w14:paraId="42926087" w14:textId="77777777" w:rsidR="00F251AA" w:rsidRDefault="00F251AA">
            <w:pPr>
              <w:pStyle w:val="EmptyCellLayoutStyle"/>
              <w:spacing w:after="0" w:line="240" w:lineRule="auto"/>
            </w:pPr>
          </w:p>
        </w:tc>
        <w:tc>
          <w:tcPr>
            <w:tcW w:w="0" w:type="dxa"/>
          </w:tcPr>
          <w:p w14:paraId="048E0299" w14:textId="77777777" w:rsidR="00F251AA" w:rsidRDefault="00F251AA">
            <w:pPr>
              <w:pStyle w:val="EmptyCellLayoutStyle"/>
              <w:spacing w:after="0" w:line="240" w:lineRule="auto"/>
            </w:pPr>
          </w:p>
        </w:tc>
        <w:tc>
          <w:tcPr>
            <w:tcW w:w="0" w:type="dxa"/>
          </w:tcPr>
          <w:p w14:paraId="57065C1B" w14:textId="77777777" w:rsidR="00F251AA" w:rsidRDefault="00F251AA">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88"/>
            </w:tblGrid>
            <w:tr w:rsidR="00F251AA" w14:paraId="41E6EEA8" w14:textId="77777777">
              <w:trPr>
                <w:trHeight w:val="459"/>
              </w:trPr>
              <w:tc>
                <w:tcPr>
                  <w:tcW w:w="0" w:type="dxa"/>
                  <w:tcBorders>
                    <w:top w:val="single" w:sz="15" w:space="0" w:color="000000"/>
                    <w:left w:val="single" w:sz="15" w:space="0" w:color="000000"/>
                  </w:tcBorders>
                </w:tcPr>
                <w:p w14:paraId="2A085E50" w14:textId="77777777" w:rsidR="00F251AA" w:rsidRDefault="00F251AA">
                  <w:pPr>
                    <w:pStyle w:val="EmptyCellLayoutStyle"/>
                    <w:spacing w:after="0" w:line="240" w:lineRule="auto"/>
                  </w:pPr>
                </w:p>
              </w:tc>
              <w:tc>
                <w:tcPr>
                  <w:tcW w:w="11159" w:type="dxa"/>
                  <w:tcBorders>
                    <w:top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0"/>
                  </w:tblGrid>
                  <w:tr w:rsidR="00F251AA" w14:paraId="6FFA1DBB" w14:textId="77777777">
                    <w:trPr>
                      <w:trHeight w:val="381"/>
                    </w:trPr>
                    <w:tc>
                      <w:tcPr>
                        <w:tcW w:w="11160" w:type="dxa"/>
                        <w:tcBorders>
                          <w:top w:val="nil"/>
                          <w:left w:val="nil"/>
                          <w:bottom w:val="nil"/>
                          <w:right w:val="nil"/>
                        </w:tcBorders>
                        <w:tcMar>
                          <w:top w:w="39" w:type="dxa"/>
                          <w:left w:w="39" w:type="dxa"/>
                          <w:bottom w:w="39" w:type="dxa"/>
                          <w:right w:w="39" w:type="dxa"/>
                        </w:tcMar>
                      </w:tcPr>
                      <w:p w14:paraId="1E16E91F" w14:textId="77777777" w:rsidR="00F251AA" w:rsidRDefault="004471AC">
                        <w:pPr>
                          <w:spacing w:after="0" w:line="240" w:lineRule="auto"/>
                        </w:pPr>
                        <w:r>
                          <w:rPr>
                            <w:rFonts w:ascii="Arial" w:eastAsia="Arial" w:hAnsi="Arial"/>
                            <w:b/>
                            <w:color w:val="000000"/>
                            <w:sz w:val="16"/>
                          </w:rPr>
                          <w:t>18. What kind of physical effort is used to perform this job? What environmental conditions in this position physically exposed to on the job? Indicate the amount of time and intensity of each activity and condition. Refer to instructions.</w:t>
                        </w:r>
                      </w:p>
                    </w:tc>
                  </w:tr>
                </w:tbl>
                <w:p w14:paraId="6953761C" w14:textId="77777777" w:rsidR="00F251AA" w:rsidRDefault="00F251AA">
                  <w:pPr>
                    <w:spacing w:after="0" w:line="240" w:lineRule="auto"/>
                  </w:pPr>
                </w:p>
              </w:tc>
            </w:tr>
            <w:tr w:rsidR="00F251AA" w14:paraId="5776923B" w14:textId="77777777">
              <w:trPr>
                <w:trHeight w:val="80"/>
              </w:trPr>
              <w:tc>
                <w:tcPr>
                  <w:tcW w:w="0" w:type="dxa"/>
                  <w:tcBorders>
                    <w:left w:val="single" w:sz="15" w:space="0" w:color="000000"/>
                  </w:tcBorders>
                </w:tcPr>
                <w:p w14:paraId="535E7EBE" w14:textId="77777777" w:rsidR="00F251AA" w:rsidRDefault="00F251AA">
                  <w:pPr>
                    <w:pStyle w:val="EmptyCellLayoutStyle"/>
                    <w:spacing w:after="0" w:line="240" w:lineRule="auto"/>
                  </w:pPr>
                </w:p>
              </w:tc>
              <w:tc>
                <w:tcPr>
                  <w:tcW w:w="11159" w:type="dxa"/>
                  <w:tcBorders>
                    <w:right w:val="single" w:sz="15" w:space="0" w:color="000000"/>
                  </w:tcBorders>
                </w:tcPr>
                <w:p w14:paraId="6B312573" w14:textId="77777777" w:rsidR="00F251AA" w:rsidRDefault="00F251AA">
                  <w:pPr>
                    <w:pStyle w:val="EmptyCellLayoutStyle"/>
                    <w:spacing w:after="0" w:line="240" w:lineRule="auto"/>
                  </w:pPr>
                </w:p>
              </w:tc>
            </w:tr>
            <w:tr w:rsidR="00422A5F" w14:paraId="3E0FA24C" w14:textId="77777777" w:rsidTr="00422A5F">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6"/>
                  </w:tblGrid>
                  <w:tr w:rsidR="00F251AA" w14:paraId="4DD0C1B9" w14:textId="77777777">
                    <w:trPr>
                      <w:trHeight w:val="212"/>
                    </w:trPr>
                    <w:tc>
                      <w:tcPr>
                        <w:tcW w:w="11160" w:type="dxa"/>
                        <w:tcBorders>
                          <w:top w:val="nil"/>
                          <w:left w:val="nil"/>
                          <w:bottom w:val="nil"/>
                          <w:right w:val="nil"/>
                        </w:tcBorders>
                        <w:tcMar>
                          <w:top w:w="39" w:type="dxa"/>
                          <w:left w:w="39" w:type="dxa"/>
                          <w:bottom w:w="39" w:type="dxa"/>
                          <w:right w:w="39" w:type="dxa"/>
                        </w:tcMar>
                      </w:tcPr>
                      <w:p w14:paraId="7AD4B92C" w14:textId="77777777" w:rsidR="00F251AA" w:rsidRDefault="004471AC">
                        <w:pPr>
                          <w:spacing w:after="0" w:line="240" w:lineRule="auto"/>
                        </w:pPr>
                        <w:r>
                          <w:rPr>
                            <w:rFonts w:ascii="Arial" w:eastAsia="Arial" w:hAnsi="Arial"/>
                            <w:color w:val="000000"/>
                          </w:rPr>
                          <w:t xml:space="preserve">Normal office work.  May be required to move cables or computer equipment while performing inspections.  Occasional travel.  Occasional public speaking.  </w:t>
                        </w:r>
                      </w:p>
                    </w:tc>
                  </w:tr>
                </w:tbl>
                <w:p w14:paraId="5CA4B00B" w14:textId="77777777" w:rsidR="00F251AA" w:rsidRDefault="00F251AA">
                  <w:pPr>
                    <w:spacing w:after="0" w:line="240" w:lineRule="auto"/>
                  </w:pPr>
                </w:p>
              </w:tc>
            </w:tr>
          </w:tbl>
          <w:p w14:paraId="78D20BD5" w14:textId="77777777" w:rsidR="00F251AA" w:rsidRDefault="00F251AA">
            <w:pPr>
              <w:spacing w:after="0" w:line="240" w:lineRule="auto"/>
            </w:pPr>
          </w:p>
        </w:tc>
        <w:tc>
          <w:tcPr>
            <w:tcW w:w="179" w:type="dxa"/>
          </w:tcPr>
          <w:p w14:paraId="12D126AB" w14:textId="77777777" w:rsidR="00F251AA" w:rsidRDefault="00F251AA">
            <w:pPr>
              <w:pStyle w:val="EmptyCellLayoutStyle"/>
              <w:spacing w:after="0" w:line="240" w:lineRule="auto"/>
            </w:pPr>
          </w:p>
        </w:tc>
      </w:tr>
      <w:tr w:rsidR="00F251AA" w14:paraId="582AEE85" w14:textId="77777777">
        <w:trPr>
          <w:trHeight w:val="99"/>
        </w:trPr>
        <w:tc>
          <w:tcPr>
            <w:tcW w:w="179" w:type="dxa"/>
          </w:tcPr>
          <w:p w14:paraId="32D1AECE" w14:textId="77777777" w:rsidR="00F251AA" w:rsidRDefault="00F251AA">
            <w:pPr>
              <w:pStyle w:val="EmptyCellLayoutStyle"/>
              <w:spacing w:after="0" w:line="240" w:lineRule="auto"/>
            </w:pPr>
          </w:p>
        </w:tc>
        <w:tc>
          <w:tcPr>
            <w:tcW w:w="0" w:type="dxa"/>
          </w:tcPr>
          <w:p w14:paraId="312BE7C8" w14:textId="77777777" w:rsidR="00F251AA" w:rsidRDefault="00F251AA">
            <w:pPr>
              <w:pStyle w:val="EmptyCellLayoutStyle"/>
              <w:spacing w:after="0" w:line="240" w:lineRule="auto"/>
            </w:pPr>
          </w:p>
        </w:tc>
        <w:tc>
          <w:tcPr>
            <w:tcW w:w="0" w:type="dxa"/>
          </w:tcPr>
          <w:p w14:paraId="7C67C06A" w14:textId="77777777" w:rsidR="00F251AA" w:rsidRDefault="00F251AA">
            <w:pPr>
              <w:pStyle w:val="EmptyCellLayoutStyle"/>
              <w:spacing w:after="0" w:line="240" w:lineRule="auto"/>
            </w:pPr>
          </w:p>
        </w:tc>
        <w:tc>
          <w:tcPr>
            <w:tcW w:w="0" w:type="dxa"/>
          </w:tcPr>
          <w:p w14:paraId="334D9DC4" w14:textId="77777777" w:rsidR="00F251AA" w:rsidRDefault="00F251AA">
            <w:pPr>
              <w:pStyle w:val="EmptyCellLayoutStyle"/>
              <w:spacing w:after="0" w:line="240" w:lineRule="auto"/>
            </w:pPr>
          </w:p>
        </w:tc>
        <w:tc>
          <w:tcPr>
            <w:tcW w:w="0" w:type="dxa"/>
          </w:tcPr>
          <w:p w14:paraId="43AA3A66" w14:textId="77777777" w:rsidR="00F251AA" w:rsidRDefault="00F251AA">
            <w:pPr>
              <w:pStyle w:val="EmptyCellLayoutStyle"/>
              <w:spacing w:after="0" w:line="240" w:lineRule="auto"/>
            </w:pPr>
          </w:p>
        </w:tc>
        <w:tc>
          <w:tcPr>
            <w:tcW w:w="0" w:type="dxa"/>
          </w:tcPr>
          <w:p w14:paraId="748F3EDB" w14:textId="77777777" w:rsidR="00F251AA" w:rsidRDefault="00F251AA">
            <w:pPr>
              <w:pStyle w:val="EmptyCellLayoutStyle"/>
              <w:spacing w:after="0" w:line="240" w:lineRule="auto"/>
            </w:pPr>
          </w:p>
        </w:tc>
        <w:tc>
          <w:tcPr>
            <w:tcW w:w="0" w:type="dxa"/>
          </w:tcPr>
          <w:p w14:paraId="366B55AA" w14:textId="77777777" w:rsidR="00F251AA" w:rsidRDefault="00F251AA">
            <w:pPr>
              <w:pStyle w:val="EmptyCellLayoutStyle"/>
              <w:spacing w:after="0" w:line="240" w:lineRule="auto"/>
            </w:pPr>
          </w:p>
        </w:tc>
        <w:tc>
          <w:tcPr>
            <w:tcW w:w="2505" w:type="dxa"/>
          </w:tcPr>
          <w:p w14:paraId="4EC22935" w14:textId="77777777" w:rsidR="00F251AA" w:rsidRDefault="00F251AA">
            <w:pPr>
              <w:pStyle w:val="EmptyCellLayoutStyle"/>
              <w:spacing w:after="0" w:line="240" w:lineRule="auto"/>
            </w:pPr>
          </w:p>
        </w:tc>
        <w:tc>
          <w:tcPr>
            <w:tcW w:w="6120" w:type="dxa"/>
          </w:tcPr>
          <w:p w14:paraId="09B3B6EA" w14:textId="77777777" w:rsidR="00F251AA" w:rsidRDefault="00F251AA">
            <w:pPr>
              <w:pStyle w:val="EmptyCellLayoutStyle"/>
              <w:spacing w:after="0" w:line="240" w:lineRule="auto"/>
            </w:pPr>
          </w:p>
        </w:tc>
        <w:tc>
          <w:tcPr>
            <w:tcW w:w="2534" w:type="dxa"/>
          </w:tcPr>
          <w:p w14:paraId="4E7CEE9F" w14:textId="77777777" w:rsidR="00F251AA" w:rsidRDefault="00F251AA">
            <w:pPr>
              <w:pStyle w:val="EmptyCellLayoutStyle"/>
              <w:spacing w:after="0" w:line="240" w:lineRule="auto"/>
            </w:pPr>
          </w:p>
        </w:tc>
        <w:tc>
          <w:tcPr>
            <w:tcW w:w="179" w:type="dxa"/>
          </w:tcPr>
          <w:p w14:paraId="29DB2BC5" w14:textId="77777777" w:rsidR="00F251AA" w:rsidRDefault="00F251AA">
            <w:pPr>
              <w:pStyle w:val="EmptyCellLayoutStyle"/>
              <w:spacing w:after="0" w:line="240" w:lineRule="auto"/>
            </w:pPr>
          </w:p>
        </w:tc>
      </w:tr>
      <w:tr w:rsidR="00422A5F" w14:paraId="355AB662" w14:textId="77777777" w:rsidTr="00422A5F">
        <w:tc>
          <w:tcPr>
            <w:tcW w:w="179" w:type="dxa"/>
          </w:tcPr>
          <w:p w14:paraId="020D48E0" w14:textId="77777777" w:rsidR="00F251AA" w:rsidRDefault="00F251AA">
            <w:pPr>
              <w:pStyle w:val="EmptyCellLayoutStyle"/>
              <w:spacing w:after="0" w:line="240" w:lineRule="auto"/>
            </w:pPr>
          </w:p>
        </w:tc>
        <w:tc>
          <w:tcPr>
            <w:tcW w:w="0" w:type="dxa"/>
          </w:tcPr>
          <w:p w14:paraId="52B163B5" w14:textId="77777777" w:rsidR="00F251AA" w:rsidRDefault="00F251AA">
            <w:pPr>
              <w:pStyle w:val="EmptyCellLayoutStyle"/>
              <w:spacing w:after="0" w:line="240" w:lineRule="auto"/>
            </w:pPr>
          </w:p>
        </w:tc>
        <w:tc>
          <w:tcPr>
            <w:tcW w:w="0" w:type="dxa"/>
          </w:tcPr>
          <w:p w14:paraId="7A4B08A5" w14:textId="77777777" w:rsidR="00F251AA" w:rsidRDefault="00F251AA">
            <w:pPr>
              <w:pStyle w:val="EmptyCellLayoutStyle"/>
              <w:spacing w:after="0" w:line="240" w:lineRule="auto"/>
            </w:pPr>
          </w:p>
        </w:tc>
        <w:tc>
          <w:tcPr>
            <w:tcW w:w="0" w:type="dxa"/>
          </w:tcPr>
          <w:p w14:paraId="2B979662" w14:textId="77777777" w:rsidR="00F251AA" w:rsidRDefault="00F251AA">
            <w:pPr>
              <w:pStyle w:val="EmptyCellLayoutStyle"/>
              <w:spacing w:after="0" w:line="240" w:lineRule="auto"/>
            </w:pPr>
          </w:p>
        </w:tc>
        <w:tc>
          <w:tcPr>
            <w:tcW w:w="0" w:type="dxa"/>
          </w:tcPr>
          <w:p w14:paraId="7170EB91" w14:textId="77777777" w:rsidR="00F251AA" w:rsidRDefault="00F251AA">
            <w:pPr>
              <w:pStyle w:val="EmptyCellLayoutStyle"/>
              <w:spacing w:after="0" w:line="240" w:lineRule="auto"/>
            </w:pPr>
          </w:p>
        </w:tc>
        <w:tc>
          <w:tcPr>
            <w:tcW w:w="0" w:type="dxa"/>
            <w:gridSpan w:val="5"/>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8"/>
              <w:gridCol w:w="10744"/>
              <w:gridCol w:w="179"/>
            </w:tblGrid>
            <w:tr w:rsidR="00422A5F" w14:paraId="32BAE76F" w14:textId="77777777" w:rsidTr="00422A5F">
              <w:trPr>
                <w:trHeight w:val="540"/>
              </w:trPr>
              <w:tc>
                <w:tcPr>
                  <w:tcW w:w="179" w:type="dxa"/>
                  <w:gridSpan w:val="3"/>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64"/>
                  </w:tblGrid>
                  <w:tr w:rsidR="00F251AA" w14:paraId="5E0EF26B" w14:textId="77777777">
                    <w:trPr>
                      <w:trHeight w:val="462"/>
                    </w:trPr>
                    <w:tc>
                      <w:tcPr>
                        <w:tcW w:w="11160" w:type="dxa"/>
                        <w:tcBorders>
                          <w:top w:val="nil"/>
                          <w:left w:val="nil"/>
                          <w:bottom w:val="nil"/>
                          <w:right w:val="nil"/>
                        </w:tcBorders>
                        <w:tcMar>
                          <w:top w:w="39" w:type="dxa"/>
                          <w:left w:w="39" w:type="dxa"/>
                          <w:bottom w:w="39" w:type="dxa"/>
                          <w:right w:w="39" w:type="dxa"/>
                        </w:tcMar>
                      </w:tcPr>
                      <w:p w14:paraId="1409FBD6" w14:textId="77777777" w:rsidR="00F251AA" w:rsidRDefault="004471AC">
                        <w:pPr>
                          <w:spacing w:after="0" w:line="240" w:lineRule="auto"/>
                        </w:pPr>
                        <w:r>
                          <w:rPr>
                            <w:rFonts w:ascii="Arial" w:eastAsia="Arial" w:hAnsi="Arial"/>
                            <w:b/>
                            <w:color w:val="000000"/>
                            <w:sz w:val="16"/>
                          </w:rPr>
                          <w:t>19. List the names and position code descriptions of each classified employee whom this position immediately supervises or oversees on a full-time, on-going basis.</w:t>
                        </w:r>
                      </w:p>
                    </w:tc>
                  </w:tr>
                </w:tbl>
                <w:p w14:paraId="7E76DD1E" w14:textId="77777777" w:rsidR="00F251AA" w:rsidRDefault="00F251AA">
                  <w:pPr>
                    <w:spacing w:after="0" w:line="240" w:lineRule="auto"/>
                  </w:pPr>
                </w:p>
              </w:tc>
            </w:tr>
            <w:tr w:rsidR="00F251AA" w14:paraId="62AA537A" w14:textId="77777777">
              <w:trPr>
                <w:trHeight w:val="180"/>
              </w:trPr>
              <w:tc>
                <w:tcPr>
                  <w:tcW w:w="179" w:type="dxa"/>
                  <w:tcBorders>
                    <w:left w:val="single" w:sz="15" w:space="0" w:color="000000"/>
                  </w:tcBorders>
                </w:tcPr>
                <w:p w14:paraId="474D50FC" w14:textId="77777777" w:rsidR="00F251AA" w:rsidRDefault="00F251AA">
                  <w:pPr>
                    <w:pStyle w:val="EmptyCellLayoutStyle"/>
                    <w:spacing w:after="0" w:line="240" w:lineRule="auto"/>
                  </w:pPr>
                </w:p>
              </w:tc>
              <w:tc>
                <w:tcPr>
                  <w:tcW w:w="10800" w:type="dxa"/>
                </w:tcPr>
                <w:p w14:paraId="7C28AE35" w14:textId="77777777" w:rsidR="00F251AA" w:rsidRDefault="00F251AA">
                  <w:pPr>
                    <w:pStyle w:val="EmptyCellLayoutStyle"/>
                    <w:spacing w:after="0" w:line="240" w:lineRule="auto"/>
                  </w:pPr>
                </w:p>
              </w:tc>
              <w:tc>
                <w:tcPr>
                  <w:tcW w:w="180" w:type="dxa"/>
                  <w:tcBorders>
                    <w:right w:val="single" w:sz="15" w:space="0" w:color="000000"/>
                  </w:tcBorders>
                </w:tcPr>
                <w:p w14:paraId="3FB01F37" w14:textId="77777777" w:rsidR="00F251AA" w:rsidRDefault="00F251AA">
                  <w:pPr>
                    <w:pStyle w:val="EmptyCellLayoutStyle"/>
                    <w:spacing w:after="0" w:line="240" w:lineRule="auto"/>
                  </w:pPr>
                </w:p>
              </w:tc>
            </w:tr>
            <w:tr w:rsidR="00422A5F" w14:paraId="2168F79E" w14:textId="77777777" w:rsidTr="00422A5F">
              <w:trPr>
                <w:trHeight w:val="254"/>
              </w:trPr>
              <w:tc>
                <w:tcPr>
                  <w:tcW w:w="179"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0904"/>
                  </w:tblGrid>
                  <w:tr w:rsidR="00F251AA" w14:paraId="385C5C79" w14:textId="77777777">
                    <w:trPr>
                      <w:trHeight w:val="176"/>
                    </w:trPr>
                    <w:tc>
                      <w:tcPr>
                        <w:tcW w:w="10980" w:type="dxa"/>
                        <w:tcBorders>
                          <w:top w:val="nil"/>
                          <w:left w:val="nil"/>
                          <w:bottom w:val="nil"/>
                          <w:right w:val="nil"/>
                        </w:tcBorders>
                        <w:tcMar>
                          <w:top w:w="39" w:type="dxa"/>
                          <w:left w:w="39" w:type="dxa"/>
                          <w:bottom w:w="39" w:type="dxa"/>
                          <w:right w:w="39" w:type="dxa"/>
                        </w:tcMar>
                      </w:tcPr>
                      <w:p w14:paraId="3B5148A3" w14:textId="77777777" w:rsidR="00F251AA" w:rsidRDefault="004471AC">
                        <w:pPr>
                          <w:spacing w:after="0" w:line="240" w:lineRule="auto"/>
                        </w:pPr>
                        <w:r>
                          <w:rPr>
                            <w:rFonts w:ascii="Arial" w:eastAsia="Arial" w:hAnsi="Arial"/>
                            <w:b/>
                            <w:color w:val="000000"/>
                            <w:sz w:val="16"/>
                          </w:rPr>
                          <w:t>Additional Subordinates</w:t>
                        </w:r>
                      </w:p>
                    </w:tc>
                  </w:tr>
                </w:tbl>
                <w:p w14:paraId="4A545DD5" w14:textId="77777777" w:rsidR="00F251AA" w:rsidRDefault="00F251AA">
                  <w:pPr>
                    <w:spacing w:after="0" w:line="240" w:lineRule="auto"/>
                  </w:pPr>
                </w:p>
              </w:tc>
              <w:tc>
                <w:tcPr>
                  <w:tcW w:w="180" w:type="dxa"/>
                  <w:tcBorders>
                    <w:right w:val="single" w:sz="15" w:space="0" w:color="000000"/>
                  </w:tcBorders>
                </w:tcPr>
                <w:p w14:paraId="255AA497" w14:textId="77777777" w:rsidR="00F251AA" w:rsidRDefault="00F251AA">
                  <w:pPr>
                    <w:pStyle w:val="EmptyCellLayoutStyle"/>
                    <w:spacing w:after="0" w:line="240" w:lineRule="auto"/>
                  </w:pPr>
                </w:p>
              </w:tc>
            </w:tr>
            <w:tr w:rsidR="00F251AA" w14:paraId="11BFCE5F" w14:textId="77777777">
              <w:trPr>
                <w:trHeight w:val="40"/>
              </w:trPr>
              <w:tc>
                <w:tcPr>
                  <w:tcW w:w="179" w:type="dxa"/>
                  <w:tcBorders>
                    <w:left w:val="single" w:sz="15" w:space="0" w:color="000000"/>
                  </w:tcBorders>
                </w:tcPr>
                <w:p w14:paraId="52F03C2B" w14:textId="77777777" w:rsidR="00F251AA" w:rsidRDefault="00F251AA">
                  <w:pPr>
                    <w:pStyle w:val="EmptyCellLayoutStyle"/>
                    <w:spacing w:after="0" w:line="240" w:lineRule="auto"/>
                  </w:pPr>
                </w:p>
              </w:tc>
              <w:tc>
                <w:tcPr>
                  <w:tcW w:w="10800" w:type="dxa"/>
                </w:tcPr>
                <w:p w14:paraId="65411A4E" w14:textId="77777777" w:rsidR="00F251AA" w:rsidRDefault="00F251AA">
                  <w:pPr>
                    <w:pStyle w:val="EmptyCellLayoutStyle"/>
                    <w:spacing w:after="0" w:line="240" w:lineRule="auto"/>
                  </w:pPr>
                </w:p>
              </w:tc>
              <w:tc>
                <w:tcPr>
                  <w:tcW w:w="180" w:type="dxa"/>
                  <w:tcBorders>
                    <w:right w:val="single" w:sz="15" w:space="0" w:color="000000"/>
                  </w:tcBorders>
                </w:tcPr>
                <w:p w14:paraId="0D9B16A1" w14:textId="77777777" w:rsidR="00F251AA" w:rsidRDefault="00F251AA">
                  <w:pPr>
                    <w:pStyle w:val="EmptyCellLayoutStyle"/>
                    <w:spacing w:after="0" w:line="240" w:lineRule="auto"/>
                  </w:pPr>
                </w:p>
              </w:tc>
            </w:tr>
            <w:tr w:rsidR="00F251AA" w14:paraId="1796321B" w14:textId="77777777">
              <w:trPr>
                <w:trHeight w:val="290"/>
              </w:trPr>
              <w:tc>
                <w:tcPr>
                  <w:tcW w:w="179" w:type="dxa"/>
                  <w:tcBorders>
                    <w:left w:val="single" w:sz="15" w:space="0" w:color="000000"/>
                  </w:tcBorders>
                </w:tcPr>
                <w:p w14:paraId="065CC89D" w14:textId="77777777" w:rsidR="00F251AA" w:rsidRDefault="00F251AA">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744"/>
                  </w:tblGrid>
                  <w:tr w:rsidR="00F251AA" w14:paraId="0F3B43B2" w14:textId="77777777">
                    <w:trPr>
                      <w:trHeight w:val="212"/>
                    </w:trPr>
                    <w:tc>
                      <w:tcPr>
                        <w:tcW w:w="10800" w:type="dxa"/>
                        <w:tcBorders>
                          <w:top w:val="nil"/>
                          <w:left w:val="nil"/>
                          <w:bottom w:val="nil"/>
                          <w:right w:val="nil"/>
                        </w:tcBorders>
                        <w:tcMar>
                          <w:top w:w="39" w:type="dxa"/>
                          <w:left w:w="39" w:type="dxa"/>
                          <w:bottom w:w="39" w:type="dxa"/>
                          <w:right w:w="39" w:type="dxa"/>
                        </w:tcMar>
                      </w:tcPr>
                      <w:p w14:paraId="3088E80F" w14:textId="77777777" w:rsidR="00F251AA" w:rsidRDefault="00F251AA">
                        <w:pPr>
                          <w:spacing w:after="0" w:line="240" w:lineRule="auto"/>
                        </w:pPr>
                      </w:p>
                    </w:tc>
                  </w:tr>
                </w:tbl>
                <w:p w14:paraId="6FA0B8A3" w14:textId="77777777" w:rsidR="00F251AA" w:rsidRDefault="00F251AA">
                  <w:pPr>
                    <w:spacing w:after="0" w:line="240" w:lineRule="auto"/>
                  </w:pPr>
                </w:p>
              </w:tc>
              <w:tc>
                <w:tcPr>
                  <w:tcW w:w="180" w:type="dxa"/>
                  <w:tcBorders>
                    <w:right w:val="single" w:sz="15" w:space="0" w:color="000000"/>
                  </w:tcBorders>
                </w:tcPr>
                <w:p w14:paraId="03D82F2B" w14:textId="77777777" w:rsidR="00F251AA" w:rsidRDefault="00F251AA">
                  <w:pPr>
                    <w:pStyle w:val="EmptyCellLayoutStyle"/>
                    <w:spacing w:after="0" w:line="240" w:lineRule="auto"/>
                  </w:pPr>
                </w:p>
              </w:tc>
            </w:tr>
            <w:tr w:rsidR="00F251AA" w14:paraId="27E9BC76" w14:textId="77777777">
              <w:trPr>
                <w:trHeight w:val="104"/>
              </w:trPr>
              <w:tc>
                <w:tcPr>
                  <w:tcW w:w="179" w:type="dxa"/>
                  <w:tcBorders>
                    <w:left w:val="single" w:sz="15" w:space="0" w:color="000000"/>
                    <w:bottom w:val="single" w:sz="15" w:space="0" w:color="000000"/>
                  </w:tcBorders>
                </w:tcPr>
                <w:p w14:paraId="780CF319" w14:textId="77777777" w:rsidR="00F251AA" w:rsidRDefault="00F251AA">
                  <w:pPr>
                    <w:pStyle w:val="EmptyCellLayoutStyle"/>
                    <w:spacing w:after="0" w:line="240" w:lineRule="auto"/>
                  </w:pPr>
                </w:p>
              </w:tc>
              <w:tc>
                <w:tcPr>
                  <w:tcW w:w="10800" w:type="dxa"/>
                  <w:tcBorders>
                    <w:bottom w:val="single" w:sz="15" w:space="0" w:color="000000"/>
                  </w:tcBorders>
                </w:tcPr>
                <w:p w14:paraId="23D6F640" w14:textId="77777777" w:rsidR="00F251AA" w:rsidRDefault="00F251AA">
                  <w:pPr>
                    <w:pStyle w:val="EmptyCellLayoutStyle"/>
                    <w:spacing w:after="0" w:line="240" w:lineRule="auto"/>
                  </w:pPr>
                </w:p>
              </w:tc>
              <w:tc>
                <w:tcPr>
                  <w:tcW w:w="180" w:type="dxa"/>
                  <w:tcBorders>
                    <w:bottom w:val="single" w:sz="15" w:space="0" w:color="000000"/>
                    <w:right w:val="single" w:sz="15" w:space="0" w:color="000000"/>
                  </w:tcBorders>
                </w:tcPr>
                <w:p w14:paraId="08B1CBF2" w14:textId="77777777" w:rsidR="00F251AA" w:rsidRDefault="00F251AA">
                  <w:pPr>
                    <w:pStyle w:val="EmptyCellLayoutStyle"/>
                    <w:spacing w:after="0" w:line="240" w:lineRule="auto"/>
                  </w:pPr>
                </w:p>
              </w:tc>
            </w:tr>
          </w:tbl>
          <w:p w14:paraId="4CEFC186" w14:textId="77777777" w:rsidR="00F251AA" w:rsidRDefault="00F251AA">
            <w:pPr>
              <w:spacing w:after="0" w:line="240" w:lineRule="auto"/>
            </w:pPr>
          </w:p>
        </w:tc>
        <w:tc>
          <w:tcPr>
            <w:tcW w:w="179" w:type="dxa"/>
          </w:tcPr>
          <w:p w14:paraId="595BE485" w14:textId="77777777" w:rsidR="00F251AA" w:rsidRDefault="00F251AA">
            <w:pPr>
              <w:pStyle w:val="EmptyCellLayoutStyle"/>
              <w:spacing w:after="0" w:line="240" w:lineRule="auto"/>
            </w:pPr>
          </w:p>
        </w:tc>
      </w:tr>
      <w:tr w:rsidR="00F251AA" w14:paraId="6B93CDB1" w14:textId="77777777">
        <w:trPr>
          <w:trHeight w:val="123"/>
        </w:trPr>
        <w:tc>
          <w:tcPr>
            <w:tcW w:w="179" w:type="dxa"/>
          </w:tcPr>
          <w:p w14:paraId="74138EF0" w14:textId="77777777" w:rsidR="00F251AA" w:rsidRDefault="00F251AA">
            <w:pPr>
              <w:pStyle w:val="EmptyCellLayoutStyle"/>
              <w:spacing w:after="0" w:line="240" w:lineRule="auto"/>
            </w:pPr>
          </w:p>
        </w:tc>
        <w:tc>
          <w:tcPr>
            <w:tcW w:w="0" w:type="dxa"/>
          </w:tcPr>
          <w:p w14:paraId="2D5F7603" w14:textId="77777777" w:rsidR="00F251AA" w:rsidRDefault="00F251AA">
            <w:pPr>
              <w:pStyle w:val="EmptyCellLayoutStyle"/>
              <w:spacing w:after="0" w:line="240" w:lineRule="auto"/>
            </w:pPr>
          </w:p>
        </w:tc>
        <w:tc>
          <w:tcPr>
            <w:tcW w:w="0" w:type="dxa"/>
          </w:tcPr>
          <w:p w14:paraId="423F2F6D" w14:textId="77777777" w:rsidR="00F251AA" w:rsidRDefault="00F251AA">
            <w:pPr>
              <w:pStyle w:val="EmptyCellLayoutStyle"/>
              <w:spacing w:after="0" w:line="240" w:lineRule="auto"/>
            </w:pPr>
          </w:p>
        </w:tc>
        <w:tc>
          <w:tcPr>
            <w:tcW w:w="0" w:type="dxa"/>
          </w:tcPr>
          <w:p w14:paraId="0D0B3660" w14:textId="77777777" w:rsidR="00F251AA" w:rsidRDefault="00F251AA">
            <w:pPr>
              <w:pStyle w:val="EmptyCellLayoutStyle"/>
              <w:spacing w:after="0" w:line="240" w:lineRule="auto"/>
            </w:pPr>
          </w:p>
        </w:tc>
        <w:tc>
          <w:tcPr>
            <w:tcW w:w="0" w:type="dxa"/>
          </w:tcPr>
          <w:p w14:paraId="0231C92F" w14:textId="77777777" w:rsidR="00F251AA" w:rsidRDefault="00F251AA">
            <w:pPr>
              <w:pStyle w:val="EmptyCellLayoutStyle"/>
              <w:spacing w:after="0" w:line="240" w:lineRule="auto"/>
            </w:pPr>
          </w:p>
        </w:tc>
        <w:tc>
          <w:tcPr>
            <w:tcW w:w="0" w:type="dxa"/>
          </w:tcPr>
          <w:p w14:paraId="4AFFCE6A" w14:textId="77777777" w:rsidR="00F251AA" w:rsidRDefault="00F251AA">
            <w:pPr>
              <w:pStyle w:val="EmptyCellLayoutStyle"/>
              <w:spacing w:after="0" w:line="240" w:lineRule="auto"/>
            </w:pPr>
          </w:p>
        </w:tc>
        <w:tc>
          <w:tcPr>
            <w:tcW w:w="0" w:type="dxa"/>
          </w:tcPr>
          <w:p w14:paraId="529E9725" w14:textId="77777777" w:rsidR="00F251AA" w:rsidRDefault="00F251AA">
            <w:pPr>
              <w:pStyle w:val="EmptyCellLayoutStyle"/>
              <w:spacing w:after="0" w:line="240" w:lineRule="auto"/>
            </w:pPr>
          </w:p>
        </w:tc>
        <w:tc>
          <w:tcPr>
            <w:tcW w:w="2505" w:type="dxa"/>
          </w:tcPr>
          <w:p w14:paraId="291940BB" w14:textId="77777777" w:rsidR="00F251AA" w:rsidRDefault="00F251AA">
            <w:pPr>
              <w:pStyle w:val="EmptyCellLayoutStyle"/>
              <w:spacing w:after="0" w:line="240" w:lineRule="auto"/>
            </w:pPr>
          </w:p>
        </w:tc>
        <w:tc>
          <w:tcPr>
            <w:tcW w:w="6120" w:type="dxa"/>
          </w:tcPr>
          <w:p w14:paraId="48D51B0D" w14:textId="77777777" w:rsidR="00F251AA" w:rsidRDefault="00F251AA">
            <w:pPr>
              <w:pStyle w:val="EmptyCellLayoutStyle"/>
              <w:spacing w:after="0" w:line="240" w:lineRule="auto"/>
            </w:pPr>
          </w:p>
        </w:tc>
        <w:tc>
          <w:tcPr>
            <w:tcW w:w="2534" w:type="dxa"/>
          </w:tcPr>
          <w:p w14:paraId="327BA8C0" w14:textId="77777777" w:rsidR="00F251AA" w:rsidRDefault="00F251AA">
            <w:pPr>
              <w:pStyle w:val="EmptyCellLayoutStyle"/>
              <w:spacing w:after="0" w:line="240" w:lineRule="auto"/>
            </w:pPr>
          </w:p>
        </w:tc>
        <w:tc>
          <w:tcPr>
            <w:tcW w:w="179" w:type="dxa"/>
          </w:tcPr>
          <w:p w14:paraId="4D059E39" w14:textId="77777777" w:rsidR="00F251AA" w:rsidRDefault="00F251AA">
            <w:pPr>
              <w:pStyle w:val="EmptyCellLayoutStyle"/>
              <w:spacing w:after="0" w:line="240" w:lineRule="auto"/>
            </w:pPr>
          </w:p>
        </w:tc>
      </w:tr>
      <w:tr w:rsidR="00422A5F" w14:paraId="5630D24E" w14:textId="77777777" w:rsidTr="00422A5F">
        <w:tc>
          <w:tcPr>
            <w:tcW w:w="179" w:type="dxa"/>
          </w:tcPr>
          <w:p w14:paraId="2046E91A" w14:textId="77777777" w:rsidR="00F251AA" w:rsidRDefault="00F251AA">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897"/>
              <w:gridCol w:w="359"/>
              <w:gridCol w:w="179"/>
              <w:gridCol w:w="3232"/>
              <w:gridCol w:w="2152"/>
              <w:gridCol w:w="359"/>
              <w:gridCol w:w="179"/>
              <w:gridCol w:w="3231"/>
              <w:gridCol w:w="537"/>
            </w:tblGrid>
            <w:tr w:rsidR="00422A5F" w14:paraId="230DF1AC" w14:textId="77777777" w:rsidTr="00422A5F">
              <w:trPr>
                <w:trHeight w:val="270"/>
              </w:trPr>
              <w:tc>
                <w:tcPr>
                  <w:tcW w:w="900" w:type="dxa"/>
                  <w:gridSpan w:val="9"/>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8"/>
                  </w:tblGrid>
                  <w:tr w:rsidR="00F251AA" w14:paraId="7236B8D9" w14:textId="77777777">
                    <w:trPr>
                      <w:trHeight w:val="192"/>
                    </w:trPr>
                    <w:tc>
                      <w:tcPr>
                        <w:tcW w:w="11160" w:type="dxa"/>
                        <w:tcBorders>
                          <w:top w:val="nil"/>
                          <w:left w:val="nil"/>
                          <w:bottom w:val="nil"/>
                          <w:right w:val="nil"/>
                        </w:tcBorders>
                        <w:tcMar>
                          <w:top w:w="39" w:type="dxa"/>
                          <w:left w:w="39" w:type="dxa"/>
                          <w:bottom w:w="39" w:type="dxa"/>
                          <w:right w:w="39" w:type="dxa"/>
                        </w:tcMar>
                      </w:tcPr>
                      <w:p w14:paraId="5B695034" w14:textId="77777777" w:rsidR="00F251AA" w:rsidRDefault="004471AC">
                        <w:pPr>
                          <w:spacing w:after="0" w:line="240" w:lineRule="auto"/>
                        </w:pPr>
                        <w:r>
                          <w:rPr>
                            <w:rFonts w:ascii="Arial" w:eastAsia="Arial" w:hAnsi="Arial"/>
                            <w:b/>
                            <w:color w:val="000000"/>
                            <w:sz w:val="16"/>
                          </w:rPr>
                          <w:t>20. This position's responsibilities for the above-listed employees includes the following (check as many as apply):</w:t>
                        </w:r>
                      </w:p>
                    </w:tc>
                  </w:tr>
                </w:tbl>
                <w:p w14:paraId="385E547E" w14:textId="77777777" w:rsidR="00F251AA" w:rsidRDefault="00F251AA">
                  <w:pPr>
                    <w:spacing w:after="0" w:line="240" w:lineRule="auto"/>
                  </w:pPr>
                </w:p>
              </w:tc>
            </w:tr>
            <w:tr w:rsidR="00F251AA" w14:paraId="2A7E0E22" w14:textId="77777777">
              <w:trPr>
                <w:trHeight w:val="80"/>
              </w:trPr>
              <w:tc>
                <w:tcPr>
                  <w:tcW w:w="900" w:type="dxa"/>
                  <w:tcBorders>
                    <w:left w:val="single" w:sz="15" w:space="0" w:color="000000"/>
                  </w:tcBorders>
                </w:tcPr>
                <w:p w14:paraId="68FD284D" w14:textId="77777777" w:rsidR="00F251AA" w:rsidRDefault="00F251AA">
                  <w:pPr>
                    <w:pStyle w:val="EmptyCellLayoutStyle"/>
                    <w:spacing w:after="0" w:line="240" w:lineRule="auto"/>
                  </w:pPr>
                </w:p>
              </w:tc>
              <w:tc>
                <w:tcPr>
                  <w:tcW w:w="359" w:type="dxa"/>
                </w:tcPr>
                <w:p w14:paraId="5300037D" w14:textId="77777777" w:rsidR="00F251AA" w:rsidRDefault="00F251AA">
                  <w:pPr>
                    <w:pStyle w:val="EmptyCellLayoutStyle"/>
                    <w:spacing w:after="0" w:line="240" w:lineRule="auto"/>
                  </w:pPr>
                </w:p>
              </w:tc>
              <w:tc>
                <w:tcPr>
                  <w:tcW w:w="180" w:type="dxa"/>
                </w:tcPr>
                <w:p w14:paraId="4292B35E" w14:textId="77777777" w:rsidR="00F251AA" w:rsidRDefault="00F251AA">
                  <w:pPr>
                    <w:pStyle w:val="EmptyCellLayoutStyle"/>
                    <w:spacing w:after="0" w:line="240" w:lineRule="auto"/>
                  </w:pPr>
                </w:p>
              </w:tc>
              <w:tc>
                <w:tcPr>
                  <w:tcW w:w="3240" w:type="dxa"/>
                </w:tcPr>
                <w:p w14:paraId="10F7F8A4" w14:textId="77777777" w:rsidR="00F251AA" w:rsidRDefault="00F251AA">
                  <w:pPr>
                    <w:pStyle w:val="EmptyCellLayoutStyle"/>
                    <w:spacing w:after="0" w:line="240" w:lineRule="auto"/>
                  </w:pPr>
                </w:p>
              </w:tc>
              <w:tc>
                <w:tcPr>
                  <w:tcW w:w="2160" w:type="dxa"/>
                </w:tcPr>
                <w:p w14:paraId="140A56BD" w14:textId="77777777" w:rsidR="00F251AA" w:rsidRDefault="00F251AA">
                  <w:pPr>
                    <w:pStyle w:val="EmptyCellLayoutStyle"/>
                    <w:spacing w:after="0" w:line="240" w:lineRule="auto"/>
                  </w:pPr>
                </w:p>
              </w:tc>
              <w:tc>
                <w:tcPr>
                  <w:tcW w:w="359" w:type="dxa"/>
                </w:tcPr>
                <w:p w14:paraId="6BAE5C1C" w14:textId="77777777" w:rsidR="00F251AA" w:rsidRDefault="00F251AA">
                  <w:pPr>
                    <w:pStyle w:val="EmptyCellLayoutStyle"/>
                    <w:spacing w:after="0" w:line="240" w:lineRule="auto"/>
                  </w:pPr>
                </w:p>
              </w:tc>
              <w:tc>
                <w:tcPr>
                  <w:tcW w:w="180" w:type="dxa"/>
                </w:tcPr>
                <w:p w14:paraId="1B109B01" w14:textId="77777777" w:rsidR="00F251AA" w:rsidRDefault="00F251AA">
                  <w:pPr>
                    <w:pStyle w:val="EmptyCellLayoutStyle"/>
                    <w:spacing w:after="0" w:line="240" w:lineRule="auto"/>
                  </w:pPr>
                </w:p>
              </w:tc>
              <w:tc>
                <w:tcPr>
                  <w:tcW w:w="3240" w:type="dxa"/>
                </w:tcPr>
                <w:p w14:paraId="67174084" w14:textId="77777777" w:rsidR="00F251AA" w:rsidRDefault="00F251AA">
                  <w:pPr>
                    <w:pStyle w:val="EmptyCellLayoutStyle"/>
                    <w:spacing w:after="0" w:line="240" w:lineRule="auto"/>
                  </w:pPr>
                </w:p>
              </w:tc>
              <w:tc>
                <w:tcPr>
                  <w:tcW w:w="539" w:type="dxa"/>
                  <w:tcBorders>
                    <w:right w:val="single" w:sz="15" w:space="0" w:color="000000"/>
                  </w:tcBorders>
                </w:tcPr>
                <w:p w14:paraId="0212E8EA" w14:textId="77777777" w:rsidR="00F251AA" w:rsidRDefault="00F251AA">
                  <w:pPr>
                    <w:pStyle w:val="EmptyCellLayoutStyle"/>
                    <w:spacing w:after="0" w:line="240" w:lineRule="auto"/>
                  </w:pPr>
                </w:p>
              </w:tc>
            </w:tr>
            <w:tr w:rsidR="00F251AA" w14:paraId="152CF80B" w14:textId="77777777">
              <w:trPr>
                <w:trHeight w:val="269"/>
              </w:trPr>
              <w:tc>
                <w:tcPr>
                  <w:tcW w:w="900" w:type="dxa"/>
                  <w:tcBorders>
                    <w:left w:val="single" w:sz="15" w:space="0" w:color="000000"/>
                  </w:tcBorders>
                </w:tcPr>
                <w:p w14:paraId="40F0FFE0"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0A99B6C9" w14:textId="77777777">
                    <w:trPr>
                      <w:trHeight w:val="212"/>
                    </w:trPr>
                    <w:tc>
                      <w:tcPr>
                        <w:tcW w:w="360" w:type="dxa"/>
                        <w:tcBorders>
                          <w:top w:val="nil"/>
                          <w:left w:val="nil"/>
                          <w:bottom w:val="nil"/>
                          <w:right w:val="nil"/>
                        </w:tcBorders>
                        <w:tcMar>
                          <w:top w:w="39" w:type="dxa"/>
                          <w:left w:w="39" w:type="dxa"/>
                          <w:bottom w:w="39" w:type="dxa"/>
                          <w:right w:w="39" w:type="dxa"/>
                        </w:tcMar>
                      </w:tcPr>
                      <w:p w14:paraId="789516D4" w14:textId="77777777" w:rsidR="00F251AA" w:rsidRDefault="004471AC">
                        <w:pPr>
                          <w:spacing w:after="0" w:line="240" w:lineRule="auto"/>
                        </w:pPr>
                        <w:r>
                          <w:rPr>
                            <w:rFonts w:ascii="Arial" w:eastAsia="Arial" w:hAnsi="Arial"/>
                            <w:color w:val="000000"/>
                          </w:rPr>
                          <w:t>N</w:t>
                        </w:r>
                      </w:p>
                    </w:tc>
                  </w:tr>
                </w:tbl>
                <w:p w14:paraId="4605E28F" w14:textId="77777777" w:rsidR="00F251AA" w:rsidRDefault="00F251AA">
                  <w:pPr>
                    <w:spacing w:after="0" w:line="240" w:lineRule="auto"/>
                  </w:pPr>
                </w:p>
              </w:tc>
              <w:tc>
                <w:tcPr>
                  <w:tcW w:w="180" w:type="dxa"/>
                </w:tcPr>
                <w:p w14:paraId="6AD161DC"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F251AA" w14:paraId="1F68E071" w14:textId="77777777">
                    <w:trPr>
                      <w:trHeight w:val="192"/>
                    </w:trPr>
                    <w:tc>
                      <w:tcPr>
                        <w:tcW w:w="3240" w:type="dxa"/>
                        <w:tcBorders>
                          <w:top w:val="nil"/>
                          <w:left w:val="nil"/>
                          <w:bottom w:val="nil"/>
                          <w:right w:val="nil"/>
                        </w:tcBorders>
                        <w:tcMar>
                          <w:top w:w="39" w:type="dxa"/>
                          <w:left w:w="39" w:type="dxa"/>
                          <w:bottom w:w="39" w:type="dxa"/>
                          <w:right w:w="39" w:type="dxa"/>
                        </w:tcMar>
                      </w:tcPr>
                      <w:p w14:paraId="7DA433EC" w14:textId="77777777" w:rsidR="00F251AA" w:rsidRDefault="004471AC">
                        <w:pPr>
                          <w:spacing w:after="0" w:line="240" w:lineRule="auto"/>
                        </w:pPr>
                        <w:r>
                          <w:rPr>
                            <w:rFonts w:ascii="Arial" w:eastAsia="Arial" w:hAnsi="Arial"/>
                            <w:color w:val="000000"/>
                            <w:sz w:val="16"/>
                          </w:rPr>
                          <w:t>Complete and sign service ratings.</w:t>
                        </w:r>
                      </w:p>
                    </w:tc>
                  </w:tr>
                </w:tbl>
                <w:p w14:paraId="157724B2" w14:textId="77777777" w:rsidR="00F251AA" w:rsidRDefault="00F251AA">
                  <w:pPr>
                    <w:spacing w:after="0" w:line="240" w:lineRule="auto"/>
                  </w:pPr>
                </w:p>
              </w:tc>
              <w:tc>
                <w:tcPr>
                  <w:tcW w:w="2160" w:type="dxa"/>
                </w:tcPr>
                <w:p w14:paraId="16C78BBF"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04AD9CB4" w14:textId="77777777">
                    <w:trPr>
                      <w:trHeight w:val="212"/>
                    </w:trPr>
                    <w:tc>
                      <w:tcPr>
                        <w:tcW w:w="360" w:type="dxa"/>
                        <w:tcBorders>
                          <w:top w:val="nil"/>
                          <w:left w:val="nil"/>
                          <w:bottom w:val="nil"/>
                          <w:right w:val="nil"/>
                        </w:tcBorders>
                        <w:tcMar>
                          <w:top w:w="39" w:type="dxa"/>
                          <w:left w:w="39" w:type="dxa"/>
                          <w:bottom w:w="39" w:type="dxa"/>
                          <w:right w:w="39" w:type="dxa"/>
                        </w:tcMar>
                      </w:tcPr>
                      <w:p w14:paraId="0048D204" w14:textId="77777777" w:rsidR="00F251AA" w:rsidRDefault="004471AC">
                        <w:pPr>
                          <w:spacing w:after="0" w:line="240" w:lineRule="auto"/>
                        </w:pPr>
                        <w:r>
                          <w:rPr>
                            <w:rFonts w:ascii="Arial" w:eastAsia="Arial" w:hAnsi="Arial"/>
                            <w:color w:val="000000"/>
                          </w:rPr>
                          <w:t>N</w:t>
                        </w:r>
                      </w:p>
                    </w:tc>
                  </w:tr>
                </w:tbl>
                <w:p w14:paraId="1361502E" w14:textId="77777777" w:rsidR="00F251AA" w:rsidRDefault="00F251AA">
                  <w:pPr>
                    <w:spacing w:after="0" w:line="240" w:lineRule="auto"/>
                  </w:pPr>
                </w:p>
              </w:tc>
              <w:tc>
                <w:tcPr>
                  <w:tcW w:w="180" w:type="dxa"/>
                </w:tcPr>
                <w:p w14:paraId="174DABB2"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F251AA" w14:paraId="0D091994" w14:textId="77777777">
                    <w:trPr>
                      <w:trHeight w:val="192"/>
                    </w:trPr>
                    <w:tc>
                      <w:tcPr>
                        <w:tcW w:w="3240" w:type="dxa"/>
                        <w:tcBorders>
                          <w:top w:val="nil"/>
                          <w:left w:val="nil"/>
                          <w:bottom w:val="nil"/>
                          <w:right w:val="nil"/>
                        </w:tcBorders>
                        <w:tcMar>
                          <w:top w:w="39" w:type="dxa"/>
                          <w:left w:w="39" w:type="dxa"/>
                          <w:bottom w:w="39" w:type="dxa"/>
                          <w:right w:w="39" w:type="dxa"/>
                        </w:tcMar>
                      </w:tcPr>
                      <w:p w14:paraId="19C09B0E" w14:textId="77777777" w:rsidR="00F251AA" w:rsidRDefault="004471AC">
                        <w:pPr>
                          <w:spacing w:after="0" w:line="240" w:lineRule="auto"/>
                        </w:pPr>
                        <w:r>
                          <w:rPr>
                            <w:rFonts w:ascii="Arial" w:eastAsia="Arial" w:hAnsi="Arial"/>
                            <w:color w:val="000000"/>
                            <w:sz w:val="16"/>
                          </w:rPr>
                          <w:t>Assign work.</w:t>
                        </w:r>
                      </w:p>
                    </w:tc>
                  </w:tr>
                </w:tbl>
                <w:p w14:paraId="3127086A" w14:textId="77777777" w:rsidR="00F251AA" w:rsidRDefault="00F251AA">
                  <w:pPr>
                    <w:spacing w:after="0" w:line="240" w:lineRule="auto"/>
                  </w:pPr>
                </w:p>
              </w:tc>
              <w:tc>
                <w:tcPr>
                  <w:tcW w:w="539" w:type="dxa"/>
                  <w:tcBorders>
                    <w:right w:val="single" w:sz="15" w:space="0" w:color="000000"/>
                  </w:tcBorders>
                </w:tcPr>
                <w:p w14:paraId="417A8AD6" w14:textId="77777777" w:rsidR="00F251AA" w:rsidRDefault="00F251AA">
                  <w:pPr>
                    <w:pStyle w:val="EmptyCellLayoutStyle"/>
                    <w:spacing w:after="0" w:line="240" w:lineRule="auto"/>
                  </w:pPr>
                </w:p>
              </w:tc>
            </w:tr>
            <w:tr w:rsidR="00F251AA" w14:paraId="19ECA06F" w14:textId="77777777">
              <w:trPr>
                <w:trHeight w:val="20"/>
              </w:trPr>
              <w:tc>
                <w:tcPr>
                  <w:tcW w:w="900" w:type="dxa"/>
                  <w:tcBorders>
                    <w:left w:val="single" w:sz="15" w:space="0" w:color="000000"/>
                  </w:tcBorders>
                </w:tcPr>
                <w:p w14:paraId="793473F1" w14:textId="77777777" w:rsidR="00F251AA" w:rsidRDefault="00F251AA">
                  <w:pPr>
                    <w:pStyle w:val="EmptyCellLayoutStyle"/>
                    <w:spacing w:after="0" w:line="240" w:lineRule="auto"/>
                  </w:pPr>
                </w:p>
              </w:tc>
              <w:tc>
                <w:tcPr>
                  <w:tcW w:w="359" w:type="dxa"/>
                  <w:vMerge/>
                </w:tcPr>
                <w:p w14:paraId="6C50DC5C" w14:textId="77777777" w:rsidR="00F251AA" w:rsidRDefault="00F251AA">
                  <w:pPr>
                    <w:pStyle w:val="EmptyCellLayoutStyle"/>
                    <w:spacing w:after="0" w:line="240" w:lineRule="auto"/>
                  </w:pPr>
                </w:p>
              </w:tc>
              <w:tc>
                <w:tcPr>
                  <w:tcW w:w="180" w:type="dxa"/>
                </w:tcPr>
                <w:p w14:paraId="7522A057" w14:textId="77777777" w:rsidR="00F251AA" w:rsidRDefault="00F251AA">
                  <w:pPr>
                    <w:pStyle w:val="EmptyCellLayoutStyle"/>
                    <w:spacing w:after="0" w:line="240" w:lineRule="auto"/>
                  </w:pPr>
                </w:p>
              </w:tc>
              <w:tc>
                <w:tcPr>
                  <w:tcW w:w="3240" w:type="dxa"/>
                </w:tcPr>
                <w:p w14:paraId="4C6E319A" w14:textId="77777777" w:rsidR="00F251AA" w:rsidRDefault="00F251AA">
                  <w:pPr>
                    <w:pStyle w:val="EmptyCellLayoutStyle"/>
                    <w:spacing w:after="0" w:line="240" w:lineRule="auto"/>
                  </w:pPr>
                </w:p>
              </w:tc>
              <w:tc>
                <w:tcPr>
                  <w:tcW w:w="2160" w:type="dxa"/>
                </w:tcPr>
                <w:p w14:paraId="3A71AE7F" w14:textId="77777777" w:rsidR="00F251AA" w:rsidRDefault="00F251AA">
                  <w:pPr>
                    <w:pStyle w:val="EmptyCellLayoutStyle"/>
                    <w:spacing w:after="0" w:line="240" w:lineRule="auto"/>
                  </w:pPr>
                </w:p>
              </w:tc>
              <w:tc>
                <w:tcPr>
                  <w:tcW w:w="359" w:type="dxa"/>
                  <w:vMerge/>
                </w:tcPr>
                <w:p w14:paraId="364017E7" w14:textId="77777777" w:rsidR="00F251AA" w:rsidRDefault="00F251AA">
                  <w:pPr>
                    <w:pStyle w:val="EmptyCellLayoutStyle"/>
                    <w:spacing w:after="0" w:line="240" w:lineRule="auto"/>
                  </w:pPr>
                </w:p>
              </w:tc>
              <w:tc>
                <w:tcPr>
                  <w:tcW w:w="180" w:type="dxa"/>
                </w:tcPr>
                <w:p w14:paraId="53E1C39F" w14:textId="77777777" w:rsidR="00F251AA" w:rsidRDefault="00F251AA">
                  <w:pPr>
                    <w:pStyle w:val="EmptyCellLayoutStyle"/>
                    <w:spacing w:after="0" w:line="240" w:lineRule="auto"/>
                  </w:pPr>
                </w:p>
              </w:tc>
              <w:tc>
                <w:tcPr>
                  <w:tcW w:w="3240" w:type="dxa"/>
                </w:tcPr>
                <w:p w14:paraId="171A8846" w14:textId="77777777" w:rsidR="00F251AA" w:rsidRDefault="00F251AA">
                  <w:pPr>
                    <w:pStyle w:val="EmptyCellLayoutStyle"/>
                    <w:spacing w:after="0" w:line="240" w:lineRule="auto"/>
                  </w:pPr>
                </w:p>
              </w:tc>
              <w:tc>
                <w:tcPr>
                  <w:tcW w:w="539" w:type="dxa"/>
                  <w:tcBorders>
                    <w:right w:val="single" w:sz="15" w:space="0" w:color="000000"/>
                  </w:tcBorders>
                </w:tcPr>
                <w:p w14:paraId="6FEAB347" w14:textId="77777777" w:rsidR="00F251AA" w:rsidRDefault="00F251AA">
                  <w:pPr>
                    <w:pStyle w:val="EmptyCellLayoutStyle"/>
                    <w:spacing w:after="0" w:line="240" w:lineRule="auto"/>
                  </w:pPr>
                </w:p>
              </w:tc>
            </w:tr>
            <w:tr w:rsidR="00F251AA" w14:paraId="25DD0D97" w14:textId="77777777">
              <w:trPr>
                <w:trHeight w:val="69"/>
              </w:trPr>
              <w:tc>
                <w:tcPr>
                  <w:tcW w:w="900" w:type="dxa"/>
                  <w:tcBorders>
                    <w:left w:val="single" w:sz="15" w:space="0" w:color="000000"/>
                  </w:tcBorders>
                </w:tcPr>
                <w:p w14:paraId="25D37CB2" w14:textId="77777777" w:rsidR="00F251AA" w:rsidRDefault="00F251AA">
                  <w:pPr>
                    <w:pStyle w:val="EmptyCellLayoutStyle"/>
                    <w:spacing w:after="0" w:line="240" w:lineRule="auto"/>
                  </w:pPr>
                </w:p>
              </w:tc>
              <w:tc>
                <w:tcPr>
                  <w:tcW w:w="359" w:type="dxa"/>
                </w:tcPr>
                <w:p w14:paraId="3D637F3F" w14:textId="77777777" w:rsidR="00F251AA" w:rsidRDefault="00F251AA">
                  <w:pPr>
                    <w:pStyle w:val="EmptyCellLayoutStyle"/>
                    <w:spacing w:after="0" w:line="240" w:lineRule="auto"/>
                  </w:pPr>
                </w:p>
              </w:tc>
              <w:tc>
                <w:tcPr>
                  <w:tcW w:w="180" w:type="dxa"/>
                </w:tcPr>
                <w:p w14:paraId="2D1571C6" w14:textId="77777777" w:rsidR="00F251AA" w:rsidRDefault="00F251AA">
                  <w:pPr>
                    <w:pStyle w:val="EmptyCellLayoutStyle"/>
                    <w:spacing w:after="0" w:line="240" w:lineRule="auto"/>
                  </w:pPr>
                </w:p>
              </w:tc>
              <w:tc>
                <w:tcPr>
                  <w:tcW w:w="3240" w:type="dxa"/>
                </w:tcPr>
                <w:p w14:paraId="2ABA8343" w14:textId="77777777" w:rsidR="00F251AA" w:rsidRDefault="00F251AA">
                  <w:pPr>
                    <w:pStyle w:val="EmptyCellLayoutStyle"/>
                    <w:spacing w:after="0" w:line="240" w:lineRule="auto"/>
                  </w:pPr>
                </w:p>
              </w:tc>
              <w:tc>
                <w:tcPr>
                  <w:tcW w:w="2160" w:type="dxa"/>
                </w:tcPr>
                <w:p w14:paraId="504A5C02" w14:textId="77777777" w:rsidR="00F251AA" w:rsidRDefault="00F251AA">
                  <w:pPr>
                    <w:pStyle w:val="EmptyCellLayoutStyle"/>
                    <w:spacing w:after="0" w:line="240" w:lineRule="auto"/>
                  </w:pPr>
                </w:p>
              </w:tc>
              <w:tc>
                <w:tcPr>
                  <w:tcW w:w="359" w:type="dxa"/>
                </w:tcPr>
                <w:p w14:paraId="4FB89B2F" w14:textId="77777777" w:rsidR="00F251AA" w:rsidRDefault="00F251AA">
                  <w:pPr>
                    <w:pStyle w:val="EmptyCellLayoutStyle"/>
                    <w:spacing w:after="0" w:line="240" w:lineRule="auto"/>
                  </w:pPr>
                </w:p>
              </w:tc>
              <w:tc>
                <w:tcPr>
                  <w:tcW w:w="180" w:type="dxa"/>
                </w:tcPr>
                <w:p w14:paraId="78262779" w14:textId="77777777" w:rsidR="00F251AA" w:rsidRDefault="00F251AA">
                  <w:pPr>
                    <w:pStyle w:val="EmptyCellLayoutStyle"/>
                    <w:spacing w:after="0" w:line="240" w:lineRule="auto"/>
                  </w:pPr>
                </w:p>
              </w:tc>
              <w:tc>
                <w:tcPr>
                  <w:tcW w:w="3240" w:type="dxa"/>
                </w:tcPr>
                <w:p w14:paraId="6AC53F25" w14:textId="77777777" w:rsidR="00F251AA" w:rsidRDefault="00F251AA">
                  <w:pPr>
                    <w:pStyle w:val="EmptyCellLayoutStyle"/>
                    <w:spacing w:after="0" w:line="240" w:lineRule="auto"/>
                  </w:pPr>
                </w:p>
              </w:tc>
              <w:tc>
                <w:tcPr>
                  <w:tcW w:w="539" w:type="dxa"/>
                  <w:tcBorders>
                    <w:right w:val="single" w:sz="15" w:space="0" w:color="000000"/>
                  </w:tcBorders>
                </w:tcPr>
                <w:p w14:paraId="2C1467C0" w14:textId="77777777" w:rsidR="00F251AA" w:rsidRDefault="00F251AA">
                  <w:pPr>
                    <w:pStyle w:val="EmptyCellLayoutStyle"/>
                    <w:spacing w:after="0" w:line="240" w:lineRule="auto"/>
                  </w:pPr>
                </w:p>
              </w:tc>
            </w:tr>
            <w:tr w:rsidR="00F251AA" w14:paraId="0D2A5977" w14:textId="77777777">
              <w:trPr>
                <w:trHeight w:val="270"/>
              </w:trPr>
              <w:tc>
                <w:tcPr>
                  <w:tcW w:w="900" w:type="dxa"/>
                  <w:tcBorders>
                    <w:left w:val="single" w:sz="15" w:space="0" w:color="000000"/>
                  </w:tcBorders>
                </w:tcPr>
                <w:p w14:paraId="2C5F0F5B"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1625F0AA" w14:textId="77777777">
                    <w:trPr>
                      <w:trHeight w:val="212"/>
                    </w:trPr>
                    <w:tc>
                      <w:tcPr>
                        <w:tcW w:w="360" w:type="dxa"/>
                        <w:tcBorders>
                          <w:top w:val="nil"/>
                          <w:left w:val="nil"/>
                          <w:bottom w:val="nil"/>
                          <w:right w:val="nil"/>
                        </w:tcBorders>
                        <w:tcMar>
                          <w:top w:w="39" w:type="dxa"/>
                          <w:left w:w="39" w:type="dxa"/>
                          <w:bottom w:w="39" w:type="dxa"/>
                          <w:right w:w="39" w:type="dxa"/>
                        </w:tcMar>
                      </w:tcPr>
                      <w:p w14:paraId="55DCE40F" w14:textId="77777777" w:rsidR="00F251AA" w:rsidRDefault="004471AC">
                        <w:pPr>
                          <w:spacing w:after="0" w:line="240" w:lineRule="auto"/>
                        </w:pPr>
                        <w:r>
                          <w:rPr>
                            <w:rFonts w:ascii="Arial" w:eastAsia="Arial" w:hAnsi="Arial"/>
                            <w:color w:val="000000"/>
                          </w:rPr>
                          <w:t>N</w:t>
                        </w:r>
                      </w:p>
                    </w:tc>
                  </w:tr>
                </w:tbl>
                <w:p w14:paraId="488E5BBC" w14:textId="77777777" w:rsidR="00F251AA" w:rsidRDefault="00F251AA">
                  <w:pPr>
                    <w:spacing w:after="0" w:line="240" w:lineRule="auto"/>
                  </w:pPr>
                </w:p>
              </w:tc>
              <w:tc>
                <w:tcPr>
                  <w:tcW w:w="180" w:type="dxa"/>
                </w:tcPr>
                <w:p w14:paraId="18621B0F"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F251AA" w14:paraId="6049A9B7" w14:textId="77777777">
                    <w:trPr>
                      <w:trHeight w:val="192"/>
                    </w:trPr>
                    <w:tc>
                      <w:tcPr>
                        <w:tcW w:w="3240" w:type="dxa"/>
                        <w:tcBorders>
                          <w:top w:val="nil"/>
                          <w:left w:val="nil"/>
                          <w:bottom w:val="nil"/>
                          <w:right w:val="nil"/>
                        </w:tcBorders>
                        <w:tcMar>
                          <w:top w:w="39" w:type="dxa"/>
                          <w:left w:w="39" w:type="dxa"/>
                          <w:bottom w:w="39" w:type="dxa"/>
                          <w:right w:w="39" w:type="dxa"/>
                        </w:tcMar>
                      </w:tcPr>
                      <w:p w14:paraId="06B4C72C" w14:textId="77777777" w:rsidR="00F251AA" w:rsidRDefault="004471AC">
                        <w:pPr>
                          <w:spacing w:after="0" w:line="240" w:lineRule="auto"/>
                        </w:pPr>
                        <w:r>
                          <w:rPr>
                            <w:rFonts w:ascii="Arial" w:eastAsia="Arial" w:hAnsi="Arial"/>
                            <w:color w:val="000000"/>
                            <w:sz w:val="16"/>
                          </w:rPr>
                          <w:t>Provide formal written counseling.</w:t>
                        </w:r>
                      </w:p>
                    </w:tc>
                  </w:tr>
                </w:tbl>
                <w:p w14:paraId="0500BD4E" w14:textId="77777777" w:rsidR="00F251AA" w:rsidRDefault="00F251AA">
                  <w:pPr>
                    <w:spacing w:after="0" w:line="240" w:lineRule="auto"/>
                  </w:pPr>
                </w:p>
              </w:tc>
              <w:tc>
                <w:tcPr>
                  <w:tcW w:w="2160" w:type="dxa"/>
                </w:tcPr>
                <w:p w14:paraId="086B1B6D"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1929D4DE" w14:textId="77777777">
                    <w:trPr>
                      <w:trHeight w:val="212"/>
                    </w:trPr>
                    <w:tc>
                      <w:tcPr>
                        <w:tcW w:w="360" w:type="dxa"/>
                        <w:tcBorders>
                          <w:top w:val="nil"/>
                          <w:left w:val="nil"/>
                          <w:bottom w:val="nil"/>
                          <w:right w:val="nil"/>
                        </w:tcBorders>
                        <w:tcMar>
                          <w:top w:w="39" w:type="dxa"/>
                          <w:left w:w="39" w:type="dxa"/>
                          <w:bottom w:w="39" w:type="dxa"/>
                          <w:right w:w="39" w:type="dxa"/>
                        </w:tcMar>
                      </w:tcPr>
                      <w:p w14:paraId="1007E005" w14:textId="77777777" w:rsidR="00F251AA" w:rsidRDefault="004471AC">
                        <w:pPr>
                          <w:spacing w:after="0" w:line="240" w:lineRule="auto"/>
                        </w:pPr>
                        <w:r>
                          <w:rPr>
                            <w:rFonts w:ascii="Arial" w:eastAsia="Arial" w:hAnsi="Arial"/>
                            <w:color w:val="000000"/>
                          </w:rPr>
                          <w:t>N</w:t>
                        </w:r>
                      </w:p>
                    </w:tc>
                  </w:tr>
                </w:tbl>
                <w:p w14:paraId="74D81333" w14:textId="77777777" w:rsidR="00F251AA" w:rsidRDefault="00F251AA">
                  <w:pPr>
                    <w:spacing w:after="0" w:line="240" w:lineRule="auto"/>
                  </w:pPr>
                </w:p>
              </w:tc>
              <w:tc>
                <w:tcPr>
                  <w:tcW w:w="180" w:type="dxa"/>
                </w:tcPr>
                <w:p w14:paraId="20658177"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F251AA" w14:paraId="2194666C" w14:textId="77777777">
                    <w:trPr>
                      <w:trHeight w:val="192"/>
                    </w:trPr>
                    <w:tc>
                      <w:tcPr>
                        <w:tcW w:w="3240" w:type="dxa"/>
                        <w:tcBorders>
                          <w:top w:val="nil"/>
                          <w:left w:val="nil"/>
                          <w:bottom w:val="nil"/>
                          <w:right w:val="nil"/>
                        </w:tcBorders>
                        <w:tcMar>
                          <w:top w:w="39" w:type="dxa"/>
                          <w:left w:w="39" w:type="dxa"/>
                          <w:bottom w:w="39" w:type="dxa"/>
                          <w:right w:w="39" w:type="dxa"/>
                        </w:tcMar>
                      </w:tcPr>
                      <w:p w14:paraId="71248878" w14:textId="77777777" w:rsidR="00F251AA" w:rsidRDefault="004471AC">
                        <w:pPr>
                          <w:spacing w:after="0" w:line="240" w:lineRule="auto"/>
                        </w:pPr>
                        <w:r>
                          <w:rPr>
                            <w:rFonts w:ascii="Arial" w:eastAsia="Arial" w:hAnsi="Arial"/>
                            <w:color w:val="000000"/>
                            <w:sz w:val="16"/>
                          </w:rPr>
                          <w:t>Approve work.</w:t>
                        </w:r>
                      </w:p>
                    </w:tc>
                  </w:tr>
                </w:tbl>
                <w:p w14:paraId="5529F667" w14:textId="77777777" w:rsidR="00F251AA" w:rsidRDefault="00F251AA">
                  <w:pPr>
                    <w:spacing w:after="0" w:line="240" w:lineRule="auto"/>
                  </w:pPr>
                </w:p>
              </w:tc>
              <w:tc>
                <w:tcPr>
                  <w:tcW w:w="539" w:type="dxa"/>
                  <w:tcBorders>
                    <w:right w:val="single" w:sz="15" w:space="0" w:color="000000"/>
                  </w:tcBorders>
                </w:tcPr>
                <w:p w14:paraId="45DEBDF6" w14:textId="77777777" w:rsidR="00F251AA" w:rsidRDefault="00F251AA">
                  <w:pPr>
                    <w:pStyle w:val="EmptyCellLayoutStyle"/>
                    <w:spacing w:after="0" w:line="240" w:lineRule="auto"/>
                  </w:pPr>
                </w:p>
              </w:tc>
            </w:tr>
            <w:tr w:rsidR="00F251AA" w14:paraId="7BDFC1B4" w14:textId="77777777">
              <w:trPr>
                <w:trHeight w:val="20"/>
              </w:trPr>
              <w:tc>
                <w:tcPr>
                  <w:tcW w:w="900" w:type="dxa"/>
                  <w:tcBorders>
                    <w:left w:val="single" w:sz="15" w:space="0" w:color="000000"/>
                  </w:tcBorders>
                </w:tcPr>
                <w:p w14:paraId="2CB6EE91" w14:textId="77777777" w:rsidR="00F251AA" w:rsidRDefault="00F251AA">
                  <w:pPr>
                    <w:pStyle w:val="EmptyCellLayoutStyle"/>
                    <w:spacing w:after="0" w:line="240" w:lineRule="auto"/>
                  </w:pPr>
                </w:p>
              </w:tc>
              <w:tc>
                <w:tcPr>
                  <w:tcW w:w="359" w:type="dxa"/>
                  <w:vMerge/>
                </w:tcPr>
                <w:p w14:paraId="00EAFD55" w14:textId="77777777" w:rsidR="00F251AA" w:rsidRDefault="00F251AA">
                  <w:pPr>
                    <w:pStyle w:val="EmptyCellLayoutStyle"/>
                    <w:spacing w:after="0" w:line="240" w:lineRule="auto"/>
                  </w:pPr>
                </w:p>
              </w:tc>
              <w:tc>
                <w:tcPr>
                  <w:tcW w:w="180" w:type="dxa"/>
                </w:tcPr>
                <w:p w14:paraId="52055263" w14:textId="77777777" w:rsidR="00F251AA" w:rsidRDefault="00F251AA">
                  <w:pPr>
                    <w:pStyle w:val="EmptyCellLayoutStyle"/>
                    <w:spacing w:after="0" w:line="240" w:lineRule="auto"/>
                  </w:pPr>
                </w:p>
              </w:tc>
              <w:tc>
                <w:tcPr>
                  <w:tcW w:w="3240" w:type="dxa"/>
                </w:tcPr>
                <w:p w14:paraId="313675C3" w14:textId="77777777" w:rsidR="00F251AA" w:rsidRDefault="00F251AA">
                  <w:pPr>
                    <w:pStyle w:val="EmptyCellLayoutStyle"/>
                    <w:spacing w:after="0" w:line="240" w:lineRule="auto"/>
                  </w:pPr>
                </w:p>
              </w:tc>
              <w:tc>
                <w:tcPr>
                  <w:tcW w:w="2160" w:type="dxa"/>
                </w:tcPr>
                <w:p w14:paraId="115077F5" w14:textId="77777777" w:rsidR="00F251AA" w:rsidRDefault="00F251AA">
                  <w:pPr>
                    <w:pStyle w:val="EmptyCellLayoutStyle"/>
                    <w:spacing w:after="0" w:line="240" w:lineRule="auto"/>
                  </w:pPr>
                </w:p>
              </w:tc>
              <w:tc>
                <w:tcPr>
                  <w:tcW w:w="359" w:type="dxa"/>
                  <w:vMerge/>
                </w:tcPr>
                <w:p w14:paraId="5716BBBB" w14:textId="77777777" w:rsidR="00F251AA" w:rsidRDefault="00F251AA">
                  <w:pPr>
                    <w:pStyle w:val="EmptyCellLayoutStyle"/>
                    <w:spacing w:after="0" w:line="240" w:lineRule="auto"/>
                  </w:pPr>
                </w:p>
              </w:tc>
              <w:tc>
                <w:tcPr>
                  <w:tcW w:w="180" w:type="dxa"/>
                </w:tcPr>
                <w:p w14:paraId="1E2CEAF3" w14:textId="77777777" w:rsidR="00F251AA" w:rsidRDefault="00F251AA">
                  <w:pPr>
                    <w:pStyle w:val="EmptyCellLayoutStyle"/>
                    <w:spacing w:after="0" w:line="240" w:lineRule="auto"/>
                  </w:pPr>
                </w:p>
              </w:tc>
              <w:tc>
                <w:tcPr>
                  <w:tcW w:w="3240" w:type="dxa"/>
                </w:tcPr>
                <w:p w14:paraId="3C3E22FA" w14:textId="77777777" w:rsidR="00F251AA" w:rsidRDefault="00F251AA">
                  <w:pPr>
                    <w:pStyle w:val="EmptyCellLayoutStyle"/>
                    <w:spacing w:after="0" w:line="240" w:lineRule="auto"/>
                  </w:pPr>
                </w:p>
              </w:tc>
              <w:tc>
                <w:tcPr>
                  <w:tcW w:w="539" w:type="dxa"/>
                  <w:tcBorders>
                    <w:right w:val="single" w:sz="15" w:space="0" w:color="000000"/>
                  </w:tcBorders>
                </w:tcPr>
                <w:p w14:paraId="36D09B3A" w14:textId="77777777" w:rsidR="00F251AA" w:rsidRDefault="00F251AA">
                  <w:pPr>
                    <w:pStyle w:val="EmptyCellLayoutStyle"/>
                    <w:spacing w:after="0" w:line="240" w:lineRule="auto"/>
                  </w:pPr>
                </w:p>
              </w:tc>
            </w:tr>
            <w:tr w:rsidR="00F251AA" w14:paraId="37FBDDEA" w14:textId="77777777">
              <w:trPr>
                <w:trHeight w:val="13"/>
              </w:trPr>
              <w:tc>
                <w:tcPr>
                  <w:tcW w:w="900" w:type="dxa"/>
                  <w:tcBorders>
                    <w:left w:val="single" w:sz="15" w:space="0" w:color="000000"/>
                  </w:tcBorders>
                </w:tcPr>
                <w:p w14:paraId="52171B16" w14:textId="77777777" w:rsidR="00F251AA" w:rsidRDefault="00F251AA">
                  <w:pPr>
                    <w:pStyle w:val="EmptyCellLayoutStyle"/>
                    <w:spacing w:after="0" w:line="240" w:lineRule="auto"/>
                  </w:pPr>
                </w:p>
              </w:tc>
              <w:tc>
                <w:tcPr>
                  <w:tcW w:w="359" w:type="dxa"/>
                </w:tcPr>
                <w:p w14:paraId="5B770F34" w14:textId="77777777" w:rsidR="00F251AA" w:rsidRDefault="00F251AA">
                  <w:pPr>
                    <w:pStyle w:val="EmptyCellLayoutStyle"/>
                    <w:spacing w:after="0" w:line="240" w:lineRule="auto"/>
                  </w:pPr>
                </w:p>
              </w:tc>
              <w:tc>
                <w:tcPr>
                  <w:tcW w:w="180" w:type="dxa"/>
                </w:tcPr>
                <w:p w14:paraId="018F3388" w14:textId="77777777" w:rsidR="00F251AA" w:rsidRDefault="00F251AA">
                  <w:pPr>
                    <w:pStyle w:val="EmptyCellLayoutStyle"/>
                    <w:spacing w:after="0" w:line="240" w:lineRule="auto"/>
                  </w:pPr>
                </w:p>
              </w:tc>
              <w:tc>
                <w:tcPr>
                  <w:tcW w:w="3240" w:type="dxa"/>
                </w:tcPr>
                <w:p w14:paraId="6DB8A2A0" w14:textId="77777777" w:rsidR="00F251AA" w:rsidRDefault="00F251AA">
                  <w:pPr>
                    <w:pStyle w:val="EmptyCellLayoutStyle"/>
                    <w:spacing w:after="0" w:line="240" w:lineRule="auto"/>
                  </w:pPr>
                </w:p>
              </w:tc>
              <w:tc>
                <w:tcPr>
                  <w:tcW w:w="2160" w:type="dxa"/>
                </w:tcPr>
                <w:p w14:paraId="5F43B322" w14:textId="77777777" w:rsidR="00F251AA" w:rsidRDefault="00F251AA">
                  <w:pPr>
                    <w:pStyle w:val="EmptyCellLayoutStyle"/>
                    <w:spacing w:after="0" w:line="240" w:lineRule="auto"/>
                  </w:pPr>
                </w:p>
              </w:tc>
              <w:tc>
                <w:tcPr>
                  <w:tcW w:w="359" w:type="dxa"/>
                </w:tcPr>
                <w:p w14:paraId="433C1105" w14:textId="77777777" w:rsidR="00F251AA" w:rsidRDefault="00F251AA">
                  <w:pPr>
                    <w:pStyle w:val="EmptyCellLayoutStyle"/>
                    <w:spacing w:after="0" w:line="240" w:lineRule="auto"/>
                  </w:pPr>
                </w:p>
              </w:tc>
              <w:tc>
                <w:tcPr>
                  <w:tcW w:w="180" w:type="dxa"/>
                </w:tcPr>
                <w:p w14:paraId="7265B558" w14:textId="77777777" w:rsidR="00F251AA" w:rsidRDefault="00F251AA">
                  <w:pPr>
                    <w:pStyle w:val="EmptyCellLayoutStyle"/>
                    <w:spacing w:after="0" w:line="240" w:lineRule="auto"/>
                  </w:pPr>
                </w:p>
              </w:tc>
              <w:tc>
                <w:tcPr>
                  <w:tcW w:w="3240" w:type="dxa"/>
                </w:tcPr>
                <w:p w14:paraId="42EAEA94" w14:textId="77777777" w:rsidR="00F251AA" w:rsidRDefault="00F251AA">
                  <w:pPr>
                    <w:pStyle w:val="EmptyCellLayoutStyle"/>
                    <w:spacing w:after="0" w:line="240" w:lineRule="auto"/>
                  </w:pPr>
                </w:p>
              </w:tc>
              <w:tc>
                <w:tcPr>
                  <w:tcW w:w="539" w:type="dxa"/>
                  <w:tcBorders>
                    <w:right w:val="single" w:sz="15" w:space="0" w:color="000000"/>
                  </w:tcBorders>
                </w:tcPr>
                <w:p w14:paraId="4936021D" w14:textId="77777777" w:rsidR="00F251AA" w:rsidRDefault="00F251AA">
                  <w:pPr>
                    <w:pStyle w:val="EmptyCellLayoutStyle"/>
                    <w:spacing w:after="0" w:line="240" w:lineRule="auto"/>
                  </w:pPr>
                </w:p>
              </w:tc>
            </w:tr>
            <w:tr w:rsidR="00F251AA" w14:paraId="1BB54717" w14:textId="77777777">
              <w:trPr>
                <w:trHeight w:val="55"/>
              </w:trPr>
              <w:tc>
                <w:tcPr>
                  <w:tcW w:w="900" w:type="dxa"/>
                  <w:tcBorders>
                    <w:left w:val="single" w:sz="15" w:space="0" w:color="000000"/>
                  </w:tcBorders>
                </w:tcPr>
                <w:p w14:paraId="547D2981" w14:textId="77777777" w:rsidR="00F251AA" w:rsidRDefault="00F251AA">
                  <w:pPr>
                    <w:pStyle w:val="EmptyCellLayoutStyle"/>
                    <w:spacing w:after="0" w:line="240" w:lineRule="auto"/>
                  </w:pPr>
                </w:p>
              </w:tc>
              <w:tc>
                <w:tcPr>
                  <w:tcW w:w="359" w:type="dxa"/>
                </w:tcPr>
                <w:p w14:paraId="60AE2F59" w14:textId="77777777" w:rsidR="00F251AA" w:rsidRDefault="00F251AA">
                  <w:pPr>
                    <w:pStyle w:val="EmptyCellLayoutStyle"/>
                    <w:spacing w:after="0" w:line="240" w:lineRule="auto"/>
                  </w:pPr>
                </w:p>
              </w:tc>
              <w:tc>
                <w:tcPr>
                  <w:tcW w:w="180" w:type="dxa"/>
                </w:tcPr>
                <w:p w14:paraId="155B6258" w14:textId="77777777" w:rsidR="00F251AA" w:rsidRDefault="00F251AA">
                  <w:pPr>
                    <w:pStyle w:val="EmptyCellLayoutStyle"/>
                    <w:spacing w:after="0" w:line="240" w:lineRule="auto"/>
                  </w:pPr>
                </w:p>
              </w:tc>
              <w:tc>
                <w:tcPr>
                  <w:tcW w:w="3240" w:type="dxa"/>
                </w:tcPr>
                <w:p w14:paraId="6DD88ADB" w14:textId="77777777" w:rsidR="00F251AA" w:rsidRDefault="00F251AA">
                  <w:pPr>
                    <w:pStyle w:val="EmptyCellLayoutStyle"/>
                    <w:spacing w:after="0" w:line="240" w:lineRule="auto"/>
                  </w:pPr>
                </w:p>
              </w:tc>
              <w:tc>
                <w:tcPr>
                  <w:tcW w:w="2160" w:type="dxa"/>
                </w:tcPr>
                <w:p w14:paraId="2753D8F0"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28BDB2FF" w14:textId="77777777">
                    <w:trPr>
                      <w:trHeight w:val="212"/>
                    </w:trPr>
                    <w:tc>
                      <w:tcPr>
                        <w:tcW w:w="360" w:type="dxa"/>
                        <w:tcBorders>
                          <w:top w:val="nil"/>
                          <w:left w:val="nil"/>
                          <w:bottom w:val="nil"/>
                          <w:right w:val="nil"/>
                        </w:tcBorders>
                        <w:tcMar>
                          <w:top w:w="39" w:type="dxa"/>
                          <w:left w:w="39" w:type="dxa"/>
                          <w:bottom w:w="39" w:type="dxa"/>
                          <w:right w:w="39" w:type="dxa"/>
                        </w:tcMar>
                      </w:tcPr>
                      <w:p w14:paraId="56B63FE2" w14:textId="77777777" w:rsidR="00F251AA" w:rsidRDefault="004471AC">
                        <w:pPr>
                          <w:spacing w:after="0" w:line="240" w:lineRule="auto"/>
                        </w:pPr>
                        <w:r>
                          <w:rPr>
                            <w:rFonts w:ascii="Arial" w:eastAsia="Arial" w:hAnsi="Arial"/>
                            <w:color w:val="000000"/>
                          </w:rPr>
                          <w:t>N</w:t>
                        </w:r>
                      </w:p>
                    </w:tc>
                  </w:tr>
                </w:tbl>
                <w:p w14:paraId="108897B6" w14:textId="77777777" w:rsidR="00F251AA" w:rsidRDefault="00F251AA">
                  <w:pPr>
                    <w:spacing w:after="0" w:line="240" w:lineRule="auto"/>
                  </w:pPr>
                </w:p>
              </w:tc>
              <w:tc>
                <w:tcPr>
                  <w:tcW w:w="180" w:type="dxa"/>
                </w:tcPr>
                <w:p w14:paraId="6330E7FF" w14:textId="77777777" w:rsidR="00F251AA" w:rsidRDefault="00F251AA">
                  <w:pPr>
                    <w:pStyle w:val="EmptyCellLayoutStyle"/>
                    <w:spacing w:after="0" w:line="240" w:lineRule="auto"/>
                  </w:pPr>
                </w:p>
              </w:tc>
              <w:tc>
                <w:tcPr>
                  <w:tcW w:w="3240" w:type="dxa"/>
                </w:tcPr>
                <w:p w14:paraId="66411B65" w14:textId="77777777" w:rsidR="00F251AA" w:rsidRDefault="00F251AA">
                  <w:pPr>
                    <w:pStyle w:val="EmptyCellLayoutStyle"/>
                    <w:spacing w:after="0" w:line="240" w:lineRule="auto"/>
                  </w:pPr>
                </w:p>
              </w:tc>
              <w:tc>
                <w:tcPr>
                  <w:tcW w:w="539" w:type="dxa"/>
                  <w:tcBorders>
                    <w:right w:val="single" w:sz="15" w:space="0" w:color="000000"/>
                  </w:tcBorders>
                </w:tcPr>
                <w:p w14:paraId="6AC4D1E6" w14:textId="77777777" w:rsidR="00F251AA" w:rsidRDefault="00F251AA">
                  <w:pPr>
                    <w:pStyle w:val="EmptyCellLayoutStyle"/>
                    <w:spacing w:after="0" w:line="240" w:lineRule="auto"/>
                  </w:pPr>
                </w:p>
              </w:tc>
            </w:tr>
            <w:tr w:rsidR="00F251AA" w14:paraId="547A954B" w14:textId="77777777">
              <w:trPr>
                <w:trHeight w:val="235"/>
              </w:trPr>
              <w:tc>
                <w:tcPr>
                  <w:tcW w:w="900" w:type="dxa"/>
                  <w:tcBorders>
                    <w:left w:val="single" w:sz="15" w:space="0" w:color="000000"/>
                  </w:tcBorders>
                </w:tcPr>
                <w:p w14:paraId="1474EB70"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0F901CFD" w14:textId="77777777">
                    <w:trPr>
                      <w:trHeight w:val="212"/>
                    </w:trPr>
                    <w:tc>
                      <w:tcPr>
                        <w:tcW w:w="360" w:type="dxa"/>
                        <w:tcBorders>
                          <w:top w:val="nil"/>
                          <w:left w:val="nil"/>
                          <w:bottom w:val="nil"/>
                          <w:right w:val="nil"/>
                        </w:tcBorders>
                        <w:tcMar>
                          <w:top w:w="39" w:type="dxa"/>
                          <w:left w:w="39" w:type="dxa"/>
                          <w:bottom w:w="39" w:type="dxa"/>
                          <w:right w:w="39" w:type="dxa"/>
                        </w:tcMar>
                      </w:tcPr>
                      <w:p w14:paraId="6478F65C" w14:textId="77777777" w:rsidR="00F251AA" w:rsidRDefault="004471AC">
                        <w:pPr>
                          <w:spacing w:after="0" w:line="240" w:lineRule="auto"/>
                        </w:pPr>
                        <w:r>
                          <w:rPr>
                            <w:rFonts w:ascii="Arial" w:eastAsia="Arial" w:hAnsi="Arial"/>
                            <w:color w:val="000000"/>
                          </w:rPr>
                          <w:t>N</w:t>
                        </w:r>
                      </w:p>
                    </w:tc>
                  </w:tr>
                </w:tbl>
                <w:p w14:paraId="26B4C92A" w14:textId="77777777" w:rsidR="00F251AA" w:rsidRDefault="00F251AA">
                  <w:pPr>
                    <w:spacing w:after="0" w:line="240" w:lineRule="auto"/>
                  </w:pPr>
                </w:p>
              </w:tc>
              <w:tc>
                <w:tcPr>
                  <w:tcW w:w="180" w:type="dxa"/>
                </w:tcPr>
                <w:p w14:paraId="00960D07" w14:textId="77777777" w:rsidR="00F251AA" w:rsidRDefault="00F251AA">
                  <w:pPr>
                    <w:pStyle w:val="EmptyCellLayoutStyle"/>
                    <w:spacing w:after="0" w:line="240" w:lineRule="auto"/>
                  </w:pPr>
                </w:p>
              </w:tc>
              <w:tc>
                <w:tcPr>
                  <w:tcW w:w="3240" w:type="dxa"/>
                  <w:vMerge w:val="restart"/>
                </w:tcPr>
                <w:tbl>
                  <w:tblPr>
                    <w:tblW w:w="0" w:type="auto"/>
                    <w:tblCellMar>
                      <w:left w:w="0" w:type="dxa"/>
                      <w:right w:w="0" w:type="dxa"/>
                    </w:tblCellMar>
                    <w:tblLook w:val="04A0" w:firstRow="1" w:lastRow="0" w:firstColumn="1" w:lastColumn="0" w:noHBand="0" w:noVBand="1"/>
                  </w:tblPr>
                  <w:tblGrid>
                    <w:gridCol w:w="3232"/>
                  </w:tblGrid>
                  <w:tr w:rsidR="00F251AA" w14:paraId="6BBE91ED" w14:textId="77777777">
                    <w:trPr>
                      <w:trHeight w:val="192"/>
                    </w:trPr>
                    <w:tc>
                      <w:tcPr>
                        <w:tcW w:w="3240" w:type="dxa"/>
                        <w:tcBorders>
                          <w:top w:val="nil"/>
                          <w:left w:val="nil"/>
                          <w:bottom w:val="nil"/>
                          <w:right w:val="nil"/>
                        </w:tcBorders>
                        <w:tcMar>
                          <w:top w:w="39" w:type="dxa"/>
                          <w:left w:w="39" w:type="dxa"/>
                          <w:bottom w:w="39" w:type="dxa"/>
                          <w:right w:w="39" w:type="dxa"/>
                        </w:tcMar>
                      </w:tcPr>
                      <w:p w14:paraId="177E84EF" w14:textId="77777777" w:rsidR="00F251AA" w:rsidRDefault="004471AC">
                        <w:pPr>
                          <w:spacing w:after="0" w:line="240" w:lineRule="auto"/>
                        </w:pPr>
                        <w:r>
                          <w:rPr>
                            <w:rFonts w:ascii="Arial" w:eastAsia="Arial" w:hAnsi="Arial"/>
                            <w:color w:val="000000"/>
                            <w:sz w:val="16"/>
                          </w:rPr>
                          <w:t>Approve leave requests.</w:t>
                        </w:r>
                      </w:p>
                    </w:tc>
                  </w:tr>
                </w:tbl>
                <w:p w14:paraId="08F112EC" w14:textId="77777777" w:rsidR="00F251AA" w:rsidRDefault="00F251AA">
                  <w:pPr>
                    <w:spacing w:after="0" w:line="240" w:lineRule="auto"/>
                  </w:pPr>
                </w:p>
              </w:tc>
              <w:tc>
                <w:tcPr>
                  <w:tcW w:w="2160" w:type="dxa"/>
                </w:tcPr>
                <w:p w14:paraId="236F8D20" w14:textId="77777777" w:rsidR="00F251AA" w:rsidRDefault="00F251AA">
                  <w:pPr>
                    <w:pStyle w:val="EmptyCellLayoutStyle"/>
                    <w:spacing w:after="0" w:line="240" w:lineRule="auto"/>
                  </w:pPr>
                </w:p>
              </w:tc>
              <w:tc>
                <w:tcPr>
                  <w:tcW w:w="359" w:type="dxa"/>
                  <w:vMerge/>
                </w:tcPr>
                <w:p w14:paraId="0985D09B" w14:textId="77777777" w:rsidR="00F251AA" w:rsidRDefault="00F251AA">
                  <w:pPr>
                    <w:pStyle w:val="EmptyCellLayoutStyle"/>
                    <w:spacing w:after="0" w:line="240" w:lineRule="auto"/>
                  </w:pPr>
                </w:p>
              </w:tc>
              <w:tc>
                <w:tcPr>
                  <w:tcW w:w="180" w:type="dxa"/>
                </w:tcPr>
                <w:p w14:paraId="6DA084D3" w14:textId="77777777" w:rsidR="00F251AA" w:rsidRDefault="00F251AA">
                  <w:pPr>
                    <w:pStyle w:val="EmptyCellLayoutStyle"/>
                    <w:spacing w:after="0" w:line="240" w:lineRule="auto"/>
                  </w:pPr>
                </w:p>
              </w:tc>
              <w:tc>
                <w:tcPr>
                  <w:tcW w:w="3240" w:type="dxa"/>
                  <w:vMerge w:val="restart"/>
                </w:tcPr>
                <w:tbl>
                  <w:tblPr>
                    <w:tblW w:w="0" w:type="auto"/>
                    <w:tblCellMar>
                      <w:left w:w="0" w:type="dxa"/>
                      <w:right w:w="0" w:type="dxa"/>
                    </w:tblCellMar>
                    <w:tblLook w:val="04A0" w:firstRow="1" w:lastRow="0" w:firstColumn="1" w:lastColumn="0" w:noHBand="0" w:noVBand="1"/>
                  </w:tblPr>
                  <w:tblGrid>
                    <w:gridCol w:w="3231"/>
                  </w:tblGrid>
                  <w:tr w:rsidR="00F251AA" w14:paraId="2986966A" w14:textId="77777777">
                    <w:trPr>
                      <w:trHeight w:val="192"/>
                    </w:trPr>
                    <w:tc>
                      <w:tcPr>
                        <w:tcW w:w="3240" w:type="dxa"/>
                        <w:tcBorders>
                          <w:top w:val="nil"/>
                          <w:left w:val="nil"/>
                          <w:bottom w:val="nil"/>
                          <w:right w:val="nil"/>
                        </w:tcBorders>
                        <w:tcMar>
                          <w:top w:w="39" w:type="dxa"/>
                          <w:left w:w="39" w:type="dxa"/>
                          <w:bottom w:w="39" w:type="dxa"/>
                          <w:right w:w="39" w:type="dxa"/>
                        </w:tcMar>
                      </w:tcPr>
                      <w:p w14:paraId="42148D89" w14:textId="77777777" w:rsidR="00F251AA" w:rsidRDefault="004471AC">
                        <w:pPr>
                          <w:spacing w:after="0" w:line="240" w:lineRule="auto"/>
                        </w:pPr>
                        <w:r>
                          <w:rPr>
                            <w:rFonts w:ascii="Arial" w:eastAsia="Arial" w:hAnsi="Arial"/>
                            <w:color w:val="000000"/>
                            <w:sz w:val="16"/>
                          </w:rPr>
                          <w:t>Review work.</w:t>
                        </w:r>
                      </w:p>
                    </w:tc>
                  </w:tr>
                </w:tbl>
                <w:p w14:paraId="2B452B96" w14:textId="77777777" w:rsidR="00F251AA" w:rsidRDefault="00F251AA">
                  <w:pPr>
                    <w:spacing w:after="0" w:line="240" w:lineRule="auto"/>
                  </w:pPr>
                </w:p>
              </w:tc>
              <w:tc>
                <w:tcPr>
                  <w:tcW w:w="539" w:type="dxa"/>
                  <w:tcBorders>
                    <w:right w:val="single" w:sz="15" w:space="0" w:color="000000"/>
                  </w:tcBorders>
                </w:tcPr>
                <w:p w14:paraId="17A5F37C" w14:textId="77777777" w:rsidR="00F251AA" w:rsidRDefault="00F251AA">
                  <w:pPr>
                    <w:pStyle w:val="EmptyCellLayoutStyle"/>
                    <w:spacing w:after="0" w:line="240" w:lineRule="auto"/>
                  </w:pPr>
                </w:p>
              </w:tc>
            </w:tr>
            <w:tr w:rsidR="00F251AA" w14:paraId="3B4B39EF" w14:textId="77777777">
              <w:trPr>
                <w:trHeight w:val="34"/>
              </w:trPr>
              <w:tc>
                <w:tcPr>
                  <w:tcW w:w="900" w:type="dxa"/>
                  <w:tcBorders>
                    <w:left w:val="single" w:sz="15" w:space="0" w:color="000000"/>
                  </w:tcBorders>
                </w:tcPr>
                <w:p w14:paraId="7DBE2F64" w14:textId="77777777" w:rsidR="00F251AA" w:rsidRDefault="00F251AA">
                  <w:pPr>
                    <w:pStyle w:val="EmptyCellLayoutStyle"/>
                    <w:spacing w:after="0" w:line="240" w:lineRule="auto"/>
                  </w:pPr>
                </w:p>
              </w:tc>
              <w:tc>
                <w:tcPr>
                  <w:tcW w:w="359" w:type="dxa"/>
                  <w:vMerge/>
                </w:tcPr>
                <w:p w14:paraId="042D04AB" w14:textId="77777777" w:rsidR="00F251AA" w:rsidRDefault="00F251AA">
                  <w:pPr>
                    <w:pStyle w:val="EmptyCellLayoutStyle"/>
                    <w:spacing w:after="0" w:line="240" w:lineRule="auto"/>
                  </w:pPr>
                </w:p>
              </w:tc>
              <w:tc>
                <w:tcPr>
                  <w:tcW w:w="180" w:type="dxa"/>
                </w:tcPr>
                <w:p w14:paraId="4E18D8FB" w14:textId="77777777" w:rsidR="00F251AA" w:rsidRDefault="00F251AA">
                  <w:pPr>
                    <w:pStyle w:val="EmptyCellLayoutStyle"/>
                    <w:spacing w:after="0" w:line="240" w:lineRule="auto"/>
                  </w:pPr>
                </w:p>
              </w:tc>
              <w:tc>
                <w:tcPr>
                  <w:tcW w:w="3240" w:type="dxa"/>
                  <w:vMerge/>
                </w:tcPr>
                <w:p w14:paraId="2A48EC40" w14:textId="77777777" w:rsidR="00F251AA" w:rsidRDefault="00F251AA">
                  <w:pPr>
                    <w:pStyle w:val="EmptyCellLayoutStyle"/>
                    <w:spacing w:after="0" w:line="240" w:lineRule="auto"/>
                  </w:pPr>
                </w:p>
              </w:tc>
              <w:tc>
                <w:tcPr>
                  <w:tcW w:w="2160" w:type="dxa"/>
                </w:tcPr>
                <w:p w14:paraId="4A9C2FA3" w14:textId="77777777" w:rsidR="00F251AA" w:rsidRDefault="00F251AA">
                  <w:pPr>
                    <w:pStyle w:val="EmptyCellLayoutStyle"/>
                    <w:spacing w:after="0" w:line="240" w:lineRule="auto"/>
                  </w:pPr>
                </w:p>
              </w:tc>
              <w:tc>
                <w:tcPr>
                  <w:tcW w:w="359" w:type="dxa"/>
                </w:tcPr>
                <w:p w14:paraId="64DC58A1" w14:textId="77777777" w:rsidR="00F251AA" w:rsidRDefault="00F251AA">
                  <w:pPr>
                    <w:pStyle w:val="EmptyCellLayoutStyle"/>
                    <w:spacing w:after="0" w:line="240" w:lineRule="auto"/>
                  </w:pPr>
                </w:p>
              </w:tc>
              <w:tc>
                <w:tcPr>
                  <w:tcW w:w="180" w:type="dxa"/>
                </w:tcPr>
                <w:p w14:paraId="7440FF36" w14:textId="77777777" w:rsidR="00F251AA" w:rsidRDefault="00F251AA">
                  <w:pPr>
                    <w:pStyle w:val="EmptyCellLayoutStyle"/>
                    <w:spacing w:after="0" w:line="240" w:lineRule="auto"/>
                  </w:pPr>
                </w:p>
              </w:tc>
              <w:tc>
                <w:tcPr>
                  <w:tcW w:w="3240" w:type="dxa"/>
                  <w:vMerge/>
                </w:tcPr>
                <w:p w14:paraId="7C8BBBF1" w14:textId="77777777" w:rsidR="00F251AA" w:rsidRDefault="00F251AA">
                  <w:pPr>
                    <w:pStyle w:val="EmptyCellLayoutStyle"/>
                    <w:spacing w:after="0" w:line="240" w:lineRule="auto"/>
                  </w:pPr>
                </w:p>
              </w:tc>
              <w:tc>
                <w:tcPr>
                  <w:tcW w:w="539" w:type="dxa"/>
                  <w:tcBorders>
                    <w:right w:val="single" w:sz="15" w:space="0" w:color="000000"/>
                  </w:tcBorders>
                </w:tcPr>
                <w:p w14:paraId="17B5FA2C" w14:textId="77777777" w:rsidR="00F251AA" w:rsidRDefault="00F251AA">
                  <w:pPr>
                    <w:pStyle w:val="EmptyCellLayoutStyle"/>
                    <w:spacing w:after="0" w:line="240" w:lineRule="auto"/>
                  </w:pPr>
                </w:p>
              </w:tc>
            </w:tr>
            <w:tr w:rsidR="00F251AA" w14:paraId="03B46072" w14:textId="77777777">
              <w:trPr>
                <w:trHeight w:val="20"/>
              </w:trPr>
              <w:tc>
                <w:tcPr>
                  <w:tcW w:w="900" w:type="dxa"/>
                  <w:tcBorders>
                    <w:left w:val="single" w:sz="15" w:space="0" w:color="000000"/>
                  </w:tcBorders>
                </w:tcPr>
                <w:p w14:paraId="4FFA5865" w14:textId="77777777" w:rsidR="00F251AA" w:rsidRDefault="00F251AA">
                  <w:pPr>
                    <w:pStyle w:val="EmptyCellLayoutStyle"/>
                    <w:spacing w:after="0" w:line="240" w:lineRule="auto"/>
                  </w:pPr>
                </w:p>
              </w:tc>
              <w:tc>
                <w:tcPr>
                  <w:tcW w:w="359" w:type="dxa"/>
                  <w:vMerge/>
                </w:tcPr>
                <w:p w14:paraId="521DFAF9" w14:textId="77777777" w:rsidR="00F251AA" w:rsidRDefault="00F251AA">
                  <w:pPr>
                    <w:pStyle w:val="EmptyCellLayoutStyle"/>
                    <w:spacing w:after="0" w:line="240" w:lineRule="auto"/>
                  </w:pPr>
                </w:p>
              </w:tc>
              <w:tc>
                <w:tcPr>
                  <w:tcW w:w="180" w:type="dxa"/>
                </w:tcPr>
                <w:p w14:paraId="63320BF4" w14:textId="77777777" w:rsidR="00F251AA" w:rsidRDefault="00F251AA">
                  <w:pPr>
                    <w:pStyle w:val="EmptyCellLayoutStyle"/>
                    <w:spacing w:after="0" w:line="240" w:lineRule="auto"/>
                  </w:pPr>
                </w:p>
              </w:tc>
              <w:tc>
                <w:tcPr>
                  <w:tcW w:w="3240" w:type="dxa"/>
                </w:tcPr>
                <w:p w14:paraId="12018641" w14:textId="77777777" w:rsidR="00F251AA" w:rsidRDefault="00F251AA">
                  <w:pPr>
                    <w:pStyle w:val="EmptyCellLayoutStyle"/>
                    <w:spacing w:after="0" w:line="240" w:lineRule="auto"/>
                  </w:pPr>
                </w:p>
              </w:tc>
              <w:tc>
                <w:tcPr>
                  <w:tcW w:w="2160" w:type="dxa"/>
                </w:tcPr>
                <w:p w14:paraId="5F8833B1" w14:textId="77777777" w:rsidR="00F251AA" w:rsidRDefault="00F251AA">
                  <w:pPr>
                    <w:pStyle w:val="EmptyCellLayoutStyle"/>
                    <w:spacing w:after="0" w:line="240" w:lineRule="auto"/>
                  </w:pPr>
                </w:p>
              </w:tc>
              <w:tc>
                <w:tcPr>
                  <w:tcW w:w="359" w:type="dxa"/>
                </w:tcPr>
                <w:p w14:paraId="07340377" w14:textId="77777777" w:rsidR="00F251AA" w:rsidRDefault="00F251AA">
                  <w:pPr>
                    <w:pStyle w:val="EmptyCellLayoutStyle"/>
                    <w:spacing w:after="0" w:line="240" w:lineRule="auto"/>
                  </w:pPr>
                </w:p>
              </w:tc>
              <w:tc>
                <w:tcPr>
                  <w:tcW w:w="180" w:type="dxa"/>
                </w:tcPr>
                <w:p w14:paraId="7175B0DD" w14:textId="77777777" w:rsidR="00F251AA" w:rsidRDefault="00F251AA">
                  <w:pPr>
                    <w:pStyle w:val="EmptyCellLayoutStyle"/>
                    <w:spacing w:after="0" w:line="240" w:lineRule="auto"/>
                  </w:pPr>
                </w:p>
              </w:tc>
              <w:tc>
                <w:tcPr>
                  <w:tcW w:w="3240" w:type="dxa"/>
                </w:tcPr>
                <w:p w14:paraId="4B0EF6CF" w14:textId="77777777" w:rsidR="00F251AA" w:rsidRDefault="00F251AA">
                  <w:pPr>
                    <w:pStyle w:val="EmptyCellLayoutStyle"/>
                    <w:spacing w:after="0" w:line="240" w:lineRule="auto"/>
                  </w:pPr>
                </w:p>
              </w:tc>
              <w:tc>
                <w:tcPr>
                  <w:tcW w:w="539" w:type="dxa"/>
                  <w:tcBorders>
                    <w:right w:val="single" w:sz="15" w:space="0" w:color="000000"/>
                  </w:tcBorders>
                </w:tcPr>
                <w:p w14:paraId="181F4C07" w14:textId="77777777" w:rsidR="00F251AA" w:rsidRDefault="00F251AA">
                  <w:pPr>
                    <w:pStyle w:val="EmptyCellLayoutStyle"/>
                    <w:spacing w:after="0" w:line="240" w:lineRule="auto"/>
                  </w:pPr>
                </w:p>
              </w:tc>
            </w:tr>
            <w:tr w:rsidR="00F251AA" w14:paraId="53C90AFD" w14:textId="77777777">
              <w:trPr>
                <w:trHeight w:val="69"/>
              </w:trPr>
              <w:tc>
                <w:tcPr>
                  <w:tcW w:w="900" w:type="dxa"/>
                  <w:tcBorders>
                    <w:left w:val="single" w:sz="15" w:space="0" w:color="000000"/>
                  </w:tcBorders>
                </w:tcPr>
                <w:p w14:paraId="39E495DC" w14:textId="77777777" w:rsidR="00F251AA" w:rsidRDefault="00F251AA">
                  <w:pPr>
                    <w:pStyle w:val="EmptyCellLayoutStyle"/>
                    <w:spacing w:after="0" w:line="240" w:lineRule="auto"/>
                  </w:pPr>
                </w:p>
              </w:tc>
              <w:tc>
                <w:tcPr>
                  <w:tcW w:w="359" w:type="dxa"/>
                </w:tcPr>
                <w:p w14:paraId="1155E55A" w14:textId="77777777" w:rsidR="00F251AA" w:rsidRDefault="00F251AA">
                  <w:pPr>
                    <w:pStyle w:val="EmptyCellLayoutStyle"/>
                    <w:spacing w:after="0" w:line="240" w:lineRule="auto"/>
                  </w:pPr>
                </w:p>
              </w:tc>
              <w:tc>
                <w:tcPr>
                  <w:tcW w:w="180" w:type="dxa"/>
                </w:tcPr>
                <w:p w14:paraId="274C6BAA" w14:textId="77777777" w:rsidR="00F251AA" w:rsidRDefault="00F251AA">
                  <w:pPr>
                    <w:pStyle w:val="EmptyCellLayoutStyle"/>
                    <w:spacing w:after="0" w:line="240" w:lineRule="auto"/>
                  </w:pPr>
                </w:p>
              </w:tc>
              <w:tc>
                <w:tcPr>
                  <w:tcW w:w="3240" w:type="dxa"/>
                </w:tcPr>
                <w:p w14:paraId="39CB148D" w14:textId="77777777" w:rsidR="00F251AA" w:rsidRDefault="00F251AA">
                  <w:pPr>
                    <w:pStyle w:val="EmptyCellLayoutStyle"/>
                    <w:spacing w:after="0" w:line="240" w:lineRule="auto"/>
                  </w:pPr>
                </w:p>
              </w:tc>
              <w:tc>
                <w:tcPr>
                  <w:tcW w:w="2160" w:type="dxa"/>
                </w:tcPr>
                <w:p w14:paraId="3EE03D1D" w14:textId="77777777" w:rsidR="00F251AA" w:rsidRDefault="00F251AA">
                  <w:pPr>
                    <w:pStyle w:val="EmptyCellLayoutStyle"/>
                    <w:spacing w:after="0" w:line="240" w:lineRule="auto"/>
                  </w:pPr>
                </w:p>
              </w:tc>
              <w:tc>
                <w:tcPr>
                  <w:tcW w:w="359" w:type="dxa"/>
                </w:tcPr>
                <w:p w14:paraId="3B955DD9" w14:textId="77777777" w:rsidR="00F251AA" w:rsidRDefault="00F251AA">
                  <w:pPr>
                    <w:pStyle w:val="EmptyCellLayoutStyle"/>
                    <w:spacing w:after="0" w:line="240" w:lineRule="auto"/>
                  </w:pPr>
                </w:p>
              </w:tc>
              <w:tc>
                <w:tcPr>
                  <w:tcW w:w="180" w:type="dxa"/>
                </w:tcPr>
                <w:p w14:paraId="6C3E1F47" w14:textId="77777777" w:rsidR="00F251AA" w:rsidRDefault="00F251AA">
                  <w:pPr>
                    <w:pStyle w:val="EmptyCellLayoutStyle"/>
                    <w:spacing w:after="0" w:line="240" w:lineRule="auto"/>
                  </w:pPr>
                </w:p>
              </w:tc>
              <w:tc>
                <w:tcPr>
                  <w:tcW w:w="3240" w:type="dxa"/>
                </w:tcPr>
                <w:p w14:paraId="2642D1A5" w14:textId="77777777" w:rsidR="00F251AA" w:rsidRDefault="00F251AA">
                  <w:pPr>
                    <w:pStyle w:val="EmptyCellLayoutStyle"/>
                    <w:spacing w:after="0" w:line="240" w:lineRule="auto"/>
                  </w:pPr>
                </w:p>
              </w:tc>
              <w:tc>
                <w:tcPr>
                  <w:tcW w:w="539" w:type="dxa"/>
                  <w:tcBorders>
                    <w:right w:val="single" w:sz="15" w:space="0" w:color="000000"/>
                  </w:tcBorders>
                </w:tcPr>
                <w:p w14:paraId="6C715B50" w14:textId="77777777" w:rsidR="00F251AA" w:rsidRDefault="00F251AA">
                  <w:pPr>
                    <w:pStyle w:val="EmptyCellLayoutStyle"/>
                    <w:spacing w:after="0" w:line="240" w:lineRule="auto"/>
                  </w:pPr>
                </w:p>
              </w:tc>
            </w:tr>
            <w:tr w:rsidR="00F251AA" w14:paraId="52710023" w14:textId="77777777">
              <w:trPr>
                <w:trHeight w:val="269"/>
              </w:trPr>
              <w:tc>
                <w:tcPr>
                  <w:tcW w:w="900" w:type="dxa"/>
                  <w:tcBorders>
                    <w:left w:val="single" w:sz="15" w:space="0" w:color="000000"/>
                  </w:tcBorders>
                </w:tcPr>
                <w:p w14:paraId="62B780B9"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7B371942" w14:textId="77777777">
                    <w:trPr>
                      <w:trHeight w:val="212"/>
                    </w:trPr>
                    <w:tc>
                      <w:tcPr>
                        <w:tcW w:w="360" w:type="dxa"/>
                        <w:tcBorders>
                          <w:top w:val="nil"/>
                          <w:left w:val="nil"/>
                          <w:bottom w:val="nil"/>
                          <w:right w:val="nil"/>
                        </w:tcBorders>
                        <w:tcMar>
                          <w:top w:w="39" w:type="dxa"/>
                          <w:left w:w="39" w:type="dxa"/>
                          <w:bottom w:w="39" w:type="dxa"/>
                          <w:right w:w="39" w:type="dxa"/>
                        </w:tcMar>
                      </w:tcPr>
                      <w:p w14:paraId="34D219DE" w14:textId="77777777" w:rsidR="00F251AA" w:rsidRDefault="004471AC">
                        <w:pPr>
                          <w:spacing w:after="0" w:line="240" w:lineRule="auto"/>
                        </w:pPr>
                        <w:r>
                          <w:rPr>
                            <w:rFonts w:ascii="Arial" w:eastAsia="Arial" w:hAnsi="Arial"/>
                            <w:color w:val="000000"/>
                          </w:rPr>
                          <w:t>N</w:t>
                        </w:r>
                      </w:p>
                    </w:tc>
                  </w:tr>
                </w:tbl>
                <w:p w14:paraId="0BD10159" w14:textId="77777777" w:rsidR="00F251AA" w:rsidRDefault="00F251AA">
                  <w:pPr>
                    <w:spacing w:after="0" w:line="240" w:lineRule="auto"/>
                  </w:pPr>
                </w:p>
              </w:tc>
              <w:tc>
                <w:tcPr>
                  <w:tcW w:w="180" w:type="dxa"/>
                </w:tcPr>
                <w:p w14:paraId="6C2D7D49"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F251AA" w14:paraId="44562FC0" w14:textId="77777777">
                    <w:trPr>
                      <w:trHeight w:val="192"/>
                    </w:trPr>
                    <w:tc>
                      <w:tcPr>
                        <w:tcW w:w="3240" w:type="dxa"/>
                        <w:tcBorders>
                          <w:top w:val="nil"/>
                          <w:left w:val="nil"/>
                          <w:bottom w:val="nil"/>
                          <w:right w:val="nil"/>
                        </w:tcBorders>
                        <w:tcMar>
                          <w:top w:w="39" w:type="dxa"/>
                          <w:left w:w="39" w:type="dxa"/>
                          <w:bottom w:w="39" w:type="dxa"/>
                          <w:right w:w="39" w:type="dxa"/>
                        </w:tcMar>
                      </w:tcPr>
                      <w:p w14:paraId="282C3E13" w14:textId="77777777" w:rsidR="00F251AA" w:rsidRDefault="004471AC">
                        <w:pPr>
                          <w:spacing w:after="0" w:line="240" w:lineRule="auto"/>
                        </w:pPr>
                        <w:r>
                          <w:rPr>
                            <w:rFonts w:ascii="Arial" w:eastAsia="Arial" w:hAnsi="Arial"/>
                            <w:color w:val="000000"/>
                            <w:sz w:val="16"/>
                          </w:rPr>
                          <w:t>Approve time and attendance.</w:t>
                        </w:r>
                      </w:p>
                    </w:tc>
                  </w:tr>
                </w:tbl>
                <w:p w14:paraId="3972B237" w14:textId="77777777" w:rsidR="00F251AA" w:rsidRDefault="00F251AA">
                  <w:pPr>
                    <w:spacing w:after="0" w:line="240" w:lineRule="auto"/>
                  </w:pPr>
                </w:p>
              </w:tc>
              <w:tc>
                <w:tcPr>
                  <w:tcW w:w="2160" w:type="dxa"/>
                </w:tcPr>
                <w:p w14:paraId="002BBD2E"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46E81F89" w14:textId="77777777">
                    <w:trPr>
                      <w:trHeight w:val="212"/>
                    </w:trPr>
                    <w:tc>
                      <w:tcPr>
                        <w:tcW w:w="360" w:type="dxa"/>
                        <w:tcBorders>
                          <w:top w:val="nil"/>
                          <w:left w:val="nil"/>
                          <w:bottom w:val="nil"/>
                          <w:right w:val="nil"/>
                        </w:tcBorders>
                        <w:tcMar>
                          <w:top w:w="39" w:type="dxa"/>
                          <w:left w:w="39" w:type="dxa"/>
                          <w:bottom w:w="39" w:type="dxa"/>
                          <w:right w:w="39" w:type="dxa"/>
                        </w:tcMar>
                      </w:tcPr>
                      <w:p w14:paraId="29052EFB" w14:textId="77777777" w:rsidR="00F251AA" w:rsidRDefault="004471AC">
                        <w:pPr>
                          <w:spacing w:after="0" w:line="240" w:lineRule="auto"/>
                        </w:pPr>
                        <w:r>
                          <w:rPr>
                            <w:rFonts w:ascii="Arial" w:eastAsia="Arial" w:hAnsi="Arial"/>
                            <w:color w:val="000000"/>
                          </w:rPr>
                          <w:t>N</w:t>
                        </w:r>
                      </w:p>
                    </w:tc>
                  </w:tr>
                </w:tbl>
                <w:p w14:paraId="520EB684" w14:textId="77777777" w:rsidR="00F251AA" w:rsidRDefault="00F251AA">
                  <w:pPr>
                    <w:spacing w:after="0" w:line="240" w:lineRule="auto"/>
                  </w:pPr>
                </w:p>
              </w:tc>
              <w:tc>
                <w:tcPr>
                  <w:tcW w:w="180" w:type="dxa"/>
                </w:tcPr>
                <w:p w14:paraId="197CC770"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F251AA" w14:paraId="71E3331B" w14:textId="77777777">
                    <w:trPr>
                      <w:trHeight w:val="192"/>
                    </w:trPr>
                    <w:tc>
                      <w:tcPr>
                        <w:tcW w:w="3240" w:type="dxa"/>
                        <w:tcBorders>
                          <w:top w:val="nil"/>
                          <w:left w:val="nil"/>
                          <w:bottom w:val="nil"/>
                          <w:right w:val="nil"/>
                        </w:tcBorders>
                        <w:tcMar>
                          <w:top w:w="39" w:type="dxa"/>
                          <w:left w:w="39" w:type="dxa"/>
                          <w:bottom w:w="39" w:type="dxa"/>
                          <w:right w:w="39" w:type="dxa"/>
                        </w:tcMar>
                      </w:tcPr>
                      <w:p w14:paraId="62FBD33A" w14:textId="77777777" w:rsidR="00F251AA" w:rsidRDefault="004471AC">
                        <w:pPr>
                          <w:spacing w:after="0" w:line="240" w:lineRule="auto"/>
                        </w:pPr>
                        <w:r>
                          <w:rPr>
                            <w:rFonts w:ascii="Arial" w:eastAsia="Arial" w:hAnsi="Arial"/>
                            <w:color w:val="000000"/>
                            <w:sz w:val="16"/>
                          </w:rPr>
                          <w:t>Provide guidance on work methods.</w:t>
                        </w:r>
                      </w:p>
                    </w:tc>
                  </w:tr>
                </w:tbl>
                <w:p w14:paraId="342C8740" w14:textId="77777777" w:rsidR="00F251AA" w:rsidRDefault="00F251AA">
                  <w:pPr>
                    <w:spacing w:after="0" w:line="240" w:lineRule="auto"/>
                  </w:pPr>
                </w:p>
              </w:tc>
              <w:tc>
                <w:tcPr>
                  <w:tcW w:w="539" w:type="dxa"/>
                  <w:tcBorders>
                    <w:right w:val="single" w:sz="15" w:space="0" w:color="000000"/>
                  </w:tcBorders>
                </w:tcPr>
                <w:p w14:paraId="2B4D6038" w14:textId="77777777" w:rsidR="00F251AA" w:rsidRDefault="00F251AA">
                  <w:pPr>
                    <w:pStyle w:val="EmptyCellLayoutStyle"/>
                    <w:spacing w:after="0" w:line="240" w:lineRule="auto"/>
                  </w:pPr>
                </w:p>
              </w:tc>
            </w:tr>
            <w:tr w:rsidR="00F251AA" w14:paraId="186F478B" w14:textId="77777777">
              <w:trPr>
                <w:trHeight w:val="20"/>
              </w:trPr>
              <w:tc>
                <w:tcPr>
                  <w:tcW w:w="900" w:type="dxa"/>
                  <w:tcBorders>
                    <w:left w:val="single" w:sz="15" w:space="0" w:color="000000"/>
                  </w:tcBorders>
                </w:tcPr>
                <w:p w14:paraId="541F169B" w14:textId="77777777" w:rsidR="00F251AA" w:rsidRDefault="00F251AA">
                  <w:pPr>
                    <w:pStyle w:val="EmptyCellLayoutStyle"/>
                    <w:spacing w:after="0" w:line="240" w:lineRule="auto"/>
                  </w:pPr>
                </w:p>
              </w:tc>
              <w:tc>
                <w:tcPr>
                  <w:tcW w:w="359" w:type="dxa"/>
                  <w:vMerge/>
                </w:tcPr>
                <w:p w14:paraId="47B3149F" w14:textId="77777777" w:rsidR="00F251AA" w:rsidRDefault="00F251AA">
                  <w:pPr>
                    <w:pStyle w:val="EmptyCellLayoutStyle"/>
                    <w:spacing w:after="0" w:line="240" w:lineRule="auto"/>
                  </w:pPr>
                </w:p>
              </w:tc>
              <w:tc>
                <w:tcPr>
                  <w:tcW w:w="180" w:type="dxa"/>
                </w:tcPr>
                <w:p w14:paraId="3C2AE936" w14:textId="77777777" w:rsidR="00F251AA" w:rsidRDefault="00F251AA">
                  <w:pPr>
                    <w:pStyle w:val="EmptyCellLayoutStyle"/>
                    <w:spacing w:after="0" w:line="240" w:lineRule="auto"/>
                  </w:pPr>
                </w:p>
              </w:tc>
              <w:tc>
                <w:tcPr>
                  <w:tcW w:w="3240" w:type="dxa"/>
                </w:tcPr>
                <w:p w14:paraId="5541811A" w14:textId="77777777" w:rsidR="00F251AA" w:rsidRDefault="00F251AA">
                  <w:pPr>
                    <w:pStyle w:val="EmptyCellLayoutStyle"/>
                    <w:spacing w:after="0" w:line="240" w:lineRule="auto"/>
                  </w:pPr>
                </w:p>
              </w:tc>
              <w:tc>
                <w:tcPr>
                  <w:tcW w:w="2160" w:type="dxa"/>
                </w:tcPr>
                <w:p w14:paraId="4D029D08" w14:textId="77777777" w:rsidR="00F251AA" w:rsidRDefault="00F251AA">
                  <w:pPr>
                    <w:pStyle w:val="EmptyCellLayoutStyle"/>
                    <w:spacing w:after="0" w:line="240" w:lineRule="auto"/>
                  </w:pPr>
                </w:p>
              </w:tc>
              <w:tc>
                <w:tcPr>
                  <w:tcW w:w="359" w:type="dxa"/>
                  <w:vMerge/>
                </w:tcPr>
                <w:p w14:paraId="784F2CE5" w14:textId="77777777" w:rsidR="00F251AA" w:rsidRDefault="00F251AA">
                  <w:pPr>
                    <w:pStyle w:val="EmptyCellLayoutStyle"/>
                    <w:spacing w:after="0" w:line="240" w:lineRule="auto"/>
                  </w:pPr>
                </w:p>
              </w:tc>
              <w:tc>
                <w:tcPr>
                  <w:tcW w:w="180" w:type="dxa"/>
                </w:tcPr>
                <w:p w14:paraId="107A4A1A" w14:textId="77777777" w:rsidR="00F251AA" w:rsidRDefault="00F251AA">
                  <w:pPr>
                    <w:pStyle w:val="EmptyCellLayoutStyle"/>
                    <w:spacing w:after="0" w:line="240" w:lineRule="auto"/>
                  </w:pPr>
                </w:p>
              </w:tc>
              <w:tc>
                <w:tcPr>
                  <w:tcW w:w="3240" w:type="dxa"/>
                </w:tcPr>
                <w:p w14:paraId="3E797321" w14:textId="77777777" w:rsidR="00F251AA" w:rsidRDefault="00F251AA">
                  <w:pPr>
                    <w:pStyle w:val="EmptyCellLayoutStyle"/>
                    <w:spacing w:after="0" w:line="240" w:lineRule="auto"/>
                  </w:pPr>
                </w:p>
              </w:tc>
              <w:tc>
                <w:tcPr>
                  <w:tcW w:w="539" w:type="dxa"/>
                  <w:tcBorders>
                    <w:right w:val="single" w:sz="15" w:space="0" w:color="000000"/>
                  </w:tcBorders>
                </w:tcPr>
                <w:p w14:paraId="54428EDB" w14:textId="77777777" w:rsidR="00F251AA" w:rsidRDefault="00F251AA">
                  <w:pPr>
                    <w:pStyle w:val="EmptyCellLayoutStyle"/>
                    <w:spacing w:after="0" w:line="240" w:lineRule="auto"/>
                  </w:pPr>
                </w:p>
              </w:tc>
            </w:tr>
            <w:tr w:rsidR="00F251AA" w14:paraId="13825132" w14:textId="77777777">
              <w:trPr>
                <w:trHeight w:val="69"/>
              </w:trPr>
              <w:tc>
                <w:tcPr>
                  <w:tcW w:w="900" w:type="dxa"/>
                  <w:tcBorders>
                    <w:left w:val="single" w:sz="15" w:space="0" w:color="000000"/>
                  </w:tcBorders>
                </w:tcPr>
                <w:p w14:paraId="00186D20" w14:textId="77777777" w:rsidR="00F251AA" w:rsidRDefault="00F251AA">
                  <w:pPr>
                    <w:pStyle w:val="EmptyCellLayoutStyle"/>
                    <w:spacing w:after="0" w:line="240" w:lineRule="auto"/>
                  </w:pPr>
                </w:p>
              </w:tc>
              <w:tc>
                <w:tcPr>
                  <w:tcW w:w="359" w:type="dxa"/>
                </w:tcPr>
                <w:p w14:paraId="441F1EFF" w14:textId="77777777" w:rsidR="00F251AA" w:rsidRDefault="00F251AA">
                  <w:pPr>
                    <w:pStyle w:val="EmptyCellLayoutStyle"/>
                    <w:spacing w:after="0" w:line="240" w:lineRule="auto"/>
                  </w:pPr>
                </w:p>
              </w:tc>
              <w:tc>
                <w:tcPr>
                  <w:tcW w:w="180" w:type="dxa"/>
                </w:tcPr>
                <w:p w14:paraId="78F4E338" w14:textId="77777777" w:rsidR="00F251AA" w:rsidRDefault="00F251AA">
                  <w:pPr>
                    <w:pStyle w:val="EmptyCellLayoutStyle"/>
                    <w:spacing w:after="0" w:line="240" w:lineRule="auto"/>
                  </w:pPr>
                </w:p>
              </w:tc>
              <w:tc>
                <w:tcPr>
                  <w:tcW w:w="3240" w:type="dxa"/>
                </w:tcPr>
                <w:p w14:paraId="65BDC6DD" w14:textId="77777777" w:rsidR="00F251AA" w:rsidRDefault="00F251AA">
                  <w:pPr>
                    <w:pStyle w:val="EmptyCellLayoutStyle"/>
                    <w:spacing w:after="0" w:line="240" w:lineRule="auto"/>
                  </w:pPr>
                </w:p>
              </w:tc>
              <w:tc>
                <w:tcPr>
                  <w:tcW w:w="2160" w:type="dxa"/>
                </w:tcPr>
                <w:p w14:paraId="3C82FF4D" w14:textId="77777777" w:rsidR="00F251AA" w:rsidRDefault="00F251AA">
                  <w:pPr>
                    <w:pStyle w:val="EmptyCellLayoutStyle"/>
                    <w:spacing w:after="0" w:line="240" w:lineRule="auto"/>
                  </w:pPr>
                </w:p>
              </w:tc>
              <w:tc>
                <w:tcPr>
                  <w:tcW w:w="359" w:type="dxa"/>
                </w:tcPr>
                <w:p w14:paraId="0888FFD9" w14:textId="77777777" w:rsidR="00F251AA" w:rsidRDefault="00F251AA">
                  <w:pPr>
                    <w:pStyle w:val="EmptyCellLayoutStyle"/>
                    <w:spacing w:after="0" w:line="240" w:lineRule="auto"/>
                  </w:pPr>
                </w:p>
              </w:tc>
              <w:tc>
                <w:tcPr>
                  <w:tcW w:w="180" w:type="dxa"/>
                </w:tcPr>
                <w:p w14:paraId="0ACBD744" w14:textId="77777777" w:rsidR="00F251AA" w:rsidRDefault="00F251AA">
                  <w:pPr>
                    <w:pStyle w:val="EmptyCellLayoutStyle"/>
                    <w:spacing w:after="0" w:line="240" w:lineRule="auto"/>
                  </w:pPr>
                </w:p>
              </w:tc>
              <w:tc>
                <w:tcPr>
                  <w:tcW w:w="3240" w:type="dxa"/>
                </w:tcPr>
                <w:p w14:paraId="490DFE5B" w14:textId="77777777" w:rsidR="00F251AA" w:rsidRDefault="00F251AA">
                  <w:pPr>
                    <w:pStyle w:val="EmptyCellLayoutStyle"/>
                    <w:spacing w:after="0" w:line="240" w:lineRule="auto"/>
                  </w:pPr>
                </w:p>
              </w:tc>
              <w:tc>
                <w:tcPr>
                  <w:tcW w:w="539" w:type="dxa"/>
                  <w:tcBorders>
                    <w:right w:val="single" w:sz="15" w:space="0" w:color="000000"/>
                  </w:tcBorders>
                </w:tcPr>
                <w:p w14:paraId="38E3BACE" w14:textId="77777777" w:rsidR="00F251AA" w:rsidRDefault="00F251AA">
                  <w:pPr>
                    <w:pStyle w:val="EmptyCellLayoutStyle"/>
                    <w:spacing w:after="0" w:line="240" w:lineRule="auto"/>
                  </w:pPr>
                </w:p>
              </w:tc>
            </w:tr>
            <w:tr w:rsidR="00F251AA" w14:paraId="33D23B80" w14:textId="77777777">
              <w:trPr>
                <w:trHeight w:val="270"/>
              </w:trPr>
              <w:tc>
                <w:tcPr>
                  <w:tcW w:w="900" w:type="dxa"/>
                  <w:tcBorders>
                    <w:left w:val="single" w:sz="15" w:space="0" w:color="000000"/>
                  </w:tcBorders>
                </w:tcPr>
                <w:p w14:paraId="0971B546"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49961A9F" w14:textId="77777777">
                    <w:trPr>
                      <w:trHeight w:val="212"/>
                    </w:trPr>
                    <w:tc>
                      <w:tcPr>
                        <w:tcW w:w="360" w:type="dxa"/>
                        <w:tcBorders>
                          <w:top w:val="nil"/>
                          <w:left w:val="nil"/>
                          <w:bottom w:val="nil"/>
                          <w:right w:val="nil"/>
                        </w:tcBorders>
                        <w:tcMar>
                          <w:top w:w="39" w:type="dxa"/>
                          <w:left w:w="39" w:type="dxa"/>
                          <w:bottom w:w="39" w:type="dxa"/>
                          <w:right w:w="39" w:type="dxa"/>
                        </w:tcMar>
                      </w:tcPr>
                      <w:p w14:paraId="6A43E431" w14:textId="77777777" w:rsidR="00F251AA" w:rsidRDefault="004471AC">
                        <w:pPr>
                          <w:spacing w:after="0" w:line="240" w:lineRule="auto"/>
                        </w:pPr>
                        <w:r>
                          <w:rPr>
                            <w:rFonts w:ascii="Arial" w:eastAsia="Arial" w:hAnsi="Arial"/>
                            <w:color w:val="000000"/>
                          </w:rPr>
                          <w:t>N</w:t>
                        </w:r>
                      </w:p>
                    </w:tc>
                  </w:tr>
                </w:tbl>
                <w:p w14:paraId="1E88120B" w14:textId="77777777" w:rsidR="00F251AA" w:rsidRDefault="00F251AA">
                  <w:pPr>
                    <w:spacing w:after="0" w:line="240" w:lineRule="auto"/>
                  </w:pPr>
                </w:p>
              </w:tc>
              <w:tc>
                <w:tcPr>
                  <w:tcW w:w="180" w:type="dxa"/>
                </w:tcPr>
                <w:p w14:paraId="6528E006"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F251AA" w14:paraId="367F74E8" w14:textId="77777777">
                    <w:trPr>
                      <w:trHeight w:val="192"/>
                    </w:trPr>
                    <w:tc>
                      <w:tcPr>
                        <w:tcW w:w="3240" w:type="dxa"/>
                        <w:tcBorders>
                          <w:top w:val="nil"/>
                          <w:left w:val="nil"/>
                          <w:bottom w:val="nil"/>
                          <w:right w:val="nil"/>
                        </w:tcBorders>
                        <w:tcMar>
                          <w:top w:w="39" w:type="dxa"/>
                          <w:left w:w="39" w:type="dxa"/>
                          <w:bottom w:w="39" w:type="dxa"/>
                          <w:right w:w="39" w:type="dxa"/>
                        </w:tcMar>
                      </w:tcPr>
                      <w:p w14:paraId="6C273093" w14:textId="77777777" w:rsidR="00F251AA" w:rsidRDefault="004471AC">
                        <w:pPr>
                          <w:spacing w:after="0" w:line="240" w:lineRule="auto"/>
                        </w:pPr>
                        <w:r>
                          <w:rPr>
                            <w:rFonts w:ascii="Arial" w:eastAsia="Arial" w:hAnsi="Arial"/>
                            <w:color w:val="000000"/>
                            <w:sz w:val="16"/>
                          </w:rPr>
                          <w:t>Orally reprimand.</w:t>
                        </w:r>
                      </w:p>
                    </w:tc>
                  </w:tr>
                </w:tbl>
                <w:p w14:paraId="52B4CBB6" w14:textId="77777777" w:rsidR="00F251AA" w:rsidRDefault="00F251AA">
                  <w:pPr>
                    <w:spacing w:after="0" w:line="240" w:lineRule="auto"/>
                  </w:pPr>
                </w:p>
              </w:tc>
              <w:tc>
                <w:tcPr>
                  <w:tcW w:w="2160" w:type="dxa"/>
                </w:tcPr>
                <w:p w14:paraId="7CF7E060" w14:textId="77777777" w:rsidR="00F251AA" w:rsidRDefault="00F251AA">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F251AA" w14:paraId="4512583C" w14:textId="77777777">
                    <w:trPr>
                      <w:trHeight w:val="212"/>
                    </w:trPr>
                    <w:tc>
                      <w:tcPr>
                        <w:tcW w:w="360" w:type="dxa"/>
                        <w:tcBorders>
                          <w:top w:val="nil"/>
                          <w:left w:val="nil"/>
                          <w:bottom w:val="nil"/>
                          <w:right w:val="nil"/>
                        </w:tcBorders>
                        <w:tcMar>
                          <w:top w:w="39" w:type="dxa"/>
                          <w:left w:w="39" w:type="dxa"/>
                          <w:bottom w:w="39" w:type="dxa"/>
                          <w:right w:w="39" w:type="dxa"/>
                        </w:tcMar>
                      </w:tcPr>
                      <w:p w14:paraId="4C67CC38" w14:textId="77777777" w:rsidR="00F251AA" w:rsidRDefault="004471AC">
                        <w:pPr>
                          <w:spacing w:after="0" w:line="240" w:lineRule="auto"/>
                        </w:pPr>
                        <w:r>
                          <w:rPr>
                            <w:rFonts w:ascii="Arial" w:eastAsia="Arial" w:hAnsi="Arial"/>
                            <w:color w:val="000000"/>
                          </w:rPr>
                          <w:t>N</w:t>
                        </w:r>
                      </w:p>
                    </w:tc>
                  </w:tr>
                </w:tbl>
                <w:p w14:paraId="6BCFD21B" w14:textId="77777777" w:rsidR="00F251AA" w:rsidRDefault="00F251AA">
                  <w:pPr>
                    <w:spacing w:after="0" w:line="240" w:lineRule="auto"/>
                  </w:pPr>
                </w:p>
              </w:tc>
              <w:tc>
                <w:tcPr>
                  <w:tcW w:w="180" w:type="dxa"/>
                </w:tcPr>
                <w:p w14:paraId="1EBC4D9F" w14:textId="77777777" w:rsidR="00F251AA" w:rsidRDefault="00F251AA">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F251AA" w14:paraId="7FA5D858" w14:textId="77777777">
                    <w:trPr>
                      <w:trHeight w:val="192"/>
                    </w:trPr>
                    <w:tc>
                      <w:tcPr>
                        <w:tcW w:w="3240" w:type="dxa"/>
                        <w:tcBorders>
                          <w:top w:val="nil"/>
                          <w:left w:val="nil"/>
                          <w:bottom w:val="nil"/>
                          <w:right w:val="nil"/>
                        </w:tcBorders>
                        <w:tcMar>
                          <w:top w:w="39" w:type="dxa"/>
                          <w:left w:w="39" w:type="dxa"/>
                          <w:bottom w:w="39" w:type="dxa"/>
                          <w:right w:w="39" w:type="dxa"/>
                        </w:tcMar>
                      </w:tcPr>
                      <w:p w14:paraId="38FA9152" w14:textId="77777777" w:rsidR="00F251AA" w:rsidRDefault="004471AC">
                        <w:pPr>
                          <w:spacing w:after="0" w:line="240" w:lineRule="auto"/>
                        </w:pPr>
                        <w:r>
                          <w:rPr>
                            <w:rFonts w:ascii="Arial" w:eastAsia="Arial" w:hAnsi="Arial"/>
                            <w:color w:val="000000"/>
                            <w:sz w:val="16"/>
                          </w:rPr>
                          <w:t>Train employees in the work.</w:t>
                        </w:r>
                      </w:p>
                    </w:tc>
                  </w:tr>
                </w:tbl>
                <w:p w14:paraId="186994D8" w14:textId="77777777" w:rsidR="00F251AA" w:rsidRDefault="00F251AA">
                  <w:pPr>
                    <w:spacing w:after="0" w:line="240" w:lineRule="auto"/>
                  </w:pPr>
                </w:p>
              </w:tc>
              <w:tc>
                <w:tcPr>
                  <w:tcW w:w="539" w:type="dxa"/>
                  <w:tcBorders>
                    <w:right w:val="single" w:sz="15" w:space="0" w:color="000000"/>
                  </w:tcBorders>
                </w:tcPr>
                <w:p w14:paraId="257FD319" w14:textId="77777777" w:rsidR="00F251AA" w:rsidRDefault="00F251AA">
                  <w:pPr>
                    <w:pStyle w:val="EmptyCellLayoutStyle"/>
                    <w:spacing w:after="0" w:line="240" w:lineRule="auto"/>
                  </w:pPr>
                </w:p>
              </w:tc>
            </w:tr>
            <w:tr w:rsidR="00F251AA" w14:paraId="44B8ED70" w14:textId="77777777">
              <w:trPr>
                <w:trHeight w:val="20"/>
              </w:trPr>
              <w:tc>
                <w:tcPr>
                  <w:tcW w:w="900" w:type="dxa"/>
                  <w:tcBorders>
                    <w:left w:val="single" w:sz="15" w:space="0" w:color="000000"/>
                  </w:tcBorders>
                </w:tcPr>
                <w:p w14:paraId="23417A0A" w14:textId="77777777" w:rsidR="00F251AA" w:rsidRDefault="00F251AA">
                  <w:pPr>
                    <w:pStyle w:val="EmptyCellLayoutStyle"/>
                    <w:spacing w:after="0" w:line="240" w:lineRule="auto"/>
                  </w:pPr>
                </w:p>
              </w:tc>
              <w:tc>
                <w:tcPr>
                  <w:tcW w:w="359" w:type="dxa"/>
                  <w:vMerge/>
                </w:tcPr>
                <w:p w14:paraId="21F391A0" w14:textId="77777777" w:rsidR="00F251AA" w:rsidRDefault="00F251AA">
                  <w:pPr>
                    <w:pStyle w:val="EmptyCellLayoutStyle"/>
                    <w:spacing w:after="0" w:line="240" w:lineRule="auto"/>
                  </w:pPr>
                </w:p>
              </w:tc>
              <w:tc>
                <w:tcPr>
                  <w:tcW w:w="180" w:type="dxa"/>
                </w:tcPr>
                <w:p w14:paraId="18265F40" w14:textId="77777777" w:rsidR="00F251AA" w:rsidRDefault="00F251AA">
                  <w:pPr>
                    <w:pStyle w:val="EmptyCellLayoutStyle"/>
                    <w:spacing w:after="0" w:line="240" w:lineRule="auto"/>
                  </w:pPr>
                </w:p>
              </w:tc>
              <w:tc>
                <w:tcPr>
                  <w:tcW w:w="3240" w:type="dxa"/>
                </w:tcPr>
                <w:p w14:paraId="1320CF9A" w14:textId="77777777" w:rsidR="00F251AA" w:rsidRDefault="00F251AA">
                  <w:pPr>
                    <w:pStyle w:val="EmptyCellLayoutStyle"/>
                    <w:spacing w:after="0" w:line="240" w:lineRule="auto"/>
                  </w:pPr>
                </w:p>
              </w:tc>
              <w:tc>
                <w:tcPr>
                  <w:tcW w:w="2160" w:type="dxa"/>
                </w:tcPr>
                <w:p w14:paraId="6CC90702" w14:textId="77777777" w:rsidR="00F251AA" w:rsidRDefault="00F251AA">
                  <w:pPr>
                    <w:pStyle w:val="EmptyCellLayoutStyle"/>
                    <w:spacing w:after="0" w:line="240" w:lineRule="auto"/>
                  </w:pPr>
                </w:p>
              </w:tc>
              <w:tc>
                <w:tcPr>
                  <w:tcW w:w="359" w:type="dxa"/>
                  <w:vMerge/>
                </w:tcPr>
                <w:p w14:paraId="771EBD2D" w14:textId="77777777" w:rsidR="00F251AA" w:rsidRDefault="00F251AA">
                  <w:pPr>
                    <w:pStyle w:val="EmptyCellLayoutStyle"/>
                    <w:spacing w:after="0" w:line="240" w:lineRule="auto"/>
                  </w:pPr>
                </w:p>
              </w:tc>
              <w:tc>
                <w:tcPr>
                  <w:tcW w:w="180" w:type="dxa"/>
                </w:tcPr>
                <w:p w14:paraId="714C6573" w14:textId="77777777" w:rsidR="00F251AA" w:rsidRDefault="00F251AA">
                  <w:pPr>
                    <w:pStyle w:val="EmptyCellLayoutStyle"/>
                    <w:spacing w:after="0" w:line="240" w:lineRule="auto"/>
                  </w:pPr>
                </w:p>
              </w:tc>
              <w:tc>
                <w:tcPr>
                  <w:tcW w:w="3240" w:type="dxa"/>
                </w:tcPr>
                <w:p w14:paraId="1ADCE198" w14:textId="77777777" w:rsidR="00F251AA" w:rsidRDefault="00F251AA">
                  <w:pPr>
                    <w:pStyle w:val="EmptyCellLayoutStyle"/>
                    <w:spacing w:after="0" w:line="240" w:lineRule="auto"/>
                  </w:pPr>
                </w:p>
              </w:tc>
              <w:tc>
                <w:tcPr>
                  <w:tcW w:w="539" w:type="dxa"/>
                  <w:tcBorders>
                    <w:right w:val="single" w:sz="15" w:space="0" w:color="000000"/>
                  </w:tcBorders>
                </w:tcPr>
                <w:p w14:paraId="26C73E97" w14:textId="77777777" w:rsidR="00F251AA" w:rsidRDefault="00F251AA">
                  <w:pPr>
                    <w:pStyle w:val="EmptyCellLayoutStyle"/>
                    <w:spacing w:after="0" w:line="240" w:lineRule="auto"/>
                  </w:pPr>
                </w:p>
              </w:tc>
            </w:tr>
            <w:tr w:rsidR="00F251AA" w14:paraId="75512F43" w14:textId="77777777">
              <w:trPr>
                <w:trHeight w:val="249"/>
              </w:trPr>
              <w:tc>
                <w:tcPr>
                  <w:tcW w:w="900" w:type="dxa"/>
                  <w:tcBorders>
                    <w:left w:val="single" w:sz="15" w:space="0" w:color="000000"/>
                    <w:bottom w:val="single" w:sz="15" w:space="0" w:color="000000"/>
                  </w:tcBorders>
                </w:tcPr>
                <w:p w14:paraId="0579BF94" w14:textId="77777777" w:rsidR="00F251AA" w:rsidRDefault="00F251AA">
                  <w:pPr>
                    <w:pStyle w:val="EmptyCellLayoutStyle"/>
                    <w:spacing w:after="0" w:line="240" w:lineRule="auto"/>
                  </w:pPr>
                </w:p>
              </w:tc>
              <w:tc>
                <w:tcPr>
                  <w:tcW w:w="359" w:type="dxa"/>
                  <w:tcBorders>
                    <w:bottom w:val="single" w:sz="15" w:space="0" w:color="000000"/>
                  </w:tcBorders>
                </w:tcPr>
                <w:p w14:paraId="2AB734BC" w14:textId="77777777" w:rsidR="00F251AA" w:rsidRDefault="00F251AA">
                  <w:pPr>
                    <w:pStyle w:val="EmptyCellLayoutStyle"/>
                    <w:spacing w:after="0" w:line="240" w:lineRule="auto"/>
                  </w:pPr>
                </w:p>
              </w:tc>
              <w:tc>
                <w:tcPr>
                  <w:tcW w:w="180" w:type="dxa"/>
                  <w:tcBorders>
                    <w:bottom w:val="single" w:sz="15" w:space="0" w:color="000000"/>
                  </w:tcBorders>
                </w:tcPr>
                <w:p w14:paraId="516ECAF7" w14:textId="77777777" w:rsidR="00F251AA" w:rsidRDefault="00F251AA">
                  <w:pPr>
                    <w:pStyle w:val="EmptyCellLayoutStyle"/>
                    <w:spacing w:after="0" w:line="240" w:lineRule="auto"/>
                  </w:pPr>
                </w:p>
              </w:tc>
              <w:tc>
                <w:tcPr>
                  <w:tcW w:w="3240" w:type="dxa"/>
                  <w:tcBorders>
                    <w:bottom w:val="single" w:sz="15" w:space="0" w:color="000000"/>
                  </w:tcBorders>
                </w:tcPr>
                <w:p w14:paraId="226D4830" w14:textId="77777777" w:rsidR="00F251AA" w:rsidRDefault="00F251AA">
                  <w:pPr>
                    <w:pStyle w:val="EmptyCellLayoutStyle"/>
                    <w:spacing w:after="0" w:line="240" w:lineRule="auto"/>
                  </w:pPr>
                </w:p>
              </w:tc>
              <w:tc>
                <w:tcPr>
                  <w:tcW w:w="2160" w:type="dxa"/>
                  <w:tcBorders>
                    <w:bottom w:val="single" w:sz="15" w:space="0" w:color="000000"/>
                  </w:tcBorders>
                </w:tcPr>
                <w:p w14:paraId="557726D6" w14:textId="77777777" w:rsidR="00F251AA" w:rsidRDefault="00F251AA">
                  <w:pPr>
                    <w:pStyle w:val="EmptyCellLayoutStyle"/>
                    <w:spacing w:after="0" w:line="240" w:lineRule="auto"/>
                  </w:pPr>
                </w:p>
              </w:tc>
              <w:tc>
                <w:tcPr>
                  <w:tcW w:w="359" w:type="dxa"/>
                  <w:tcBorders>
                    <w:bottom w:val="single" w:sz="15" w:space="0" w:color="000000"/>
                  </w:tcBorders>
                </w:tcPr>
                <w:p w14:paraId="5719D1EF" w14:textId="77777777" w:rsidR="00F251AA" w:rsidRDefault="00F251AA">
                  <w:pPr>
                    <w:pStyle w:val="EmptyCellLayoutStyle"/>
                    <w:spacing w:after="0" w:line="240" w:lineRule="auto"/>
                  </w:pPr>
                </w:p>
              </w:tc>
              <w:tc>
                <w:tcPr>
                  <w:tcW w:w="180" w:type="dxa"/>
                  <w:tcBorders>
                    <w:bottom w:val="single" w:sz="15" w:space="0" w:color="000000"/>
                  </w:tcBorders>
                </w:tcPr>
                <w:p w14:paraId="149790C6" w14:textId="77777777" w:rsidR="00F251AA" w:rsidRDefault="00F251AA">
                  <w:pPr>
                    <w:pStyle w:val="EmptyCellLayoutStyle"/>
                    <w:spacing w:after="0" w:line="240" w:lineRule="auto"/>
                  </w:pPr>
                </w:p>
              </w:tc>
              <w:tc>
                <w:tcPr>
                  <w:tcW w:w="3240" w:type="dxa"/>
                  <w:tcBorders>
                    <w:bottom w:val="single" w:sz="15" w:space="0" w:color="000000"/>
                  </w:tcBorders>
                </w:tcPr>
                <w:p w14:paraId="1599B255" w14:textId="77777777" w:rsidR="00F251AA" w:rsidRDefault="00F251AA">
                  <w:pPr>
                    <w:pStyle w:val="EmptyCellLayoutStyle"/>
                    <w:spacing w:after="0" w:line="240" w:lineRule="auto"/>
                  </w:pPr>
                </w:p>
              </w:tc>
              <w:tc>
                <w:tcPr>
                  <w:tcW w:w="539" w:type="dxa"/>
                  <w:tcBorders>
                    <w:bottom w:val="single" w:sz="15" w:space="0" w:color="000000"/>
                    <w:right w:val="single" w:sz="15" w:space="0" w:color="000000"/>
                  </w:tcBorders>
                </w:tcPr>
                <w:p w14:paraId="445B1569" w14:textId="77777777" w:rsidR="00F251AA" w:rsidRDefault="00F251AA">
                  <w:pPr>
                    <w:pStyle w:val="EmptyCellLayoutStyle"/>
                    <w:spacing w:after="0" w:line="240" w:lineRule="auto"/>
                  </w:pPr>
                </w:p>
              </w:tc>
            </w:tr>
          </w:tbl>
          <w:p w14:paraId="468F208A" w14:textId="77777777" w:rsidR="00F251AA" w:rsidRDefault="00F251AA">
            <w:pPr>
              <w:spacing w:after="0" w:line="240" w:lineRule="auto"/>
            </w:pPr>
          </w:p>
        </w:tc>
        <w:tc>
          <w:tcPr>
            <w:tcW w:w="179" w:type="dxa"/>
          </w:tcPr>
          <w:p w14:paraId="24A4828B" w14:textId="77777777" w:rsidR="00F251AA" w:rsidRDefault="00F251AA">
            <w:pPr>
              <w:pStyle w:val="EmptyCellLayoutStyle"/>
              <w:spacing w:after="0" w:line="240" w:lineRule="auto"/>
            </w:pPr>
          </w:p>
        </w:tc>
      </w:tr>
      <w:tr w:rsidR="00F251AA" w14:paraId="7BAA50DF" w14:textId="77777777">
        <w:trPr>
          <w:trHeight w:val="89"/>
        </w:trPr>
        <w:tc>
          <w:tcPr>
            <w:tcW w:w="179" w:type="dxa"/>
          </w:tcPr>
          <w:p w14:paraId="2A00E2F0" w14:textId="77777777" w:rsidR="00F251AA" w:rsidRDefault="00F251AA">
            <w:pPr>
              <w:pStyle w:val="EmptyCellLayoutStyle"/>
              <w:spacing w:after="0" w:line="240" w:lineRule="auto"/>
            </w:pPr>
          </w:p>
        </w:tc>
        <w:tc>
          <w:tcPr>
            <w:tcW w:w="0" w:type="dxa"/>
          </w:tcPr>
          <w:p w14:paraId="7F0EDA8A" w14:textId="77777777" w:rsidR="00F251AA" w:rsidRDefault="00F251AA">
            <w:pPr>
              <w:pStyle w:val="EmptyCellLayoutStyle"/>
              <w:spacing w:after="0" w:line="240" w:lineRule="auto"/>
            </w:pPr>
          </w:p>
        </w:tc>
        <w:tc>
          <w:tcPr>
            <w:tcW w:w="0" w:type="dxa"/>
          </w:tcPr>
          <w:p w14:paraId="77E2D9AA" w14:textId="77777777" w:rsidR="00F251AA" w:rsidRDefault="00F251AA">
            <w:pPr>
              <w:pStyle w:val="EmptyCellLayoutStyle"/>
              <w:spacing w:after="0" w:line="240" w:lineRule="auto"/>
            </w:pPr>
          </w:p>
        </w:tc>
        <w:tc>
          <w:tcPr>
            <w:tcW w:w="0" w:type="dxa"/>
          </w:tcPr>
          <w:p w14:paraId="54C54093" w14:textId="77777777" w:rsidR="00F251AA" w:rsidRDefault="00F251AA">
            <w:pPr>
              <w:pStyle w:val="EmptyCellLayoutStyle"/>
              <w:spacing w:after="0" w:line="240" w:lineRule="auto"/>
            </w:pPr>
          </w:p>
        </w:tc>
        <w:tc>
          <w:tcPr>
            <w:tcW w:w="0" w:type="dxa"/>
          </w:tcPr>
          <w:p w14:paraId="2E4B1DF2" w14:textId="77777777" w:rsidR="00F251AA" w:rsidRDefault="00F251AA">
            <w:pPr>
              <w:pStyle w:val="EmptyCellLayoutStyle"/>
              <w:spacing w:after="0" w:line="240" w:lineRule="auto"/>
            </w:pPr>
          </w:p>
        </w:tc>
        <w:tc>
          <w:tcPr>
            <w:tcW w:w="0" w:type="dxa"/>
          </w:tcPr>
          <w:p w14:paraId="12C89EE4" w14:textId="77777777" w:rsidR="00F251AA" w:rsidRDefault="00F251AA">
            <w:pPr>
              <w:pStyle w:val="EmptyCellLayoutStyle"/>
              <w:spacing w:after="0" w:line="240" w:lineRule="auto"/>
            </w:pPr>
          </w:p>
        </w:tc>
        <w:tc>
          <w:tcPr>
            <w:tcW w:w="0" w:type="dxa"/>
          </w:tcPr>
          <w:p w14:paraId="3584395E" w14:textId="77777777" w:rsidR="00F251AA" w:rsidRDefault="00F251AA">
            <w:pPr>
              <w:pStyle w:val="EmptyCellLayoutStyle"/>
              <w:spacing w:after="0" w:line="240" w:lineRule="auto"/>
            </w:pPr>
          </w:p>
        </w:tc>
        <w:tc>
          <w:tcPr>
            <w:tcW w:w="2505" w:type="dxa"/>
          </w:tcPr>
          <w:p w14:paraId="2C9988E4" w14:textId="77777777" w:rsidR="00F251AA" w:rsidRDefault="00F251AA">
            <w:pPr>
              <w:pStyle w:val="EmptyCellLayoutStyle"/>
              <w:spacing w:after="0" w:line="240" w:lineRule="auto"/>
            </w:pPr>
          </w:p>
        </w:tc>
        <w:tc>
          <w:tcPr>
            <w:tcW w:w="6120" w:type="dxa"/>
          </w:tcPr>
          <w:p w14:paraId="19256015" w14:textId="77777777" w:rsidR="00F251AA" w:rsidRDefault="00F251AA">
            <w:pPr>
              <w:pStyle w:val="EmptyCellLayoutStyle"/>
              <w:spacing w:after="0" w:line="240" w:lineRule="auto"/>
            </w:pPr>
          </w:p>
        </w:tc>
        <w:tc>
          <w:tcPr>
            <w:tcW w:w="2534" w:type="dxa"/>
          </w:tcPr>
          <w:p w14:paraId="49E3C385" w14:textId="77777777" w:rsidR="00F251AA" w:rsidRDefault="00F251AA">
            <w:pPr>
              <w:pStyle w:val="EmptyCellLayoutStyle"/>
              <w:spacing w:after="0" w:line="240" w:lineRule="auto"/>
            </w:pPr>
          </w:p>
        </w:tc>
        <w:tc>
          <w:tcPr>
            <w:tcW w:w="179" w:type="dxa"/>
          </w:tcPr>
          <w:p w14:paraId="41D0A081" w14:textId="77777777" w:rsidR="00F251AA" w:rsidRDefault="00F251AA">
            <w:pPr>
              <w:pStyle w:val="EmptyCellLayoutStyle"/>
              <w:spacing w:after="0" w:line="240" w:lineRule="auto"/>
            </w:pPr>
          </w:p>
        </w:tc>
      </w:tr>
      <w:tr w:rsidR="00422A5F" w14:paraId="13022CAC" w14:textId="77777777" w:rsidTr="00422A5F">
        <w:tc>
          <w:tcPr>
            <w:tcW w:w="179" w:type="dxa"/>
          </w:tcPr>
          <w:p w14:paraId="4FED7D50" w14:textId="77777777" w:rsidR="00F251AA" w:rsidRDefault="00F251AA">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00"/>
            </w:tblGrid>
            <w:tr w:rsidR="00422A5F" w14:paraId="6AE8738A" w14:textId="77777777" w:rsidTr="00422A5F">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8"/>
                  </w:tblGrid>
                  <w:tr w:rsidR="00F251AA" w14:paraId="7C015ADD" w14:textId="77777777">
                    <w:trPr>
                      <w:trHeight w:val="192"/>
                    </w:trPr>
                    <w:tc>
                      <w:tcPr>
                        <w:tcW w:w="11160" w:type="dxa"/>
                        <w:tcBorders>
                          <w:top w:val="nil"/>
                          <w:left w:val="nil"/>
                          <w:bottom w:val="nil"/>
                          <w:right w:val="nil"/>
                        </w:tcBorders>
                        <w:tcMar>
                          <w:top w:w="39" w:type="dxa"/>
                          <w:left w:w="39" w:type="dxa"/>
                          <w:bottom w:w="39" w:type="dxa"/>
                          <w:right w:w="39" w:type="dxa"/>
                        </w:tcMar>
                      </w:tcPr>
                      <w:p w14:paraId="64ED3B1B" w14:textId="77777777" w:rsidR="00F251AA" w:rsidRDefault="004471AC">
                        <w:pPr>
                          <w:spacing w:after="0" w:line="240" w:lineRule="auto"/>
                        </w:pPr>
                        <w:r>
                          <w:rPr>
                            <w:rFonts w:ascii="Arial" w:eastAsia="Arial" w:hAnsi="Arial"/>
                            <w:b/>
                            <w:color w:val="000000"/>
                            <w:sz w:val="16"/>
                          </w:rPr>
                          <w:t>22. Do you agree with the responses for items 1 through 20? If not, which items do you disagree with and why?</w:t>
                        </w:r>
                      </w:p>
                    </w:tc>
                  </w:tr>
                </w:tbl>
                <w:p w14:paraId="5B07CB3E" w14:textId="77777777" w:rsidR="00F251AA" w:rsidRDefault="00F251AA">
                  <w:pPr>
                    <w:spacing w:after="0" w:line="240" w:lineRule="auto"/>
                  </w:pPr>
                </w:p>
              </w:tc>
            </w:tr>
            <w:tr w:rsidR="00F251AA" w14:paraId="0D573098" w14:textId="77777777">
              <w:trPr>
                <w:trHeight w:val="99"/>
              </w:trPr>
              <w:tc>
                <w:tcPr>
                  <w:tcW w:w="0" w:type="dxa"/>
                  <w:tcBorders>
                    <w:left w:val="single" w:sz="15" w:space="0" w:color="000000"/>
                  </w:tcBorders>
                </w:tcPr>
                <w:p w14:paraId="72A571BC" w14:textId="77777777" w:rsidR="00F251AA" w:rsidRDefault="00F251AA">
                  <w:pPr>
                    <w:pStyle w:val="EmptyCellLayoutStyle"/>
                    <w:spacing w:after="0" w:line="240" w:lineRule="auto"/>
                  </w:pPr>
                </w:p>
              </w:tc>
              <w:tc>
                <w:tcPr>
                  <w:tcW w:w="11159" w:type="dxa"/>
                  <w:tcBorders>
                    <w:right w:val="single" w:sz="15" w:space="0" w:color="000000"/>
                  </w:tcBorders>
                </w:tcPr>
                <w:p w14:paraId="50093C32" w14:textId="77777777" w:rsidR="00F251AA" w:rsidRDefault="00F251AA">
                  <w:pPr>
                    <w:pStyle w:val="EmptyCellLayoutStyle"/>
                    <w:spacing w:after="0" w:line="240" w:lineRule="auto"/>
                  </w:pPr>
                </w:p>
              </w:tc>
            </w:tr>
            <w:tr w:rsidR="00F251AA" w14:paraId="7242EE36" w14:textId="77777777">
              <w:trPr>
                <w:trHeight w:val="290"/>
              </w:trPr>
              <w:tc>
                <w:tcPr>
                  <w:tcW w:w="0" w:type="dxa"/>
                  <w:tcBorders>
                    <w:left w:val="single" w:sz="15" w:space="0" w:color="000000"/>
                    <w:bottom w:val="single" w:sz="15" w:space="0" w:color="000000"/>
                  </w:tcBorders>
                </w:tcPr>
                <w:p w14:paraId="64EFF64E" w14:textId="77777777" w:rsidR="00F251AA" w:rsidRDefault="00F251AA">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2"/>
                  </w:tblGrid>
                  <w:tr w:rsidR="00F251AA" w14:paraId="0FE959B0" w14:textId="77777777">
                    <w:trPr>
                      <w:trHeight w:val="212"/>
                    </w:trPr>
                    <w:tc>
                      <w:tcPr>
                        <w:tcW w:w="11160" w:type="dxa"/>
                        <w:tcBorders>
                          <w:top w:val="nil"/>
                          <w:left w:val="nil"/>
                          <w:bottom w:val="nil"/>
                          <w:right w:val="nil"/>
                        </w:tcBorders>
                        <w:tcMar>
                          <w:top w:w="39" w:type="dxa"/>
                          <w:left w:w="39" w:type="dxa"/>
                          <w:bottom w:w="39" w:type="dxa"/>
                          <w:right w:w="39" w:type="dxa"/>
                        </w:tcMar>
                      </w:tcPr>
                      <w:p w14:paraId="64C90C4A" w14:textId="77777777" w:rsidR="00F251AA" w:rsidRDefault="004471AC">
                        <w:pPr>
                          <w:spacing w:after="0" w:line="240" w:lineRule="auto"/>
                        </w:pPr>
                        <w:r>
                          <w:rPr>
                            <w:rFonts w:ascii="Arial" w:eastAsia="Arial" w:hAnsi="Arial"/>
                            <w:color w:val="000000"/>
                          </w:rPr>
                          <w:t>Yes</w:t>
                        </w:r>
                      </w:p>
                    </w:tc>
                  </w:tr>
                </w:tbl>
                <w:p w14:paraId="06227082" w14:textId="77777777" w:rsidR="00F251AA" w:rsidRDefault="00F251AA">
                  <w:pPr>
                    <w:spacing w:after="0" w:line="240" w:lineRule="auto"/>
                  </w:pPr>
                </w:p>
              </w:tc>
            </w:tr>
          </w:tbl>
          <w:p w14:paraId="0CB9764C" w14:textId="77777777" w:rsidR="00F251AA" w:rsidRDefault="00F251AA">
            <w:pPr>
              <w:spacing w:after="0" w:line="240" w:lineRule="auto"/>
            </w:pPr>
          </w:p>
        </w:tc>
        <w:tc>
          <w:tcPr>
            <w:tcW w:w="179" w:type="dxa"/>
          </w:tcPr>
          <w:p w14:paraId="2D9D9FA4" w14:textId="77777777" w:rsidR="00F251AA" w:rsidRDefault="00F251AA">
            <w:pPr>
              <w:pStyle w:val="EmptyCellLayoutStyle"/>
              <w:spacing w:after="0" w:line="240" w:lineRule="auto"/>
            </w:pPr>
          </w:p>
        </w:tc>
      </w:tr>
      <w:tr w:rsidR="00F251AA" w14:paraId="33ABB377" w14:textId="77777777">
        <w:trPr>
          <w:trHeight w:val="110"/>
        </w:trPr>
        <w:tc>
          <w:tcPr>
            <w:tcW w:w="179" w:type="dxa"/>
          </w:tcPr>
          <w:p w14:paraId="55789102" w14:textId="77777777" w:rsidR="00F251AA" w:rsidRDefault="00F251AA">
            <w:pPr>
              <w:pStyle w:val="EmptyCellLayoutStyle"/>
              <w:spacing w:after="0" w:line="240" w:lineRule="auto"/>
            </w:pPr>
          </w:p>
        </w:tc>
        <w:tc>
          <w:tcPr>
            <w:tcW w:w="0" w:type="dxa"/>
          </w:tcPr>
          <w:p w14:paraId="0D5FE15B" w14:textId="77777777" w:rsidR="00F251AA" w:rsidRDefault="00F251AA">
            <w:pPr>
              <w:pStyle w:val="EmptyCellLayoutStyle"/>
              <w:spacing w:after="0" w:line="240" w:lineRule="auto"/>
            </w:pPr>
          </w:p>
        </w:tc>
        <w:tc>
          <w:tcPr>
            <w:tcW w:w="0" w:type="dxa"/>
          </w:tcPr>
          <w:p w14:paraId="32551B8E" w14:textId="77777777" w:rsidR="00F251AA" w:rsidRDefault="00F251AA">
            <w:pPr>
              <w:pStyle w:val="EmptyCellLayoutStyle"/>
              <w:spacing w:after="0" w:line="240" w:lineRule="auto"/>
            </w:pPr>
          </w:p>
        </w:tc>
        <w:tc>
          <w:tcPr>
            <w:tcW w:w="0" w:type="dxa"/>
          </w:tcPr>
          <w:p w14:paraId="060ED29B" w14:textId="77777777" w:rsidR="00F251AA" w:rsidRDefault="00F251AA">
            <w:pPr>
              <w:pStyle w:val="EmptyCellLayoutStyle"/>
              <w:spacing w:after="0" w:line="240" w:lineRule="auto"/>
            </w:pPr>
          </w:p>
        </w:tc>
        <w:tc>
          <w:tcPr>
            <w:tcW w:w="0" w:type="dxa"/>
          </w:tcPr>
          <w:p w14:paraId="01B24ABF" w14:textId="77777777" w:rsidR="00F251AA" w:rsidRDefault="00F251AA">
            <w:pPr>
              <w:pStyle w:val="EmptyCellLayoutStyle"/>
              <w:spacing w:after="0" w:line="240" w:lineRule="auto"/>
            </w:pPr>
          </w:p>
        </w:tc>
        <w:tc>
          <w:tcPr>
            <w:tcW w:w="0" w:type="dxa"/>
          </w:tcPr>
          <w:p w14:paraId="2FEA2AF9" w14:textId="77777777" w:rsidR="00F251AA" w:rsidRDefault="00F251AA">
            <w:pPr>
              <w:pStyle w:val="EmptyCellLayoutStyle"/>
              <w:spacing w:after="0" w:line="240" w:lineRule="auto"/>
            </w:pPr>
          </w:p>
        </w:tc>
        <w:tc>
          <w:tcPr>
            <w:tcW w:w="0" w:type="dxa"/>
          </w:tcPr>
          <w:p w14:paraId="457F6508" w14:textId="77777777" w:rsidR="00F251AA" w:rsidRDefault="00F251AA">
            <w:pPr>
              <w:pStyle w:val="EmptyCellLayoutStyle"/>
              <w:spacing w:after="0" w:line="240" w:lineRule="auto"/>
            </w:pPr>
          </w:p>
        </w:tc>
        <w:tc>
          <w:tcPr>
            <w:tcW w:w="2505" w:type="dxa"/>
          </w:tcPr>
          <w:p w14:paraId="4353B4D4" w14:textId="77777777" w:rsidR="00F251AA" w:rsidRDefault="00F251AA">
            <w:pPr>
              <w:pStyle w:val="EmptyCellLayoutStyle"/>
              <w:spacing w:after="0" w:line="240" w:lineRule="auto"/>
            </w:pPr>
          </w:p>
        </w:tc>
        <w:tc>
          <w:tcPr>
            <w:tcW w:w="6120" w:type="dxa"/>
          </w:tcPr>
          <w:p w14:paraId="7D4D0972" w14:textId="77777777" w:rsidR="00F251AA" w:rsidRDefault="00F251AA">
            <w:pPr>
              <w:pStyle w:val="EmptyCellLayoutStyle"/>
              <w:spacing w:after="0" w:line="240" w:lineRule="auto"/>
            </w:pPr>
          </w:p>
        </w:tc>
        <w:tc>
          <w:tcPr>
            <w:tcW w:w="2534" w:type="dxa"/>
          </w:tcPr>
          <w:p w14:paraId="0F7051DA" w14:textId="77777777" w:rsidR="00F251AA" w:rsidRDefault="00F251AA">
            <w:pPr>
              <w:pStyle w:val="EmptyCellLayoutStyle"/>
              <w:spacing w:after="0" w:line="240" w:lineRule="auto"/>
            </w:pPr>
          </w:p>
        </w:tc>
        <w:tc>
          <w:tcPr>
            <w:tcW w:w="179" w:type="dxa"/>
          </w:tcPr>
          <w:p w14:paraId="6300E059" w14:textId="77777777" w:rsidR="00F251AA" w:rsidRDefault="00F251AA">
            <w:pPr>
              <w:pStyle w:val="EmptyCellLayoutStyle"/>
              <w:spacing w:after="0" w:line="240" w:lineRule="auto"/>
            </w:pPr>
          </w:p>
        </w:tc>
      </w:tr>
      <w:tr w:rsidR="00422A5F" w14:paraId="41F6D093" w14:textId="77777777" w:rsidTr="00422A5F">
        <w:tc>
          <w:tcPr>
            <w:tcW w:w="179" w:type="dxa"/>
          </w:tcPr>
          <w:p w14:paraId="5D109CBE" w14:textId="77777777" w:rsidR="00F251AA" w:rsidRDefault="00F251AA">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100"/>
            </w:tblGrid>
            <w:tr w:rsidR="00422A5F" w14:paraId="06C1654C" w14:textId="77777777" w:rsidTr="00422A5F">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8"/>
                  </w:tblGrid>
                  <w:tr w:rsidR="00F251AA" w14:paraId="56D4FBF6" w14:textId="77777777">
                    <w:trPr>
                      <w:trHeight w:val="192"/>
                    </w:trPr>
                    <w:tc>
                      <w:tcPr>
                        <w:tcW w:w="11160" w:type="dxa"/>
                        <w:tcBorders>
                          <w:top w:val="nil"/>
                          <w:left w:val="nil"/>
                          <w:bottom w:val="nil"/>
                          <w:right w:val="nil"/>
                        </w:tcBorders>
                        <w:tcMar>
                          <w:top w:w="39" w:type="dxa"/>
                          <w:left w:w="39" w:type="dxa"/>
                          <w:bottom w:w="39" w:type="dxa"/>
                          <w:right w:w="39" w:type="dxa"/>
                        </w:tcMar>
                      </w:tcPr>
                      <w:p w14:paraId="615A0DEC" w14:textId="77777777" w:rsidR="00F251AA" w:rsidRDefault="004471AC">
                        <w:pPr>
                          <w:spacing w:after="0" w:line="240" w:lineRule="auto"/>
                        </w:pPr>
                        <w:r>
                          <w:rPr>
                            <w:rFonts w:ascii="Arial" w:eastAsia="Arial" w:hAnsi="Arial"/>
                            <w:b/>
                            <w:color w:val="000000"/>
                            <w:sz w:val="16"/>
                          </w:rPr>
                          <w:t>23. What are the essential functions of this position?</w:t>
                        </w:r>
                      </w:p>
                    </w:tc>
                  </w:tr>
                </w:tbl>
                <w:p w14:paraId="43D2F56B" w14:textId="77777777" w:rsidR="00F251AA" w:rsidRDefault="00F251AA">
                  <w:pPr>
                    <w:spacing w:after="0" w:line="240" w:lineRule="auto"/>
                  </w:pPr>
                </w:p>
              </w:tc>
            </w:tr>
            <w:tr w:rsidR="00F251AA" w14:paraId="5EC70E14" w14:textId="77777777">
              <w:trPr>
                <w:trHeight w:val="80"/>
              </w:trPr>
              <w:tc>
                <w:tcPr>
                  <w:tcW w:w="0" w:type="dxa"/>
                  <w:tcBorders>
                    <w:left w:val="single" w:sz="15" w:space="0" w:color="000000"/>
                  </w:tcBorders>
                </w:tcPr>
                <w:p w14:paraId="4457BBCC" w14:textId="77777777" w:rsidR="00F251AA" w:rsidRDefault="00F251AA">
                  <w:pPr>
                    <w:pStyle w:val="EmptyCellLayoutStyle"/>
                    <w:spacing w:after="0" w:line="240" w:lineRule="auto"/>
                  </w:pPr>
                </w:p>
              </w:tc>
              <w:tc>
                <w:tcPr>
                  <w:tcW w:w="11159" w:type="dxa"/>
                  <w:tcBorders>
                    <w:right w:val="single" w:sz="15" w:space="0" w:color="000000"/>
                  </w:tcBorders>
                </w:tcPr>
                <w:p w14:paraId="74CC5ADF" w14:textId="77777777" w:rsidR="00F251AA" w:rsidRDefault="00F251AA">
                  <w:pPr>
                    <w:pStyle w:val="EmptyCellLayoutStyle"/>
                    <w:spacing w:after="0" w:line="240" w:lineRule="auto"/>
                  </w:pPr>
                </w:p>
              </w:tc>
            </w:tr>
            <w:tr w:rsidR="00F251AA" w14:paraId="0D787132" w14:textId="77777777">
              <w:trPr>
                <w:trHeight w:val="290"/>
              </w:trPr>
              <w:tc>
                <w:tcPr>
                  <w:tcW w:w="0" w:type="dxa"/>
                  <w:tcBorders>
                    <w:left w:val="single" w:sz="15" w:space="0" w:color="000000"/>
                    <w:bottom w:val="single" w:sz="15" w:space="0" w:color="000000"/>
                  </w:tcBorders>
                </w:tcPr>
                <w:p w14:paraId="1573F2DB" w14:textId="77777777" w:rsidR="00F251AA" w:rsidRDefault="00F251AA">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2"/>
                  </w:tblGrid>
                  <w:tr w:rsidR="00F251AA" w14:paraId="3B47E69B" w14:textId="77777777">
                    <w:trPr>
                      <w:trHeight w:val="212"/>
                    </w:trPr>
                    <w:tc>
                      <w:tcPr>
                        <w:tcW w:w="11160" w:type="dxa"/>
                        <w:tcBorders>
                          <w:top w:val="nil"/>
                          <w:left w:val="nil"/>
                          <w:bottom w:val="nil"/>
                          <w:right w:val="nil"/>
                        </w:tcBorders>
                        <w:tcMar>
                          <w:top w:w="39" w:type="dxa"/>
                          <w:left w:w="39" w:type="dxa"/>
                          <w:bottom w:w="39" w:type="dxa"/>
                          <w:right w:w="39" w:type="dxa"/>
                        </w:tcMar>
                      </w:tcPr>
                      <w:p w14:paraId="1C386A04" w14:textId="77777777" w:rsidR="00F251AA" w:rsidRDefault="004471AC">
                        <w:pPr>
                          <w:spacing w:after="0" w:line="240" w:lineRule="auto"/>
                        </w:pPr>
                        <w:r>
                          <w:rPr>
                            <w:rFonts w:ascii="Arial" w:eastAsia="Arial" w:hAnsi="Arial"/>
                            <w:color w:val="000000"/>
                          </w:rPr>
                          <w:t>This position focuses on the application of the Federal Bureau of Investigation (FBI) Criminal Justice Information Services (CJIS) Security Policy and Michigan Security Policies or addendums for the State of Michigan.  Acts as a point of contact for local criminal justice agencies in matters related to policy and develops and delivers outreach and training.  The position also performs research on information technology (IT) solutions to ensure compliance with security policies.  Conducts site visits at local agencies.  Develops, maintains, and delivers a program to provide continuous updates to the field for changes to the FBI CJIS Security Policy.    </w:t>
                        </w:r>
                      </w:p>
                    </w:tc>
                  </w:tr>
                </w:tbl>
                <w:p w14:paraId="5066A944" w14:textId="77777777" w:rsidR="00F251AA" w:rsidRDefault="00F251AA">
                  <w:pPr>
                    <w:spacing w:after="0" w:line="240" w:lineRule="auto"/>
                  </w:pPr>
                </w:p>
              </w:tc>
            </w:tr>
          </w:tbl>
          <w:p w14:paraId="609B3652" w14:textId="77777777" w:rsidR="00F251AA" w:rsidRDefault="00F251AA">
            <w:pPr>
              <w:spacing w:after="0" w:line="240" w:lineRule="auto"/>
            </w:pPr>
          </w:p>
        </w:tc>
        <w:tc>
          <w:tcPr>
            <w:tcW w:w="179" w:type="dxa"/>
          </w:tcPr>
          <w:p w14:paraId="7341E4E3" w14:textId="77777777" w:rsidR="00F251AA" w:rsidRDefault="00F251AA">
            <w:pPr>
              <w:pStyle w:val="EmptyCellLayoutStyle"/>
              <w:spacing w:after="0" w:line="240" w:lineRule="auto"/>
            </w:pPr>
          </w:p>
        </w:tc>
      </w:tr>
      <w:tr w:rsidR="00F251AA" w14:paraId="7D61EF96" w14:textId="77777777">
        <w:trPr>
          <w:trHeight w:val="99"/>
        </w:trPr>
        <w:tc>
          <w:tcPr>
            <w:tcW w:w="179" w:type="dxa"/>
          </w:tcPr>
          <w:p w14:paraId="34AC77D6" w14:textId="77777777" w:rsidR="00F251AA" w:rsidRDefault="00F251AA">
            <w:pPr>
              <w:pStyle w:val="EmptyCellLayoutStyle"/>
              <w:spacing w:after="0" w:line="240" w:lineRule="auto"/>
            </w:pPr>
          </w:p>
        </w:tc>
        <w:tc>
          <w:tcPr>
            <w:tcW w:w="0" w:type="dxa"/>
          </w:tcPr>
          <w:p w14:paraId="577E1DD0" w14:textId="77777777" w:rsidR="00F251AA" w:rsidRDefault="00F251AA">
            <w:pPr>
              <w:pStyle w:val="EmptyCellLayoutStyle"/>
              <w:spacing w:after="0" w:line="240" w:lineRule="auto"/>
            </w:pPr>
          </w:p>
        </w:tc>
        <w:tc>
          <w:tcPr>
            <w:tcW w:w="0" w:type="dxa"/>
          </w:tcPr>
          <w:p w14:paraId="1C4AA2EF" w14:textId="77777777" w:rsidR="00F251AA" w:rsidRDefault="00F251AA">
            <w:pPr>
              <w:pStyle w:val="EmptyCellLayoutStyle"/>
              <w:spacing w:after="0" w:line="240" w:lineRule="auto"/>
            </w:pPr>
          </w:p>
        </w:tc>
        <w:tc>
          <w:tcPr>
            <w:tcW w:w="0" w:type="dxa"/>
          </w:tcPr>
          <w:p w14:paraId="765973A7" w14:textId="77777777" w:rsidR="00F251AA" w:rsidRDefault="00F251AA">
            <w:pPr>
              <w:pStyle w:val="EmptyCellLayoutStyle"/>
              <w:spacing w:after="0" w:line="240" w:lineRule="auto"/>
            </w:pPr>
          </w:p>
        </w:tc>
        <w:tc>
          <w:tcPr>
            <w:tcW w:w="0" w:type="dxa"/>
          </w:tcPr>
          <w:p w14:paraId="60B6BCC9" w14:textId="77777777" w:rsidR="00F251AA" w:rsidRDefault="00F251AA">
            <w:pPr>
              <w:pStyle w:val="EmptyCellLayoutStyle"/>
              <w:spacing w:after="0" w:line="240" w:lineRule="auto"/>
            </w:pPr>
          </w:p>
        </w:tc>
        <w:tc>
          <w:tcPr>
            <w:tcW w:w="0" w:type="dxa"/>
          </w:tcPr>
          <w:p w14:paraId="5D75533E" w14:textId="77777777" w:rsidR="00F251AA" w:rsidRDefault="00F251AA">
            <w:pPr>
              <w:pStyle w:val="EmptyCellLayoutStyle"/>
              <w:spacing w:after="0" w:line="240" w:lineRule="auto"/>
            </w:pPr>
          </w:p>
        </w:tc>
        <w:tc>
          <w:tcPr>
            <w:tcW w:w="0" w:type="dxa"/>
          </w:tcPr>
          <w:p w14:paraId="790764C3" w14:textId="77777777" w:rsidR="00F251AA" w:rsidRDefault="00F251AA">
            <w:pPr>
              <w:pStyle w:val="EmptyCellLayoutStyle"/>
              <w:spacing w:after="0" w:line="240" w:lineRule="auto"/>
            </w:pPr>
          </w:p>
        </w:tc>
        <w:tc>
          <w:tcPr>
            <w:tcW w:w="2505" w:type="dxa"/>
          </w:tcPr>
          <w:p w14:paraId="2BB1749E" w14:textId="77777777" w:rsidR="00F251AA" w:rsidRDefault="00F251AA">
            <w:pPr>
              <w:pStyle w:val="EmptyCellLayoutStyle"/>
              <w:spacing w:after="0" w:line="240" w:lineRule="auto"/>
            </w:pPr>
          </w:p>
        </w:tc>
        <w:tc>
          <w:tcPr>
            <w:tcW w:w="6120" w:type="dxa"/>
          </w:tcPr>
          <w:p w14:paraId="51D39AE7" w14:textId="77777777" w:rsidR="00F251AA" w:rsidRDefault="00F251AA">
            <w:pPr>
              <w:pStyle w:val="EmptyCellLayoutStyle"/>
              <w:spacing w:after="0" w:line="240" w:lineRule="auto"/>
            </w:pPr>
          </w:p>
        </w:tc>
        <w:tc>
          <w:tcPr>
            <w:tcW w:w="2534" w:type="dxa"/>
          </w:tcPr>
          <w:p w14:paraId="3DEA7107" w14:textId="77777777" w:rsidR="00F251AA" w:rsidRDefault="00F251AA">
            <w:pPr>
              <w:pStyle w:val="EmptyCellLayoutStyle"/>
              <w:spacing w:after="0" w:line="240" w:lineRule="auto"/>
            </w:pPr>
          </w:p>
        </w:tc>
        <w:tc>
          <w:tcPr>
            <w:tcW w:w="179" w:type="dxa"/>
          </w:tcPr>
          <w:p w14:paraId="65FEDC9A" w14:textId="77777777" w:rsidR="00F251AA" w:rsidRDefault="00F251AA">
            <w:pPr>
              <w:pStyle w:val="EmptyCellLayoutStyle"/>
              <w:spacing w:after="0" w:line="240" w:lineRule="auto"/>
            </w:pPr>
          </w:p>
        </w:tc>
      </w:tr>
      <w:tr w:rsidR="00422A5F" w14:paraId="00529DAD" w14:textId="77777777" w:rsidTr="00422A5F">
        <w:tc>
          <w:tcPr>
            <w:tcW w:w="179" w:type="dxa"/>
          </w:tcPr>
          <w:p w14:paraId="3131400F" w14:textId="77777777" w:rsidR="00F251AA" w:rsidRDefault="00F251AA">
            <w:pPr>
              <w:pStyle w:val="EmptyCellLayoutStyle"/>
              <w:spacing w:after="0" w:line="240" w:lineRule="auto"/>
            </w:pPr>
          </w:p>
        </w:tc>
        <w:tc>
          <w:tcPr>
            <w:tcW w:w="0" w:type="dxa"/>
          </w:tcPr>
          <w:p w14:paraId="49734EF3" w14:textId="77777777" w:rsidR="00F251AA" w:rsidRDefault="00F251AA">
            <w:pPr>
              <w:pStyle w:val="EmptyCellLayoutStyle"/>
              <w:spacing w:after="0" w:line="240" w:lineRule="auto"/>
            </w:pPr>
          </w:p>
        </w:tc>
        <w:tc>
          <w:tcPr>
            <w:tcW w:w="0" w:type="dxa"/>
          </w:tcPr>
          <w:p w14:paraId="67A88F66" w14:textId="77777777" w:rsidR="00F251AA" w:rsidRDefault="00F251AA">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88"/>
            </w:tblGrid>
            <w:tr w:rsidR="00422A5F" w14:paraId="12E54B29" w14:textId="77777777" w:rsidTr="00422A5F">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6"/>
                  </w:tblGrid>
                  <w:tr w:rsidR="00F251AA" w14:paraId="2C0A8E11" w14:textId="77777777">
                    <w:trPr>
                      <w:trHeight w:val="192"/>
                    </w:trPr>
                    <w:tc>
                      <w:tcPr>
                        <w:tcW w:w="11160" w:type="dxa"/>
                        <w:tcBorders>
                          <w:top w:val="nil"/>
                          <w:left w:val="nil"/>
                          <w:bottom w:val="nil"/>
                          <w:right w:val="nil"/>
                        </w:tcBorders>
                        <w:tcMar>
                          <w:top w:w="39" w:type="dxa"/>
                          <w:left w:w="39" w:type="dxa"/>
                          <w:bottom w:w="39" w:type="dxa"/>
                          <w:right w:w="39" w:type="dxa"/>
                        </w:tcMar>
                      </w:tcPr>
                      <w:p w14:paraId="48923510" w14:textId="77777777" w:rsidR="00F251AA" w:rsidRDefault="004471AC">
                        <w:pPr>
                          <w:spacing w:after="0" w:line="240" w:lineRule="auto"/>
                        </w:pPr>
                        <w:r>
                          <w:rPr>
                            <w:rFonts w:ascii="Arial" w:eastAsia="Arial" w:hAnsi="Arial"/>
                            <w:b/>
                            <w:color w:val="000000"/>
                            <w:sz w:val="16"/>
                          </w:rPr>
                          <w:t>24. Indicate specifically how the position's duties and responsibilities have changed since the position was last reviewed.</w:t>
                        </w:r>
                      </w:p>
                    </w:tc>
                  </w:tr>
                </w:tbl>
                <w:p w14:paraId="2BF8E131" w14:textId="77777777" w:rsidR="00F251AA" w:rsidRDefault="00F251AA">
                  <w:pPr>
                    <w:spacing w:after="0" w:line="240" w:lineRule="auto"/>
                  </w:pPr>
                </w:p>
              </w:tc>
            </w:tr>
            <w:tr w:rsidR="00F251AA" w14:paraId="7BA6A433" w14:textId="77777777">
              <w:trPr>
                <w:trHeight w:val="90"/>
              </w:trPr>
              <w:tc>
                <w:tcPr>
                  <w:tcW w:w="0" w:type="dxa"/>
                  <w:tcBorders>
                    <w:left w:val="single" w:sz="15" w:space="0" w:color="000000"/>
                  </w:tcBorders>
                </w:tcPr>
                <w:p w14:paraId="01811F18" w14:textId="77777777" w:rsidR="00F251AA" w:rsidRDefault="00F251AA">
                  <w:pPr>
                    <w:pStyle w:val="EmptyCellLayoutStyle"/>
                    <w:spacing w:after="0" w:line="240" w:lineRule="auto"/>
                  </w:pPr>
                </w:p>
              </w:tc>
              <w:tc>
                <w:tcPr>
                  <w:tcW w:w="11159" w:type="dxa"/>
                  <w:tcBorders>
                    <w:right w:val="single" w:sz="15" w:space="0" w:color="000000"/>
                  </w:tcBorders>
                </w:tcPr>
                <w:p w14:paraId="51927BDD" w14:textId="77777777" w:rsidR="00F251AA" w:rsidRDefault="00F251AA">
                  <w:pPr>
                    <w:pStyle w:val="EmptyCellLayoutStyle"/>
                    <w:spacing w:after="0" w:line="240" w:lineRule="auto"/>
                  </w:pPr>
                </w:p>
              </w:tc>
            </w:tr>
            <w:tr w:rsidR="00F251AA" w14:paraId="5FB27379" w14:textId="77777777">
              <w:trPr>
                <w:trHeight w:val="290"/>
              </w:trPr>
              <w:tc>
                <w:tcPr>
                  <w:tcW w:w="0" w:type="dxa"/>
                  <w:tcBorders>
                    <w:left w:val="single" w:sz="15" w:space="0" w:color="000000"/>
                    <w:bottom w:val="single" w:sz="15" w:space="0" w:color="000000"/>
                  </w:tcBorders>
                </w:tcPr>
                <w:p w14:paraId="42F638CE" w14:textId="77777777" w:rsidR="00F251AA" w:rsidRDefault="00F251AA">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0"/>
                  </w:tblGrid>
                  <w:tr w:rsidR="00F251AA" w14:paraId="19D49097" w14:textId="77777777">
                    <w:trPr>
                      <w:trHeight w:val="212"/>
                    </w:trPr>
                    <w:tc>
                      <w:tcPr>
                        <w:tcW w:w="11160" w:type="dxa"/>
                        <w:tcBorders>
                          <w:top w:val="nil"/>
                          <w:left w:val="nil"/>
                          <w:bottom w:val="nil"/>
                          <w:right w:val="nil"/>
                        </w:tcBorders>
                        <w:tcMar>
                          <w:top w:w="39" w:type="dxa"/>
                          <w:left w:w="39" w:type="dxa"/>
                          <w:bottom w:w="39" w:type="dxa"/>
                          <w:right w:w="39" w:type="dxa"/>
                        </w:tcMar>
                      </w:tcPr>
                      <w:p w14:paraId="7AEE0F79" w14:textId="77777777" w:rsidR="00F251AA" w:rsidRDefault="004471AC">
                        <w:pPr>
                          <w:spacing w:after="0" w:line="240" w:lineRule="auto"/>
                        </w:pPr>
                        <w:r>
                          <w:rPr>
                            <w:rFonts w:ascii="Arial" w:eastAsia="Arial" w:hAnsi="Arial"/>
                            <w:color w:val="000000"/>
                          </w:rPr>
                          <w:t>All duties specific to MSP security have been removed and the policy emphasis is directed at agencies outside of the MSP.  Duties added include site visits at local agencies, primary resource for the audit unit on IT concerns, responsibility for incident response procedures and follow up for local agencies, and responsibility for the maintenance of the division Data Protection Policy.  </w:t>
                        </w:r>
                      </w:p>
                    </w:tc>
                  </w:tr>
                </w:tbl>
                <w:p w14:paraId="0ABBBF9C" w14:textId="77777777" w:rsidR="00F251AA" w:rsidRDefault="00F251AA">
                  <w:pPr>
                    <w:spacing w:after="0" w:line="240" w:lineRule="auto"/>
                  </w:pPr>
                </w:p>
              </w:tc>
            </w:tr>
          </w:tbl>
          <w:p w14:paraId="5C04E4D0" w14:textId="77777777" w:rsidR="00F251AA" w:rsidRDefault="00F251AA">
            <w:pPr>
              <w:spacing w:after="0" w:line="240" w:lineRule="auto"/>
            </w:pPr>
          </w:p>
        </w:tc>
        <w:tc>
          <w:tcPr>
            <w:tcW w:w="179" w:type="dxa"/>
          </w:tcPr>
          <w:p w14:paraId="14D667A3" w14:textId="77777777" w:rsidR="00F251AA" w:rsidRDefault="00F251AA">
            <w:pPr>
              <w:pStyle w:val="EmptyCellLayoutStyle"/>
              <w:spacing w:after="0" w:line="240" w:lineRule="auto"/>
            </w:pPr>
          </w:p>
        </w:tc>
      </w:tr>
      <w:tr w:rsidR="00F251AA" w14:paraId="76F8DDB5" w14:textId="77777777">
        <w:trPr>
          <w:trHeight w:val="100"/>
        </w:trPr>
        <w:tc>
          <w:tcPr>
            <w:tcW w:w="179" w:type="dxa"/>
          </w:tcPr>
          <w:p w14:paraId="7C77B7EE" w14:textId="77777777" w:rsidR="00F251AA" w:rsidRDefault="00F251AA">
            <w:pPr>
              <w:pStyle w:val="EmptyCellLayoutStyle"/>
              <w:spacing w:after="0" w:line="240" w:lineRule="auto"/>
            </w:pPr>
          </w:p>
        </w:tc>
        <w:tc>
          <w:tcPr>
            <w:tcW w:w="0" w:type="dxa"/>
          </w:tcPr>
          <w:p w14:paraId="17D82D9C" w14:textId="77777777" w:rsidR="00F251AA" w:rsidRDefault="00F251AA">
            <w:pPr>
              <w:pStyle w:val="EmptyCellLayoutStyle"/>
              <w:spacing w:after="0" w:line="240" w:lineRule="auto"/>
            </w:pPr>
          </w:p>
        </w:tc>
        <w:tc>
          <w:tcPr>
            <w:tcW w:w="0" w:type="dxa"/>
          </w:tcPr>
          <w:p w14:paraId="5B5A7D2E" w14:textId="77777777" w:rsidR="00F251AA" w:rsidRDefault="00F251AA">
            <w:pPr>
              <w:pStyle w:val="EmptyCellLayoutStyle"/>
              <w:spacing w:after="0" w:line="240" w:lineRule="auto"/>
            </w:pPr>
          </w:p>
        </w:tc>
        <w:tc>
          <w:tcPr>
            <w:tcW w:w="0" w:type="dxa"/>
          </w:tcPr>
          <w:p w14:paraId="398140CD" w14:textId="77777777" w:rsidR="00F251AA" w:rsidRDefault="00F251AA">
            <w:pPr>
              <w:pStyle w:val="EmptyCellLayoutStyle"/>
              <w:spacing w:after="0" w:line="240" w:lineRule="auto"/>
            </w:pPr>
          </w:p>
        </w:tc>
        <w:tc>
          <w:tcPr>
            <w:tcW w:w="0" w:type="dxa"/>
          </w:tcPr>
          <w:p w14:paraId="2E9FD250" w14:textId="77777777" w:rsidR="00F251AA" w:rsidRDefault="00F251AA">
            <w:pPr>
              <w:pStyle w:val="EmptyCellLayoutStyle"/>
              <w:spacing w:after="0" w:line="240" w:lineRule="auto"/>
            </w:pPr>
          </w:p>
        </w:tc>
        <w:tc>
          <w:tcPr>
            <w:tcW w:w="0" w:type="dxa"/>
          </w:tcPr>
          <w:p w14:paraId="445418BC" w14:textId="77777777" w:rsidR="00F251AA" w:rsidRDefault="00F251AA">
            <w:pPr>
              <w:pStyle w:val="EmptyCellLayoutStyle"/>
              <w:spacing w:after="0" w:line="240" w:lineRule="auto"/>
            </w:pPr>
          </w:p>
        </w:tc>
        <w:tc>
          <w:tcPr>
            <w:tcW w:w="0" w:type="dxa"/>
          </w:tcPr>
          <w:p w14:paraId="6945BDAF" w14:textId="77777777" w:rsidR="00F251AA" w:rsidRDefault="00F251AA">
            <w:pPr>
              <w:pStyle w:val="EmptyCellLayoutStyle"/>
              <w:spacing w:after="0" w:line="240" w:lineRule="auto"/>
            </w:pPr>
          </w:p>
        </w:tc>
        <w:tc>
          <w:tcPr>
            <w:tcW w:w="2505" w:type="dxa"/>
          </w:tcPr>
          <w:p w14:paraId="338AD72A" w14:textId="77777777" w:rsidR="00F251AA" w:rsidRDefault="00F251AA">
            <w:pPr>
              <w:pStyle w:val="EmptyCellLayoutStyle"/>
              <w:spacing w:after="0" w:line="240" w:lineRule="auto"/>
            </w:pPr>
          </w:p>
        </w:tc>
        <w:tc>
          <w:tcPr>
            <w:tcW w:w="6120" w:type="dxa"/>
          </w:tcPr>
          <w:p w14:paraId="706D3202" w14:textId="77777777" w:rsidR="00F251AA" w:rsidRDefault="00F251AA">
            <w:pPr>
              <w:pStyle w:val="EmptyCellLayoutStyle"/>
              <w:spacing w:after="0" w:line="240" w:lineRule="auto"/>
            </w:pPr>
          </w:p>
        </w:tc>
        <w:tc>
          <w:tcPr>
            <w:tcW w:w="2534" w:type="dxa"/>
          </w:tcPr>
          <w:p w14:paraId="28246912" w14:textId="77777777" w:rsidR="00F251AA" w:rsidRDefault="00F251AA">
            <w:pPr>
              <w:pStyle w:val="EmptyCellLayoutStyle"/>
              <w:spacing w:after="0" w:line="240" w:lineRule="auto"/>
            </w:pPr>
          </w:p>
        </w:tc>
        <w:tc>
          <w:tcPr>
            <w:tcW w:w="179" w:type="dxa"/>
          </w:tcPr>
          <w:p w14:paraId="17DF9236" w14:textId="77777777" w:rsidR="00F251AA" w:rsidRDefault="00F251AA">
            <w:pPr>
              <w:pStyle w:val="EmptyCellLayoutStyle"/>
              <w:spacing w:after="0" w:line="240" w:lineRule="auto"/>
            </w:pPr>
          </w:p>
        </w:tc>
      </w:tr>
      <w:tr w:rsidR="00422A5F" w14:paraId="4EDC250E" w14:textId="77777777" w:rsidTr="00422A5F">
        <w:tc>
          <w:tcPr>
            <w:tcW w:w="179" w:type="dxa"/>
          </w:tcPr>
          <w:p w14:paraId="445E5C85" w14:textId="77777777" w:rsidR="00F251AA" w:rsidRDefault="00F251AA">
            <w:pPr>
              <w:pStyle w:val="EmptyCellLayoutStyle"/>
              <w:spacing w:after="0" w:line="240" w:lineRule="auto"/>
            </w:pPr>
          </w:p>
        </w:tc>
        <w:tc>
          <w:tcPr>
            <w:tcW w:w="0" w:type="dxa"/>
          </w:tcPr>
          <w:p w14:paraId="73102637" w14:textId="77777777" w:rsidR="00F251AA" w:rsidRDefault="00F251AA">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94"/>
            </w:tblGrid>
            <w:tr w:rsidR="00422A5F" w14:paraId="4A8D0170" w14:textId="77777777" w:rsidTr="00422A5F">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2"/>
                  </w:tblGrid>
                  <w:tr w:rsidR="00F251AA" w14:paraId="36BE189E" w14:textId="77777777">
                    <w:trPr>
                      <w:trHeight w:val="192"/>
                    </w:trPr>
                    <w:tc>
                      <w:tcPr>
                        <w:tcW w:w="11160" w:type="dxa"/>
                        <w:tcBorders>
                          <w:top w:val="nil"/>
                          <w:left w:val="nil"/>
                          <w:bottom w:val="nil"/>
                          <w:right w:val="nil"/>
                        </w:tcBorders>
                        <w:tcMar>
                          <w:top w:w="39" w:type="dxa"/>
                          <w:left w:w="39" w:type="dxa"/>
                          <w:bottom w:w="39" w:type="dxa"/>
                          <w:right w:w="39" w:type="dxa"/>
                        </w:tcMar>
                      </w:tcPr>
                      <w:p w14:paraId="4D970C42" w14:textId="77777777" w:rsidR="00F251AA" w:rsidRDefault="004471AC">
                        <w:pPr>
                          <w:spacing w:after="0" w:line="240" w:lineRule="auto"/>
                        </w:pPr>
                        <w:r>
                          <w:rPr>
                            <w:rFonts w:ascii="Arial" w:eastAsia="Arial" w:hAnsi="Arial"/>
                            <w:b/>
                            <w:color w:val="000000"/>
                            <w:sz w:val="16"/>
                          </w:rPr>
                          <w:t>25. What is the function of the work area and how does this position fit into that function?</w:t>
                        </w:r>
                      </w:p>
                    </w:tc>
                  </w:tr>
                </w:tbl>
                <w:p w14:paraId="35C33AAB" w14:textId="77777777" w:rsidR="00F251AA" w:rsidRDefault="00F251AA">
                  <w:pPr>
                    <w:spacing w:after="0" w:line="240" w:lineRule="auto"/>
                  </w:pPr>
                </w:p>
              </w:tc>
            </w:tr>
            <w:tr w:rsidR="00F251AA" w14:paraId="3DA65B2F" w14:textId="77777777">
              <w:trPr>
                <w:trHeight w:val="80"/>
              </w:trPr>
              <w:tc>
                <w:tcPr>
                  <w:tcW w:w="0" w:type="dxa"/>
                  <w:tcBorders>
                    <w:left w:val="single" w:sz="15" w:space="0" w:color="000000"/>
                  </w:tcBorders>
                </w:tcPr>
                <w:p w14:paraId="1E7D036D" w14:textId="77777777" w:rsidR="00F251AA" w:rsidRDefault="00F251AA">
                  <w:pPr>
                    <w:pStyle w:val="EmptyCellLayoutStyle"/>
                    <w:spacing w:after="0" w:line="240" w:lineRule="auto"/>
                  </w:pPr>
                </w:p>
              </w:tc>
              <w:tc>
                <w:tcPr>
                  <w:tcW w:w="11159" w:type="dxa"/>
                  <w:tcBorders>
                    <w:right w:val="single" w:sz="15" w:space="0" w:color="000000"/>
                  </w:tcBorders>
                </w:tcPr>
                <w:p w14:paraId="3CF928FE" w14:textId="77777777" w:rsidR="00F251AA" w:rsidRDefault="00F251AA">
                  <w:pPr>
                    <w:pStyle w:val="EmptyCellLayoutStyle"/>
                    <w:spacing w:after="0" w:line="240" w:lineRule="auto"/>
                  </w:pPr>
                </w:p>
              </w:tc>
            </w:tr>
            <w:tr w:rsidR="00F251AA" w14:paraId="0EBAEC7C" w14:textId="77777777">
              <w:trPr>
                <w:trHeight w:val="290"/>
              </w:trPr>
              <w:tc>
                <w:tcPr>
                  <w:tcW w:w="0" w:type="dxa"/>
                  <w:tcBorders>
                    <w:left w:val="single" w:sz="15" w:space="0" w:color="000000"/>
                    <w:bottom w:val="single" w:sz="15" w:space="0" w:color="000000"/>
                  </w:tcBorders>
                </w:tcPr>
                <w:p w14:paraId="3204FBC8" w14:textId="77777777" w:rsidR="00F251AA" w:rsidRDefault="00F251AA">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6"/>
                  </w:tblGrid>
                  <w:tr w:rsidR="00F251AA" w14:paraId="0C434020" w14:textId="77777777">
                    <w:trPr>
                      <w:trHeight w:val="212"/>
                    </w:trPr>
                    <w:tc>
                      <w:tcPr>
                        <w:tcW w:w="11160" w:type="dxa"/>
                        <w:tcBorders>
                          <w:top w:val="nil"/>
                          <w:left w:val="nil"/>
                          <w:bottom w:val="nil"/>
                          <w:right w:val="nil"/>
                        </w:tcBorders>
                        <w:tcMar>
                          <w:top w:w="39" w:type="dxa"/>
                          <w:left w:w="39" w:type="dxa"/>
                          <w:bottom w:w="39" w:type="dxa"/>
                          <w:right w:w="39" w:type="dxa"/>
                        </w:tcMar>
                      </w:tcPr>
                      <w:p w14:paraId="043BFC1B" w14:textId="77777777" w:rsidR="00F251AA" w:rsidRDefault="004471AC">
                        <w:pPr>
                          <w:spacing w:after="0" w:line="240" w:lineRule="auto"/>
                        </w:pPr>
                        <w:r>
                          <w:rPr>
                            <w:rFonts w:ascii="Arial" w:eastAsia="Arial" w:hAnsi="Arial"/>
                            <w:color w:val="000000"/>
                          </w:rPr>
                          <w:t>The work area is responsible for FBI CJIS Security Policy and Michigan Security Addendum compliance for the state as well as providing required audit functions for the criminal justice and noncriminal justice agencies in the state.  This position is a sole resource to provide training and outreach to local agencies for security compliance.   </w:t>
                        </w:r>
                      </w:p>
                    </w:tc>
                  </w:tr>
                </w:tbl>
                <w:p w14:paraId="0AFFB477" w14:textId="77777777" w:rsidR="00F251AA" w:rsidRDefault="00F251AA">
                  <w:pPr>
                    <w:spacing w:after="0" w:line="240" w:lineRule="auto"/>
                  </w:pPr>
                </w:p>
              </w:tc>
            </w:tr>
          </w:tbl>
          <w:p w14:paraId="340F0DD1" w14:textId="77777777" w:rsidR="00F251AA" w:rsidRDefault="00F251AA">
            <w:pPr>
              <w:spacing w:after="0" w:line="240" w:lineRule="auto"/>
            </w:pPr>
          </w:p>
        </w:tc>
        <w:tc>
          <w:tcPr>
            <w:tcW w:w="179" w:type="dxa"/>
          </w:tcPr>
          <w:p w14:paraId="70E2FBA0" w14:textId="77777777" w:rsidR="00F251AA" w:rsidRDefault="00F251AA">
            <w:pPr>
              <w:pStyle w:val="EmptyCellLayoutStyle"/>
              <w:spacing w:after="0" w:line="240" w:lineRule="auto"/>
            </w:pPr>
          </w:p>
        </w:tc>
      </w:tr>
      <w:tr w:rsidR="00F251AA" w14:paraId="6A677709" w14:textId="77777777">
        <w:trPr>
          <w:trHeight w:val="120"/>
        </w:trPr>
        <w:tc>
          <w:tcPr>
            <w:tcW w:w="179" w:type="dxa"/>
          </w:tcPr>
          <w:p w14:paraId="6E8674B5" w14:textId="77777777" w:rsidR="00F251AA" w:rsidRDefault="00F251AA">
            <w:pPr>
              <w:pStyle w:val="EmptyCellLayoutStyle"/>
              <w:spacing w:after="0" w:line="240" w:lineRule="auto"/>
            </w:pPr>
          </w:p>
        </w:tc>
        <w:tc>
          <w:tcPr>
            <w:tcW w:w="0" w:type="dxa"/>
          </w:tcPr>
          <w:p w14:paraId="37382FCD" w14:textId="77777777" w:rsidR="00F251AA" w:rsidRDefault="00F251AA">
            <w:pPr>
              <w:pStyle w:val="EmptyCellLayoutStyle"/>
              <w:spacing w:after="0" w:line="240" w:lineRule="auto"/>
            </w:pPr>
          </w:p>
        </w:tc>
        <w:tc>
          <w:tcPr>
            <w:tcW w:w="0" w:type="dxa"/>
          </w:tcPr>
          <w:p w14:paraId="018EA29E" w14:textId="77777777" w:rsidR="00F251AA" w:rsidRDefault="00F251AA">
            <w:pPr>
              <w:pStyle w:val="EmptyCellLayoutStyle"/>
              <w:spacing w:after="0" w:line="240" w:lineRule="auto"/>
            </w:pPr>
          </w:p>
        </w:tc>
        <w:tc>
          <w:tcPr>
            <w:tcW w:w="0" w:type="dxa"/>
          </w:tcPr>
          <w:p w14:paraId="58014464" w14:textId="77777777" w:rsidR="00F251AA" w:rsidRDefault="00F251AA">
            <w:pPr>
              <w:pStyle w:val="EmptyCellLayoutStyle"/>
              <w:spacing w:after="0" w:line="240" w:lineRule="auto"/>
            </w:pPr>
          </w:p>
        </w:tc>
        <w:tc>
          <w:tcPr>
            <w:tcW w:w="0" w:type="dxa"/>
          </w:tcPr>
          <w:p w14:paraId="43A984A0" w14:textId="77777777" w:rsidR="00F251AA" w:rsidRDefault="00F251AA">
            <w:pPr>
              <w:pStyle w:val="EmptyCellLayoutStyle"/>
              <w:spacing w:after="0" w:line="240" w:lineRule="auto"/>
            </w:pPr>
          </w:p>
        </w:tc>
        <w:tc>
          <w:tcPr>
            <w:tcW w:w="0" w:type="dxa"/>
          </w:tcPr>
          <w:p w14:paraId="5951BA53" w14:textId="77777777" w:rsidR="00F251AA" w:rsidRDefault="00F251AA">
            <w:pPr>
              <w:pStyle w:val="EmptyCellLayoutStyle"/>
              <w:spacing w:after="0" w:line="240" w:lineRule="auto"/>
            </w:pPr>
          </w:p>
        </w:tc>
        <w:tc>
          <w:tcPr>
            <w:tcW w:w="0" w:type="dxa"/>
          </w:tcPr>
          <w:p w14:paraId="2F65F7F1" w14:textId="77777777" w:rsidR="00F251AA" w:rsidRDefault="00F251AA">
            <w:pPr>
              <w:pStyle w:val="EmptyCellLayoutStyle"/>
              <w:spacing w:after="0" w:line="240" w:lineRule="auto"/>
            </w:pPr>
          </w:p>
        </w:tc>
        <w:tc>
          <w:tcPr>
            <w:tcW w:w="2505" w:type="dxa"/>
          </w:tcPr>
          <w:p w14:paraId="75E5A0B4" w14:textId="77777777" w:rsidR="00F251AA" w:rsidRDefault="00F251AA">
            <w:pPr>
              <w:pStyle w:val="EmptyCellLayoutStyle"/>
              <w:spacing w:after="0" w:line="240" w:lineRule="auto"/>
            </w:pPr>
          </w:p>
        </w:tc>
        <w:tc>
          <w:tcPr>
            <w:tcW w:w="6120" w:type="dxa"/>
          </w:tcPr>
          <w:p w14:paraId="05531686" w14:textId="77777777" w:rsidR="00F251AA" w:rsidRDefault="00F251AA">
            <w:pPr>
              <w:pStyle w:val="EmptyCellLayoutStyle"/>
              <w:spacing w:after="0" w:line="240" w:lineRule="auto"/>
            </w:pPr>
          </w:p>
        </w:tc>
        <w:tc>
          <w:tcPr>
            <w:tcW w:w="2534" w:type="dxa"/>
          </w:tcPr>
          <w:p w14:paraId="5F93D357" w14:textId="77777777" w:rsidR="00F251AA" w:rsidRDefault="00F251AA">
            <w:pPr>
              <w:pStyle w:val="EmptyCellLayoutStyle"/>
              <w:spacing w:after="0" w:line="240" w:lineRule="auto"/>
            </w:pPr>
          </w:p>
        </w:tc>
        <w:tc>
          <w:tcPr>
            <w:tcW w:w="179" w:type="dxa"/>
          </w:tcPr>
          <w:p w14:paraId="451FA771" w14:textId="77777777" w:rsidR="00F251AA" w:rsidRDefault="00F251AA">
            <w:pPr>
              <w:pStyle w:val="EmptyCellLayoutStyle"/>
              <w:spacing w:after="0" w:line="240" w:lineRule="auto"/>
            </w:pPr>
          </w:p>
        </w:tc>
      </w:tr>
      <w:tr w:rsidR="00422A5F" w14:paraId="572D5865" w14:textId="77777777" w:rsidTr="00422A5F">
        <w:tc>
          <w:tcPr>
            <w:tcW w:w="179" w:type="dxa"/>
          </w:tcPr>
          <w:p w14:paraId="1E4E7E12" w14:textId="77777777" w:rsidR="00F251AA" w:rsidRDefault="00F251AA">
            <w:pPr>
              <w:pStyle w:val="EmptyCellLayoutStyle"/>
              <w:spacing w:after="0" w:line="240" w:lineRule="auto"/>
            </w:pPr>
          </w:p>
        </w:tc>
        <w:tc>
          <w:tcPr>
            <w:tcW w:w="0" w:type="dxa"/>
          </w:tcPr>
          <w:p w14:paraId="44473E4C" w14:textId="77777777" w:rsidR="00F251AA" w:rsidRDefault="00F251AA">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1080"/>
              <w:gridCol w:w="1972"/>
              <w:gridCol w:w="358"/>
              <w:gridCol w:w="7171"/>
              <w:gridCol w:w="179"/>
              <w:gridCol w:w="179"/>
            </w:tblGrid>
            <w:tr w:rsidR="00422A5F" w14:paraId="659EE32D" w14:textId="77777777" w:rsidTr="00422A5F">
              <w:trPr>
                <w:trHeight w:val="315"/>
              </w:trPr>
              <w:tc>
                <w:tcPr>
                  <w:tcW w:w="180" w:type="dxa"/>
                  <w:gridSpan w:val="6"/>
                  <w:tcBorders>
                    <w:top w:val="single" w:sz="15" w:space="0" w:color="000000"/>
                    <w:left w:val="single" w:sz="15" w:space="0" w:color="000000"/>
                  </w:tcBorders>
                </w:tcPr>
                <w:tbl>
                  <w:tblPr>
                    <w:tblW w:w="0" w:type="auto"/>
                    <w:tblCellMar>
                      <w:left w:w="0" w:type="dxa"/>
                      <w:right w:w="0" w:type="dxa"/>
                    </w:tblCellMar>
                    <w:tblLook w:val="04A0" w:firstRow="1" w:lastRow="0" w:firstColumn="1" w:lastColumn="0" w:noHBand="0" w:noVBand="1"/>
                  </w:tblPr>
                  <w:tblGrid>
                    <w:gridCol w:w="10922"/>
                  </w:tblGrid>
                  <w:tr w:rsidR="00F251AA" w14:paraId="034DFD57" w14:textId="77777777">
                    <w:trPr>
                      <w:trHeight w:val="237"/>
                    </w:trPr>
                    <w:tc>
                      <w:tcPr>
                        <w:tcW w:w="10980" w:type="dxa"/>
                        <w:tcBorders>
                          <w:top w:val="nil"/>
                          <w:left w:val="nil"/>
                          <w:bottom w:val="nil"/>
                          <w:right w:val="nil"/>
                        </w:tcBorders>
                        <w:tcMar>
                          <w:top w:w="39" w:type="dxa"/>
                          <w:left w:w="39" w:type="dxa"/>
                          <w:bottom w:w="39" w:type="dxa"/>
                          <w:right w:w="39" w:type="dxa"/>
                        </w:tcMar>
                      </w:tcPr>
                      <w:p w14:paraId="7C2DC791" w14:textId="77777777" w:rsidR="00F251AA" w:rsidRDefault="004471AC">
                        <w:pPr>
                          <w:spacing w:after="0" w:line="240" w:lineRule="auto"/>
                        </w:pPr>
                        <w:r>
                          <w:rPr>
                            <w:rFonts w:ascii="Arial" w:eastAsia="Arial" w:hAnsi="Arial"/>
                            <w:b/>
                            <w:color w:val="000000"/>
                            <w:sz w:val="16"/>
                          </w:rPr>
                          <w:t>26. What are the minimum education and experience qualifications needed to perform the essential functions of this position.</w:t>
                        </w:r>
                      </w:p>
                    </w:tc>
                  </w:tr>
                </w:tbl>
                <w:p w14:paraId="61FCA93A" w14:textId="77777777" w:rsidR="00F251AA" w:rsidRDefault="00F251AA">
                  <w:pPr>
                    <w:spacing w:after="0" w:line="240" w:lineRule="auto"/>
                  </w:pPr>
                </w:p>
              </w:tc>
              <w:tc>
                <w:tcPr>
                  <w:tcW w:w="180" w:type="dxa"/>
                  <w:tcBorders>
                    <w:top w:val="single" w:sz="15" w:space="0" w:color="000000"/>
                    <w:right w:val="single" w:sz="15" w:space="0" w:color="000000"/>
                  </w:tcBorders>
                </w:tcPr>
                <w:p w14:paraId="2DA31D11" w14:textId="77777777" w:rsidR="00F251AA" w:rsidRDefault="00F251AA">
                  <w:pPr>
                    <w:pStyle w:val="EmptyCellLayoutStyle"/>
                    <w:spacing w:after="0" w:line="240" w:lineRule="auto"/>
                  </w:pPr>
                </w:p>
              </w:tc>
            </w:tr>
            <w:tr w:rsidR="00F251AA" w14:paraId="7BBB81C0" w14:textId="77777777">
              <w:trPr>
                <w:trHeight w:val="81"/>
              </w:trPr>
              <w:tc>
                <w:tcPr>
                  <w:tcW w:w="180" w:type="dxa"/>
                  <w:tcBorders>
                    <w:left w:val="single" w:sz="15" w:space="0" w:color="000000"/>
                  </w:tcBorders>
                </w:tcPr>
                <w:p w14:paraId="1B7E1290" w14:textId="77777777" w:rsidR="00F251AA" w:rsidRDefault="00F251AA">
                  <w:pPr>
                    <w:pStyle w:val="EmptyCellLayoutStyle"/>
                    <w:spacing w:after="0" w:line="240" w:lineRule="auto"/>
                  </w:pPr>
                </w:p>
              </w:tc>
              <w:tc>
                <w:tcPr>
                  <w:tcW w:w="1080" w:type="dxa"/>
                </w:tcPr>
                <w:p w14:paraId="4E9AD04A" w14:textId="77777777" w:rsidR="00F251AA" w:rsidRDefault="00F251AA">
                  <w:pPr>
                    <w:pStyle w:val="EmptyCellLayoutStyle"/>
                    <w:spacing w:after="0" w:line="240" w:lineRule="auto"/>
                  </w:pPr>
                </w:p>
              </w:tc>
              <w:tc>
                <w:tcPr>
                  <w:tcW w:w="1980" w:type="dxa"/>
                </w:tcPr>
                <w:p w14:paraId="243586A5" w14:textId="77777777" w:rsidR="00F251AA" w:rsidRDefault="00F251AA">
                  <w:pPr>
                    <w:pStyle w:val="EmptyCellLayoutStyle"/>
                    <w:spacing w:after="0" w:line="240" w:lineRule="auto"/>
                  </w:pPr>
                </w:p>
              </w:tc>
              <w:tc>
                <w:tcPr>
                  <w:tcW w:w="359" w:type="dxa"/>
                </w:tcPr>
                <w:p w14:paraId="347B20AA" w14:textId="77777777" w:rsidR="00F251AA" w:rsidRDefault="00F251AA">
                  <w:pPr>
                    <w:pStyle w:val="EmptyCellLayoutStyle"/>
                    <w:spacing w:after="0" w:line="240" w:lineRule="auto"/>
                  </w:pPr>
                </w:p>
              </w:tc>
              <w:tc>
                <w:tcPr>
                  <w:tcW w:w="7200" w:type="dxa"/>
                </w:tcPr>
                <w:p w14:paraId="72A0E07D" w14:textId="77777777" w:rsidR="00F251AA" w:rsidRDefault="00F251AA">
                  <w:pPr>
                    <w:pStyle w:val="EmptyCellLayoutStyle"/>
                    <w:spacing w:after="0" w:line="240" w:lineRule="auto"/>
                  </w:pPr>
                </w:p>
              </w:tc>
              <w:tc>
                <w:tcPr>
                  <w:tcW w:w="180" w:type="dxa"/>
                </w:tcPr>
                <w:p w14:paraId="20D1073C" w14:textId="77777777" w:rsidR="00F251AA" w:rsidRDefault="00F251AA">
                  <w:pPr>
                    <w:pStyle w:val="EmptyCellLayoutStyle"/>
                    <w:spacing w:after="0" w:line="240" w:lineRule="auto"/>
                  </w:pPr>
                </w:p>
              </w:tc>
              <w:tc>
                <w:tcPr>
                  <w:tcW w:w="180" w:type="dxa"/>
                  <w:tcBorders>
                    <w:right w:val="single" w:sz="15" w:space="0" w:color="000000"/>
                  </w:tcBorders>
                </w:tcPr>
                <w:p w14:paraId="0E0F4AF6" w14:textId="77777777" w:rsidR="00F251AA" w:rsidRDefault="00F251AA">
                  <w:pPr>
                    <w:pStyle w:val="EmptyCellLayoutStyle"/>
                    <w:spacing w:after="0" w:line="240" w:lineRule="auto"/>
                  </w:pPr>
                </w:p>
              </w:tc>
            </w:tr>
            <w:tr w:rsidR="00422A5F" w14:paraId="34126352" w14:textId="77777777" w:rsidTr="00422A5F">
              <w:trPr>
                <w:trHeight w:val="269"/>
              </w:trPr>
              <w:tc>
                <w:tcPr>
                  <w:tcW w:w="180"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242"/>
                  </w:tblGrid>
                  <w:tr w:rsidR="00F251AA" w14:paraId="7FAF80C8" w14:textId="77777777">
                    <w:trPr>
                      <w:trHeight w:val="192"/>
                    </w:trPr>
                    <w:tc>
                      <w:tcPr>
                        <w:tcW w:w="1260" w:type="dxa"/>
                        <w:tcBorders>
                          <w:top w:val="nil"/>
                          <w:left w:val="nil"/>
                          <w:bottom w:val="nil"/>
                          <w:right w:val="nil"/>
                        </w:tcBorders>
                        <w:tcMar>
                          <w:top w:w="39" w:type="dxa"/>
                          <w:left w:w="39" w:type="dxa"/>
                          <w:bottom w:w="39" w:type="dxa"/>
                          <w:right w:w="39" w:type="dxa"/>
                        </w:tcMar>
                      </w:tcPr>
                      <w:p w14:paraId="636DA067" w14:textId="77777777" w:rsidR="00F251AA" w:rsidRDefault="004471AC">
                        <w:pPr>
                          <w:spacing w:after="0" w:line="240" w:lineRule="auto"/>
                        </w:pPr>
                        <w:r>
                          <w:rPr>
                            <w:rFonts w:ascii="Arial" w:eastAsia="Arial" w:hAnsi="Arial"/>
                            <w:b/>
                            <w:color w:val="000000"/>
                            <w:sz w:val="16"/>
                          </w:rPr>
                          <w:t>EDUCATION:</w:t>
                        </w:r>
                      </w:p>
                    </w:tc>
                  </w:tr>
                </w:tbl>
                <w:p w14:paraId="0AEC720B" w14:textId="77777777" w:rsidR="00F251AA" w:rsidRDefault="00F251AA">
                  <w:pPr>
                    <w:spacing w:after="0" w:line="240" w:lineRule="auto"/>
                  </w:pPr>
                </w:p>
              </w:tc>
              <w:tc>
                <w:tcPr>
                  <w:tcW w:w="1980" w:type="dxa"/>
                </w:tcPr>
                <w:p w14:paraId="43D6398F" w14:textId="77777777" w:rsidR="00F251AA" w:rsidRDefault="00F251AA">
                  <w:pPr>
                    <w:pStyle w:val="EmptyCellLayoutStyle"/>
                    <w:spacing w:after="0" w:line="240" w:lineRule="auto"/>
                  </w:pPr>
                </w:p>
              </w:tc>
              <w:tc>
                <w:tcPr>
                  <w:tcW w:w="359" w:type="dxa"/>
                </w:tcPr>
                <w:p w14:paraId="0C6AF573" w14:textId="77777777" w:rsidR="00F251AA" w:rsidRDefault="00F251AA">
                  <w:pPr>
                    <w:pStyle w:val="EmptyCellLayoutStyle"/>
                    <w:spacing w:after="0" w:line="240" w:lineRule="auto"/>
                  </w:pPr>
                </w:p>
              </w:tc>
              <w:tc>
                <w:tcPr>
                  <w:tcW w:w="7200" w:type="dxa"/>
                </w:tcPr>
                <w:p w14:paraId="7E56EFBA" w14:textId="77777777" w:rsidR="00F251AA" w:rsidRDefault="00F251AA">
                  <w:pPr>
                    <w:pStyle w:val="EmptyCellLayoutStyle"/>
                    <w:spacing w:after="0" w:line="240" w:lineRule="auto"/>
                  </w:pPr>
                </w:p>
              </w:tc>
              <w:tc>
                <w:tcPr>
                  <w:tcW w:w="180" w:type="dxa"/>
                </w:tcPr>
                <w:p w14:paraId="6837A030" w14:textId="77777777" w:rsidR="00F251AA" w:rsidRDefault="00F251AA">
                  <w:pPr>
                    <w:pStyle w:val="EmptyCellLayoutStyle"/>
                    <w:spacing w:after="0" w:line="240" w:lineRule="auto"/>
                  </w:pPr>
                </w:p>
              </w:tc>
              <w:tc>
                <w:tcPr>
                  <w:tcW w:w="180" w:type="dxa"/>
                  <w:tcBorders>
                    <w:right w:val="single" w:sz="15" w:space="0" w:color="000000"/>
                  </w:tcBorders>
                </w:tcPr>
                <w:p w14:paraId="390947C0" w14:textId="77777777" w:rsidR="00F251AA" w:rsidRDefault="00F251AA">
                  <w:pPr>
                    <w:pStyle w:val="EmptyCellLayoutStyle"/>
                    <w:spacing w:after="0" w:line="240" w:lineRule="auto"/>
                  </w:pPr>
                </w:p>
              </w:tc>
            </w:tr>
            <w:tr w:rsidR="00F251AA" w14:paraId="4BABA174" w14:textId="77777777">
              <w:trPr>
                <w:trHeight w:val="89"/>
              </w:trPr>
              <w:tc>
                <w:tcPr>
                  <w:tcW w:w="180" w:type="dxa"/>
                  <w:tcBorders>
                    <w:left w:val="single" w:sz="15" w:space="0" w:color="000000"/>
                  </w:tcBorders>
                </w:tcPr>
                <w:p w14:paraId="40792112" w14:textId="77777777" w:rsidR="00F251AA" w:rsidRDefault="00F251AA">
                  <w:pPr>
                    <w:pStyle w:val="EmptyCellLayoutStyle"/>
                    <w:spacing w:after="0" w:line="240" w:lineRule="auto"/>
                  </w:pPr>
                </w:p>
              </w:tc>
              <w:tc>
                <w:tcPr>
                  <w:tcW w:w="1080" w:type="dxa"/>
                </w:tcPr>
                <w:p w14:paraId="01F6990B" w14:textId="77777777" w:rsidR="00F251AA" w:rsidRDefault="00F251AA">
                  <w:pPr>
                    <w:pStyle w:val="EmptyCellLayoutStyle"/>
                    <w:spacing w:after="0" w:line="240" w:lineRule="auto"/>
                  </w:pPr>
                </w:p>
              </w:tc>
              <w:tc>
                <w:tcPr>
                  <w:tcW w:w="1980" w:type="dxa"/>
                </w:tcPr>
                <w:p w14:paraId="6C59E4E1" w14:textId="77777777" w:rsidR="00F251AA" w:rsidRDefault="00F251AA">
                  <w:pPr>
                    <w:pStyle w:val="EmptyCellLayoutStyle"/>
                    <w:spacing w:after="0" w:line="240" w:lineRule="auto"/>
                  </w:pPr>
                </w:p>
              </w:tc>
              <w:tc>
                <w:tcPr>
                  <w:tcW w:w="359" w:type="dxa"/>
                </w:tcPr>
                <w:p w14:paraId="4FAE7A2F" w14:textId="77777777" w:rsidR="00F251AA" w:rsidRDefault="00F251AA">
                  <w:pPr>
                    <w:pStyle w:val="EmptyCellLayoutStyle"/>
                    <w:spacing w:after="0" w:line="240" w:lineRule="auto"/>
                  </w:pPr>
                </w:p>
              </w:tc>
              <w:tc>
                <w:tcPr>
                  <w:tcW w:w="7200" w:type="dxa"/>
                </w:tcPr>
                <w:p w14:paraId="739243F3" w14:textId="77777777" w:rsidR="00F251AA" w:rsidRDefault="00F251AA">
                  <w:pPr>
                    <w:pStyle w:val="EmptyCellLayoutStyle"/>
                    <w:spacing w:after="0" w:line="240" w:lineRule="auto"/>
                  </w:pPr>
                </w:p>
              </w:tc>
              <w:tc>
                <w:tcPr>
                  <w:tcW w:w="180" w:type="dxa"/>
                </w:tcPr>
                <w:p w14:paraId="4D45AA2D" w14:textId="77777777" w:rsidR="00F251AA" w:rsidRDefault="00F251AA">
                  <w:pPr>
                    <w:pStyle w:val="EmptyCellLayoutStyle"/>
                    <w:spacing w:after="0" w:line="240" w:lineRule="auto"/>
                  </w:pPr>
                </w:p>
              </w:tc>
              <w:tc>
                <w:tcPr>
                  <w:tcW w:w="180" w:type="dxa"/>
                  <w:tcBorders>
                    <w:right w:val="single" w:sz="15" w:space="0" w:color="000000"/>
                  </w:tcBorders>
                </w:tcPr>
                <w:p w14:paraId="049E6594" w14:textId="77777777" w:rsidR="00F251AA" w:rsidRDefault="00F251AA">
                  <w:pPr>
                    <w:pStyle w:val="EmptyCellLayoutStyle"/>
                    <w:spacing w:after="0" w:line="240" w:lineRule="auto"/>
                  </w:pPr>
                </w:p>
              </w:tc>
            </w:tr>
            <w:tr w:rsidR="00422A5F" w14:paraId="6CA11E8D" w14:textId="77777777" w:rsidTr="00422A5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2"/>
                  </w:tblGrid>
                  <w:tr w:rsidR="00F251AA" w14:paraId="2E9A1D5C" w14:textId="77777777">
                    <w:trPr>
                      <w:trHeight w:val="212"/>
                    </w:trPr>
                    <w:tc>
                      <w:tcPr>
                        <w:tcW w:w="11160" w:type="dxa"/>
                        <w:tcBorders>
                          <w:top w:val="nil"/>
                          <w:left w:val="nil"/>
                          <w:bottom w:val="nil"/>
                          <w:right w:val="nil"/>
                        </w:tcBorders>
                        <w:tcMar>
                          <w:top w:w="39" w:type="dxa"/>
                          <w:left w:w="39" w:type="dxa"/>
                          <w:bottom w:w="39" w:type="dxa"/>
                          <w:right w:w="39" w:type="dxa"/>
                        </w:tcMar>
                      </w:tcPr>
                      <w:p w14:paraId="125DABF2" w14:textId="77777777" w:rsidR="00F251AA" w:rsidRDefault="004471AC">
                        <w:pPr>
                          <w:spacing w:after="0" w:line="240" w:lineRule="auto"/>
                        </w:pPr>
                        <w:r>
                          <w:rPr>
                            <w:rFonts w:ascii="Arial" w:eastAsia="Arial" w:hAnsi="Arial"/>
                            <w:color w:val="000000"/>
                          </w:rPr>
                          <w:t>Possession of a bachelor’s degree in any major.</w:t>
                        </w:r>
                      </w:p>
                    </w:tc>
                  </w:tr>
                </w:tbl>
                <w:p w14:paraId="69651FF8" w14:textId="77777777" w:rsidR="00F251AA" w:rsidRDefault="00F251AA">
                  <w:pPr>
                    <w:spacing w:after="0" w:line="240" w:lineRule="auto"/>
                  </w:pPr>
                </w:p>
              </w:tc>
            </w:tr>
            <w:tr w:rsidR="00F251AA" w14:paraId="34BCC30B" w14:textId="77777777">
              <w:trPr>
                <w:trHeight w:val="69"/>
              </w:trPr>
              <w:tc>
                <w:tcPr>
                  <w:tcW w:w="180" w:type="dxa"/>
                  <w:tcBorders>
                    <w:left w:val="single" w:sz="15" w:space="0" w:color="000000"/>
                  </w:tcBorders>
                </w:tcPr>
                <w:p w14:paraId="7C1DFBA8" w14:textId="77777777" w:rsidR="00F251AA" w:rsidRDefault="00F251AA">
                  <w:pPr>
                    <w:pStyle w:val="EmptyCellLayoutStyle"/>
                    <w:spacing w:after="0" w:line="240" w:lineRule="auto"/>
                  </w:pPr>
                </w:p>
              </w:tc>
              <w:tc>
                <w:tcPr>
                  <w:tcW w:w="1080" w:type="dxa"/>
                </w:tcPr>
                <w:p w14:paraId="254C66BA" w14:textId="77777777" w:rsidR="00F251AA" w:rsidRDefault="00F251AA">
                  <w:pPr>
                    <w:pStyle w:val="EmptyCellLayoutStyle"/>
                    <w:spacing w:after="0" w:line="240" w:lineRule="auto"/>
                  </w:pPr>
                </w:p>
              </w:tc>
              <w:tc>
                <w:tcPr>
                  <w:tcW w:w="1980" w:type="dxa"/>
                </w:tcPr>
                <w:p w14:paraId="7F0DA96F" w14:textId="77777777" w:rsidR="00F251AA" w:rsidRDefault="00F251AA">
                  <w:pPr>
                    <w:pStyle w:val="EmptyCellLayoutStyle"/>
                    <w:spacing w:after="0" w:line="240" w:lineRule="auto"/>
                  </w:pPr>
                </w:p>
              </w:tc>
              <w:tc>
                <w:tcPr>
                  <w:tcW w:w="359" w:type="dxa"/>
                </w:tcPr>
                <w:p w14:paraId="4A2A0C8C" w14:textId="77777777" w:rsidR="00F251AA" w:rsidRDefault="00F251AA">
                  <w:pPr>
                    <w:pStyle w:val="EmptyCellLayoutStyle"/>
                    <w:spacing w:after="0" w:line="240" w:lineRule="auto"/>
                  </w:pPr>
                </w:p>
              </w:tc>
              <w:tc>
                <w:tcPr>
                  <w:tcW w:w="7200" w:type="dxa"/>
                </w:tcPr>
                <w:p w14:paraId="4A302F33" w14:textId="77777777" w:rsidR="00F251AA" w:rsidRDefault="00F251AA">
                  <w:pPr>
                    <w:pStyle w:val="EmptyCellLayoutStyle"/>
                    <w:spacing w:after="0" w:line="240" w:lineRule="auto"/>
                  </w:pPr>
                </w:p>
              </w:tc>
              <w:tc>
                <w:tcPr>
                  <w:tcW w:w="180" w:type="dxa"/>
                </w:tcPr>
                <w:p w14:paraId="358F9749" w14:textId="77777777" w:rsidR="00F251AA" w:rsidRDefault="00F251AA">
                  <w:pPr>
                    <w:pStyle w:val="EmptyCellLayoutStyle"/>
                    <w:spacing w:after="0" w:line="240" w:lineRule="auto"/>
                  </w:pPr>
                </w:p>
              </w:tc>
              <w:tc>
                <w:tcPr>
                  <w:tcW w:w="180" w:type="dxa"/>
                  <w:tcBorders>
                    <w:right w:val="single" w:sz="15" w:space="0" w:color="000000"/>
                  </w:tcBorders>
                </w:tcPr>
                <w:p w14:paraId="60ABAA9A" w14:textId="77777777" w:rsidR="00F251AA" w:rsidRDefault="00F251AA">
                  <w:pPr>
                    <w:pStyle w:val="EmptyCellLayoutStyle"/>
                    <w:spacing w:after="0" w:line="240" w:lineRule="auto"/>
                  </w:pPr>
                </w:p>
              </w:tc>
            </w:tr>
            <w:tr w:rsidR="00422A5F" w14:paraId="0BB4B16E" w14:textId="77777777" w:rsidTr="00422A5F">
              <w:trPr>
                <w:trHeight w:val="269"/>
              </w:trPr>
              <w:tc>
                <w:tcPr>
                  <w:tcW w:w="180"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242"/>
                  </w:tblGrid>
                  <w:tr w:rsidR="00F251AA" w14:paraId="54694497" w14:textId="77777777">
                    <w:trPr>
                      <w:trHeight w:val="192"/>
                    </w:trPr>
                    <w:tc>
                      <w:tcPr>
                        <w:tcW w:w="1260" w:type="dxa"/>
                        <w:tcBorders>
                          <w:top w:val="nil"/>
                          <w:left w:val="nil"/>
                          <w:bottom w:val="nil"/>
                          <w:right w:val="nil"/>
                        </w:tcBorders>
                        <w:tcMar>
                          <w:top w:w="39" w:type="dxa"/>
                          <w:left w:w="39" w:type="dxa"/>
                          <w:bottom w:w="39" w:type="dxa"/>
                          <w:right w:w="39" w:type="dxa"/>
                        </w:tcMar>
                      </w:tcPr>
                      <w:p w14:paraId="48934274" w14:textId="77777777" w:rsidR="00F251AA" w:rsidRDefault="004471AC">
                        <w:pPr>
                          <w:spacing w:after="0" w:line="240" w:lineRule="auto"/>
                        </w:pPr>
                        <w:r>
                          <w:rPr>
                            <w:rFonts w:ascii="Arial" w:eastAsia="Arial" w:hAnsi="Arial"/>
                            <w:b/>
                            <w:color w:val="000000"/>
                            <w:sz w:val="16"/>
                          </w:rPr>
                          <w:t>EXPERIENCE:</w:t>
                        </w:r>
                      </w:p>
                    </w:tc>
                  </w:tr>
                </w:tbl>
                <w:p w14:paraId="657936A3" w14:textId="77777777" w:rsidR="00F251AA" w:rsidRDefault="00F251AA">
                  <w:pPr>
                    <w:spacing w:after="0" w:line="240" w:lineRule="auto"/>
                  </w:pPr>
                </w:p>
              </w:tc>
              <w:tc>
                <w:tcPr>
                  <w:tcW w:w="1980" w:type="dxa"/>
                </w:tcPr>
                <w:p w14:paraId="7369790A" w14:textId="77777777" w:rsidR="00F251AA" w:rsidRDefault="00F251AA">
                  <w:pPr>
                    <w:pStyle w:val="EmptyCellLayoutStyle"/>
                    <w:spacing w:after="0" w:line="240" w:lineRule="auto"/>
                  </w:pPr>
                </w:p>
              </w:tc>
              <w:tc>
                <w:tcPr>
                  <w:tcW w:w="359" w:type="dxa"/>
                </w:tcPr>
                <w:p w14:paraId="30556AA5" w14:textId="77777777" w:rsidR="00F251AA" w:rsidRDefault="00F251AA">
                  <w:pPr>
                    <w:pStyle w:val="EmptyCellLayoutStyle"/>
                    <w:spacing w:after="0" w:line="240" w:lineRule="auto"/>
                  </w:pPr>
                </w:p>
              </w:tc>
              <w:tc>
                <w:tcPr>
                  <w:tcW w:w="7200" w:type="dxa"/>
                </w:tcPr>
                <w:p w14:paraId="57E91913" w14:textId="77777777" w:rsidR="00F251AA" w:rsidRDefault="00F251AA">
                  <w:pPr>
                    <w:pStyle w:val="EmptyCellLayoutStyle"/>
                    <w:spacing w:after="0" w:line="240" w:lineRule="auto"/>
                  </w:pPr>
                </w:p>
              </w:tc>
              <w:tc>
                <w:tcPr>
                  <w:tcW w:w="180" w:type="dxa"/>
                </w:tcPr>
                <w:p w14:paraId="2473E5A4" w14:textId="77777777" w:rsidR="00F251AA" w:rsidRDefault="00F251AA">
                  <w:pPr>
                    <w:pStyle w:val="EmptyCellLayoutStyle"/>
                    <w:spacing w:after="0" w:line="240" w:lineRule="auto"/>
                  </w:pPr>
                </w:p>
              </w:tc>
              <w:tc>
                <w:tcPr>
                  <w:tcW w:w="180" w:type="dxa"/>
                  <w:tcBorders>
                    <w:right w:val="single" w:sz="15" w:space="0" w:color="000000"/>
                  </w:tcBorders>
                </w:tcPr>
                <w:p w14:paraId="0D3D8219" w14:textId="77777777" w:rsidR="00F251AA" w:rsidRDefault="00F251AA">
                  <w:pPr>
                    <w:pStyle w:val="EmptyCellLayoutStyle"/>
                    <w:spacing w:after="0" w:line="240" w:lineRule="auto"/>
                  </w:pPr>
                </w:p>
              </w:tc>
            </w:tr>
            <w:tr w:rsidR="00F251AA" w14:paraId="447E72CA" w14:textId="77777777">
              <w:trPr>
                <w:trHeight w:val="90"/>
              </w:trPr>
              <w:tc>
                <w:tcPr>
                  <w:tcW w:w="180" w:type="dxa"/>
                  <w:tcBorders>
                    <w:left w:val="single" w:sz="15" w:space="0" w:color="000000"/>
                  </w:tcBorders>
                </w:tcPr>
                <w:p w14:paraId="2E079337" w14:textId="77777777" w:rsidR="00F251AA" w:rsidRDefault="00F251AA">
                  <w:pPr>
                    <w:pStyle w:val="EmptyCellLayoutStyle"/>
                    <w:spacing w:after="0" w:line="240" w:lineRule="auto"/>
                  </w:pPr>
                </w:p>
              </w:tc>
              <w:tc>
                <w:tcPr>
                  <w:tcW w:w="1080" w:type="dxa"/>
                </w:tcPr>
                <w:p w14:paraId="73A77F0B" w14:textId="77777777" w:rsidR="00F251AA" w:rsidRDefault="00F251AA">
                  <w:pPr>
                    <w:pStyle w:val="EmptyCellLayoutStyle"/>
                    <w:spacing w:after="0" w:line="240" w:lineRule="auto"/>
                  </w:pPr>
                </w:p>
              </w:tc>
              <w:tc>
                <w:tcPr>
                  <w:tcW w:w="1980" w:type="dxa"/>
                </w:tcPr>
                <w:p w14:paraId="7BC1AF92" w14:textId="77777777" w:rsidR="00F251AA" w:rsidRDefault="00F251AA">
                  <w:pPr>
                    <w:pStyle w:val="EmptyCellLayoutStyle"/>
                    <w:spacing w:after="0" w:line="240" w:lineRule="auto"/>
                  </w:pPr>
                </w:p>
              </w:tc>
              <w:tc>
                <w:tcPr>
                  <w:tcW w:w="359" w:type="dxa"/>
                </w:tcPr>
                <w:p w14:paraId="50796781" w14:textId="77777777" w:rsidR="00F251AA" w:rsidRDefault="00F251AA">
                  <w:pPr>
                    <w:pStyle w:val="EmptyCellLayoutStyle"/>
                    <w:spacing w:after="0" w:line="240" w:lineRule="auto"/>
                  </w:pPr>
                </w:p>
              </w:tc>
              <w:tc>
                <w:tcPr>
                  <w:tcW w:w="7200" w:type="dxa"/>
                </w:tcPr>
                <w:p w14:paraId="5C849641" w14:textId="77777777" w:rsidR="00F251AA" w:rsidRDefault="00F251AA">
                  <w:pPr>
                    <w:pStyle w:val="EmptyCellLayoutStyle"/>
                    <w:spacing w:after="0" w:line="240" w:lineRule="auto"/>
                  </w:pPr>
                </w:p>
              </w:tc>
              <w:tc>
                <w:tcPr>
                  <w:tcW w:w="180" w:type="dxa"/>
                </w:tcPr>
                <w:p w14:paraId="65852602" w14:textId="77777777" w:rsidR="00F251AA" w:rsidRDefault="00F251AA">
                  <w:pPr>
                    <w:pStyle w:val="EmptyCellLayoutStyle"/>
                    <w:spacing w:after="0" w:line="240" w:lineRule="auto"/>
                  </w:pPr>
                </w:p>
              </w:tc>
              <w:tc>
                <w:tcPr>
                  <w:tcW w:w="180" w:type="dxa"/>
                  <w:tcBorders>
                    <w:right w:val="single" w:sz="15" w:space="0" w:color="000000"/>
                  </w:tcBorders>
                </w:tcPr>
                <w:p w14:paraId="4010183B" w14:textId="77777777" w:rsidR="00F251AA" w:rsidRDefault="00F251AA">
                  <w:pPr>
                    <w:pStyle w:val="EmptyCellLayoutStyle"/>
                    <w:spacing w:after="0" w:line="240" w:lineRule="auto"/>
                  </w:pPr>
                </w:p>
              </w:tc>
            </w:tr>
            <w:tr w:rsidR="00422A5F" w14:paraId="70731253" w14:textId="77777777" w:rsidTr="00422A5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2"/>
                  </w:tblGrid>
                  <w:tr w:rsidR="00F251AA" w14:paraId="0EF66AF4" w14:textId="77777777">
                    <w:trPr>
                      <w:trHeight w:val="212"/>
                    </w:trPr>
                    <w:tc>
                      <w:tcPr>
                        <w:tcW w:w="11160" w:type="dxa"/>
                        <w:tcBorders>
                          <w:top w:val="nil"/>
                          <w:left w:val="nil"/>
                          <w:bottom w:val="nil"/>
                          <w:right w:val="nil"/>
                        </w:tcBorders>
                        <w:tcMar>
                          <w:top w:w="39" w:type="dxa"/>
                          <w:left w:w="39" w:type="dxa"/>
                          <w:bottom w:w="39" w:type="dxa"/>
                          <w:right w:w="39" w:type="dxa"/>
                        </w:tcMar>
                      </w:tcPr>
                      <w:p w14:paraId="420683AD" w14:textId="77777777" w:rsidR="00F251AA" w:rsidRDefault="004471AC">
                        <w:pPr>
                          <w:spacing w:after="0" w:line="240" w:lineRule="auto"/>
                        </w:pPr>
                        <w:r>
                          <w:rPr>
                            <w:rFonts w:ascii="Arial" w:eastAsia="Arial" w:hAnsi="Arial"/>
                            <w:b/>
                            <w:color w:val="000000"/>
                          </w:rPr>
                          <w:t>Departmental Analyst 9</w:t>
                        </w:r>
                        <w:r>
                          <w:rPr>
                            <w:rFonts w:ascii="Arial" w:eastAsia="Arial" w:hAnsi="Arial"/>
                            <w:color w:val="000000"/>
                          </w:rPr>
                          <w:br/>
                          <w:t>No specific type or amount is required.</w:t>
                        </w:r>
                        <w:r>
                          <w:rPr>
                            <w:rFonts w:ascii="Arial" w:eastAsia="Arial" w:hAnsi="Arial"/>
                            <w:color w:val="000000"/>
                          </w:rPr>
                          <w:br/>
                        </w:r>
                        <w:r>
                          <w:rPr>
                            <w:rFonts w:ascii="Arial" w:eastAsia="Arial" w:hAnsi="Arial"/>
                            <w:color w:val="000000"/>
                          </w:rPr>
                          <w:br/>
                        </w:r>
                        <w:r>
                          <w:rPr>
                            <w:rFonts w:ascii="Arial" w:eastAsia="Arial" w:hAnsi="Arial"/>
                            <w:b/>
                            <w:color w:val="000000"/>
                          </w:rPr>
                          <w:t>Departmental Analyst 10</w:t>
                        </w:r>
                        <w:r>
                          <w:rPr>
                            <w:rFonts w:ascii="Arial" w:eastAsia="Arial" w:hAnsi="Arial"/>
                            <w:color w:val="000000"/>
                          </w:rPr>
                          <w:br/>
                          <w:t>One year of professional experience.</w:t>
                        </w:r>
                        <w:r>
                          <w:rPr>
                            <w:rFonts w:ascii="Arial" w:eastAsia="Arial" w:hAnsi="Arial"/>
                            <w:color w:val="000000"/>
                          </w:rPr>
                          <w:br/>
                        </w:r>
                        <w:r>
                          <w:rPr>
                            <w:rFonts w:ascii="Arial" w:eastAsia="Arial" w:hAnsi="Arial"/>
                            <w:color w:val="000000"/>
                          </w:rPr>
                          <w:br/>
                        </w:r>
                        <w:r>
                          <w:rPr>
                            <w:rFonts w:ascii="Arial" w:eastAsia="Arial" w:hAnsi="Arial"/>
                            <w:b/>
                            <w:color w:val="000000"/>
                          </w:rPr>
                          <w:t>Departmental Analyst P11</w:t>
                        </w:r>
                        <w:r>
                          <w:rPr>
                            <w:rFonts w:ascii="Arial" w:eastAsia="Arial" w:hAnsi="Arial"/>
                            <w:color w:val="000000"/>
                          </w:rPr>
                          <w:br/>
                          <w:t>Two years of professional experience, including one year of experience equivalent to the intermediate (10) level in state service.</w:t>
                        </w:r>
                      </w:p>
                    </w:tc>
                  </w:tr>
                </w:tbl>
                <w:p w14:paraId="1E71C3B9" w14:textId="77777777" w:rsidR="00F251AA" w:rsidRDefault="00F251AA">
                  <w:pPr>
                    <w:spacing w:after="0" w:line="240" w:lineRule="auto"/>
                  </w:pPr>
                </w:p>
              </w:tc>
            </w:tr>
            <w:tr w:rsidR="00F251AA" w14:paraId="6C721ACA" w14:textId="77777777">
              <w:trPr>
                <w:trHeight w:val="69"/>
              </w:trPr>
              <w:tc>
                <w:tcPr>
                  <w:tcW w:w="180" w:type="dxa"/>
                  <w:tcBorders>
                    <w:left w:val="single" w:sz="15" w:space="0" w:color="000000"/>
                  </w:tcBorders>
                </w:tcPr>
                <w:p w14:paraId="0992F3C4" w14:textId="77777777" w:rsidR="00F251AA" w:rsidRDefault="00F251AA">
                  <w:pPr>
                    <w:pStyle w:val="EmptyCellLayoutStyle"/>
                    <w:spacing w:after="0" w:line="240" w:lineRule="auto"/>
                  </w:pPr>
                </w:p>
              </w:tc>
              <w:tc>
                <w:tcPr>
                  <w:tcW w:w="1080" w:type="dxa"/>
                </w:tcPr>
                <w:p w14:paraId="659E522F" w14:textId="77777777" w:rsidR="00F251AA" w:rsidRDefault="00F251AA">
                  <w:pPr>
                    <w:pStyle w:val="EmptyCellLayoutStyle"/>
                    <w:spacing w:after="0" w:line="240" w:lineRule="auto"/>
                  </w:pPr>
                </w:p>
              </w:tc>
              <w:tc>
                <w:tcPr>
                  <w:tcW w:w="1980" w:type="dxa"/>
                </w:tcPr>
                <w:p w14:paraId="05C3C6D2" w14:textId="77777777" w:rsidR="00F251AA" w:rsidRDefault="00F251AA">
                  <w:pPr>
                    <w:pStyle w:val="EmptyCellLayoutStyle"/>
                    <w:spacing w:after="0" w:line="240" w:lineRule="auto"/>
                  </w:pPr>
                </w:p>
              </w:tc>
              <w:tc>
                <w:tcPr>
                  <w:tcW w:w="359" w:type="dxa"/>
                </w:tcPr>
                <w:p w14:paraId="42AF0F6D" w14:textId="77777777" w:rsidR="00F251AA" w:rsidRDefault="00F251AA">
                  <w:pPr>
                    <w:pStyle w:val="EmptyCellLayoutStyle"/>
                    <w:spacing w:after="0" w:line="240" w:lineRule="auto"/>
                  </w:pPr>
                </w:p>
              </w:tc>
              <w:tc>
                <w:tcPr>
                  <w:tcW w:w="7200" w:type="dxa"/>
                </w:tcPr>
                <w:p w14:paraId="50EF97B9" w14:textId="77777777" w:rsidR="00F251AA" w:rsidRDefault="00F251AA">
                  <w:pPr>
                    <w:pStyle w:val="EmptyCellLayoutStyle"/>
                    <w:spacing w:after="0" w:line="240" w:lineRule="auto"/>
                  </w:pPr>
                </w:p>
              </w:tc>
              <w:tc>
                <w:tcPr>
                  <w:tcW w:w="180" w:type="dxa"/>
                </w:tcPr>
                <w:p w14:paraId="129C66DB" w14:textId="77777777" w:rsidR="00F251AA" w:rsidRDefault="00F251AA">
                  <w:pPr>
                    <w:pStyle w:val="EmptyCellLayoutStyle"/>
                    <w:spacing w:after="0" w:line="240" w:lineRule="auto"/>
                  </w:pPr>
                </w:p>
              </w:tc>
              <w:tc>
                <w:tcPr>
                  <w:tcW w:w="180" w:type="dxa"/>
                  <w:tcBorders>
                    <w:right w:val="single" w:sz="15" w:space="0" w:color="000000"/>
                  </w:tcBorders>
                </w:tcPr>
                <w:p w14:paraId="1522A073" w14:textId="77777777" w:rsidR="00F251AA" w:rsidRDefault="00F251AA">
                  <w:pPr>
                    <w:pStyle w:val="EmptyCellLayoutStyle"/>
                    <w:spacing w:after="0" w:line="240" w:lineRule="auto"/>
                  </w:pPr>
                </w:p>
              </w:tc>
            </w:tr>
            <w:tr w:rsidR="00422A5F" w14:paraId="01717772" w14:textId="77777777" w:rsidTr="00422A5F">
              <w:trPr>
                <w:trHeight w:val="270"/>
              </w:trPr>
              <w:tc>
                <w:tcPr>
                  <w:tcW w:w="180" w:type="dxa"/>
                  <w:gridSpan w:val="3"/>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3214"/>
                  </w:tblGrid>
                  <w:tr w:rsidR="00F251AA" w14:paraId="2D803713" w14:textId="77777777">
                    <w:trPr>
                      <w:trHeight w:val="192"/>
                    </w:trPr>
                    <w:tc>
                      <w:tcPr>
                        <w:tcW w:w="3240" w:type="dxa"/>
                        <w:tcBorders>
                          <w:top w:val="nil"/>
                          <w:left w:val="nil"/>
                          <w:bottom w:val="nil"/>
                          <w:right w:val="nil"/>
                        </w:tcBorders>
                        <w:tcMar>
                          <w:top w:w="39" w:type="dxa"/>
                          <w:left w:w="39" w:type="dxa"/>
                          <w:bottom w:w="39" w:type="dxa"/>
                          <w:right w:w="39" w:type="dxa"/>
                        </w:tcMar>
                      </w:tcPr>
                      <w:p w14:paraId="707AAE5E" w14:textId="77777777" w:rsidR="00F251AA" w:rsidRDefault="004471AC">
                        <w:pPr>
                          <w:spacing w:after="0" w:line="240" w:lineRule="auto"/>
                        </w:pPr>
                        <w:r>
                          <w:rPr>
                            <w:rFonts w:ascii="Arial" w:eastAsia="Arial" w:hAnsi="Arial"/>
                            <w:b/>
                            <w:color w:val="000000"/>
                            <w:sz w:val="16"/>
                          </w:rPr>
                          <w:t>KNOWLEDGE, SKILLS, AND ABILITIES:</w:t>
                        </w:r>
                      </w:p>
                    </w:tc>
                  </w:tr>
                </w:tbl>
                <w:p w14:paraId="2ACD8F2C" w14:textId="77777777" w:rsidR="00F251AA" w:rsidRDefault="00F251AA">
                  <w:pPr>
                    <w:spacing w:after="0" w:line="240" w:lineRule="auto"/>
                  </w:pPr>
                </w:p>
              </w:tc>
              <w:tc>
                <w:tcPr>
                  <w:tcW w:w="359" w:type="dxa"/>
                </w:tcPr>
                <w:p w14:paraId="35E83D95" w14:textId="77777777" w:rsidR="00F251AA" w:rsidRDefault="00F251AA">
                  <w:pPr>
                    <w:pStyle w:val="EmptyCellLayoutStyle"/>
                    <w:spacing w:after="0" w:line="240" w:lineRule="auto"/>
                  </w:pPr>
                </w:p>
              </w:tc>
              <w:tc>
                <w:tcPr>
                  <w:tcW w:w="7200" w:type="dxa"/>
                </w:tcPr>
                <w:p w14:paraId="298F5A44" w14:textId="77777777" w:rsidR="00F251AA" w:rsidRDefault="00F251AA">
                  <w:pPr>
                    <w:pStyle w:val="EmptyCellLayoutStyle"/>
                    <w:spacing w:after="0" w:line="240" w:lineRule="auto"/>
                  </w:pPr>
                </w:p>
              </w:tc>
              <w:tc>
                <w:tcPr>
                  <w:tcW w:w="180" w:type="dxa"/>
                </w:tcPr>
                <w:p w14:paraId="7B86B412" w14:textId="77777777" w:rsidR="00F251AA" w:rsidRDefault="00F251AA">
                  <w:pPr>
                    <w:pStyle w:val="EmptyCellLayoutStyle"/>
                    <w:spacing w:after="0" w:line="240" w:lineRule="auto"/>
                  </w:pPr>
                </w:p>
              </w:tc>
              <w:tc>
                <w:tcPr>
                  <w:tcW w:w="180" w:type="dxa"/>
                  <w:tcBorders>
                    <w:right w:val="single" w:sz="15" w:space="0" w:color="000000"/>
                  </w:tcBorders>
                </w:tcPr>
                <w:p w14:paraId="79B720C7" w14:textId="77777777" w:rsidR="00F251AA" w:rsidRDefault="00F251AA">
                  <w:pPr>
                    <w:pStyle w:val="EmptyCellLayoutStyle"/>
                    <w:spacing w:after="0" w:line="240" w:lineRule="auto"/>
                  </w:pPr>
                </w:p>
              </w:tc>
            </w:tr>
            <w:tr w:rsidR="00F251AA" w14:paraId="5EAD1977" w14:textId="77777777">
              <w:trPr>
                <w:trHeight w:val="90"/>
              </w:trPr>
              <w:tc>
                <w:tcPr>
                  <w:tcW w:w="180" w:type="dxa"/>
                  <w:tcBorders>
                    <w:left w:val="single" w:sz="15" w:space="0" w:color="000000"/>
                  </w:tcBorders>
                </w:tcPr>
                <w:p w14:paraId="78FFFB58" w14:textId="77777777" w:rsidR="00F251AA" w:rsidRDefault="00F251AA">
                  <w:pPr>
                    <w:pStyle w:val="EmptyCellLayoutStyle"/>
                    <w:spacing w:after="0" w:line="240" w:lineRule="auto"/>
                  </w:pPr>
                </w:p>
              </w:tc>
              <w:tc>
                <w:tcPr>
                  <w:tcW w:w="1080" w:type="dxa"/>
                </w:tcPr>
                <w:p w14:paraId="0F5A623F" w14:textId="77777777" w:rsidR="00F251AA" w:rsidRDefault="00F251AA">
                  <w:pPr>
                    <w:pStyle w:val="EmptyCellLayoutStyle"/>
                    <w:spacing w:after="0" w:line="240" w:lineRule="auto"/>
                  </w:pPr>
                </w:p>
              </w:tc>
              <w:tc>
                <w:tcPr>
                  <w:tcW w:w="1980" w:type="dxa"/>
                </w:tcPr>
                <w:p w14:paraId="1977D2E5" w14:textId="77777777" w:rsidR="00F251AA" w:rsidRDefault="00F251AA">
                  <w:pPr>
                    <w:pStyle w:val="EmptyCellLayoutStyle"/>
                    <w:spacing w:after="0" w:line="240" w:lineRule="auto"/>
                  </w:pPr>
                </w:p>
              </w:tc>
              <w:tc>
                <w:tcPr>
                  <w:tcW w:w="359" w:type="dxa"/>
                </w:tcPr>
                <w:p w14:paraId="24E26406" w14:textId="77777777" w:rsidR="00F251AA" w:rsidRDefault="00F251AA">
                  <w:pPr>
                    <w:pStyle w:val="EmptyCellLayoutStyle"/>
                    <w:spacing w:after="0" w:line="240" w:lineRule="auto"/>
                  </w:pPr>
                </w:p>
              </w:tc>
              <w:tc>
                <w:tcPr>
                  <w:tcW w:w="7200" w:type="dxa"/>
                </w:tcPr>
                <w:p w14:paraId="1C2402F0" w14:textId="77777777" w:rsidR="00F251AA" w:rsidRDefault="00F251AA">
                  <w:pPr>
                    <w:pStyle w:val="EmptyCellLayoutStyle"/>
                    <w:spacing w:after="0" w:line="240" w:lineRule="auto"/>
                  </w:pPr>
                </w:p>
              </w:tc>
              <w:tc>
                <w:tcPr>
                  <w:tcW w:w="180" w:type="dxa"/>
                </w:tcPr>
                <w:p w14:paraId="2C9172FA" w14:textId="77777777" w:rsidR="00F251AA" w:rsidRDefault="00F251AA">
                  <w:pPr>
                    <w:pStyle w:val="EmptyCellLayoutStyle"/>
                    <w:spacing w:after="0" w:line="240" w:lineRule="auto"/>
                  </w:pPr>
                </w:p>
              </w:tc>
              <w:tc>
                <w:tcPr>
                  <w:tcW w:w="180" w:type="dxa"/>
                  <w:tcBorders>
                    <w:right w:val="single" w:sz="15" w:space="0" w:color="000000"/>
                  </w:tcBorders>
                </w:tcPr>
                <w:p w14:paraId="62F4A6BA" w14:textId="77777777" w:rsidR="00F251AA" w:rsidRDefault="00F251AA">
                  <w:pPr>
                    <w:pStyle w:val="EmptyCellLayoutStyle"/>
                    <w:spacing w:after="0" w:line="240" w:lineRule="auto"/>
                  </w:pPr>
                </w:p>
              </w:tc>
            </w:tr>
            <w:tr w:rsidR="00422A5F" w14:paraId="52EB6ACA" w14:textId="77777777" w:rsidTr="00422A5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2"/>
                  </w:tblGrid>
                  <w:tr w:rsidR="00F251AA" w14:paraId="4EC892F7" w14:textId="77777777">
                    <w:trPr>
                      <w:trHeight w:val="212"/>
                    </w:trPr>
                    <w:tc>
                      <w:tcPr>
                        <w:tcW w:w="11160" w:type="dxa"/>
                        <w:tcBorders>
                          <w:top w:val="nil"/>
                          <w:left w:val="nil"/>
                          <w:bottom w:val="nil"/>
                          <w:right w:val="nil"/>
                        </w:tcBorders>
                        <w:tcMar>
                          <w:top w:w="39" w:type="dxa"/>
                          <w:left w:w="39" w:type="dxa"/>
                          <w:bottom w:w="39" w:type="dxa"/>
                          <w:right w:w="39" w:type="dxa"/>
                        </w:tcMar>
                      </w:tcPr>
                      <w:p w14:paraId="330EF372" w14:textId="77777777" w:rsidR="00422A5F" w:rsidRDefault="004471AC">
                        <w:pPr>
                          <w:spacing w:after="0" w:line="240" w:lineRule="auto"/>
                          <w:rPr>
                            <w:rFonts w:ascii="Arial" w:eastAsia="Arial" w:hAnsi="Arial"/>
                            <w:color w:val="000000"/>
                          </w:rPr>
                        </w:pPr>
                        <w:r>
                          <w:rPr>
                            <w:rFonts w:ascii="Arial" w:eastAsia="Arial" w:hAnsi="Arial"/>
                            <w:color w:val="000000"/>
                          </w:rPr>
                          <w:t>Thorough knowledge of information security concepts, standards, and practices.  Must have a high level of knowledge related to the secure administration of various computer operating systems, networks, and enterprise security systems. </w:t>
                        </w:r>
                      </w:p>
                      <w:p w14:paraId="5315B2FA" w14:textId="77777777" w:rsidR="00422A5F" w:rsidRDefault="00422A5F">
                        <w:pPr>
                          <w:spacing w:after="0" w:line="240" w:lineRule="auto"/>
                          <w:rPr>
                            <w:rFonts w:ascii="Arial" w:eastAsia="Arial" w:hAnsi="Arial"/>
                            <w:color w:val="000000"/>
                          </w:rPr>
                        </w:pPr>
                      </w:p>
                      <w:p w14:paraId="4C65F5E2" w14:textId="4EA08EB8" w:rsidR="00422A5F" w:rsidRDefault="00422A5F" w:rsidP="00422A5F">
                        <w:r>
                          <w:rPr>
                            <w:rFonts w:ascii="Arial" w:eastAsia="Arial" w:hAnsi="Arial"/>
                            <w:color w:val="000000"/>
                          </w:rPr>
                          <w:t xml:space="preserve">Preferred: </w:t>
                        </w:r>
                        <w:r>
                          <w:rPr>
                            <w:rFonts w:ascii="Arial" w:hAnsi="Arial" w:cs="Arial"/>
                          </w:rPr>
                          <w:t xml:space="preserve">Desired:  A minimum of three years of professional experience in IT project management, criminal justice application development, or criminal justice policy development.  </w:t>
                        </w:r>
                      </w:p>
                      <w:p w14:paraId="31B6D9A6" w14:textId="1A809C25" w:rsidR="00F251AA" w:rsidRDefault="00F251AA">
                        <w:pPr>
                          <w:spacing w:after="0" w:line="240" w:lineRule="auto"/>
                        </w:pPr>
                      </w:p>
                    </w:tc>
                  </w:tr>
                </w:tbl>
                <w:p w14:paraId="7FBAE984" w14:textId="77777777" w:rsidR="00F251AA" w:rsidRDefault="00F251AA">
                  <w:pPr>
                    <w:spacing w:after="0" w:line="240" w:lineRule="auto"/>
                  </w:pPr>
                </w:p>
              </w:tc>
            </w:tr>
            <w:tr w:rsidR="00F251AA" w14:paraId="2A6D76B2" w14:textId="77777777">
              <w:trPr>
                <w:trHeight w:val="69"/>
              </w:trPr>
              <w:tc>
                <w:tcPr>
                  <w:tcW w:w="180" w:type="dxa"/>
                  <w:tcBorders>
                    <w:left w:val="single" w:sz="15" w:space="0" w:color="000000"/>
                  </w:tcBorders>
                </w:tcPr>
                <w:p w14:paraId="2C6C9CBA" w14:textId="77777777" w:rsidR="00F251AA" w:rsidRDefault="00F251AA">
                  <w:pPr>
                    <w:pStyle w:val="EmptyCellLayoutStyle"/>
                    <w:spacing w:after="0" w:line="240" w:lineRule="auto"/>
                  </w:pPr>
                </w:p>
              </w:tc>
              <w:tc>
                <w:tcPr>
                  <w:tcW w:w="1080" w:type="dxa"/>
                </w:tcPr>
                <w:p w14:paraId="5DC56123" w14:textId="77777777" w:rsidR="00F251AA" w:rsidRDefault="00F251AA">
                  <w:pPr>
                    <w:pStyle w:val="EmptyCellLayoutStyle"/>
                    <w:spacing w:after="0" w:line="240" w:lineRule="auto"/>
                  </w:pPr>
                </w:p>
              </w:tc>
              <w:tc>
                <w:tcPr>
                  <w:tcW w:w="1980" w:type="dxa"/>
                </w:tcPr>
                <w:p w14:paraId="782C662F" w14:textId="77777777" w:rsidR="00F251AA" w:rsidRDefault="00F251AA">
                  <w:pPr>
                    <w:pStyle w:val="EmptyCellLayoutStyle"/>
                    <w:spacing w:after="0" w:line="240" w:lineRule="auto"/>
                  </w:pPr>
                </w:p>
              </w:tc>
              <w:tc>
                <w:tcPr>
                  <w:tcW w:w="359" w:type="dxa"/>
                </w:tcPr>
                <w:p w14:paraId="5A591D8C" w14:textId="77777777" w:rsidR="00F251AA" w:rsidRDefault="00F251AA">
                  <w:pPr>
                    <w:pStyle w:val="EmptyCellLayoutStyle"/>
                    <w:spacing w:after="0" w:line="240" w:lineRule="auto"/>
                  </w:pPr>
                </w:p>
              </w:tc>
              <w:tc>
                <w:tcPr>
                  <w:tcW w:w="7200" w:type="dxa"/>
                </w:tcPr>
                <w:p w14:paraId="27CF6318" w14:textId="77777777" w:rsidR="00F251AA" w:rsidRDefault="00F251AA">
                  <w:pPr>
                    <w:pStyle w:val="EmptyCellLayoutStyle"/>
                    <w:spacing w:after="0" w:line="240" w:lineRule="auto"/>
                  </w:pPr>
                </w:p>
              </w:tc>
              <w:tc>
                <w:tcPr>
                  <w:tcW w:w="180" w:type="dxa"/>
                </w:tcPr>
                <w:p w14:paraId="5A196463" w14:textId="77777777" w:rsidR="00F251AA" w:rsidRDefault="00F251AA">
                  <w:pPr>
                    <w:pStyle w:val="EmptyCellLayoutStyle"/>
                    <w:spacing w:after="0" w:line="240" w:lineRule="auto"/>
                  </w:pPr>
                </w:p>
              </w:tc>
              <w:tc>
                <w:tcPr>
                  <w:tcW w:w="180" w:type="dxa"/>
                  <w:tcBorders>
                    <w:right w:val="single" w:sz="15" w:space="0" w:color="000000"/>
                  </w:tcBorders>
                </w:tcPr>
                <w:p w14:paraId="1B2D0D8C" w14:textId="77777777" w:rsidR="00F251AA" w:rsidRDefault="00F251AA">
                  <w:pPr>
                    <w:pStyle w:val="EmptyCellLayoutStyle"/>
                    <w:spacing w:after="0" w:line="240" w:lineRule="auto"/>
                  </w:pPr>
                </w:p>
              </w:tc>
            </w:tr>
            <w:tr w:rsidR="00422A5F" w14:paraId="51951EB9" w14:textId="77777777" w:rsidTr="00422A5F">
              <w:trPr>
                <w:trHeight w:val="270"/>
              </w:trPr>
              <w:tc>
                <w:tcPr>
                  <w:tcW w:w="180" w:type="dxa"/>
                  <w:gridSpan w:val="4"/>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3572"/>
                  </w:tblGrid>
                  <w:tr w:rsidR="00F251AA" w14:paraId="0091F8FD" w14:textId="77777777">
                    <w:trPr>
                      <w:trHeight w:val="192"/>
                    </w:trPr>
                    <w:tc>
                      <w:tcPr>
                        <w:tcW w:w="3600" w:type="dxa"/>
                        <w:tcBorders>
                          <w:top w:val="nil"/>
                          <w:left w:val="nil"/>
                          <w:bottom w:val="nil"/>
                          <w:right w:val="nil"/>
                        </w:tcBorders>
                        <w:tcMar>
                          <w:top w:w="39" w:type="dxa"/>
                          <w:left w:w="39" w:type="dxa"/>
                          <w:bottom w:w="39" w:type="dxa"/>
                          <w:right w:w="39" w:type="dxa"/>
                        </w:tcMar>
                      </w:tcPr>
                      <w:p w14:paraId="446F6567" w14:textId="77777777" w:rsidR="00F251AA" w:rsidRDefault="004471AC">
                        <w:pPr>
                          <w:spacing w:after="0" w:line="240" w:lineRule="auto"/>
                        </w:pPr>
                        <w:r>
                          <w:rPr>
                            <w:rFonts w:ascii="Arial" w:eastAsia="Arial" w:hAnsi="Arial"/>
                            <w:b/>
                            <w:color w:val="000000"/>
                            <w:sz w:val="16"/>
                          </w:rPr>
                          <w:t>CERTIFICATES, LICENSES, REGISTRATIONS:</w:t>
                        </w:r>
                      </w:p>
                    </w:tc>
                  </w:tr>
                </w:tbl>
                <w:p w14:paraId="7B09A9D8" w14:textId="77777777" w:rsidR="00F251AA" w:rsidRDefault="00F251AA">
                  <w:pPr>
                    <w:spacing w:after="0" w:line="240" w:lineRule="auto"/>
                  </w:pPr>
                </w:p>
              </w:tc>
              <w:tc>
                <w:tcPr>
                  <w:tcW w:w="7200" w:type="dxa"/>
                </w:tcPr>
                <w:p w14:paraId="7AB65DDB" w14:textId="77777777" w:rsidR="00F251AA" w:rsidRDefault="00F251AA">
                  <w:pPr>
                    <w:pStyle w:val="EmptyCellLayoutStyle"/>
                    <w:spacing w:after="0" w:line="240" w:lineRule="auto"/>
                  </w:pPr>
                </w:p>
              </w:tc>
              <w:tc>
                <w:tcPr>
                  <w:tcW w:w="180" w:type="dxa"/>
                </w:tcPr>
                <w:p w14:paraId="413B955E" w14:textId="77777777" w:rsidR="00F251AA" w:rsidRDefault="00F251AA">
                  <w:pPr>
                    <w:pStyle w:val="EmptyCellLayoutStyle"/>
                    <w:spacing w:after="0" w:line="240" w:lineRule="auto"/>
                  </w:pPr>
                </w:p>
              </w:tc>
              <w:tc>
                <w:tcPr>
                  <w:tcW w:w="180" w:type="dxa"/>
                  <w:tcBorders>
                    <w:right w:val="single" w:sz="15" w:space="0" w:color="000000"/>
                  </w:tcBorders>
                </w:tcPr>
                <w:p w14:paraId="25DE05E6" w14:textId="77777777" w:rsidR="00F251AA" w:rsidRDefault="00F251AA">
                  <w:pPr>
                    <w:pStyle w:val="EmptyCellLayoutStyle"/>
                    <w:spacing w:after="0" w:line="240" w:lineRule="auto"/>
                  </w:pPr>
                </w:p>
              </w:tc>
            </w:tr>
            <w:tr w:rsidR="00F251AA" w14:paraId="06760BBF" w14:textId="77777777">
              <w:trPr>
                <w:trHeight w:val="90"/>
              </w:trPr>
              <w:tc>
                <w:tcPr>
                  <w:tcW w:w="180" w:type="dxa"/>
                  <w:tcBorders>
                    <w:left w:val="single" w:sz="15" w:space="0" w:color="000000"/>
                  </w:tcBorders>
                </w:tcPr>
                <w:p w14:paraId="60C874B3" w14:textId="77777777" w:rsidR="00F251AA" w:rsidRDefault="00F251AA">
                  <w:pPr>
                    <w:pStyle w:val="EmptyCellLayoutStyle"/>
                    <w:spacing w:after="0" w:line="240" w:lineRule="auto"/>
                  </w:pPr>
                </w:p>
              </w:tc>
              <w:tc>
                <w:tcPr>
                  <w:tcW w:w="1080" w:type="dxa"/>
                </w:tcPr>
                <w:p w14:paraId="0531DA89" w14:textId="77777777" w:rsidR="00F251AA" w:rsidRDefault="00F251AA">
                  <w:pPr>
                    <w:pStyle w:val="EmptyCellLayoutStyle"/>
                    <w:spacing w:after="0" w:line="240" w:lineRule="auto"/>
                  </w:pPr>
                </w:p>
              </w:tc>
              <w:tc>
                <w:tcPr>
                  <w:tcW w:w="1980" w:type="dxa"/>
                </w:tcPr>
                <w:p w14:paraId="649975A3" w14:textId="77777777" w:rsidR="00F251AA" w:rsidRDefault="00F251AA">
                  <w:pPr>
                    <w:pStyle w:val="EmptyCellLayoutStyle"/>
                    <w:spacing w:after="0" w:line="240" w:lineRule="auto"/>
                  </w:pPr>
                </w:p>
              </w:tc>
              <w:tc>
                <w:tcPr>
                  <w:tcW w:w="359" w:type="dxa"/>
                </w:tcPr>
                <w:p w14:paraId="6E42CD12" w14:textId="77777777" w:rsidR="00F251AA" w:rsidRDefault="00F251AA">
                  <w:pPr>
                    <w:pStyle w:val="EmptyCellLayoutStyle"/>
                    <w:spacing w:after="0" w:line="240" w:lineRule="auto"/>
                  </w:pPr>
                </w:p>
              </w:tc>
              <w:tc>
                <w:tcPr>
                  <w:tcW w:w="7200" w:type="dxa"/>
                </w:tcPr>
                <w:p w14:paraId="13C22A19" w14:textId="77777777" w:rsidR="00F251AA" w:rsidRDefault="00F251AA">
                  <w:pPr>
                    <w:pStyle w:val="EmptyCellLayoutStyle"/>
                    <w:spacing w:after="0" w:line="240" w:lineRule="auto"/>
                  </w:pPr>
                </w:p>
              </w:tc>
              <w:tc>
                <w:tcPr>
                  <w:tcW w:w="180" w:type="dxa"/>
                </w:tcPr>
                <w:p w14:paraId="1AD5AC9E" w14:textId="77777777" w:rsidR="00F251AA" w:rsidRDefault="00F251AA">
                  <w:pPr>
                    <w:pStyle w:val="EmptyCellLayoutStyle"/>
                    <w:spacing w:after="0" w:line="240" w:lineRule="auto"/>
                  </w:pPr>
                </w:p>
              </w:tc>
              <w:tc>
                <w:tcPr>
                  <w:tcW w:w="180" w:type="dxa"/>
                  <w:tcBorders>
                    <w:right w:val="single" w:sz="15" w:space="0" w:color="000000"/>
                  </w:tcBorders>
                </w:tcPr>
                <w:p w14:paraId="124BF155" w14:textId="77777777" w:rsidR="00F251AA" w:rsidRDefault="00F251AA">
                  <w:pPr>
                    <w:pStyle w:val="EmptyCellLayoutStyle"/>
                    <w:spacing w:after="0" w:line="240" w:lineRule="auto"/>
                  </w:pPr>
                </w:p>
              </w:tc>
            </w:tr>
            <w:tr w:rsidR="00422A5F" w14:paraId="7A50655D" w14:textId="77777777" w:rsidTr="00422A5F">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2"/>
                  </w:tblGrid>
                  <w:tr w:rsidR="00F251AA" w14:paraId="33A76D62" w14:textId="77777777">
                    <w:trPr>
                      <w:trHeight w:val="212"/>
                    </w:trPr>
                    <w:tc>
                      <w:tcPr>
                        <w:tcW w:w="11160" w:type="dxa"/>
                        <w:tcBorders>
                          <w:top w:val="nil"/>
                          <w:left w:val="nil"/>
                          <w:bottom w:val="nil"/>
                          <w:right w:val="nil"/>
                        </w:tcBorders>
                        <w:tcMar>
                          <w:top w:w="39" w:type="dxa"/>
                          <w:left w:w="39" w:type="dxa"/>
                          <w:bottom w:w="39" w:type="dxa"/>
                          <w:right w:w="39" w:type="dxa"/>
                        </w:tcMar>
                      </w:tcPr>
                      <w:p w14:paraId="56343D56" w14:textId="27F44515" w:rsidR="00422A5F" w:rsidRDefault="00422A5F">
                        <w:pPr>
                          <w:spacing w:before="199" w:after="199" w:line="240" w:lineRule="auto"/>
                          <w:rPr>
                            <w:rFonts w:ascii="Arial" w:hAnsi="Arial" w:cs="Arial"/>
                          </w:rPr>
                        </w:pPr>
                        <w:r w:rsidRPr="00CB071A">
                          <w:rPr>
                            <w:rFonts w:ascii="Arial" w:hAnsi="Arial" w:cs="Arial"/>
                          </w:rPr>
                          <w:t xml:space="preserve">SPR: The employee </w:t>
                        </w:r>
                        <w:r w:rsidR="004471AC">
                          <w:rPr>
                            <w:rFonts w:ascii="Arial" w:hAnsi="Arial" w:cs="Arial"/>
                          </w:rPr>
                          <w:t xml:space="preserve">occupying this position </w:t>
                        </w:r>
                        <w:r w:rsidR="00B20849">
                          <w:rPr>
                            <w:rFonts w:ascii="Arial" w:hAnsi="Arial" w:cs="Arial"/>
                          </w:rPr>
                          <w:t xml:space="preserve">must </w:t>
                        </w:r>
                        <w:r w:rsidRPr="00CB071A">
                          <w:rPr>
                            <w:rFonts w:ascii="Arial" w:hAnsi="Arial" w:cs="Arial"/>
                          </w:rPr>
                          <w:t xml:space="preserve">have </w:t>
                        </w:r>
                        <w:r w:rsidR="004471AC">
                          <w:rPr>
                            <w:rFonts w:ascii="Arial" w:hAnsi="Arial" w:cs="Arial"/>
                          </w:rPr>
                          <w:t>demonstrated absence of a</w:t>
                        </w:r>
                        <w:r w:rsidRPr="00CB071A">
                          <w:rPr>
                            <w:rFonts w:ascii="Arial" w:hAnsi="Arial" w:cs="Arial"/>
                          </w:rPr>
                          <w:t xml:space="preserve"> criminal history in Michigan or any other state.</w:t>
                        </w:r>
                      </w:p>
                      <w:p w14:paraId="61120112" w14:textId="77777777" w:rsidR="00422A5F" w:rsidRDefault="00422A5F" w:rsidP="00422A5F">
                        <w:pPr>
                          <w:pStyle w:val="CellText"/>
                          <w:spacing w:before="0" w:after="0"/>
                          <w:ind w:left="0"/>
                          <w:rPr>
                            <w:rFonts w:ascii="Arial" w:hAnsi="Arial" w:cs="Arial"/>
                          </w:rPr>
                        </w:pPr>
                        <w:r>
                          <w:rPr>
                            <w:rFonts w:ascii="Arial" w:hAnsi="Arial" w:cs="Arial"/>
                          </w:rPr>
                          <w:t>Must meet Criminal Justice Information System background check requirements.</w:t>
                        </w:r>
                      </w:p>
                      <w:p w14:paraId="79AD44E6" w14:textId="12E7805D" w:rsidR="00F251AA" w:rsidRDefault="00422A5F">
                        <w:pPr>
                          <w:spacing w:before="199" w:after="199" w:line="240" w:lineRule="auto"/>
                        </w:pPr>
                        <w:r>
                          <w:rPr>
                            <w:rFonts w:ascii="Arial" w:eastAsia="Arial" w:hAnsi="Arial"/>
                            <w:color w:val="000000"/>
                          </w:rPr>
                          <w:t>Information Technology i</w:t>
                        </w:r>
                        <w:r w:rsidR="004471AC">
                          <w:rPr>
                            <w:rFonts w:ascii="Arial" w:eastAsia="Arial" w:hAnsi="Arial"/>
                            <w:color w:val="000000"/>
                          </w:rPr>
                          <w:t xml:space="preserve">ndustry recognized certification desired.  </w:t>
                        </w:r>
                      </w:p>
                      <w:p w14:paraId="07391356" w14:textId="77777777" w:rsidR="00F251AA" w:rsidRDefault="004471AC">
                        <w:pPr>
                          <w:spacing w:after="199" w:line="240" w:lineRule="auto"/>
                        </w:pPr>
                        <w:r>
                          <w:rPr>
                            <w:rFonts w:ascii="Arial" w:eastAsia="Arial" w:hAnsi="Arial"/>
                            <w:color w:val="000000"/>
                          </w:rPr>
                          <w:t>A valid driver’s license is required.</w:t>
                        </w:r>
                      </w:p>
                    </w:tc>
                  </w:tr>
                </w:tbl>
                <w:p w14:paraId="391C29B6" w14:textId="77777777" w:rsidR="00F251AA" w:rsidRDefault="00F251AA">
                  <w:pPr>
                    <w:spacing w:after="0" w:line="240" w:lineRule="auto"/>
                  </w:pPr>
                </w:p>
              </w:tc>
            </w:tr>
            <w:tr w:rsidR="00F251AA" w14:paraId="5D64C8FC" w14:textId="77777777">
              <w:trPr>
                <w:trHeight w:val="69"/>
              </w:trPr>
              <w:tc>
                <w:tcPr>
                  <w:tcW w:w="180" w:type="dxa"/>
                  <w:tcBorders>
                    <w:left w:val="single" w:sz="15" w:space="0" w:color="000000"/>
                  </w:tcBorders>
                </w:tcPr>
                <w:p w14:paraId="794D979E" w14:textId="77777777" w:rsidR="00F251AA" w:rsidRDefault="00F251AA">
                  <w:pPr>
                    <w:pStyle w:val="EmptyCellLayoutStyle"/>
                    <w:spacing w:after="0" w:line="240" w:lineRule="auto"/>
                  </w:pPr>
                </w:p>
              </w:tc>
              <w:tc>
                <w:tcPr>
                  <w:tcW w:w="1080" w:type="dxa"/>
                </w:tcPr>
                <w:p w14:paraId="30BE8BE6" w14:textId="77777777" w:rsidR="00F251AA" w:rsidRDefault="00F251AA">
                  <w:pPr>
                    <w:pStyle w:val="EmptyCellLayoutStyle"/>
                    <w:spacing w:after="0" w:line="240" w:lineRule="auto"/>
                  </w:pPr>
                </w:p>
              </w:tc>
              <w:tc>
                <w:tcPr>
                  <w:tcW w:w="1980" w:type="dxa"/>
                </w:tcPr>
                <w:p w14:paraId="1909C801" w14:textId="77777777" w:rsidR="00F251AA" w:rsidRDefault="00F251AA">
                  <w:pPr>
                    <w:pStyle w:val="EmptyCellLayoutStyle"/>
                    <w:spacing w:after="0" w:line="240" w:lineRule="auto"/>
                  </w:pPr>
                </w:p>
              </w:tc>
              <w:tc>
                <w:tcPr>
                  <w:tcW w:w="359" w:type="dxa"/>
                </w:tcPr>
                <w:p w14:paraId="274A92D9" w14:textId="77777777" w:rsidR="00F251AA" w:rsidRDefault="00F251AA">
                  <w:pPr>
                    <w:pStyle w:val="EmptyCellLayoutStyle"/>
                    <w:spacing w:after="0" w:line="240" w:lineRule="auto"/>
                  </w:pPr>
                </w:p>
              </w:tc>
              <w:tc>
                <w:tcPr>
                  <w:tcW w:w="7200" w:type="dxa"/>
                </w:tcPr>
                <w:p w14:paraId="72F0696B" w14:textId="77777777" w:rsidR="00F251AA" w:rsidRDefault="00F251AA">
                  <w:pPr>
                    <w:pStyle w:val="EmptyCellLayoutStyle"/>
                    <w:spacing w:after="0" w:line="240" w:lineRule="auto"/>
                  </w:pPr>
                </w:p>
              </w:tc>
              <w:tc>
                <w:tcPr>
                  <w:tcW w:w="180" w:type="dxa"/>
                </w:tcPr>
                <w:p w14:paraId="0C091EDE" w14:textId="77777777" w:rsidR="00F251AA" w:rsidRDefault="00F251AA">
                  <w:pPr>
                    <w:pStyle w:val="EmptyCellLayoutStyle"/>
                    <w:spacing w:after="0" w:line="240" w:lineRule="auto"/>
                  </w:pPr>
                </w:p>
              </w:tc>
              <w:tc>
                <w:tcPr>
                  <w:tcW w:w="180" w:type="dxa"/>
                  <w:tcBorders>
                    <w:right w:val="single" w:sz="15" w:space="0" w:color="000000"/>
                  </w:tcBorders>
                </w:tcPr>
                <w:p w14:paraId="54F1DAD4" w14:textId="77777777" w:rsidR="00F251AA" w:rsidRDefault="00F251AA">
                  <w:pPr>
                    <w:pStyle w:val="EmptyCellLayoutStyle"/>
                    <w:spacing w:after="0" w:line="240" w:lineRule="auto"/>
                  </w:pPr>
                </w:p>
              </w:tc>
            </w:tr>
            <w:tr w:rsidR="00422A5F" w14:paraId="1BB05714" w14:textId="77777777" w:rsidTr="00422A5F">
              <w:trPr>
                <w:trHeight w:val="359"/>
              </w:trPr>
              <w:tc>
                <w:tcPr>
                  <w:tcW w:w="180" w:type="dxa"/>
                  <w:tcBorders>
                    <w:left w:val="single" w:sz="15" w:space="0" w:color="000000"/>
                  </w:tcBorders>
                </w:tcPr>
                <w:p w14:paraId="7E7F60CE" w14:textId="77777777" w:rsidR="00F251AA" w:rsidRDefault="00F251AA">
                  <w:pPr>
                    <w:pStyle w:val="EmptyCellLayoutStyle"/>
                    <w:spacing w:after="0" w:line="240" w:lineRule="auto"/>
                  </w:pPr>
                </w:p>
              </w:tc>
              <w:tc>
                <w:tcPr>
                  <w:tcW w:w="1080" w:type="dxa"/>
                  <w:gridSpan w:val="4"/>
                </w:tcPr>
                <w:tbl>
                  <w:tblPr>
                    <w:tblW w:w="0" w:type="auto"/>
                    <w:tblCellMar>
                      <w:left w:w="0" w:type="dxa"/>
                      <w:right w:w="0" w:type="dxa"/>
                    </w:tblCellMar>
                    <w:tblLook w:val="04A0" w:firstRow="1" w:lastRow="0" w:firstColumn="1" w:lastColumn="0" w:noHBand="0" w:noVBand="1"/>
                  </w:tblPr>
                  <w:tblGrid>
                    <w:gridCol w:w="10581"/>
                  </w:tblGrid>
                  <w:tr w:rsidR="00F251AA" w14:paraId="7A848295" w14:textId="77777777">
                    <w:trPr>
                      <w:trHeight w:val="282"/>
                    </w:trPr>
                    <w:tc>
                      <w:tcPr>
                        <w:tcW w:w="10620" w:type="dxa"/>
                        <w:tcBorders>
                          <w:top w:val="nil"/>
                          <w:left w:val="nil"/>
                          <w:bottom w:val="nil"/>
                          <w:right w:val="nil"/>
                        </w:tcBorders>
                        <w:tcMar>
                          <w:top w:w="39" w:type="dxa"/>
                          <w:left w:w="39" w:type="dxa"/>
                          <w:bottom w:w="39" w:type="dxa"/>
                          <w:right w:w="39" w:type="dxa"/>
                        </w:tcMar>
                      </w:tcPr>
                      <w:p w14:paraId="77B1C94D" w14:textId="77777777" w:rsidR="00F251AA" w:rsidRDefault="004471AC">
                        <w:pPr>
                          <w:spacing w:after="0" w:line="240" w:lineRule="auto"/>
                        </w:pPr>
                        <w:r>
                          <w:rPr>
                            <w:rFonts w:ascii="Arial" w:eastAsia="Arial" w:hAnsi="Arial"/>
                            <w:b/>
                            <w:i/>
                            <w:color w:val="000000"/>
                            <w:sz w:val="16"/>
                          </w:rPr>
                          <w:t>NOTE: Civil Service approval does not constitute agreement with or acceptance of the desired qualifications of this position.</w:t>
                        </w:r>
                      </w:p>
                    </w:tc>
                  </w:tr>
                </w:tbl>
                <w:p w14:paraId="489298D2" w14:textId="77777777" w:rsidR="00F251AA" w:rsidRDefault="00F251AA">
                  <w:pPr>
                    <w:spacing w:after="0" w:line="240" w:lineRule="auto"/>
                  </w:pPr>
                </w:p>
              </w:tc>
              <w:tc>
                <w:tcPr>
                  <w:tcW w:w="180" w:type="dxa"/>
                </w:tcPr>
                <w:p w14:paraId="67A0CCF4" w14:textId="77777777" w:rsidR="00F251AA" w:rsidRDefault="00F251AA">
                  <w:pPr>
                    <w:pStyle w:val="EmptyCellLayoutStyle"/>
                    <w:spacing w:after="0" w:line="240" w:lineRule="auto"/>
                  </w:pPr>
                </w:p>
              </w:tc>
              <w:tc>
                <w:tcPr>
                  <w:tcW w:w="180" w:type="dxa"/>
                  <w:tcBorders>
                    <w:right w:val="single" w:sz="15" w:space="0" w:color="000000"/>
                  </w:tcBorders>
                </w:tcPr>
                <w:p w14:paraId="1EE393F8" w14:textId="77777777" w:rsidR="00F251AA" w:rsidRDefault="00F251AA">
                  <w:pPr>
                    <w:pStyle w:val="EmptyCellLayoutStyle"/>
                    <w:spacing w:after="0" w:line="240" w:lineRule="auto"/>
                  </w:pPr>
                </w:p>
              </w:tc>
            </w:tr>
            <w:tr w:rsidR="00F251AA" w14:paraId="1824CC50" w14:textId="77777777">
              <w:trPr>
                <w:trHeight w:val="128"/>
              </w:trPr>
              <w:tc>
                <w:tcPr>
                  <w:tcW w:w="180" w:type="dxa"/>
                  <w:tcBorders>
                    <w:left w:val="single" w:sz="15" w:space="0" w:color="000000"/>
                    <w:bottom w:val="single" w:sz="15" w:space="0" w:color="000000"/>
                  </w:tcBorders>
                </w:tcPr>
                <w:p w14:paraId="570966C4" w14:textId="77777777" w:rsidR="00F251AA" w:rsidRDefault="00F251AA">
                  <w:pPr>
                    <w:pStyle w:val="EmptyCellLayoutStyle"/>
                    <w:spacing w:after="0" w:line="240" w:lineRule="auto"/>
                  </w:pPr>
                </w:p>
              </w:tc>
              <w:tc>
                <w:tcPr>
                  <w:tcW w:w="1080" w:type="dxa"/>
                  <w:tcBorders>
                    <w:bottom w:val="single" w:sz="15" w:space="0" w:color="000000"/>
                  </w:tcBorders>
                </w:tcPr>
                <w:p w14:paraId="1EB85881" w14:textId="77777777" w:rsidR="00F251AA" w:rsidRDefault="00F251AA">
                  <w:pPr>
                    <w:pStyle w:val="EmptyCellLayoutStyle"/>
                    <w:spacing w:after="0" w:line="240" w:lineRule="auto"/>
                  </w:pPr>
                </w:p>
              </w:tc>
              <w:tc>
                <w:tcPr>
                  <w:tcW w:w="1980" w:type="dxa"/>
                  <w:tcBorders>
                    <w:bottom w:val="single" w:sz="15" w:space="0" w:color="000000"/>
                  </w:tcBorders>
                </w:tcPr>
                <w:p w14:paraId="2128048A" w14:textId="77777777" w:rsidR="00F251AA" w:rsidRDefault="00F251AA">
                  <w:pPr>
                    <w:pStyle w:val="EmptyCellLayoutStyle"/>
                    <w:spacing w:after="0" w:line="240" w:lineRule="auto"/>
                  </w:pPr>
                </w:p>
              </w:tc>
              <w:tc>
                <w:tcPr>
                  <w:tcW w:w="359" w:type="dxa"/>
                  <w:tcBorders>
                    <w:bottom w:val="single" w:sz="15" w:space="0" w:color="000000"/>
                  </w:tcBorders>
                </w:tcPr>
                <w:p w14:paraId="1742D40A" w14:textId="77777777" w:rsidR="00F251AA" w:rsidRDefault="00F251AA">
                  <w:pPr>
                    <w:pStyle w:val="EmptyCellLayoutStyle"/>
                    <w:spacing w:after="0" w:line="240" w:lineRule="auto"/>
                  </w:pPr>
                </w:p>
              </w:tc>
              <w:tc>
                <w:tcPr>
                  <w:tcW w:w="7200" w:type="dxa"/>
                  <w:tcBorders>
                    <w:bottom w:val="single" w:sz="15" w:space="0" w:color="000000"/>
                  </w:tcBorders>
                </w:tcPr>
                <w:p w14:paraId="79CD360E" w14:textId="77777777" w:rsidR="00F251AA" w:rsidRDefault="00F251AA">
                  <w:pPr>
                    <w:pStyle w:val="EmptyCellLayoutStyle"/>
                    <w:spacing w:after="0" w:line="240" w:lineRule="auto"/>
                  </w:pPr>
                </w:p>
              </w:tc>
              <w:tc>
                <w:tcPr>
                  <w:tcW w:w="180" w:type="dxa"/>
                  <w:tcBorders>
                    <w:bottom w:val="single" w:sz="15" w:space="0" w:color="000000"/>
                  </w:tcBorders>
                </w:tcPr>
                <w:p w14:paraId="509FC0A7" w14:textId="77777777" w:rsidR="00F251AA" w:rsidRDefault="00F251AA">
                  <w:pPr>
                    <w:pStyle w:val="EmptyCellLayoutStyle"/>
                    <w:spacing w:after="0" w:line="240" w:lineRule="auto"/>
                  </w:pPr>
                </w:p>
              </w:tc>
              <w:tc>
                <w:tcPr>
                  <w:tcW w:w="180" w:type="dxa"/>
                  <w:tcBorders>
                    <w:bottom w:val="single" w:sz="15" w:space="0" w:color="000000"/>
                    <w:right w:val="single" w:sz="15" w:space="0" w:color="000000"/>
                  </w:tcBorders>
                </w:tcPr>
                <w:p w14:paraId="1BAEB364" w14:textId="77777777" w:rsidR="00F251AA" w:rsidRDefault="00F251AA">
                  <w:pPr>
                    <w:pStyle w:val="EmptyCellLayoutStyle"/>
                    <w:spacing w:after="0" w:line="240" w:lineRule="auto"/>
                  </w:pPr>
                </w:p>
              </w:tc>
            </w:tr>
          </w:tbl>
          <w:p w14:paraId="56BEC964" w14:textId="77777777" w:rsidR="00F251AA" w:rsidRDefault="00F251AA">
            <w:pPr>
              <w:spacing w:after="0" w:line="240" w:lineRule="auto"/>
            </w:pPr>
          </w:p>
        </w:tc>
        <w:tc>
          <w:tcPr>
            <w:tcW w:w="179" w:type="dxa"/>
          </w:tcPr>
          <w:p w14:paraId="13C0669D" w14:textId="77777777" w:rsidR="00F251AA" w:rsidRDefault="00F251AA">
            <w:pPr>
              <w:pStyle w:val="EmptyCellLayoutStyle"/>
              <w:spacing w:after="0" w:line="240" w:lineRule="auto"/>
            </w:pPr>
          </w:p>
        </w:tc>
      </w:tr>
      <w:tr w:rsidR="00F251AA" w14:paraId="68576555" w14:textId="77777777">
        <w:trPr>
          <w:trHeight w:val="148"/>
        </w:trPr>
        <w:tc>
          <w:tcPr>
            <w:tcW w:w="179" w:type="dxa"/>
          </w:tcPr>
          <w:p w14:paraId="01A4FFD9" w14:textId="77777777" w:rsidR="00F251AA" w:rsidRDefault="00F251AA">
            <w:pPr>
              <w:pStyle w:val="EmptyCellLayoutStyle"/>
              <w:spacing w:after="0" w:line="240" w:lineRule="auto"/>
            </w:pPr>
          </w:p>
        </w:tc>
        <w:tc>
          <w:tcPr>
            <w:tcW w:w="0" w:type="dxa"/>
          </w:tcPr>
          <w:p w14:paraId="31F7E38D" w14:textId="77777777" w:rsidR="00F251AA" w:rsidRDefault="00F251AA">
            <w:pPr>
              <w:pStyle w:val="EmptyCellLayoutStyle"/>
              <w:spacing w:after="0" w:line="240" w:lineRule="auto"/>
            </w:pPr>
          </w:p>
        </w:tc>
        <w:tc>
          <w:tcPr>
            <w:tcW w:w="0" w:type="dxa"/>
          </w:tcPr>
          <w:p w14:paraId="0DE16926" w14:textId="77777777" w:rsidR="00F251AA" w:rsidRDefault="00F251AA">
            <w:pPr>
              <w:pStyle w:val="EmptyCellLayoutStyle"/>
              <w:spacing w:after="0" w:line="240" w:lineRule="auto"/>
            </w:pPr>
          </w:p>
        </w:tc>
        <w:tc>
          <w:tcPr>
            <w:tcW w:w="0" w:type="dxa"/>
          </w:tcPr>
          <w:p w14:paraId="1B8B9C61" w14:textId="77777777" w:rsidR="00F251AA" w:rsidRDefault="00F251AA">
            <w:pPr>
              <w:pStyle w:val="EmptyCellLayoutStyle"/>
              <w:spacing w:after="0" w:line="240" w:lineRule="auto"/>
            </w:pPr>
          </w:p>
        </w:tc>
        <w:tc>
          <w:tcPr>
            <w:tcW w:w="0" w:type="dxa"/>
          </w:tcPr>
          <w:p w14:paraId="55FAEE98" w14:textId="77777777" w:rsidR="00F251AA" w:rsidRDefault="00F251AA">
            <w:pPr>
              <w:pStyle w:val="EmptyCellLayoutStyle"/>
              <w:spacing w:after="0" w:line="240" w:lineRule="auto"/>
            </w:pPr>
          </w:p>
        </w:tc>
        <w:tc>
          <w:tcPr>
            <w:tcW w:w="0" w:type="dxa"/>
          </w:tcPr>
          <w:p w14:paraId="16A02C01" w14:textId="77777777" w:rsidR="00F251AA" w:rsidRDefault="00F251AA">
            <w:pPr>
              <w:pStyle w:val="EmptyCellLayoutStyle"/>
              <w:spacing w:after="0" w:line="240" w:lineRule="auto"/>
            </w:pPr>
          </w:p>
        </w:tc>
        <w:tc>
          <w:tcPr>
            <w:tcW w:w="0" w:type="dxa"/>
          </w:tcPr>
          <w:p w14:paraId="19C4D804" w14:textId="77777777" w:rsidR="00F251AA" w:rsidRDefault="00F251AA">
            <w:pPr>
              <w:pStyle w:val="EmptyCellLayoutStyle"/>
              <w:spacing w:after="0" w:line="240" w:lineRule="auto"/>
            </w:pPr>
          </w:p>
        </w:tc>
        <w:tc>
          <w:tcPr>
            <w:tcW w:w="2505" w:type="dxa"/>
          </w:tcPr>
          <w:p w14:paraId="2F9FC707" w14:textId="77777777" w:rsidR="00F251AA" w:rsidRDefault="00F251AA">
            <w:pPr>
              <w:pStyle w:val="EmptyCellLayoutStyle"/>
              <w:spacing w:after="0" w:line="240" w:lineRule="auto"/>
            </w:pPr>
          </w:p>
        </w:tc>
        <w:tc>
          <w:tcPr>
            <w:tcW w:w="6120" w:type="dxa"/>
          </w:tcPr>
          <w:p w14:paraId="1FA32C84" w14:textId="77777777" w:rsidR="00F251AA" w:rsidRDefault="00F251AA">
            <w:pPr>
              <w:pStyle w:val="EmptyCellLayoutStyle"/>
              <w:spacing w:after="0" w:line="240" w:lineRule="auto"/>
            </w:pPr>
          </w:p>
        </w:tc>
        <w:tc>
          <w:tcPr>
            <w:tcW w:w="2534" w:type="dxa"/>
          </w:tcPr>
          <w:p w14:paraId="51EF76AE" w14:textId="77777777" w:rsidR="00F251AA" w:rsidRDefault="00F251AA">
            <w:pPr>
              <w:pStyle w:val="EmptyCellLayoutStyle"/>
              <w:spacing w:after="0" w:line="240" w:lineRule="auto"/>
            </w:pPr>
          </w:p>
        </w:tc>
        <w:tc>
          <w:tcPr>
            <w:tcW w:w="179" w:type="dxa"/>
          </w:tcPr>
          <w:p w14:paraId="6AA8C9EC" w14:textId="77777777" w:rsidR="00F251AA" w:rsidRDefault="00F251AA">
            <w:pPr>
              <w:pStyle w:val="EmptyCellLayoutStyle"/>
              <w:spacing w:after="0" w:line="240" w:lineRule="auto"/>
            </w:pPr>
          </w:p>
        </w:tc>
      </w:tr>
      <w:tr w:rsidR="00422A5F" w14:paraId="0EBB07E7" w14:textId="77777777" w:rsidTr="00422A5F">
        <w:tc>
          <w:tcPr>
            <w:tcW w:w="179" w:type="dxa"/>
          </w:tcPr>
          <w:p w14:paraId="7BD75EB8" w14:textId="77777777" w:rsidR="00F251AA" w:rsidRDefault="00F251AA">
            <w:pPr>
              <w:pStyle w:val="EmptyCellLayoutStyle"/>
              <w:spacing w:after="0" w:line="240" w:lineRule="auto"/>
            </w:pPr>
          </w:p>
        </w:tc>
        <w:tc>
          <w:tcPr>
            <w:tcW w:w="0" w:type="dxa"/>
          </w:tcPr>
          <w:p w14:paraId="1059A7D1" w14:textId="77777777" w:rsidR="00F251AA" w:rsidRDefault="00F251AA">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5202"/>
              <w:gridCol w:w="358"/>
              <w:gridCol w:w="5200"/>
              <w:gridCol w:w="179"/>
            </w:tblGrid>
            <w:tr w:rsidR="00F251AA" w14:paraId="11ED79CD" w14:textId="77777777">
              <w:trPr>
                <w:trHeight w:val="180"/>
              </w:trPr>
              <w:tc>
                <w:tcPr>
                  <w:tcW w:w="180" w:type="dxa"/>
                  <w:tcBorders>
                    <w:top w:val="single" w:sz="15" w:space="0" w:color="000000"/>
                    <w:left w:val="single" w:sz="15" w:space="0" w:color="000000"/>
                  </w:tcBorders>
                </w:tcPr>
                <w:p w14:paraId="5A87B0DA" w14:textId="77777777" w:rsidR="00F251AA" w:rsidRDefault="00F251AA">
                  <w:pPr>
                    <w:pStyle w:val="EmptyCellLayoutStyle"/>
                    <w:spacing w:after="0" w:line="240" w:lineRule="auto"/>
                  </w:pPr>
                </w:p>
              </w:tc>
              <w:tc>
                <w:tcPr>
                  <w:tcW w:w="5220" w:type="dxa"/>
                  <w:tcBorders>
                    <w:top w:val="single" w:sz="15" w:space="0" w:color="000000"/>
                  </w:tcBorders>
                </w:tcPr>
                <w:p w14:paraId="22987051" w14:textId="77777777" w:rsidR="00F251AA" w:rsidRDefault="00F251AA">
                  <w:pPr>
                    <w:pStyle w:val="EmptyCellLayoutStyle"/>
                    <w:spacing w:after="0" w:line="240" w:lineRule="auto"/>
                  </w:pPr>
                </w:p>
              </w:tc>
              <w:tc>
                <w:tcPr>
                  <w:tcW w:w="359" w:type="dxa"/>
                  <w:tcBorders>
                    <w:top w:val="single" w:sz="15" w:space="0" w:color="000000"/>
                  </w:tcBorders>
                </w:tcPr>
                <w:p w14:paraId="4D199417" w14:textId="77777777" w:rsidR="00F251AA" w:rsidRDefault="00F251AA">
                  <w:pPr>
                    <w:pStyle w:val="EmptyCellLayoutStyle"/>
                    <w:spacing w:after="0" w:line="240" w:lineRule="auto"/>
                  </w:pPr>
                </w:p>
              </w:tc>
              <w:tc>
                <w:tcPr>
                  <w:tcW w:w="5220" w:type="dxa"/>
                  <w:tcBorders>
                    <w:top w:val="single" w:sz="15" w:space="0" w:color="000000"/>
                  </w:tcBorders>
                </w:tcPr>
                <w:p w14:paraId="695306D4" w14:textId="77777777" w:rsidR="00F251AA" w:rsidRDefault="00F251AA">
                  <w:pPr>
                    <w:pStyle w:val="EmptyCellLayoutStyle"/>
                    <w:spacing w:after="0" w:line="240" w:lineRule="auto"/>
                  </w:pPr>
                </w:p>
              </w:tc>
              <w:tc>
                <w:tcPr>
                  <w:tcW w:w="180" w:type="dxa"/>
                  <w:tcBorders>
                    <w:top w:val="single" w:sz="15" w:space="0" w:color="000000"/>
                    <w:right w:val="single" w:sz="15" w:space="0" w:color="000000"/>
                  </w:tcBorders>
                </w:tcPr>
                <w:p w14:paraId="3139D001" w14:textId="77777777" w:rsidR="00F251AA" w:rsidRDefault="00F251AA">
                  <w:pPr>
                    <w:pStyle w:val="EmptyCellLayoutStyle"/>
                    <w:spacing w:after="0" w:line="240" w:lineRule="auto"/>
                  </w:pPr>
                </w:p>
              </w:tc>
            </w:tr>
            <w:tr w:rsidR="00422A5F" w14:paraId="1FB1EF94" w14:textId="77777777" w:rsidTr="00422A5F">
              <w:trPr>
                <w:trHeight w:val="540"/>
              </w:trPr>
              <w:tc>
                <w:tcPr>
                  <w:tcW w:w="180" w:type="dxa"/>
                  <w:tcBorders>
                    <w:left w:val="single" w:sz="15" w:space="0" w:color="000000"/>
                  </w:tcBorders>
                </w:tcPr>
                <w:p w14:paraId="5E66733B" w14:textId="77777777" w:rsidR="00F251AA" w:rsidRDefault="00F251AA">
                  <w:pPr>
                    <w:pStyle w:val="EmptyCellLayoutStyle"/>
                    <w:spacing w:after="0" w:line="240" w:lineRule="auto"/>
                  </w:pPr>
                </w:p>
              </w:tc>
              <w:tc>
                <w:tcPr>
                  <w:tcW w:w="5220" w:type="dxa"/>
                  <w:gridSpan w:val="3"/>
                </w:tcPr>
                <w:tbl>
                  <w:tblPr>
                    <w:tblW w:w="0" w:type="auto"/>
                    <w:tblCellMar>
                      <w:left w:w="0" w:type="dxa"/>
                      <w:right w:w="0" w:type="dxa"/>
                    </w:tblCellMar>
                    <w:tblLook w:val="04A0" w:firstRow="1" w:lastRow="0" w:firstColumn="1" w:lastColumn="0" w:noHBand="0" w:noVBand="1"/>
                  </w:tblPr>
                  <w:tblGrid>
                    <w:gridCol w:w="10760"/>
                  </w:tblGrid>
                  <w:tr w:rsidR="00F251AA" w14:paraId="3933FFFD" w14:textId="77777777">
                    <w:trPr>
                      <w:trHeight w:val="462"/>
                    </w:trPr>
                    <w:tc>
                      <w:tcPr>
                        <w:tcW w:w="10800" w:type="dxa"/>
                        <w:tcBorders>
                          <w:top w:val="nil"/>
                          <w:left w:val="nil"/>
                          <w:bottom w:val="nil"/>
                          <w:right w:val="nil"/>
                        </w:tcBorders>
                        <w:tcMar>
                          <w:top w:w="39" w:type="dxa"/>
                          <w:left w:w="39" w:type="dxa"/>
                          <w:bottom w:w="39" w:type="dxa"/>
                          <w:right w:w="39" w:type="dxa"/>
                        </w:tcMar>
                      </w:tcPr>
                      <w:p w14:paraId="1B5F7C65" w14:textId="77777777" w:rsidR="00F251AA" w:rsidRDefault="004471AC">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1AF069D3" w14:textId="77777777" w:rsidR="00F251AA" w:rsidRDefault="00F251AA">
                  <w:pPr>
                    <w:spacing w:after="0" w:line="240" w:lineRule="auto"/>
                  </w:pPr>
                </w:p>
              </w:tc>
              <w:tc>
                <w:tcPr>
                  <w:tcW w:w="180" w:type="dxa"/>
                  <w:tcBorders>
                    <w:right w:val="single" w:sz="15" w:space="0" w:color="000000"/>
                  </w:tcBorders>
                </w:tcPr>
                <w:p w14:paraId="649E15A9" w14:textId="77777777" w:rsidR="00F251AA" w:rsidRDefault="00F251AA">
                  <w:pPr>
                    <w:pStyle w:val="EmptyCellLayoutStyle"/>
                    <w:spacing w:after="0" w:line="240" w:lineRule="auto"/>
                  </w:pPr>
                </w:p>
              </w:tc>
            </w:tr>
            <w:tr w:rsidR="00F251AA" w14:paraId="1F358D2E" w14:textId="77777777">
              <w:trPr>
                <w:trHeight w:val="290"/>
              </w:trPr>
              <w:tc>
                <w:tcPr>
                  <w:tcW w:w="180" w:type="dxa"/>
                  <w:tcBorders>
                    <w:left w:val="single" w:sz="15" w:space="0" w:color="000000"/>
                  </w:tcBorders>
                </w:tcPr>
                <w:p w14:paraId="0840CBEC"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02"/>
                  </w:tblGrid>
                  <w:tr w:rsidR="00F251AA" w14:paraId="64E08D00" w14:textId="77777777">
                    <w:trPr>
                      <w:trHeight w:val="212"/>
                    </w:trPr>
                    <w:tc>
                      <w:tcPr>
                        <w:tcW w:w="5220" w:type="dxa"/>
                        <w:tcBorders>
                          <w:top w:val="nil"/>
                          <w:left w:val="nil"/>
                          <w:bottom w:val="nil"/>
                          <w:right w:val="nil"/>
                        </w:tcBorders>
                        <w:tcMar>
                          <w:top w:w="39" w:type="dxa"/>
                          <w:left w:w="39" w:type="dxa"/>
                          <w:bottom w:w="39" w:type="dxa"/>
                          <w:right w:w="39" w:type="dxa"/>
                        </w:tcMar>
                      </w:tcPr>
                      <w:p w14:paraId="38DBD754" w14:textId="77777777" w:rsidR="00F251AA" w:rsidRDefault="00F251AA">
                        <w:pPr>
                          <w:spacing w:after="0" w:line="240" w:lineRule="auto"/>
                        </w:pPr>
                      </w:p>
                    </w:tc>
                  </w:tr>
                </w:tbl>
                <w:p w14:paraId="158E30E3" w14:textId="77777777" w:rsidR="00F251AA" w:rsidRDefault="00F251AA">
                  <w:pPr>
                    <w:spacing w:after="0" w:line="240" w:lineRule="auto"/>
                  </w:pPr>
                </w:p>
              </w:tc>
              <w:tc>
                <w:tcPr>
                  <w:tcW w:w="359" w:type="dxa"/>
                </w:tcPr>
                <w:p w14:paraId="0AF63FEC"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00"/>
                  </w:tblGrid>
                  <w:tr w:rsidR="00F251AA" w14:paraId="066A331D" w14:textId="77777777">
                    <w:trPr>
                      <w:trHeight w:val="212"/>
                    </w:trPr>
                    <w:tc>
                      <w:tcPr>
                        <w:tcW w:w="5220" w:type="dxa"/>
                        <w:tcBorders>
                          <w:top w:val="nil"/>
                          <w:left w:val="nil"/>
                          <w:bottom w:val="nil"/>
                          <w:right w:val="nil"/>
                        </w:tcBorders>
                        <w:tcMar>
                          <w:top w:w="39" w:type="dxa"/>
                          <w:left w:w="39" w:type="dxa"/>
                          <w:bottom w:w="39" w:type="dxa"/>
                          <w:right w:w="39" w:type="dxa"/>
                        </w:tcMar>
                      </w:tcPr>
                      <w:p w14:paraId="23FEF0D7" w14:textId="77777777" w:rsidR="00F251AA" w:rsidRDefault="00F251AA">
                        <w:pPr>
                          <w:spacing w:after="0" w:line="240" w:lineRule="auto"/>
                        </w:pPr>
                      </w:p>
                    </w:tc>
                  </w:tr>
                </w:tbl>
                <w:p w14:paraId="33378C32" w14:textId="77777777" w:rsidR="00F251AA" w:rsidRDefault="00F251AA">
                  <w:pPr>
                    <w:spacing w:after="0" w:line="240" w:lineRule="auto"/>
                  </w:pPr>
                </w:p>
              </w:tc>
              <w:tc>
                <w:tcPr>
                  <w:tcW w:w="180" w:type="dxa"/>
                  <w:tcBorders>
                    <w:right w:val="single" w:sz="15" w:space="0" w:color="000000"/>
                  </w:tcBorders>
                </w:tcPr>
                <w:p w14:paraId="750A1787" w14:textId="77777777" w:rsidR="00F251AA" w:rsidRDefault="00F251AA">
                  <w:pPr>
                    <w:pStyle w:val="EmptyCellLayoutStyle"/>
                    <w:spacing w:after="0" w:line="240" w:lineRule="auto"/>
                  </w:pPr>
                </w:p>
              </w:tc>
            </w:tr>
            <w:tr w:rsidR="00F251AA" w14:paraId="68DA9785" w14:textId="77777777">
              <w:trPr>
                <w:trHeight w:val="34"/>
              </w:trPr>
              <w:tc>
                <w:tcPr>
                  <w:tcW w:w="180" w:type="dxa"/>
                  <w:tcBorders>
                    <w:left w:val="single" w:sz="15" w:space="0" w:color="000000"/>
                  </w:tcBorders>
                </w:tcPr>
                <w:p w14:paraId="6475F05B" w14:textId="77777777" w:rsidR="00F251AA" w:rsidRDefault="00F251AA">
                  <w:pPr>
                    <w:pStyle w:val="EmptyCellLayoutStyle"/>
                    <w:spacing w:after="0" w:line="240" w:lineRule="auto"/>
                  </w:pPr>
                </w:p>
              </w:tc>
              <w:tc>
                <w:tcPr>
                  <w:tcW w:w="5220" w:type="dxa"/>
                </w:tcPr>
                <w:p w14:paraId="1B92BA50" w14:textId="77777777" w:rsidR="00F251AA" w:rsidRDefault="00F251AA">
                  <w:pPr>
                    <w:pStyle w:val="EmptyCellLayoutStyle"/>
                    <w:spacing w:after="0" w:line="240" w:lineRule="auto"/>
                  </w:pPr>
                </w:p>
              </w:tc>
              <w:tc>
                <w:tcPr>
                  <w:tcW w:w="359" w:type="dxa"/>
                </w:tcPr>
                <w:p w14:paraId="67024E13" w14:textId="77777777" w:rsidR="00F251AA" w:rsidRDefault="00F251AA">
                  <w:pPr>
                    <w:pStyle w:val="EmptyCellLayoutStyle"/>
                    <w:spacing w:after="0" w:line="240" w:lineRule="auto"/>
                  </w:pPr>
                </w:p>
              </w:tc>
              <w:tc>
                <w:tcPr>
                  <w:tcW w:w="5220" w:type="dxa"/>
                </w:tcPr>
                <w:p w14:paraId="5E7A25E3" w14:textId="77777777" w:rsidR="00F251AA" w:rsidRDefault="00F251AA">
                  <w:pPr>
                    <w:pStyle w:val="EmptyCellLayoutStyle"/>
                    <w:spacing w:after="0" w:line="240" w:lineRule="auto"/>
                  </w:pPr>
                </w:p>
              </w:tc>
              <w:tc>
                <w:tcPr>
                  <w:tcW w:w="180" w:type="dxa"/>
                  <w:tcBorders>
                    <w:right w:val="single" w:sz="15" w:space="0" w:color="000000"/>
                  </w:tcBorders>
                </w:tcPr>
                <w:p w14:paraId="0F0C6064" w14:textId="77777777" w:rsidR="00F251AA" w:rsidRDefault="00F251AA">
                  <w:pPr>
                    <w:pStyle w:val="EmptyCellLayoutStyle"/>
                    <w:spacing w:after="0" w:line="240" w:lineRule="auto"/>
                  </w:pPr>
                </w:p>
              </w:tc>
            </w:tr>
            <w:tr w:rsidR="00F251AA" w14:paraId="3EC75FB4" w14:textId="77777777">
              <w:trPr>
                <w:trHeight w:val="360"/>
              </w:trPr>
              <w:tc>
                <w:tcPr>
                  <w:tcW w:w="180" w:type="dxa"/>
                  <w:tcBorders>
                    <w:left w:val="single" w:sz="15" w:space="0" w:color="000000"/>
                  </w:tcBorders>
                </w:tcPr>
                <w:p w14:paraId="24F3B630"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02"/>
                  </w:tblGrid>
                  <w:tr w:rsidR="00F251AA" w14:paraId="25493F83"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34A1265B" w14:textId="77777777" w:rsidR="00F251AA" w:rsidRDefault="004471AC">
                        <w:pPr>
                          <w:spacing w:after="0" w:line="240" w:lineRule="auto"/>
                          <w:jc w:val="center"/>
                        </w:pPr>
                        <w:r>
                          <w:rPr>
                            <w:rFonts w:ascii="Arial" w:eastAsia="Arial" w:hAnsi="Arial"/>
                            <w:b/>
                            <w:color w:val="000000"/>
                            <w:sz w:val="16"/>
                          </w:rPr>
                          <w:t>Supervisor</w:t>
                        </w:r>
                      </w:p>
                    </w:tc>
                  </w:tr>
                </w:tbl>
                <w:p w14:paraId="06163EE3" w14:textId="77777777" w:rsidR="00F251AA" w:rsidRDefault="00F251AA">
                  <w:pPr>
                    <w:spacing w:after="0" w:line="240" w:lineRule="auto"/>
                  </w:pPr>
                </w:p>
              </w:tc>
              <w:tc>
                <w:tcPr>
                  <w:tcW w:w="359" w:type="dxa"/>
                </w:tcPr>
                <w:p w14:paraId="1E774A15"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00"/>
                  </w:tblGrid>
                  <w:tr w:rsidR="00F251AA" w14:paraId="7E8D1E61"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6161C345" w14:textId="77777777" w:rsidR="00F251AA" w:rsidRDefault="004471AC">
                        <w:pPr>
                          <w:spacing w:after="0" w:line="240" w:lineRule="auto"/>
                          <w:jc w:val="center"/>
                        </w:pPr>
                        <w:r>
                          <w:rPr>
                            <w:rFonts w:ascii="Arial" w:eastAsia="Arial" w:hAnsi="Arial"/>
                            <w:b/>
                            <w:color w:val="000000"/>
                            <w:sz w:val="16"/>
                          </w:rPr>
                          <w:t>Date</w:t>
                        </w:r>
                      </w:p>
                    </w:tc>
                  </w:tr>
                </w:tbl>
                <w:p w14:paraId="06D37A29" w14:textId="77777777" w:rsidR="00F251AA" w:rsidRDefault="00F251AA">
                  <w:pPr>
                    <w:spacing w:after="0" w:line="240" w:lineRule="auto"/>
                  </w:pPr>
                </w:p>
              </w:tc>
              <w:tc>
                <w:tcPr>
                  <w:tcW w:w="180" w:type="dxa"/>
                  <w:tcBorders>
                    <w:right w:val="single" w:sz="15" w:space="0" w:color="000000"/>
                  </w:tcBorders>
                </w:tcPr>
                <w:p w14:paraId="7A022160" w14:textId="77777777" w:rsidR="00F251AA" w:rsidRDefault="00F251AA">
                  <w:pPr>
                    <w:pStyle w:val="EmptyCellLayoutStyle"/>
                    <w:spacing w:after="0" w:line="240" w:lineRule="auto"/>
                  </w:pPr>
                </w:p>
              </w:tc>
            </w:tr>
            <w:tr w:rsidR="00F251AA" w14:paraId="0D956BAD" w14:textId="77777777">
              <w:trPr>
                <w:trHeight w:val="214"/>
              </w:trPr>
              <w:tc>
                <w:tcPr>
                  <w:tcW w:w="180" w:type="dxa"/>
                  <w:tcBorders>
                    <w:left w:val="single" w:sz="15" w:space="0" w:color="000000"/>
                    <w:bottom w:val="single" w:sz="15" w:space="0" w:color="000000"/>
                  </w:tcBorders>
                </w:tcPr>
                <w:p w14:paraId="01AF51BD" w14:textId="77777777" w:rsidR="00F251AA" w:rsidRDefault="00F251AA">
                  <w:pPr>
                    <w:pStyle w:val="EmptyCellLayoutStyle"/>
                    <w:spacing w:after="0" w:line="240" w:lineRule="auto"/>
                  </w:pPr>
                </w:p>
              </w:tc>
              <w:tc>
                <w:tcPr>
                  <w:tcW w:w="5220" w:type="dxa"/>
                  <w:tcBorders>
                    <w:bottom w:val="single" w:sz="15" w:space="0" w:color="000000"/>
                  </w:tcBorders>
                </w:tcPr>
                <w:p w14:paraId="3DDF6EDE" w14:textId="77777777" w:rsidR="00F251AA" w:rsidRDefault="00F251AA">
                  <w:pPr>
                    <w:pStyle w:val="EmptyCellLayoutStyle"/>
                    <w:spacing w:after="0" w:line="240" w:lineRule="auto"/>
                  </w:pPr>
                </w:p>
              </w:tc>
              <w:tc>
                <w:tcPr>
                  <w:tcW w:w="359" w:type="dxa"/>
                  <w:tcBorders>
                    <w:bottom w:val="single" w:sz="15" w:space="0" w:color="000000"/>
                  </w:tcBorders>
                </w:tcPr>
                <w:p w14:paraId="3FACFEC3" w14:textId="77777777" w:rsidR="00F251AA" w:rsidRDefault="00F251AA">
                  <w:pPr>
                    <w:pStyle w:val="EmptyCellLayoutStyle"/>
                    <w:spacing w:after="0" w:line="240" w:lineRule="auto"/>
                  </w:pPr>
                </w:p>
              </w:tc>
              <w:tc>
                <w:tcPr>
                  <w:tcW w:w="5220" w:type="dxa"/>
                  <w:tcBorders>
                    <w:bottom w:val="single" w:sz="15" w:space="0" w:color="000000"/>
                  </w:tcBorders>
                </w:tcPr>
                <w:p w14:paraId="6AB64D96" w14:textId="77777777" w:rsidR="00F251AA" w:rsidRDefault="00F251AA">
                  <w:pPr>
                    <w:pStyle w:val="EmptyCellLayoutStyle"/>
                    <w:spacing w:after="0" w:line="240" w:lineRule="auto"/>
                  </w:pPr>
                </w:p>
              </w:tc>
              <w:tc>
                <w:tcPr>
                  <w:tcW w:w="180" w:type="dxa"/>
                  <w:tcBorders>
                    <w:bottom w:val="single" w:sz="15" w:space="0" w:color="000000"/>
                    <w:right w:val="single" w:sz="15" w:space="0" w:color="000000"/>
                  </w:tcBorders>
                </w:tcPr>
                <w:p w14:paraId="6ECB7005" w14:textId="77777777" w:rsidR="00F251AA" w:rsidRDefault="00F251AA">
                  <w:pPr>
                    <w:pStyle w:val="EmptyCellLayoutStyle"/>
                    <w:spacing w:after="0" w:line="240" w:lineRule="auto"/>
                  </w:pPr>
                </w:p>
              </w:tc>
            </w:tr>
          </w:tbl>
          <w:p w14:paraId="38508911" w14:textId="77777777" w:rsidR="00F251AA" w:rsidRDefault="00F251AA">
            <w:pPr>
              <w:spacing w:after="0" w:line="240" w:lineRule="auto"/>
            </w:pPr>
          </w:p>
        </w:tc>
        <w:tc>
          <w:tcPr>
            <w:tcW w:w="179" w:type="dxa"/>
          </w:tcPr>
          <w:p w14:paraId="74237136" w14:textId="77777777" w:rsidR="00F251AA" w:rsidRDefault="00F251AA">
            <w:pPr>
              <w:pStyle w:val="EmptyCellLayoutStyle"/>
              <w:spacing w:after="0" w:line="240" w:lineRule="auto"/>
            </w:pPr>
          </w:p>
        </w:tc>
      </w:tr>
      <w:tr w:rsidR="00F251AA" w14:paraId="78EEFC20" w14:textId="77777777">
        <w:trPr>
          <w:trHeight w:val="99"/>
        </w:trPr>
        <w:tc>
          <w:tcPr>
            <w:tcW w:w="179" w:type="dxa"/>
          </w:tcPr>
          <w:p w14:paraId="382ACFF5" w14:textId="77777777" w:rsidR="00F251AA" w:rsidRDefault="00F251AA">
            <w:pPr>
              <w:pStyle w:val="EmptyCellLayoutStyle"/>
              <w:spacing w:after="0" w:line="240" w:lineRule="auto"/>
            </w:pPr>
          </w:p>
        </w:tc>
        <w:tc>
          <w:tcPr>
            <w:tcW w:w="0" w:type="dxa"/>
          </w:tcPr>
          <w:p w14:paraId="5D78B5D4" w14:textId="77777777" w:rsidR="00F251AA" w:rsidRDefault="00F251AA">
            <w:pPr>
              <w:pStyle w:val="EmptyCellLayoutStyle"/>
              <w:spacing w:after="0" w:line="240" w:lineRule="auto"/>
            </w:pPr>
          </w:p>
        </w:tc>
        <w:tc>
          <w:tcPr>
            <w:tcW w:w="0" w:type="dxa"/>
          </w:tcPr>
          <w:p w14:paraId="7AE47F52" w14:textId="77777777" w:rsidR="00F251AA" w:rsidRDefault="00F251AA">
            <w:pPr>
              <w:pStyle w:val="EmptyCellLayoutStyle"/>
              <w:spacing w:after="0" w:line="240" w:lineRule="auto"/>
            </w:pPr>
          </w:p>
        </w:tc>
        <w:tc>
          <w:tcPr>
            <w:tcW w:w="0" w:type="dxa"/>
          </w:tcPr>
          <w:p w14:paraId="2AF56FEA" w14:textId="77777777" w:rsidR="00F251AA" w:rsidRDefault="00F251AA">
            <w:pPr>
              <w:pStyle w:val="EmptyCellLayoutStyle"/>
              <w:spacing w:after="0" w:line="240" w:lineRule="auto"/>
            </w:pPr>
          </w:p>
        </w:tc>
        <w:tc>
          <w:tcPr>
            <w:tcW w:w="0" w:type="dxa"/>
          </w:tcPr>
          <w:p w14:paraId="24D3390E" w14:textId="77777777" w:rsidR="00F251AA" w:rsidRDefault="00F251AA">
            <w:pPr>
              <w:pStyle w:val="EmptyCellLayoutStyle"/>
              <w:spacing w:after="0" w:line="240" w:lineRule="auto"/>
            </w:pPr>
          </w:p>
        </w:tc>
        <w:tc>
          <w:tcPr>
            <w:tcW w:w="0" w:type="dxa"/>
          </w:tcPr>
          <w:p w14:paraId="564087C8" w14:textId="77777777" w:rsidR="00F251AA" w:rsidRDefault="00F251AA">
            <w:pPr>
              <w:pStyle w:val="EmptyCellLayoutStyle"/>
              <w:spacing w:after="0" w:line="240" w:lineRule="auto"/>
            </w:pPr>
          </w:p>
        </w:tc>
        <w:tc>
          <w:tcPr>
            <w:tcW w:w="0" w:type="dxa"/>
          </w:tcPr>
          <w:p w14:paraId="04A5D841" w14:textId="77777777" w:rsidR="00F251AA" w:rsidRDefault="00F251AA">
            <w:pPr>
              <w:pStyle w:val="EmptyCellLayoutStyle"/>
              <w:spacing w:after="0" w:line="240" w:lineRule="auto"/>
            </w:pPr>
          </w:p>
        </w:tc>
        <w:tc>
          <w:tcPr>
            <w:tcW w:w="2505" w:type="dxa"/>
          </w:tcPr>
          <w:p w14:paraId="6965EBDC" w14:textId="77777777" w:rsidR="00F251AA" w:rsidRDefault="00F251AA">
            <w:pPr>
              <w:pStyle w:val="EmptyCellLayoutStyle"/>
              <w:spacing w:after="0" w:line="240" w:lineRule="auto"/>
            </w:pPr>
          </w:p>
        </w:tc>
        <w:tc>
          <w:tcPr>
            <w:tcW w:w="6120" w:type="dxa"/>
          </w:tcPr>
          <w:p w14:paraId="0616443F" w14:textId="77777777" w:rsidR="00F251AA" w:rsidRDefault="00F251AA">
            <w:pPr>
              <w:pStyle w:val="EmptyCellLayoutStyle"/>
              <w:spacing w:after="0" w:line="240" w:lineRule="auto"/>
            </w:pPr>
          </w:p>
        </w:tc>
        <w:tc>
          <w:tcPr>
            <w:tcW w:w="2534" w:type="dxa"/>
          </w:tcPr>
          <w:p w14:paraId="1F44D8E4" w14:textId="77777777" w:rsidR="00F251AA" w:rsidRDefault="00F251AA">
            <w:pPr>
              <w:pStyle w:val="EmptyCellLayoutStyle"/>
              <w:spacing w:after="0" w:line="240" w:lineRule="auto"/>
            </w:pPr>
          </w:p>
        </w:tc>
        <w:tc>
          <w:tcPr>
            <w:tcW w:w="179" w:type="dxa"/>
          </w:tcPr>
          <w:p w14:paraId="2F41588E" w14:textId="77777777" w:rsidR="00F251AA" w:rsidRDefault="00F251AA">
            <w:pPr>
              <w:pStyle w:val="EmptyCellLayoutStyle"/>
              <w:spacing w:after="0" w:line="240" w:lineRule="auto"/>
            </w:pPr>
          </w:p>
        </w:tc>
      </w:tr>
      <w:tr w:rsidR="00F251AA" w14:paraId="09DA1230" w14:textId="77777777">
        <w:trPr>
          <w:trHeight w:val="360"/>
        </w:trPr>
        <w:tc>
          <w:tcPr>
            <w:tcW w:w="179" w:type="dxa"/>
          </w:tcPr>
          <w:p w14:paraId="034B4ED7" w14:textId="77777777" w:rsidR="00F251AA" w:rsidRDefault="00F251AA">
            <w:pPr>
              <w:pStyle w:val="EmptyCellLayoutStyle"/>
              <w:spacing w:after="0" w:line="240" w:lineRule="auto"/>
            </w:pPr>
          </w:p>
        </w:tc>
        <w:tc>
          <w:tcPr>
            <w:tcW w:w="0" w:type="dxa"/>
          </w:tcPr>
          <w:p w14:paraId="7B1C4147" w14:textId="77777777" w:rsidR="00F251AA" w:rsidRDefault="00F251AA">
            <w:pPr>
              <w:pStyle w:val="EmptyCellLayoutStyle"/>
              <w:spacing w:after="0" w:line="240" w:lineRule="auto"/>
            </w:pPr>
          </w:p>
        </w:tc>
        <w:tc>
          <w:tcPr>
            <w:tcW w:w="0" w:type="dxa"/>
          </w:tcPr>
          <w:p w14:paraId="06014353" w14:textId="77777777" w:rsidR="00F251AA" w:rsidRDefault="00F251AA">
            <w:pPr>
              <w:pStyle w:val="EmptyCellLayoutStyle"/>
              <w:spacing w:after="0" w:line="240" w:lineRule="auto"/>
            </w:pPr>
          </w:p>
        </w:tc>
        <w:tc>
          <w:tcPr>
            <w:tcW w:w="0" w:type="dxa"/>
          </w:tcPr>
          <w:p w14:paraId="79807B60" w14:textId="77777777" w:rsidR="00F251AA" w:rsidRDefault="00F251AA">
            <w:pPr>
              <w:pStyle w:val="EmptyCellLayoutStyle"/>
              <w:spacing w:after="0" w:line="240" w:lineRule="auto"/>
            </w:pPr>
          </w:p>
        </w:tc>
        <w:tc>
          <w:tcPr>
            <w:tcW w:w="0" w:type="dxa"/>
          </w:tcPr>
          <w:p w14:paraId="510A02DE" w14:textId="77777777" w:rsidR="00F251AA" w:rsidRDefault="00F251AA">
            <w:pPr>
              <w:pStyle w:val="EmptyCellLayoutStyle"/>
              <w:spacing w:after="0" w:line="240" w:lineRule="auto"/>
            </w:pPr>
          </w:p>
        </w:tc>
        <w:tc>
          <w:tcPr>
            <w:tcW w:w="0" w:type="dxa"/>
          </w:tcPr>
          <w:p w14:paraId="081CD532" w14:textId="77777777" w:rsidR="00F251AA" w:rsidRDefault="00F251AA">
            <w:pPr>
              <w:pStyle w:val="EmptyCellLayoutStyle"/>
              <w:spacing w:after="0" w:line="240" w:lineRule="auto"/>
            </w:pPr>
          </w:p>
        </w:tc>
        <w:tc>
          <w:tcPr>
            <w:tcW w:w="0" w:type="dxa"/>
          </w:tcPr>
          <w:p w14:paraId="552B8AC5" w14:textId="77777777" w:rsidR="00F251AA" w:rsidRDefault="00F251AA">
            <w:pPr>
              <w:pStyle w:val="EmptyCellLayoutStyle"/>
              <w:spacing w:after="0" w:line="240" w:lineRule="auto"/>
            </w:pPr>
          </w:p>
        </w:tc>
        <w:tc>
          <w:tcPr>
            <w:tcW w:w="2505" w:type="dxa"/>
          </w:tcPr>
          <w:p w14:paraId="02779CD5" w14:textId="77777777" w:rsidR="00F251AA" w:rsidRDefault="00F251AA">
            <w:pPr>
              <w:pStyle w:val="EmptyCellLayoutStyle"/>
              <w:spacing w:after="0" w:line="240" w:lineRule="auto"/>
            </w:pPr>
          </w:p>
        </w:tc>
        <w:tc>
          <w:tcPr>
            <w:tcW w:w="6120" w:type="dxa"/>
          </w:tcPr>
          <w:tbl>
            <w:tblPr>
              <w:tblW w:w="0" w:type="auto"/>
              <w:tblCellMar>
                <w:left w:w="0" w:type="dxa"/>
                <w:right w:w="0" w:type="dxa"/>
              </w:tblCellMar>
              <w:tblLook w:val="04A0" w:firstRow="1" w:lastRow="0" w:firstColumn="1" w:lastColumn="0" w:noHBand="0" w:noVBand="1"/>
            </w:tblPr>
            <w:tblGrid>
              <w:gridCol w:w="6105"/>
            </w:tblGrid>
            <w:tr w:rsidR="00F251AA" w14:paraId="3D765384" w14:textId="77777777">
              <w:trPr>
                <w:trHeight w:val="282"/>
              </w:trPr>
              <w:tc>
                <w:tcPr>
                  <w:tcW w:w="6120" w:type="dxa"/>
                  <w:tcBorders>
                    <w:top w:val="nil"/>
                    <w:left w:val="nil"/>
                    <w:bottom w:val="nil"/>
                    <w:right w:val="nil"/>
                  </w:tcBorders>
                  <w:tcMar>
                    <w:top w:w="39" w:type="dxa"/>
                    <w:left w:w="39" w:type="dxa"/>
                    <w:bottom w:w="39" w:type="dxa"/>
                    <w:right w:w="39" w:type="dxa"/>
                  </w:tcMar>
                </w:tcPr>
                <w:p w14:paraId="41C8551F" w14:textId="77777777" w:rsidR="00F251AA" w:rsidRDefault="004471AC">
                  <w:pPr>
                    <w:spacing w:after="0" w:line="240" w:lineRule="auto"/>
                  </w:pPr>
                  <w:r>
                    <w:rPr>
                      <w:rFonts w:ascii="Arial" w:eastAsia="Arial" w:hAnsi="Arial"/>
                      <w:b/>
                      <w:color w:val="000000"/>
                      <w:u w:val="single"/>
                    </w:rPr>
                    <w:t>TO BE FILLED OUT BY APPOINTING AUTHORITY</w:t>
                  </w:r>
                </w:p>
              </w:tc>
            </w:tr>
          </w:tbl>
          <w:p w14:paraId="7F6EC3D8" w14:textId="77777777" w:rsidR="00F251AA" w:rsidRDefault="00F251AA">
            <w:pPr>
              <w:spacing w:after="0" w:line="240" w:lineRule="auto"/>
            </w:pPr>
          </w:p>
        </w:tc>
        <w:tc>
          <w:tcPr>
            <w:tcW w:w="2534" w:type="dxa"/>
          </w:tcPr>
          <w:p w14:paraId="575C2DF4" w14:textId="77777777" w:rsidR="00F251AA" w:rsidRDefault="00F251AA">
            <w:pPr>
              <w:pStyle w:val="EmptyCellLayoutStyle"/>
              <w:spacing w:after="0" w:line="240" w:lineRule="auto"/>
            </w:pPr>
          </w:p>
        </w:tc>
        <w:tc>
          <w:tcPr>
            <w:tcW w:w="179" w:type="dxa"/>
          </w:tcPr>
          <w:p w14:paraId="065BC67B" w14:textId="77777777" w:rsidR="00F251AA" w:rsidRDefault="00F251AA">
            <w:pPr>
              <w:pStyle w:val="EmptyCellLayoutStyle"/>
              <w:spacing w:after="0" w:line="240" w:lineRule="auto"/>
            </w:pPr>
          </w:p>
        </w:tc>
      </w:tr>
      <w:tr w:rsidR="00F251AA" w14:paraId="0DC342F8" w14:textId="77777777">
        <w:trPr>
          <w:trHeight w:val="174"/>
        </w:trPr>
        <w:tc>
          <w:tcPr>
            <w:tcW w:w="179" w:type="dxa"/>
          </w:tcPr>
          <w:p w14:paraId="0DF86314" w14:textId="77777777" w:rsidR="00F251AA" w:rsidRDefault="00F251AA">
            <w:pPr>
              <w:pStyle w:val="EmptyCellLayoutStyle"/>
              <w:spacing w:after="0" w:line="240" w:lineRule="auto"/>
            </w:pPr>
          </w:p>
        </w:tc>
        <w:tc>
          <w:tcPr>
            <w:tcW w:w="0" w:type="dxa"/>
          </w:tcPr>
          <w:p w14:paraId="0CFDAD1E" w14:textId="77777777" w:rsidR="00F251AA" w:rsidRDefault="00F251AA">
            <w:pPr>
              <w:pStyle w:val="EmptyCellLayoutStyle"/>
              <w:spacing w:after="0" w:line="240" w:lineRule="auto"/>
            </w:pPr>
          </w:p>
        </w:tc>
        <w:tc>
          <w:tcPr>
            <w:tcW w:w="0" w:type="dxa"/>
          </w:tcPr>
          <w:p w14:paraId="7AE709DF" w14:textId="77777777" w:rsidR="00F251AA" w:rsidRDefault="00F251AA">
            <w:pPr>
              <w:pStyle w:val="EmptyCellLayoutStyle"/>
              <w:spacing w:after="0" w:line="240" w:lineRule="auto"/>
            </w:pPr>
          </w:p>
        </w:tc>
        <w:tc>
          <w:tcPr>
            <w:tcW w:w="0" w:type="dxa"/>
          </w:tcPr>
          <w:p w14:paraId="0C72B623" w14:textId="77777777" w:rsidR="00F251AA" w:rsidRDefault="00F251AA">
            <w:pPr>
              <w:pStyle w:val="EmptyCellLayoutStyle"/>
              <w:spacing w:after="0" w:line="240" w:lineRule="auto"/>
            </w:pPr>
          </w:p>
        </w:tc>
        <w:tc>
          <w:tcPr>
            <w:tcW w:w="0" w:type="dxa"/>
          </w:tcPr>
          <w:p w14:paraId="27C21596" w14:textId="77777777" w:rsidR="00F251AA" w:rsidRDefault="00F251AA">
            <w:pPr>
              <w:pStyle w:val="EmptyCellLayoutStyle"/>
              <w:spacing w:after="0" w:line="240" w:lineRule="auto"/>
            </w:pPr>
          </w:p>
        </w:tc>
        <w:tc>
          <w:tcPr>
            <w:tcW w:w="0" w:type="dxa"/>
          </w:tcPr>
          <w:p w14:paraId="5BC2F029" w14:textId="77777777" w:rsidR="00F251AA" w:rsidRDefault="00F251AA">
            <w:pPr>
              <w:pStyle w:val="EmptyCellLayoutStyle"/>
              <w:spacing w:after="0" w:line="240" w:lineRule="auto"/>
            </w:pPr>
          </w:p>
        </w:tc>
        <w:tc>
          <w:tcPr>
            <w:tcW w:w="0" w:type="dxa"/>
          </w:tcPr>
          <w:p w14:paraId="60843879" w14:textId="77777777" w:rsidR="00F251AA" w:rsidRDefault="00F251AA">
            <w:pPr>
              <w:pStyle w:val="EmptyCellLayoutStyle"/>
              <w:spacing w:after="0" w:line="240" w:lineRule="auto"/>
            </w:pPr>
          </w:p>
        </w:tc>
        <w:tc>
          <w:tcPr>
            <w:tcW w:w="2505" w:type="dxa"/>
          </w:tcPr>
          <w:p w14:paraId="4B776328" w14:textId="77777777" w:rsidR="00F251AA" w:rsidRDefault="00F251AA">
            <w:pPr>
              <w:pStyle w:val="EmptyCellLayoutStyle"/>
              <w:spacing w:after="0" w:line="240" w:lineRule="auto"/>
            </w:pPr>
          </w:p>
        </w:tc>
        <w:tc>
          <w:tcPr>
            <w:tcW w:w="6120" w:type="dxa"/>
          </w:tcPr>
          <w:p w14:paraId="3E23D045" w14:textId="77777777" w:rsidR="00F251AA" w:rsidRDefault="00F251AA">
            <w:pPr>
              <w:pStyle w:val="EmptyCellLayoutStyle"/>
              <w:spacing w:after="0" w:line="240" w:lineRule="auto"/>
            </w:pPr>
          </w:p>
        </w:tc>
        <w:tc>
          <w:tcPr>
            <w:tcW w:w="2534" w:type="dxa"/>
          </w:tcPr>
          <w:p w14:paraId="7EF9BFA1" w14:textId="77777777" w:rsidR="00F251AA" w:rsidRDefault="00F251AA">
            <w:pPr>
              <w:pStyle w:val="EmptyCellLayoutStyle"/>
              <w:spacing w:after="0" w:line="240" w:lineRule="auto"/>
            </w:pPr>
          </w:p>
        </w:tc>
        <w:tc>
          <w:tcPr>
            <w:tcW w:w="179" w:type="dxa"/>
          </w:tcPr>
          <w:p w14:paraId="4E397827" w14:textId="77777777" w:rsidR="00F251AA" w:rsidRDefault="00F251AA">
            <w:pPr>
              <w:pStyle w:val="EmptyCellLayoutStyle"/>
              <w:spacing w:after="0" w:line="240" w:lineRule="auto"/>
            </w:pPr>
          </w:p>
        </w:tc>
      </w:tr>
      <w:tr w:rsidR="00422A5F" w14:paraId="1062D561" w14:textId="77777777" w:rsidTr="00422A5F">
        <w:tc>
          <w:tcPr>
            <w:tcW w:w="179" w:type="dxa"/>
          </w:tcPr>
          <w:p w14:paraId="16ECCC8F" w14:textId="77777777" w:rsidR="00F251AA" w:rsidRDefault="00F251AA">
            <w:pPr>
              <w:pStyle w:val="EmptyCellLayoutStyle"/>
              <w:spacing w:after="0" w:line="240" w:lineRule="auto"/>
            </w:pPr>
          </w:p>
        </w:tc>
        <w:tc>
          <w:tcPr>
            <w:tcW w:w="0" w:type="dxa"/>
          </w:tcPr>
          <w:p w14:paraId="157040BA" w14:textId="77777777" w:rsidR="00F251AA" w:rsidRDefault="00F251AA">
            <w:pPr>
              <w:pStyle w:val="EmptyCellLayoutStyle"/>
              <w:spacing w:after="0" w:line="240" w:lineRule="auto"/>
            </w:pPr>
          </w:p>
        </w:tc>
        <w:tc>
          <w:tcPr>
            <w:tcW w:w="0" w:type="dxa"/>
          </w:tcPr>
          <w:p w14:paraId="0E6FCA95" w14:textId="77777777" w:rsidR="00F251AA" w:rsidRDefault="00F251AA">
            <w:pPr>
              <w:pStyle w:val="EmptyCellLayoutStyle"/>
              <w:spacing w:after="0" w:line="240" w:lineRule="auto"/>
            </w:pPr>
          </w:p>
        </w:tc>
        <w:tc>
          <w:tcPr>
            <w:tcW w:w="0" w:type="dxa"/>
          </w:tcPr>
          <w:p w14:paraId="71BB73A4" w14:textId="77777777" w:rsidR="00F251AA" w:rsidRDefault="00F251AA">
            <w:pPr>
              <w:pStyle w:val="EmptyCellLayoutStyle"/>
              <w:spacing w:after="0" w:line="240" w:lineRule="auto"/>
            </w:pPr>
          </w:p>
        </w:tc>
        <w:tc>
          <w:tcPr>
            <w:tcW w:w="0" w:type="dxa"/>
          </w:tcPr>
          <w:p w14:paraId="3F505FA7" w14:textId="77777777" w:rsidR="00F251AA" w:rsidRDefault="00F251AA">
            <w:pPr>
              <w:pStyle w:val="EmptyCellLayoutStyle"/>
              <w:spacing w:after="0" w:line="240" w:lineRule="auto"/>
            </w:pPr>
          </w:p>
        </w:tc>
        <w:tc>
          <w:tcPr>
            <w:tcW w:w="0" w:type="dxa"/>
          </w:tcPr>
          <w:p w14:paraId="097253ED" w14:textId="77777777" w:rsidR="00F251AA" w:rsidRDefault="00F251AA">
            <w:pPr>
              <w:pStyle w:val="EmptyCellLayoutStyle"/>
              <w:spacing w:after="0" w:line="240" w:lineRule="auto"/>
            </w:pPr>
          </w:p>
        </w:tc>
        <w:tc>
          <w:tcPr>
            <w:tcW w:w="0" w:type="dxa"/>
          </w:tcPr>
          <w:p w14:paraId="020A5ECD" w14:textId="77777777" w:rsidR="00F251AA" w:rsidRDefault="00F251AA">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9"/>
              <w:gridCol w:w="10731"/>
              <w:gridCol w:w="179"/>
            </w:tblGrid>
            <w:tr w:rsidR="00F251AA" w14:paraId="720DA81C" w14:textId="77777777">
              <w:trPr>
                <w:trHeight w:val="180"/>
              </w:trPr>
              <w:tc>
                <w:tcPr>
                  <w:tcW w:w="180" w:type="dxa"/>
                  <w:tcBorders>
                    <w:top w:val="single" w:sz="15" w:space="0" w:color="000000"/>
                    <w:left w:val="single" w:sz="15" w:space="0" w:color="000000"/>
                  </w:tcBorders>
                </w:tcPr>
                <w:p w14:paraId="62E39EAF" w14:textId="77777777" w:rsidR="00F251AA" w:rsidRDefault="00F251AA">
                  <w:pPr>
                    <w:pStyle w:val="EmptyCellLayoutStyle"/>
                    <w:spacing w:after="0" w:line="240" w:lineRule="auto"/>
                  </w:pPr>
                </w:p>
              </w:tc>
              <w:tc>
                <w:tcPr>
                  <w:tcW w:w="10800" w:type="dxa"/>
                  <w:tcBorders>
                    <w:top w:val="single" w:sz="15" w:space="0" w:color="000000"/>
                  </w:tcBorders>
                </w:tcPr>
                <w:p w14:paraId="514B92F7" w14:textId="77777777" w:rsidR="00F251AA" w:rsidRDefault="00F251AA">
                  <w:pPr>
                    <w:pStyle w:val="EmptyCellLayoutStyle"/>
                    <w:spacing w:after="0" w:line="240" w:lineRule="auto"/>
                  </w:pPr>
                </w:p>
              </w:tc>
              <w:tc>
                <w:tcPr>
                  <w:tcW w:w="180" w:type="dxa"/>
                  <w:tcBorders>
                    <w:top w:val="single" w:sz="15" w:space="0" w:color="000000"/>
                    <w:right w:val="single" w:sz="15" w:space="0" w:color="000000"/>
                  </w:tcBorders>
                </w:tcPr>
                <w:p w14:paraId="5B51F415" w14:textId="77777777" w:rsidR="00F251AA" w:rsidRDefault="00F251AA">
                  <w:pPr>
                    <w:pStyle w:val="EmptyCellLayoutStyle"/>
                    <w:spacing w:after="0" w:line="240" w:lineRule="auto"/>
                  </w:pPr>
                </w:p>
              </w:tc>
            </w:tr>
            <w:tr w:rsidR="00F251AA" w14:paraId="1CE4DC53" w14:textId="77777777">
              <w:trPr>
                <w:trHeight w:val="270"/>
              </w:trPr>
              <w:tc>
                <w:tcPr>
                  <w:tcW w:w="180" w:type="dxa"/>
                  <w:tcBorders>
                    <w:left w:val="single" w:sz="15" w:space="0" w:color="000000"/>
                  </w:tcBorders>
                </w:tcPr>
                <w:p w14:paraId="10F73C40" w14:textId="77777777" w:rsidR="00F251AA" w:rsidRDefault="00F251AA">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731"/>
                  </w:tblGrid>
                  <w:tr w:rsidR="00F251AA" w14:paraId="608A9984" w14:textId="77777777">
                    <w:trPr>
                      <w:trHeight w:val="192"/>
                    </w:trPr>
                    <w:tc>
                      <w:tcPr>
                        <w:tcW w:w="10800" w:type="dxa"/>
                        <w:tcBorders>
                          <w:top w:val="nil"/>
                          <w:left w:val="nil"/>
                          <w:bottom w:val="nil"/>
                          <w:right w:val="nil"/>
                        </w:tcBorders>
                        <w:tcMar>
                          <w:top w:w="39" w:type="dxa"/>
                          <w:left w:w="39" w:type="dxa"/>
                          <w:bottom w:w="39" w:type="dxa"/>
                          <w:right w:w="39" w:type="dxa"/>
                        </w:tcMar>
                      </w:tcPr>
                      <w:p w14:paraId="77CF2350" w14:textId="77777777" w:rsidR="00F251AA" w:rsidRDefault="004471AC">
                        <w:pPr>
                          <w:spacing w:after="0" w:line="240" w:lineRule="auto"/>
                        </w:pPr>
                        <w:r>
                          <w:rPr>
                            <w:rFonts w:ascii="Arial" w:eastAsia="Arial" w:hAnsi="Arial"/>
                            <w:b/>
                            <w:color w:val="000000"/>
                            <w:sz w:val="16"/>
                          </w:rPr>
                          <w:t>Indicate any exceptions or additions to the statements of employee or supervisors.</w:t>
                        </w:r>
                      </w:p>
                    </w:tc>
                  </w:tr>
                </w:tbl>
                <w:p w14:paraId="403034B2" w14:textId="77777777" w:rsidR="00F251AA" w:rsidRDefault="00F251AA">
                  <w:pPr>
                    <w:spacing w:after="0" w:line="240" w:lineRule="auto"/>
                  </w:pPr>
                </w:p>
              </w:tc>
              <w:tc>
                <w:tcPr>
                  <w:tcW w:w="180" w:type="dxa"/>
                  <w:tcBorders>
                    <w:right w:val="single" w:sz="15" w:space="0" w:color="000000"/>
                  </w:tcBorders>
                </w:tcPr>
                <w:p w14:paraId="14625F0B" w14:textId="77777777" w:rsidR="00F251AA" w:rsidRDefault="00F251AA">
                  <w:pPr>
                    <w:pStyle w:val="EmptyCellLayoutStyle"/>
                    <w:spacing w:after="0" w:line="240" w:lineRule="auto"/>
                  </w:pPr>
                </w:p>
              </w:tc>
            </w:tr>
            <w:tr w:rsidR="00F251AA" w14:paraId="623F4DE5" w14:textId="77777777">
              <w:trPr>
                <w:trHeight w:val="89"/>
              </w:trPr>
              <w:tc>
                <w:tcPr>
                  <w:tcW w:w="180" w:type="dxa"/>
                  <w:tcBorders>
                    <w:left w:val="single" w:sz="15" w:space="0" w:color="000000"/>
                  </w:tcBorders>
                </w:tcPr>
                <w:p w14:paraId="12E51FE4" w14:textId="77777777" w:rsidR="00F251AA" w:rsidRDefault="00F251AA">
                  <w:pPr>
                    <w:pStyle w:val="EmptyCellLayoutStyle"/>
                    <w:spacing w:after="0" w:line="240" w:lineRule="auto"/>
                  </w:pPr>
                </w:p>
              </w:tc>
              <w:tc>
                <w:tcPr>
                  <w:tcW w:w="10800" w:type="dxa"/>
                </w:tcPr>
                <w:p w14:paraId="7B052918" w14:textId="77777777" w:rsidR="00F251AA" w:rsidRDefault="00F251AA">
                  <w:pPr>
                    <w:pStyle w:val="EmptyCellLayoutStyle"/>
                    <w:spacing w:after="0" w:line="240" w:lineRule="auto"/>
                  </w:pPr>
                </w:p>
              </w:tc>
              <w:tc>
                <w:tcPr>
                  <w:tcW w:w="180" w:type="dxa"/>
                  <w:tcBorders>
                    <w:right w:val="single" w:sz="15" w:space="0" w:color="000000"/>
                  </w:tcBorders>
                </w:tcPr>
                <w:p w14:paraId="10067190" w14:textId="77777777" w:rsidR="00F251AA" w:rsidRDefault="00F251AA">
                  <w:pPr>
                    <w:pStyle w:val="EmptyCellLayoutStyle"/>
                    <w:spacing w:after="0" w:line="240" w:lineRule="auto"/>
                  </w:pPr>
                </w:p>
              </w:tc>
            </w:tr>
            <w:tr w:rsidR="00F251AA" w14:paraId="026361C4" w14:textId="77777777">
              <w:trPr>
                <w:trHeight w:val="290"/>
              </w:trPr>
              <w:tc>
                <w:tcPr>
                  <w:tcW w:w="180" w:type="dxa"/>
                  <w:tcBorders>
                    <w:left w:val="single" w:sz="15" w:space="0" w:color="000000"/>
                  </w:tcBorders>
                </w:tcPr>
                <w:p w14:paraId="319C26F4" w14:textId="77777777" w:rsidR="00F251AA" w:rsidRDefault="00F251AA">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731"/>
                  </w:tblGrid>
                  <w:tr w:rsidR="00F251AA" w14:paraId="66B8E0E4" w14:textId="77777777">
                    <w:trPr>
                      <w:trHeight w:val="212"/>
                    </w:trPr>
                    <w:tc>
                      <w:tcPr>
                        <w:tcW w:w="10800" w:type="dxa"/>
                        <w:tcBorders>
                          <w:top w:val="nil"/>
                          <w:left w:val="nil"/>
                          <w:bottom w:val="nil"/>
                          <w:right w:val="nil"/>
                        </w:tcBorders>
                        <w:tcMar>
                          <w:top w:w="39" w:type="dxa"/>
                          <w:left w:w="39" w:type="dxa"/>
                          <w:bottom w:w="39" w:type="dxa"/>
                          <w:right w:w="39" w:type="dxa"/>
                        </w:tcMar>
                      </w:tcPr>
                      <w:p w14:paraId="4E8F3389" w14:textId="77777777" w:rsidR="00F251AA" w:rsidRDefault="004471AC">
                        <w:pPr>
                          <w:spacing w:after="0" w:line="240" w:lineRule="auto"/>
                        </w:pPr>
                        <w:r>
                          <w:rPr>
                            <w:rFonts w:ascii="Arial" w:eastAsia="Arial" w:hAnsi="Arial"/>
                            <w:color w:val="000000"/>
                          </w:rPr>
                          <w:t>N/A</w:t>
                        </w:r>
                      </w:p>
                    </w:tc>
                  </w:tr>
                </w:tbl>
                <w:p w14:paraId="5D9867AA" w14:textId="77777777" w:rsidR="00F251AA" w:rsidRDefault="00F251AA">
                  <w:pPr>
                    <w:spacing w:after="0" w:line="240" w:lineRule="auto"/>
                  </w:pPr>
                </w:p>
              </w:tc>
              <w:tc>
                <w:tcPr>
                  <w:tcW w:w="180" w:type="dxa"/>
                  <w:tcBorders>
                    <w:right w:val="single" w:sz="15" w:space="0" w:color="000000"/>
                  </w:tcBorders>
                </w:tcPr>
                <w:p w14:paraId="3ACDC09F" w14:textId="77777777" w:rsidR="00F251AA" w:rsidRDefault="00F251AA">
                  <w:pPr>
                    <w:pStyle w:val="EmptyCellLayoutStyle"/>
                    <w:spacing w:after="0" w:line="240" w:lineRule="auto"/>
                  </w:pPr>
                </w:p>
              </w:tc>
            </w:tr>
            <w:tr w:rsidR="00F251AA" w14:paraId="71074B6B" w14:textId="77777777">
              <w:trPr>
                <w:trHeight w:val="69"/>
              </w:trPr>
              <w:tc>
                <w:tcPr>
                  <w:tcW w:w="180" w:type="dxa"/>
                  <w:tcBorders>
                    <w:left w:val="single" w:sz="15" w:space="0" w:color="000000"/>
                    <w:bottom w:val="single" w:sz="15" w:space="0" w:color="000000"/>
                  </w:tcBorders>
                </w:tcPr>
                <w:p w14:paraId="39AA530D" w14:textId="77777777" w:rsidR="00F251AA" w:rsidRDefault="00F251AA">
                  <w:pPr>
                    <w:pStyle w:val="EmptyCellLayoutStyle"/>
                    <w:spacing w:after="0" w:line="240" w:lineRule="auto"/>
                  </w:pPr>
                </w:p>
              </w:tc>
              <w:tc>
                <w:tcPr>
                  <w:tcW w:w="10800" w:type="dxa"/>
                  <w:tcBorders>
                    <w:bottom w:val="single" w:sz="15" w:space="0" w:color="000000"/>
                  </w:tcBorders>
                </w:tcPr>
                <w:p w14:paraId="5640F210" w14:textId="77777777" w:rsidR="00F251AA" w:rsidRDefault="00F251AA">
                  <w:pPr>
                    <w:pStyle w:val="EmptyCellLayoutStyle"/>
                    <w:spacing w:after="0" w:line="240" w:lineRule="auto"/>
                  </w:pPr>
                </w:p>
              </w:tc>
              <w:tc>
                <w:tcPr>
                  <w:tcW w:w="180" w:type="dxa"/>
                  <w:tcBorders>
                    <w:bottom w:val="single" w:sz="15" w:space="0" w:color="000000"/>
                    <w:right w:val="single" w:sz="15" w:space="0" w:color="000000"/>
                  </w:tcBorders>
                </w:tcPr>
                <w:p w14:paraId="14934694" w14:textId="77777777" w:rsidR="00F251AA" w:rsidRDefault="00F251AA">
                  <w:pPr>
                    <w:pStyle w:val="EmptyCellLayoutStyle"/>
                    <w:spacing w:after="0" w:line="240" w:lineRule="auto"/>
                  </w:pPr>
                </w:p>
              </w:tc>
            </w:tr>
          </w:tbl>
          <w:p w14:paraId="3FE535CB" w14:textId="77777777" w:rsidR="00F251AA" w:rsidRDefault="00F251AA">
            <w:pPr>
              <w:spacing w:after="0" w:line="240" w:lineRule="auto"/>
            </w:pPr>
          </w:p>
        </w:tc>
        <w:tc>
          <w:tcPr>
            <w:tcW w:w="179" w:type="dxa"/>
          </w:tcPr>
          <w:p w14:paraId="4B297463" w14:textId="77777777" w:rsidR="00F251AA" w:rsidRDefault="00F251AA">
            <w:pPr>
              <w:pStyle w:val="EmptyCellLayoutStyle"/>
              <w:spacing w:after="0" w:line="240" w:lineRule="auto"/>
            </w:pPr>
          </w:p>
        </w:tc>
      </w:tr>
      <w:tr w:rsidR="00F251AA" w14:paraId="750DC78D" w14:textId="77777777">
        <w:trPr>
          <w:trHeight w:val="114"/>
        </w:trPr>
        <w:tc>
          <w:tcPr>
            <w:tcW w:w="179" w:type="dxa"/>
          </w:tcPr>
          <w:p w14:paraId="3AA0B4CB" w14:textId="77777777" w:rsidR="00F251AA" w:rsidRDefault="00F251AA">
            <w:pPr>
              <w:pStyle w:val="EmptyCellLayoutStyle"/>
              <w:spacing w:after="0" w:line="240" w:lineRule="auto"/>
            </w:pPr>
          </w:p>
        </w:tc>
        <w:tc>
          <w:tcPr>
            <w:tcW w:w="0" w:type="dxa"/>
          </w:tcPr>
          <w:p w14:paraId="42449F52" w14:textId="77777777" w:rsidR="00F251AA" w:rsidRDefault="00F251AA">
            <w:pPr>
              <w:pStyle w:val="EmptyCellLayoutStyle"/>
              <w:spacing w:after="0" w:line="240" w:lineRule="auto"/>
            </w:pPr>
          </w:p>
        </w:tc>
        <w:tc>
          <w:tcPr>
            <w:tcW w:w="0" w:type="dxa"/>
          </w:tcPr>
          <w:p w14:paraId="5DA0E2E1" w14:textId="77777777" w:rsidR="00F251AA" w:rsidRDefault="00F251AA">
            <w:pPr>
              <w:pStyle w:val="EmptyCellLayoutStyle"/>
              <w:spacing w:after="0" w:line="240" w:lineRule="auto"/>
            </w:pPr>
          </w:p>
        </w:tc>
        <w:tc>
          <w:tcPr>
            <w:tcW w:w="0" w:type="dxa"/>
          </w:tcPr>
          <w:p w14:paraId="002CC6A1" w14:textId="77777777" w:rsidR="00F251AA" w:rsidRDefault="00F251AA">
            <w:pPr>
              <w:pStyle w:val="EmptyCellLayoutStyle"/>
              <w:spacing w:after="0" w:line="240" w:lineRule="auto"/>
            </w:pPr>
          </w:p>
        </w:tc>
        <w:tc>
          <w:tcPr>
            <w:tcW w:w="0" w:type="dxa"/>
          </w:tcPr>
          <w:p w14:paraId="50CCCFC0" w14:textId="77777777" w:rsidR="00F251AA" w:rsidRDefault="00F251AA">
            <w:pPr>
              <w:pStyle w:val="EmptyCellLayoutStyle"/>
              <w:spacing w:after="0" w:line="240" w:lineRule="auto"/>
            </w:pPr>
          </w:p>
        </w:tc>
        <w:tc>
          <w:tcPr>
            <w:tcW w:w="0" w:type="dxa"/>
          </w:tcPr>
          <w:p w14:paraId="5C4ADA9B" w14:textId="77777777" w:rsidR="00F251AA" w:rsidRDefault="00F251AA">
            <w:pPr>
              <w:pStyle w:val="EmptyCellLayoutStyle"/>
              <w:spacing w:after="0" w:line="240" w:lineRule="auto"/>
            </w:pPr>
          </w:p>
        </w:tc>
        <w:tc>
          <w:tcPr>
            <w:tcW w:w="0" w:type="dxa"/>
          </w:tcPr>
          <w:p w14:paraId="3EB15D13" w14:textId="77777777" w:rsidR="00F251AA" w:rsidRDefault="00F251AA">
            <w:pPr>
              <w:pStyle w:val="EmptyCellLayoutStyle"/>
              <w:spacing w:after="0" w:line="240" w:lineRule="auto"/>
            </w:pPr>
          </w:p>
        </w:tc>
        <w:tc>
          <w:tcPr>
            <w:tcW w:w="2505" w:type="dxa"/>
          </w:tcPr>
          <w:p w14:paraId="354C89E7" w14:textId="77777777" w:rsidR="00F251AA" w:rsidRDefault="00F251AA">
            <w:pPr>
              <w:pStyle w:val="EmptyCellLayoutStyle"/>
              <w:spacing w:after="0" w:line="240" w:lineRule="auto"/>
            </w:pPr>
          </w:p>
        </w:tc>
        <w:tc>
          <w:tcPr>
            <w:tcW w:w="6120" w:type="dxa"/>
          </w:tcPr>
          <w:p w14:paraId="54534140" w14:textId="77777777" w:rsidR="00F251AA" w:rsidRDefault="00F251AA">
            <w:pPr>
              <w:pStyle w:val="EmptyCellLayoutStyle"/>
              <w:spacing w:after="0" w:line="240" w:lineRule="auto"/>
            </w:pPr>
          </w:p>
        </w:tc>
        <w:tc>
          <w:tcPr>
            <w:tcW w:w="2534" w:type="dxa"/>
          </w:tcPr>
          <w:p w14:paraId="18FB2864" w14:textId="77777777" w:rsidR="00F251AA" w:rsidRDefault="00F251AA">
            <w:pPr>
              <w:pStyle w:val="EmptyCellLayoutStyle"/>
              <w:spacing w:after="0" w:line="240" w:lineRule="auto"/>
            </w:pPr>
          </w:p>
        </w:tc>
        <w:tc>
          <w:tcPr>
            <w:tcW w:w="179" w:type="dxa"/>
          </w:tcPr>
          <w:p w14:paraId="76494CA2" w14:textId="77777777" w:rsidR="00F251AA" w:rsidRDefault="00F251AA">
            <w:pPr>
              <w:pStyle w:val="EmptyCellLayoutStyle"/>
              <w:spacing w:after="0" w:line="240" w:lineRule="auto"/>
            </w:pPr>
          </w:p>
        </w:tc>
      </w:tr>
      <w:tr w:rsidR="00422A5F" w14:paraId="2AC1B93B" w14:textId="77777777" w:rsidTr="00422A5F">
        <w:tc>
          <w:tcPr>
            <w:tcW w:w="179" w:type="dxa"/>
          </w:tcPr>
          <w:p w14:paraId="2CAD7139" w14:textId="77777777" w:rsidR="00F251AA" w:rsidRDefault="00F251AA">
            <w:pPr>
              <w:pStyle w:val="EmptyCellLayoutStyle"/>
              <w:spacing w:after="0" w:line="240" w:lineRule="auto"/>
            </w:pPr>
          </w:p>
        </w:tc>
        <w:tc>
          <w:tcPr>
            <w:tcW w:w="0" w:type="dxa"/>
          </w:tcPr>
          <w:p w14:paraId="14DD5B12" w14:textId="77777777" w:rsidR="00F251AA" w:rsidRDefault="00F251AA">
            <w:pPr>
              <w:pStyle w:val="EmptyCellLayoutStyle"/>
              <w:spacing w:after="0" w:line="240" w:lineRule="auto"/>
            </w:pPr>
          </w:p>
        </w:tc>
        <w:tc>
          <w:tcPr>
            <w:tcW w:w="0" w:type="dxa"/>
          </w:tcPr>
          <w:p w14:paraId="0AFB8055" w14:textId="77777777" w:rsidR="00F251AA" w:rsidRDefault="00F251AA">
            <w:pPr>
              <w:pStyle w:val="EmptyCellLayoutStyle"/>
              <w:spacing w:after="0" w:line="240" w:lineRule="auto"/>
            </w:pPr>
          </w:p>
        </w:tc>
        <w:tc>
          <w:tcPr>
            <w:tcW w:w="0" w:type="dxa"/>
          </w:tcPr>
          <w:p w14:paraId="6D76F898" w14:textId="77777777" w:rsidR="00F251AA" w:rsidRDefault="00F251AA">
            <w:pPr>
              <w:pStyle w:val="EmptyCellLayoutStyle"/>
              <w:spacing w:after="0" w:line="240" w:lineRule="auto"/>
            </w:pPr>
          </w:p>
        </w:tc>
        <w:tc>
          <w:tcPr>
            <w:tcW w:w="0" w:type="dxa"/>
          </w:tcPr>
          <w:p w14:paraId="082BD682" w14:textId="77777777" w:rsidR="00F251AA" w:rsidRDefault="00F251AA">
            <w:pPr>
              <w:pStyle w:val="EmptyCellLayoutStyle"/>
              <w:spacing w:after="0" w:line="240" w:lineRule="auto"/>
            </w:pPr>
          </w:p>
        </w:tc>
        <w:tc>
          <w:tcPr>
            <w:tcW w:w="0" w:type="dxa"/>
          </w:tcPr>
          <w:p w14:paraId="14D0F34D" w14:textId="77777777" w:rsidR="00F251AA" w:rsidRDefault="00F251AA">
            <w:pPr>
              <w:pStyle w:val="EmptyCellLayoutStyle"/>
              <w:spacing w:after="0" w:line="240" w:lineRule="auto"/>
            </w:pPr>
          </w:p>
        </w:tc>
        <w:tc>
          <w:tcPr>
            <w:tcW w:w="0" w:type="dxa"/>
          </w:tcPr>
          <w:p w14:paraId="2F127BAF" w14:textId="77777777" w:rsidR="00F251AA" w:rsidRDefault="00F251AA">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9"/>
              <w:gridCol w:w="5188"/>
              <w:gridCol w:w="356"/>
              <w:gridCol w:w="5187"/>
              <w:gridCol w:w="179"/>
            </w:tblGrid>
            <w:tr w:rsidR="00F251AA" w14:paraId="03829569" w14:textId="77777777">
              <w:trPr>
                <w:trHeight w:val="180"/>
              </w:trPr>
              <w:tc>
                <w:tcPr>
                  <w:tcW w:w="180" w:type="dxa"/>
                  <w:tcBorders>
                    <w:top w:val="single" w:sz="15" w:space="0" w:color="000000"/>
                    <w:left w:val="single" w:sz="15" w:space="0" w:color="000000"/>
                  </w:tcBorders>
                </w:tcPr>
                <w:p w14:paraId="731FB094" w14:textId="77777777" w:rsidR="00F251AA" w:rsidRDefault="00F251AA">
                  <w:pPr>
                    <w:pStyle w:val="EmptyCellLayoutStyle"/>
                    <w:spacing w:after="0" w:line="240" w:lineRule="auto"/>
                  </w:pPr>
                </w:p>
              </w:tc>
              <w:tc>
                <w:tcPr>
                  <w:tcW w:w="5220" w:type="dxa"/>
                  <w:tcBorders>
                    <w:top w:val="single" w:sz="15" w:space="0" w:color="000000"/>
                  </w:tcBorders>
                </w:tcPr>
                <w:p w14:paraId="21C60CF6" w14:textId="77777777" w:rsidR="00F251AA" w:rsidRDefault="00F251AA">
                  <w:pPr>
                    <w:pStyle w:val="EmptyCellLayoutStyle"/>
                    <w:spacing w:after="0" w:line="240" w:lineRule="auto"/>
                  </w:pPr>
                </w:p>
              </w:tc>
              <w:tc>
                <w:tcPr>
                  <w:tcW w:w="359" w:type="dxa"/>
                  <w:tcBorders>
                    <w:top w:val="single" w:sz="15" w:space="0" w:color="000000"/>
                  </w:tcBorders>
                </w:tcPr>
                <w:p w14:paraId="45EC021F" w14:textId="77777777" w:rsidR="00F251AA" w:rsidRDefault="00F251AA">
                  <w:pPr>
                    <w:pStyle w:val="EmptyCellLayoutStyle"/>
                    <w:spacing w:after="0" w:line="240" w:lineRule="auto"/>
                  </w:pPr>
                </w:p>
              </w:tc>
              <w:tc>
                <w:tcPr>
                  <w:tcW w:w="5220" w:type="dxa"/>
                  <w:tcBorders>
                    <w:top w:val="single" w:sz="15" w:space="0" w:color="000000"/>
                  </w:tcBorders>
                </w:tcPr>
                <w:p w14:paraId="0A1A476A" w14:textId="77777777" w:rsidR="00F251AA" w:rsidRDefault="00F251AA">
                  <w:pPr>
                    <w:pStyle w:val="EmptyCellLayoutStyle"/>
                    <w:spacing w:after="0" w:line="240" w:lineRule="auto"/>
                  </w:pPr>
                </w:p>
              </w:tc>
              <w:tc>
                <w:tcPr>
                  <w:tcW w:w="180" w:type="dxa"/>
                  <w:tcBorders>
                    <w:top w:val="single" w:sz="15" w:space="0" w:color="000000"/>
                    <w:right w:val="single" w:sz="15" w:space="0" w:color="000000"/>
                  </w:tcBorders>
                </w:tcPr>
                <w:p w14:paraId="2D32736B" w14:textId="77777777" w:rsidR="00F251AA" w:rsidRDefault="00F251AA">
                  <w:pPr>
                    <w:pStyle w:val="EmptyCellLayoutStyle"/>
                    <w:spacing w:after="0" w:line="240" w:lineRule="auto"/>
                  </w:pPr>
                </w:p>
              </w:tc>
            </w:tr>
            <w:tr w:rsidR="00422A5F" w14:paraId="28FB83EA" w14:textId="77777777" w:rsidTr="00422A5F">
              <w:trPr>
                <w:trHeight w:val="359"/>
              </w:trPr>
              <w:tc>
                <w:tcPr>
                  <w:tcW w:w="180" w:type="dxa"/>
                  <w:tcBorders>
                    <w:left w:val="single" w:sz="15" w:space="0" w:color="000000"/>
                  </w:tcBorders>
                </w:tcPr>
                <w:p w14:paraId="43AA7FD6" w14:textId="77777777" w:rsidR="00F251AA" w:rsidRDefault="00F251AA">
                  <w:pPr>
                    <w:pStyle w:val="EmptyCellLayoutStyle"/>
                    <w:spacing w:after="0" w:line="240" w:lineRule="auto"/>
                  </w:pPr>
                </w:p>
              </w:tc>
              <w:tc>
                <w:tcPr>
                  <w:tcW w:w="5220" w:type="dxa"/>
                  <w:gridSpan w:val="3"/>
                </w:tcPr>
                <w:tbl>
                  <w:tblPr>
                    <w:tblW w:w="0" w:type="auto"/>
                    <w:tblCellMar>
                      <w:left w:w="0" w:type="dxa"/>
                      <w:right w:w="0" w:type="dxa"/>
                    </w:tblCellMar>
                    <w:tblLook w:val="04A0" w:firstRow="1" w:lastRow="0" w:firstColumn="1" w:lastColumn="0" w:noHBand="0" w:noVBand="1"/>
                  </w:tblPr>
                  <w:tblGrid>
                    <w:gridCol w:w="10731"/>
                  </w:tblGrid>
                  <w:tr w:rsidR="00F251AA" w14:paraId="6789D534" w14:textId="77777777">
                    <w:trPr>
                      <w:trHeight w:val="282"/>
                    </w:trPr>
                    <w:tc>
                      <w:tcPr>
                        <w:tcW w:w="10800" w:type="dxa"/>
                        <w:tcBorders>
                          <w:top w:val="nil"/>
                          <w:left w:val="nil"/>
                          <w:bottom w:val="nil"/>
                          <w:right w:val="nil"/>
                        </w:tcBorders>
                        <w:tcMar>
                          <w:top w:w="39" w:type="dxa"/>
                          <w:left w:w="39" w:type="dxa"/>
                          <w:bottom w:w="39" w:type="dxa"/>
                          <w:right w:w="39" w:type="dxa"/>
                        </w:tcMar>
                      </w:tcPr>
                      <w:p w14:paraId="7EF71266" w14:textId="77777777" w:rsidR="00F251AA" w:rsidRDefault="004471AC">
                        <w:pPr>
                          <w:spacing w:after="0" w:line="240" w:lineRule="auto"/>
                        </w:pPr>
                        <w:r>
                          <w:rPr>
                            <w:rFonts w:ascii="Arial" w:eastAsia="Arial" w:hAnsi="Arial"/>
                            <w:b/>
                            <w:i/>
                            <w:color w:val="000000"/>
                          </w:rPr>
                          <w:t>I certify that the entries on these pages are accurate and complete.</w:t>
                        </w:r>
                      </w:p>
                    </w:tc>
                  </w:tr>
                </w:tbl>
                <w:p w14:paraId="2DC5195D" w14:textId="77777777" w:rsidR="00F251AA" w:rsidRDefault="00F251AA">
                  <w:pPr>
                    <w:spacing w:after="0" w:line="240" w:lineRule="auto"/>
                  </w:pPr>
                </w:p>
              </w:tc>
              <w:tc>
                <w:tcPr>
                  <w:tcW w:w="180" w:type="dxa"/>
                  <w:tcBorders>
                    <w:right w:val="single" w:sz="15" w:space="0" w:color="000000"/>
                  </w:tcBorders>
                </w:tcPr>
                <w:p w14:paraId="04BB8575" w14:textId="77777777" w:rsidR="00F251AA" w:rsidRDefault="00F251AA">
                  <w:pPr>
                    <w:pStyle w:val="EmptyCellLayoutStyle"/>
                    <w:spacing w:after="0" w:line="240" w:lineRule="auto"/>
                  </w:pPr>
                </w:p>
              </w:tc>
            </w:tr>
            <w:tr w:rsidR="00F251AA" w14:paraId="2487EA12" w14:textId="77777777">
              <w:trPr>
                <w:trHeight w:val="180"/>
              </w:trPr>
              <w:tc>
                <w:tcPr>
                  <w:tcW w:w="180" w:type="dxa"/>
                  <w:tcBorders>
                    <w:left w:val="single" w:sz="15" w:space="0" w:color="000000"/>
                  </w:tcBorders>
                </w:tcPr>
                <w:p w14:paraId="54007A81" w14:textId="77777777" w:rsidR="00F251AA" w:rsidRDefault="00F251AA">
                  <w:pPr>
                    <w:pStyle w:val="EmptyCellLayoutStyle"/>
                    <w:spacing w:after="0" w:line="240" w:lineRule="auto"/>
                  </w:pPr>
                </w:p>
              </w:tc>
              <w:tc>
                <w:tcPr>
                  <w:tcW w:w="5220" w:type="dxa"/>
                </w:tcPr>
                <w:p w14:paraId="3168802E" w14:textId="77777777" w:rsidR="00F251AA" w:rsidRDefault="00F251AA">
                  <w:pPr>
                    <w:pStyle w:val="EmptyCellLayoutStyle"/>
                    <w:spacing w:after="0" w:line="240" w:lineRule="auto"/>
                  </w:pPr>
                </w:p>
              </w:tc>
              <w:tc>
                <w:tcPr>
                  <w:tcW w:w="359" w:type="dxa"/>
                </w:tcPr>
                <w:p w14:paraId="110A2BF9" w14:textId="77777777" w:rsidR="00F251AA" w:rsidRDefault="00F251AA">
                  <w:pPr>
                    <w:pStyle w:val="EmptyCellLayoutStyle"/>
                    <w:spacing w:after="0" w:line="240" w:lineRule="auto"/>
                  </w:pPr>
                </w:p>
              </w:tc>
              <w:tc>
                <w:tcPr>
                  <w:tcW w:w="5220" w:type="dxa"/>
                </w:tcPr>
                <w:p w14:paraId="4E4598F7" w14:textId="77777777" w:rsidR="00F251AA" w:rsidRDefault="00F251AA">
                  <w:pPr>
                    <w:pStyle w:val="EmptyCellLayoutStyle"/>
                    <w:spacing w:after="0" w:line="240" w:lineRule="auto"/>
                  </w:pPr>
                </w:p>
              </w:tc>
              <w:tc>
                <w:tcPr>
                  <w:tcW w:w="180" w:type="dxa"/>
                  <w:tcBorders>
                    <w:right w:val="single" w:sz="15" w:space="0" w:color="000000"/>
                  </w:tcBorders>
                </w:tcPr>
                <w:p w14:paraId="5F0A2DB2" w14:textId="77777777" w:rsidR="00F251AA" w:rsidRDefault="00F251AA">
                  <w:pPr>
                    <w:pStyle w:val="EmptyCellLayoutStyle"/>
                    <w:spacing w:after="0" w:line="240" w:lineRule="auto"/>
                  </w:pPr>
                </w:p>
              </w:tc>
            </w:tr>
            <w:tr w:rsidR="00F251AA" w14:paraId="12D66C0D" w14:textId="77777777">
              <w:trPr>
                <w:trHeight w:val="290"/>
              </w:trPr>
              <w:tc>
                <w:tcPr>
                  <w:tcW w:w="180" w:type="dxa"/>
                  <w:tcBorders>
                    <w:left w:val="single" w:sz="15" w:space="0" w:color="000000"/>
                  </w:tcBorders>
                </w:tcPr>
                <w:p w14:paraId="0D2B774E"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188"/>
                  </w:tblGrid>
                  <w:tr w:rsidR="00F251AA" w14:paraId="47CC8DB6" w14:textId="77777777">
                    <w:trPr>
                      <w:trHeight w:val="212"/>
                    </w:trPr>
                    <w:tc>
                      <w:tcPr>
                        <w:tcW w:w="5220" w:type="dxa"/>
                        <w:tcBorders>
                          <w:top w:val="nil"/>
                          <w:left w:val="nil"/>
                          <w:bottom w:val="nil"/>
                          <w:right w:val="nil"/>
                        </w:tcBorders>
                        <w:tcMar>
                          <w:top w:w="39" w:type="dxa"/>
                          <w:left w:w="39" w:type="dxa"/>
                          <w:bottom w:w="39" w:type="dxa"/>
                          <w:right w:w="39" w:type="dxa"/>
                        </w:tcMar>
                      </w:tcPr>
                      <w:p w14:paraId="578C98BE" w14:textId="77777777" w:rsidR="00F251AA" w:rsidRDefault="004471AC">
                        <w:pPr>
                          <w:spacing w:after="0" w:line="240" w:lineRule="auto"/>
                        </w:pPr>
                        <w:r>
                          <w:rPr>
                            <w:rFonts w:ascii="Arial" w:eastAsia="Arial" w:hAnsi="Arial"/>
                            <w:color w:val="000000"/>
                          </w:rPr>
                          <w:t>JENNIFER GRAY</w:t>
                        </w:r>
                      </w:p>
                    </w:tc>
                  </w:tr>
                </w:tbl>
                <w:p w14:paraId="0D654D0C" w14:textId="77777777" w:rsidR="00F251AA" w:rsidRDefault="00F251AA">
                  <w:pPr>
                    <w:spacing w:after="0" w:line="240" w:lineRule="auto"/>
                  </w:pPr>
                </w:p>
              </w:tc>
              <w:tc>
                <w:tcPr>
                  <w:tcW w:w="359" w:type="dxa"/>
                </w:tcPr>
                <w:p w14:paraId="0249753E"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187"/>
                  </w:tblGrid>
                  <w:tr w:rsidR="00F251AA" w14:paraId="08309027" w14:textId="77777777">
                    <w:trPr>
                      <w:trHeight w:val="212"/>
                    </w:trPr>
                    <w:tc>
                      <w:tcPr>
                        <w:tcW w:w="5220" w:type="dxa"/>
                        <w:tcBorders>
                          <w:top w:val="nil"/>
                          <w:left w:val="nil"/>
                          <w:bottom w:val="nil"/>
                          <w:right w:val="nil"/>
                        </w:tcBorders>
                        <w:tcMar>
                          <w:top w:w="39" w:type="dxa"/>
                          <w:left w:w="39" w:type="dxa"/>
                          <w:bottom w:w="39" w:type="dxa"/>
                          <w:right w:w="39" w:type="dxa"/>
                        </w:tcMar>
                      </w:tcPr>
                      <w:p w14:paraId="5723819F" w14:textId="77777777" w:rsidR="00F251AA" w:rsidRDefault="004471AC">
                        <w:pPr>
                          <w:spacing w:after="0" w:line="240" w:lineRule="auto"/>
                        </w:pPr>
                        <w:r>
                          <w:rPr>
                            <w:rFonts w:ascii="Arial" w:eastAsia="Arial" w:hAnsi="Arial"/>
                            <w:color w:val="000000"/>
                          </w:rPr>
                          <w:t>9/17/2021</w:t>
                        </w:r>
                      </w:p>
                    </w:tc>
                  </w:tr>
                </w:tbl>
                <w:p w14:paraId="4A16D50D" w14:textId="77777777" w:rsidR="00F251AA" w:rsidRDefault="00F251AA">
                  <w:pPr>
                    <w:spacing w:after="0" w:line="240" w:lineRule="auto"/>
                  </w:pPr>
                </w:p>
              </w:tc>
              <w:tc>
                <w:tcPr>
                  <w:tcW w:w="180" w:type="dxa"/>
                  <w:tcBorders>
                    <w:right w:val="single" w:sz="15" w:space="0" w:color="000000"/>
                  </w:tcBorders>
                </w:tcPr>
                <w:p w14:paraId="68F825FE" w14:textId="77777777" w:rsidR="00F251AA" w:rsidRDefault="00F251AA">
                  <w:pPr>
                    <w:pStyle w:val="EmptyCellLayoutStyle"/>
                    <w:spacing w:after="0" w:line="240" w:lineRule="auto"/>
                  </w:pPr>
                </w:p>
              </w:tc>
            </w:tr>
            <w:tr w:rsidR="00F251AA" w14:paraId="472C20FC" w14:textId="77777777">
              <w:trPr>
                <w:trHeight w:val="34"/>
              </w:trPr>
              <w:tc>
                <w:tcPr>
                  <w:tcW w:w="180" w:type="dxa"/>
                  <w:tcBorders>
                    <w:left w:val="single" w:sz="15" w:space="0" w:color="000000"/>
                  </w:tcBorders>
                </w:tcPr>
                <w:p w14:paraId="46FBDBFB" w14:textId="77777777" w:rsidR="00F251AA" w:rsidRDefault="00F251AA">
                  <w:pPr>
                    <w:pStyle w:val="EmptyCellLayoutStyle"/>
                    <w:spacing w:after="0" w:line="240" w:lineRule="auto"/>
                  </w:pPr>
                </w:p>
              </w:tc>
              <w:tc>
                <w:tcPr>
                  <w:tcW w:w="5220" w:type="dxa"/>
                </w:tcPr>
                <w:p w14:paraId="4732FAEF" w14:textId="77777777" w:rsidR="00F251AA" w:rsidRDefault="00F251AA">
                  <w:pPr>
                    <w:pStyle w:val="EmptyCellLayoutStyle"/>
                    <w:spacing w:after="0" w:line="240" w:lineRule="auto"/>
                  </w:pPr>
                </w:p>
              </w:tc>
              <w:tc>
                <w:tcPr>
                  <w:tcW w:w="359" w:type="dxa"/>
                </w:tcPr>
                <w:p w14:paraId="09D178FF" w14:textId="77777777" w:rsidR="00F251AA" w:rsidRDefault="00F251AA">
                  <w:pPr>
                    <w:pStyle w:val="EmptyCellLayoutStyle"/>
                    <w:spacing w:after="0" w:line="240" w:lineRule="auto"/>
                  </w:pPr>
                </w:p>
              </w:tc>
              <w:tc>
                <w:tcPr>
                  <w:tcW w:w="5220" w:type="dxa"/>
                </w:tcPr>
                <w:p w14:paraId="441B7DC4" w14:textId="77777777" w:rsidR="00F251AA" w:rsidRDefault="00F251AA">
                  <w:pPr>
                    <w:pStyle w:val="EmptyCellLayoutStyle"/>
                    <w:spacing w:after="0" w:line="240" w:lineRule="auto"/>
                  </w:pPr>
                </w:p>
              </w:tc>
              <w:tc>
                <w:tcPr>
                  <w:tcW w:w="180" w:type="dxa"/>
                  <w:tcBorders>
                    <w:right w:val="single" w:sz="15" w:space="0" w:color="000000"/>
                  </w:tcBorders>
                </w:tcPr>
                <w:p w14:paraId="6DB4ABB5" w14:textId="77777777" w:rsidR="00F251AA" w:rsidRDefault="00F251AA">
                  <w:pPr>
                    <w:pStyle w:val="EmptyCellLayoutStyle"/>
                    <w:spacing w:after="0" w:line="240" w:lineRule="auto"/>
                  </w:pPr>
                </w:p>
              </w:tc>
            </w:tr>
            <w:tr w:rsidR="00F251AA" w14:paraId="4C7146EB" w14:textId="77777777">
              <w:trPr>
                <w:trHeight w:val="360"/>
              </w:trPr>
              <w:tc>
                <w:tcPr>
                  <w:tcW w:w="180" w:type="dxa"/>
                  <w:tcBorders>
                    <w:left w:val="single" w:sz="15" w:space="0" w:color="000000"/>
                  </w:tcBorders>
                </w:tcPr>
                <w:p w14:paraId="02FA427C"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188"/>
                  </w:tblGrid>
                  <w:tr w:rsidR="00F251AA" w14:paraId="7231F72B"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55D547D7" w14:textId="77777777" w:rsidR="00F251AA" w:rsidRDefault="004471AC">
                        <w:pPr>
                          <w:spacing w:after="0" w:line="240" w:lineRule="auto"/>
                          <w:jc w:val="center"/>
                        </w:pPr>
                        <w:r>
                          <w:rPr>
                            <w:rFonts w:ascii="Arial" w:eastAsia="Arial" w:hAnsi="Arial"/>
                            <w:b/>
                            <w:color w:val="000000"/>
                            <w:sz w:val="16"/>
                          </w:rPr>
                          <w:t>Appointing Authority</w:t>
                        </w:r>
                      </w:p>
                    </w:tc>
                  </w:tr>
                </w:tbl>
                <w:p w14:paraId="01E42B54" w14:textId="77777777" w:rsidR="00F251AA" w:rsidRDefault="00F251AA">
                  <w:pPr>
                    <w:spacing w:after="0" w:line="240" w:lineRule="auto"/>
                  </w:pPr>
                </w:p>
              </w:tc>
              <w:tc>
                <w:tcPr>
                  <w:tcW w:w="359" w:type="dxa"/>
                </w:tcPr>
                <w:p w14:paraId="295EEEFD" w14:textId="77777777" w:rsidR="00F251AA" w:rsidRDefault="00F251AA">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187"/>
                  </w:tblGrid>
                  <w:tr w:rsidR="00F251AA" w14:paraId="24E03090"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3A031F9A" w14:textId="77777777" w:rsidR="00F251AA" w:rsidRDefault="004471AC">
                        <w:pPr>
                          <w:spacing w:after="0" w:line="240" w:lineRule="auto"/>
                          <w:jc w:val="center"/>
                        </w:pPr>
                        <w:r>
                          <w:rPr>
                            <w:rFonts w:ascii="Arial" w:eastAsia="Arial" w:hAnsi="Arial"/>
                            <w:b/>
                            <w:color w:val="000000"/>
                            <w:sz w:val="16"/>
                          </w:rPr>
                          <w:t>Date</w:t>
                        </w:r>
                      </w:p>
                    </w:tc>
                  </w:tr>
                </w:tbl>
                <w:p w14:paraId="47B3C114" w14:textId="77777777" w:rsidR="00F251AA" w:rsidRDefault="00F251AA">
                  <w:pPr>
                    <w:spacing w:after="0" w:line="240" w:lineRule="auto"/>
                  </w:pPr>
                </w:p>
              </w:tc>
              <w:tc>
                <w:tcPr>
                  <w:tcW w:w="180" w:type="dxa"/>
                  <w:tcBorders>
                    <w:right w:val="single" w:sz="15" w:space="0" w:color="000000"/>
                  </w:tcBorders>
                </w:tcPr>
                <w:p w14:paraId="56030204" w14:textId="77777777" w:rsidR="00F251AA" w:rsidRDefault="00F251AA">
                  <w:pPr>
                    <w:pStyle w:val="EmptyCellLayoutStyle"/>
                    <w:spacing w:after="0" w:line="240" w:lineRule="auto"/>
                  </w:pPr>
                </w:p>
              </w:tc>
            </w:tr>
            <w:tr w:rsidR="00F251AA" w14:paraId="2DE9F8A4" w14:textId="77777777">
              <w:trPr>
                <w:trHeight w:val="214"/>
              </w:trPr>
              <w:tc>
                <w:tcPr>
                  <w:tcW w:w="180" w:type="dxa"/>
                  <w:tcBorders>
                    <w:left w:val="single" w:sz="15" w:space="0" w:color="000000"/>
                    <w:bottom w:val="single" w:sz="15" w:space="0" w:color="000000"/>
                  </w:tcBorders>
                </w:tcPr>
                <w:p w14:paraId="30BA7BB1" w14:textId="77777777" w:rsidR="00F251AA" w:rsidRDefault="00F251AA">
                  <w:pPr>
                    <w:pStyle w:val="EmptyCellLayoutStyle"/>
                    <w:spacing w:after="0" w:line="240" w:lineRule="auto"/>
                  </w:pPr>
                </w:p>
              </w:tc>
              <w:tc>
                <w:tcPr>
                  <w:tcW w:w="5220" w:type="dxa"/>
                  <w:tcBorders>
                    <w:bottom w:val="single" w:sz="15" w:space="0" w:color="000000"/>
                  </w:tcBorders>
                </w:tcPr>
                <w:p w14:paraId="7D27F25D" w14:textId="77777777" w:rsidR="00F251AA" w:rsidRDefault="00F251AA">
                  <w:pPr>
                    <w:pStyle w:val="EmptyCellLayoutStyle"/>
                    <w:spacing w:after="0" w:line="240" w:lineRule="auto"/>
                  </w:pPr>
                </w:p>
              </w:tc>
              <w:tc>
                <w:tcPr>
                  <w:tcW w:w="359" w:type="dxa"/>
                  <w:tcBorders>
                    <w:bottom w:val="single" w:sz="15" w:space="0" w:color="000000"/>
                  </w:tcBorders>
                </w:tcPr>
                <w:p w14:paraId="0089DB6A" w14:textId="77777777" w:rsidR="00F251AA" w:rsidRDefault="00F251AA">
                  <w:pPr>
                    <w:pStyle w:val="EmptyCellLayoutStyle"/>
                    <w:spacing w:after="0" w:line="240" w:lineRule="auto"/>
                  </w:pPr>
                </w:p>
              </w:tc>
              <w:tc>
                <w:tcPr>
                  <w:tcW w:w="5220" w:type="dxa"/>
                  <w:tcBorders>
                    <w:bottom w:val="single" w:sz="15" w:space="0" w:color="000000"/>
                  </w:tcBorders>
                </w:tcPr>
                <w:p w14:paraId="43B32E46" w14:textId="77777777" w:rsidR="00F251AA" w:rsidRDefault="00F251AA">
                  <w:pPr>
                    <w:pStyle w:val="EmptyCellLayoutStyle"/>
                    <w:spacing w:after="0" w:line="240" w:lineRule="auto"/>
                  </w:pPr>
                </w:p>
              </w:tc>
              <w:tc>
                <w:tcPr>
                  <w:tcW w:w="180" w:type="dxa"/>
                  <w:tcBorders>
                    <w:bottom w:val="single" w:sz="15" w:space="0" w:color="000000"/>
                    <w:right w:val="single" w:sz="15" w:space="0" w:color="000000"/>
                  </w:tcBorders>
                </w:tcPr>
                <w:p w14:paraId="4C03192F" w14:textId="77777777" w:rsidR="00F251AA" w:rsidRDefault="00F251AA">
                  <w:pPr>
                    <w:pStyle w:val="EmptyCellLayoutStyle"/>
                    <w:spacing w:after="0" w:line="240" w:lineRule="auto"/>
                  </w:pPr>
                </w:p>
              </w:tc>
            </w:tr>
          </w:tbl>
          <w:p w14:paraId="03F479E2" w14:textId="77777777" w:rsidR="00F251AA" w:rsidRDefault="00F251AA">
            <w:pPr>
              <w:spacing w:after="0" w:line="240" w:lineRule="auto"/>
            </w:pPr>
          </w:p>
        </w:tc>
        <w:tc>
          <w:tcPr>
            <w:tcW w:w="179" w:type="dxa"/>
          </w:tcPr>
          <w:p w14:paraId="71782F76" w14:textId="77777777" w:rsidR="00F251AA" w:rsidRDefault="00F251AA">
            <w:pPr>
              <w:pStyle w:val="EmptyCellLayoutStyle"/>
              <w:spacing w:after="0" w:line="240" w:lineRule="auto"/>
            </w:pPr>
          </w:p>
        </w:tc>
      </w:tr>
      <w:tr w:rsidR="00F251AA" w14:paraId="10FC1506" w14:textId="77777777">
        <w:trPr>
          <w:trHeight w:val="92"/>
        </w:trPr>
        <w:tc>
          <w:tcPr>
            <w:tcW w:w="179" w:type="dxa"/>
          </w:tcPr>
          <w:p w14:paraId="64EBCD8B" w14:textId="77777777" w:rsidR="00F251AA" w:rsidRDefault="00F251AA">
            <w:pPr>
              <w:pStyle w:val="EmptyCellLayoutStyle"/>
              <w:spacing w:after="0" w:line="240" w:lineRule="auto"/>
            </w:pPr>
          </w:p>
        </w:tc>
        <w:tc>
          <w:tcPr>
            <w:tcW w:w="0" w:type="dxa"/>
          </w:tcPr>
          <w:p w14:paraId="453947C7" w14:textId="77777777" w:rsidR="00F251AA" w:rsidRDefault="00F251AA">
            <w:pPr>
              <w:pStyle w:val="EmptyCellLayoutStyle"/>
              <w:spacing w:after="0" w:line="240" w:lineRule="auto"/>
            </w:pPr>
          </w:p>
        </w:tc>
        <w:tc>
          <w:tcPr>
            <w:tcW w:w="0" w:type="dxa"/>
          </w:tcPr>
          <w:p w14:paraId="418387EB" w14:textId="77777777" w:rsidR="00F251AA" w:rsidRDefault="00F251AA">
            <w:pPr>
              <w:pStyle w:val="EmptyCellLayoutStyle"/>
              <w:spacing w:after="0" w:line="240" w:lineRule="auto"/>
            </w:pPr>
          </w:p>
        </w:tc>
        <w:tc>
          <w:tcPr>
            <w:tcW w:w="0" w:type="dxa"/>
          </w:tcPr>
          <w:p w14:paraId="6E02080D" w14:textId="77777777" w:rsidR="00F251AA" w:rsidRDefault="00F251AA">
            <w:pPr>
              <w:pStyle w:val="EmptyCellLayoutStyle"/>
              <w:spacing w:after="0" w:line="240" w:lineRule="auto"/>
            </w:pPr>
          </w:p>
        </w:tc>
        <w:tc>
          <w:tcPr>
            <w:tcW w:w="0" w:type="dxa"/>
          </w:tcPr>
          <w:p w14:paraId="5EFBD813" w14:textId="77777777" w:rsidR="00F251AA" w:rsidRDefault="00F251AA">
            <w:pPr>
              <w:pStyle w:val="EmptyCellLayoutStyle"/>
              <w:spacing w:after="0" w:line="240" w:lineRule="auto"/>
            </w:pPr>
          </w:p>
        </w:tc>
        <w:tc>
          <w:tcPr>
            <w:tcW w:w="0" w:type="dxa"/>
          </w:tcPr>
          <w:p w14:paraId="7E9D4CC1" w14:textId="77777777" w:rsidR="00F251AA" w:rsidRDefault="00F251AA">
            <w:pPr>
              <w:pStyle w:val="EmptyCellLayoutStyle"/>
              <w:spacing w:after="0" w:line="240" w:lineRule="auto"/>
            </w:pPr>
          </w:p>
        </w:tc>
        <w:tc>
          <w:tcPr>
            <w:tcW w:w="0" w:type="dxa"/>
          </w:tcPr>
          <w:p w14:paraId="739691FA" w14:textId="77777777" w:rsidR="00F251AA" w:rsidRDefault="00F251AA">
            <w:pPr>
              <w:pStyle w:val="EmptyCellLayoutStyle"/>
              <w:spacing w:after="0" w:line="240" w:lineRule="auto"/>
            </w:pPr>
          </w:p>
        </w:tc>
        <w:tc>
          <w:tcPr>
            <w:tcW w:w="2505" w:type="dxa"/>
          </w:tcPr>
          <w:p w14:paraId="726B2C69" w14:textId="77777777" w:rsidR="00F251AA" w:rsidRDefault="00F251AA">
            <w:pPr>
              <w:pStyle w:val="EmptyCellLayoutStyle"/>
              <w:spacing w:after="0" w:line="240" w:lineRule="auto"/>
            </w:pPr>
          </w:p>
        </w:tc>
        <w:tc>
          <w:tcPr>
            <w:tcW w:w="6120" w:type="dxa"/>
          </w:tcPr>
          <w:p w14:paraId="1493BD72" w14:textId="77777777" w:rsidR="00F251AA" w:rsidRDefault="00F251AA">
            <w:pPr>
              <w:pStyle w:val="EmptyCellLayoutStyle"/>
              <w:spacing w:after="0" w:line="240" w:lineRule="auto"/>
            </w:pPr>
          </w:p>
        </w:tc>
        <w:tc>
          <w:tcPr>
            <w:tcW w:w="2534" w:type="dxa"/>
          </w:tcPr>
          <w:p w14:paraId="02D7774A" w14:textId="77777777" w:rsidR="00F251AA" w:rsidRDefault="00F251AA">
            <w:pPr>
              <w:pStyle w:val="EmptyCellLayoutStyle"/>
              <w:spacing w:after="0" w:line="240" w:lineRule="auto"/>
            </w:pPr>
          </w:p>
        </w:tc>
        <w:tc>
          <w:tcPr>
            <w:tcW w:w="179" w:type="dxa"/>
          </w:tcPr>
          <w:p w14:paraId="1F080031" w14:textId="77777777" w:rsidR="00F251AA" w:rsidRDefault="00F251AA">
            <w:pPr>
              <w:pStyle w:val="EmptyCellLayoutStyle"/>
              <w:spacing w:after="0" w:line="240" w:lineRule="auto"/>
            </w:pPr>
          </w:p>
        </w:tc>
      </w:tr>
      <w:tr w:rsidR="00422A5F" w14:paraId="23CD9B97" w14:textId="77777777" w:rsidTr="00422A5F">
        <w:tc>
          <w:tcPr>
            <w:tcW w:w="179" w:type="dxa"/>
          </w:tcPr>
          <w:p w14:paraId="31BF3AA8" w14:textId="77777777" w:rsidR="00F251AA" w:rsidRDefault="00F251AA">
            <w:pPr>
              <w:pStyle w:val="EmptyCellLayoutStyle"/>
              <w:spacing w:after="0" w:line="240" w:lineRule="auto"/>
            </w:pPr>
          </w:p>
        </w:tc>
        <w:tc>
          <w:tcPr>
            <w:tcW w:w="0" w:type="dxa"/>
          </w:tcPr>
          <w:p w14:paraId="103A10B5" w14:textId="77777777" w:rsidR="00F251AA" w:rsidRDefault="00F251AA">
            <w:pPr>
              <w:pStyle w:val="EmptyCellLayoutStyle"/>
              <w:spacing w:after="0" w:line="240" w:lineRule="auto"/>
            </w:pPr>
          </w:p>
        </w:tc>
        <w:tc>
          <w:tcPr>
            <w:tcW w:w="0" w:type="dxa"/>
          </w:tcPr>
          <w:p w14:paraId="1E9FA2C8" w14:textId="77777777" w:rsidR="00F251AA" w:rsidRDefault="00F251AA">
            <w:pPr>
              <w:pStyle w:val="EmptyCellLayoutStyle"/>
              <w:spacing w:after="0" w:line="240" w:lineRule="auto"/>
            </w:pPr>
          </w:p>
        </w:tc>
        <w:tc>
          <w:tcPr>
            <w:tcW w:w="0" w:type="dxa"/>
          </w:tcPr>
          <w:p w14:paraId="6D34A0E1" w14:textId="77777777" w:rsidR="00F251AA" w:rsidRDefault="00F251AA">
            <w:pPr>
              <w:pStyle w:val="EmptyCellLayoutStyle"/>
              <w:spacing w:after="0" w:line="240" w:lineRule="auto"/>
            </w:pPr>
          </w:p>
        </w:tc>
        <w:tc>
          <w:tcPr>
            <w:tcW w:w="0" w:type="dxa"/>
          </w:tcPr>
          <w:p w14:paraId="170CC9DB" w14:textId="77777777" w:rsidR="00F251AA" w:rsidRDefault="00F251AA">
            <w:pPr>
              <w:pStyle w:val="EmptyCellLayoutStyle"/>
              <w:spacing w:after="0" w:line="240" w:lineRule="auto"/>
            </w:pPr>
          </w:p>
        </w:tc>
        <w:tc>
          <w:tcPr>
            <w:tcW w:w="0" w:type="dxa"/>
          </w:tcPr>
          <w:p w14:paraId="60A8A29C" w14:textId="77777777" w:rsidR="00F251AA" w:rsidRDefault="00F251AA">
            <w:pPr>
              <w:pStyle w:val="EmptyCellLayoutStyle"/>
              <w:spacing w:after="0" w:line="240" w:lineRule="auto"/>
            </w:pPr>
          </w:p>
        </w:tc>
        <w:tc>
          <w:tcPr>
            <w:tcW w:w="0" w:type="dxa"/>
          </w:tcPr>
          <w:p w14:paraId="40732286" w14:textId="77777777" w:rsidR="00F251AA" w:rsidRDefault="00F251AA">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8"/>
              <w:gridCol w:w="5189"/>
              <w:gridCol w:w="357"/>
              <w:gridCol w:w="5186"/>
              <w:gridCol w:w="179"/>
            </w:tblGrid>
            <w:tr w:rsidR="00F251AA" w14:paraId="6BF795BC" w14:textId="77777777">
              <w:trPr>
                <w:trHeight w:val="197"/>
              </w:trPr>
              <w:tc>
                <w:tcPr>
                  <w:tcW w:w="180" w:type="dxa"/>
                  <w:tcBorders>
                    <w:top w:val="single" w:sz="15" w:space="0" w:color="000000"/>
                    <w:left w:val="single" w:sz="15" w:space="0" w:color="000000"/>
                  </w:tcBorders>
                </w:tcPr>
                <w:p w14:paraId="1C003F15" w14:textId="77777777" w:rsidR="00F251AA" w:rsidRDefault="00F251AA">
                  <w:pPr>
                    <w:pStyle w:val="EmptyCellLayoutStyle"/>
                    <w:spacing w:after="0" w:line="240" w:lineRule="auto"/>
                  </w:pPr>
                </w:p>
              </w:tc>
              <w:tc>
                <w:tcPr>
                  <w:tcW w:w="5220" w:type="dxa"/>
                  <w:tcBorders>
                    <w:top w:val="single" w:sz="15" w:space="0" w:color="000000"/>
                  </w:tcBorders>
                </w:tcPr>
                <w:p w14:paraId="5080B848" w14:textId="77777777" w:rsidR="00F251AA" w:rsidRDefault="00F251AA">
                  <w:pPr>
                    <w:pStyle w:val="EmptyCellLayoutStyle"/>
                    <w:spacing w:after="0" w:line="240" w:lineRule="auto"/>
                  </w:pPr>
                </w:p>
              </w:tc>
              <w:tc>
                <w:tcPr>
                  <w:tcW w:w="359" w:type="dxa"/>
                  <w:tcBorders>
                    <w:top w:val="single" w:sz="15" w:space="0" w:color="000000"/>
                  </w:tcBorders>
                </w:tcPr>
                <w:p w14:paraId="752A9013" w14:textId="77777777" w:rsidR="00F251AA" w:rsidRDefault="00F251AA">
                  <w:pPr>
                    <w:pStyle w:val="EmptyCellLayoutStyle"/>
                    <w:spacing w:after="0" w:line="240" w:lineRule="auto"/>
                  </w:pPr>
                </w:p>
              </w:tc>
              <w:tc>
                <w:tcPr>
                  <w:tcW w:w="5220" w:type="dxa"/>
                  <w:tcBorders>
                    <w:top w:val="single" w:sz="15" w:space="0" w:color="000000"/>
                  </w:tcBorders>
                </w:tcPr>
                <w:p w14:paraId="7CE614A5" w14:textId="77777777" w:rsidR="00F251AA" w:rsidRDefault="00F251AA">
                  <w:pPr>
                    <w:pStyle w:val="EmptyCellLayoutStyle"/>
                    <w:spacing w:after="0" w:line="240" w:lineRule="auto"/>
                  </w:pPr>
                </w:p>
              </w:tc>
              <w:tc>
                <w:tcPr>
                  <w:tcW w:w="180" w:type="dxa"/>
                  <w:tcBorders>
                    <w:top w:val="single" w:sz="15" w:space="0" w:color="000000"/>
                    <w:right w:val="single" w:sz="15" w:space="0" w:color="000000"/>
                  </w:tcBorders>
                </w:tcPr>
                <w:p w14:paraId="21B305F0" w14:textId="77777777" w:rsidR="00F251AA" w:rsidRDefault="00F251AA">
                  <w:pPr>
                    <w:pStyle w:val="EmptyCellLayoutStyle"/>
                    <w:spacing w:after="0" w:line="240" w:lineRule="auto"/>
                  </w:pPr>
                </w:p>
              </w:tc>
            </w:tr>
            <w:tr w:rsidR="00422A5F" w14:paraId="4D92DC4B" w14:textId="77777777" w:rsidTr="00422A5F">
              <w:trPr>
                <w:trHeight w:val="540"/>
              </w:trPr>
              <w:tc>
                <w:tcPr>
                  <w:tcW w:w="180" w:type="dxa"/>
                  <w:tcBorders>
                    <w:left w:val="single" w:sz="15" w:space="0" w:color="000000"/>
                  </w:tcBorders>
                </w:tcPr>
                <w:p w14:paraId="14384D6D" w14:textId="77777777" w:rsidR="00F251AA" w:rsidRDefault="00F251AA">
                  <w:pPr>
                    <w:pStyle w:val="EmptyCellLayoutStyle"/>
                    <w:spacing w:after="0" w:line="240" w:lineRule="auto"/>
                  </w:pPr>
                </w:p>
              </w:tc>
              <w:tc>
                <w:tcPr>
                  <w:tcW w:w="5220" w:type="dxa"/>
                  <w:gridSpan w:val="3"/>
                </w:tcPr>
                <w:tbl>
                  <w:tblPr>
                    <w:tblW w:w="0" w:type="auto"/>
                    <w:tblCellMar>
                      <w:left w:w="0" w:type="dxa"/>
                      <w:right w:w="0" w:type="dxa"/>
                    </w:tblCellMar>
                    <w:tblLook w:val="04A0" w:firstRow="1" w:lastRow="0" w:firstColumn="1" w:lastColumn="0" w:noHBand="0" w:noVBand="1"/>
                  </w:tblPr>
                  <w:tblGrid>
                    <w:gridCol w:w="10732"/>
                  </w:tblGrid>
                  <w:tr w:rsidR="00F251AA" w14:paraId="2B803C3A" w14:textId="77777777">
                    <w:trPr>
                      <w:trHeight w:val="462"/>
                    </w:trPr>
                    <w:tc>
                      <w:tcPr>
                        <w:tcW w:w="10800" w:type="dxa"/>
                        <w:tcBorders>
                          <w:top w:val="nil"/>
                          <w:left w:val="nil"/>
                          <w:bottom w:val="nil"/>
                          <w:right w:val="nil"/>
                        </w:tcBorders>
                        <w:tcMar>
                          <w:top w:w="39" w:type="dxa"/>
                          <w:left w:w="39" w:type="dxa"/>
                          <w:bottom w:w="39" w:type="dxa"/>
                          <w:right w:w="39" w:type="dxa"/>
                        </w:tcMar>
                      </w:tcPr>
                      <w:p w14:paraId="4EFF1973" w14:textId="77777777" w:rsidR="00F251AA" w:rsidRDefault="004471AC">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719342AD" w14:textId="77777777" w:rsidR="00F251AA" w:rsidRDefault="00F251AA">
                  <w:pPr>
                    <w:spacing w:after="0" w:line="240" w:lineRule="auto"/>
                  </w:pPr>
                </w:p>
              </w:tc>
              <w:tc>
                <w:tcPr>
                  <w:tcW w:w="180" w:type="dxa"/>
                  <w:tcBorders>
                    <w:right w:val="single" w:sz="15" w:space="0" w:color="000000"/>
                  </w:tcBorders>
                </w:tcPr>
                <w:p w14:paraId="3D825F68" w14:textId="77777777" w:rsidR="00F251AA" w:rsidRDefault="00F251AA">
                  <w:pPr>
                    <w:pStyle w:val="EmptyCellLayoutStyle"/>
                    <w:spacing w:after="0" w:line="240" w:lineRule="auto"/>
                  </w:pPr>
                </w:p>
              </w:tc>
            </w:tr>
            <w:tr w:rsidR="00F251AA" w14:paraId="7F90B167" w14:textId="77777777">
              <w:trPr>
                <w:trHeight w:val="17"/>
              </w:trPr>
              <w:tc>
                <w:tcPr>
                  <w:tcW w:w="180" w:type="dxa"/>
                  <w:tcBorders>
                    <w:left w:val="single" w:sz="15" w:space="0" w:color="000000"/>
                  </w:tcBorders>
                </w:tcPr>
                <w:p w14:paraId="1619F5FA" w14:textId="77777777" w:rsidR="00F251AA" w:rsidRDefault="00F251AA">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189"/>
                  </w:tblGrid>
                  <w:tr w:rsidR="00F251AA" w14:paraId="3DCFD448" w14:textId="77777777">
                    <w:trPr>
                      <w:trHeight w:val="212"/>
                    </w:trPr>
                    <w:tc>
                      <w:tcPr>
                        <w:tcW w:w="5220" w:type="dxa"/>
                        <w:tcBorders>
                          <w:top w:val="nil"/>
                          <w:left w:val="nil"/>
                          <w:bottom w:val="nil"/>
                          <w:right w:val="nil"/>
                        </w:tcBorders>
                        <w:tcMar>
                          <w:top w:w="39" w:type="dxa"/>
                          <w:left w:w="39" w:type="dxa"/>
                          <w:bottom w:w="39" w:type="dxa"/>
                          <w:right w:w="39" w:type="dxa"/>
                        </w:tcMar>
                      </w:tcPr>
                      <w:p w14:paraId="7CFE2B4B" w14:textId="77777777" w:rsidR="00F251AA" w:rsidRDefault="00F251AA">
                        <w:pPr>
                          <w:spacing w:after="0" w:line="240" w:lineRule="auto"/>
                        </w:pPr>
                      </w:p>
                    </w:tc>
                  </w:tr>
                </w:tbl>
                <w:p w14:paraId="690FA7B2" w14:textId="77777777" w:rsidR="00F251AA" w:rsidRDefault="00F251AA">
                  <w:pPr>
                    <w:spacing w:after="0" w:line="240" w:lineRule="auto"/>
                  </w:pPr>
                </w:p>
              </w:tc>
              <w:tc>
                <w:tcPr>
                  <w:tcW w:w="359" w:type="dxa"/>
                </w:tcPr>
                <w:p w14:paraId="18A133D4" w14:textId="77777777" w:rsidR="00F251AA" w:rsidRDefault="00F251AA">
                  <w:pPr>
                    <w:pStyle w:val="EmptyCellLayoutStyle"/>
                    <w:spacing w:after="0" w:line="240" w:lineRule="auto"/>
                  </w:pPr>
                </w:p>
              </w:tc>
              <w:tc>
                <w:tcPr>
                  <w:tcW w:w="5220" w:type="dxa"/>
                </w:tcPr>
                <w:p w14:paraId="7B4E0F86" w14:textId="77777777" w:rsidR="00F251AA" w:rsidRDefault="00F251AA">
                  <w:pPr>
                    <w:pStyle w:val="EmptyCellLayoutStyle"/>
                    <w:spacing w:after="0" w:line="240" w:lineRule="auto"/>
                  </w:pPr>
                </w:p>
              </w:tc>
              <w:tc>
                <w:tcPr>
                  <w:tcW w:w="180" w:type="dxa"/>
                  <w:tcBorders>
                    <w:right w:val="single" w:sz="15" w:space="0" w:color="000000"/>
                  </w:tcBorders>
                </w:tcPr>
                <w:p w14:paraId="7CB67AC4" w14:textId="77777777" w:rsidR="00F251AA" w:rsidRDefault="00F251AA">
                  <w:pPr>
                    <w:pStyle w:val="EmptyCellLayoutStyle"/>
                    <w:spacing w:after="0" w:line="240" w:lineRule="auto"/>
                  </w:pPr>
                </w:p>
              </w:tc>
            </w:tr>
            <w:tr w:rsidR="00F251AA" w14:paraId="116CC6D1" w14:textId="77777777">
              <w:trPr>
                <w:trHeight w:val="273"/>
              </w:trPr>
              <w:tc>
                <w:tcPr>
                  <w:tcW w:w="180" w:type="dxa"/>
                  <w:tcBorders>
                    <w:left w:val="single" w:sz="15" w:space="0" w:color="000000"/>
                  </w:tcBorders>
                </w:tcPr>
                <w:p w14:paraId="6CF2B487" w14:textId="77777777" w:rsidR="00F251AA" w:rsidRDefault="00F251AA">
                  <w:pPr>
                    <w:pStyle w:val="EmptyCellLayoutStyle"/>
                    <w:spacing w:after="0" w:line="240" w:lineRule="auto"/>
                  </w:pPr>
                </w:p>
              </w:tc>
              <w:tc>
                <w:tcPr>
                  <w:tcW w:w="5220" w:type="dxa"/>
                  <w:vMerge/>
                </w:tcPr>
                <w:p w14:paraId="36047F7A" w14:textId="77777777" w:rsidR="00F251AA" w:rsidRDefault="00F251AA">
                  <w:pPr>
                    <w:pStyle w:val="EmptyCellLayoutStyle"/>
                    <w:spacing w:after="0" w:line="240" w:lineRule="auto"/>
                  </w:pPr>
                </w:p>
              </w:tc>
              <w:tc>
                <w:tcPr>
                  <w:tcW w:w="359" w:type="dxa"/>
                </w:tcPr>
                <w:p w14:paraId="659B3C77" w14:textId="77777777" w:rsidR="00F251AA" w:rsidRDefault="00F251AA">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186"/>
                  </w:tblGrid>
                  <w:tr w:rsidR="00F251AA" w14:paraId="2D7C23C0" w14:textId="77777777">
                    <w:trPr>
                      <w:trHeight w:val="212"/>
                    </w:trPr>
                    <w:tc>
                      <w:tcPr>
                        <w:tcW w:w="5220" w:type="dxa"/>
                        <w:tcBorders>
                          <w:top w:val="nil"/>
                          <w:left w:val="nil"/>
                          <w:bottom w:val="nil"/>
                          <w:right w:val="nil"/>
                        </w:tcBorders>
                        <w:tcMar>
                          <w:top w:w="39" w:type="dxa"/>
                          <w:left w:w="39" w:type="dxa"/>
                          <w:bottom w:w="39" w:type="dxa"/>
                          <w:right w:w="39" w:type="dxa"/>
                        </w:tcMar>
                      </w:tcPr>
                      <w:p w14:paraId="0F6B9692" w14:textId="77777777" w:rsidR="00F251AA" w:rsidRDefault="00F251AA">
                        <w:pPr>
                          <w:spacing w:after="0" w:line="240" w:lineRule="auto"/>
                        </w:pPr>
                      </w:p>
                    </w:tc>
                  </w:tr>
                </w:tbl>
                <w:p w14:paraId="0E7445E2" w14:textId="77777777" w:rsidR="00F251AA" w:rsidRDefault="00F251AA">
                  <w:pPr>
                    <w:spacing w:after="0" w:line="240" w:lineRule="auto"/>
                  </w:pPr>
                </w:p>
              </w:tc>
              <w:tc>
                <w:tcPr>
                  <w:tcW w:w="180" w:type="dxa"/>
                  <w:tcBorders>
                    <w:right w:val="single" w:sz="15" w:space="0" w:color="000000"/>
                  </w:tcBorders>
                </w:tcPr>
                <w:p w14:paraId="1DA9AD5F" w14:textId="77777777" w:rsidR="00F251AA" w:rsidRDefault="00F251AA">
                  <w:pPr>
                    <w:pStyle w:val="EmptyCellLayoutStyle"/>
                    <w:spacing w:after="0" w:line="240" w:lineRule="auto"/>
                  </w:pPr>
                </w:p>
              </w:tc>
            </w:tr>
            <w:tr w:rsidR="00F251AA" w14:paraId="58D77479" w14:textId="77777777">
              <w:trPr>
                <w:trHeight w:val="17"/>
              </w:trPr>
              <w:tc>
                <w:tcPr>
                  <w:tcW w:w="180" w:type="dxa"/>
                  <w:tcBorders>
                    <w:left w:val="single" w:sz="15" w:space="0" w:color="000000"/>
                  </w:tcBorders>
                </w:tcPr>
                <w:p w14:paraId="15140756" w14:textId="77777777" w:rsidR="00F251AA" w:rsidRDefault="00F251AA">
                  <w:pPr>
                    <w:pStyle w:val="EmptyCellLayoutStyle"/>
                    <w:spacing w:after="0" w:line="240" w:lineRule="auto"/>
                  </w:pPr>
                </w:p>
              </w:tc>
              <w:tc>
                <w:tcPr>
                  <w:tcW w:w="5220" w:type="dxa"/>
                </w:tcPr>
                <w:p w14:paraId="3C6A25B1" w14:textId="77777777" w:rsidR="00F251AA" w:rsidRDefault="00F251AA">
                  <w:pPr>
                    <w:pStyle w:val="EmptyCellLayoutStyle"/>
                    <w:spacing w:after="0" w:line="240" w:lineRule="auto"/>
                  </w:pPr>
                </w:p>
              </w:tc>
              <w:tc>
                <w:tcPr>
                  <w:tcW w:w="359" w:type="dxa"/>
                </w:tcPr>
                <w:p w14:paraId="4F34BAA9" w14:textId="77777777" w:rsidR="00F251AA" w:rsidRDefault="00F251AA">
                  <w:pPr>
                    <w:pStyle w:val="EmptyCellLayoutStyle"/>
                    <w:spacing w:after="0" w:line="240" w:lineRule="auto"/>
                  </w:pPr>
                </w:p>
              </w:tc>
              <w:tc>
                <w:tcPr>
                  <w:tcW w:w="5220" w:type="dxa"/>
                  <w:vMerge/>
                </w:tcPr>
                <w:p w14:paraId="34E9CA8C" w14:textId="77777777" w:rsidR="00F251AA" w:rsidRDefault="00F251AA">
                  <w:pPr>
                    <w:pStyle w:val="EmptyCellLayoutStyle"/>
                    <w:spacing w:after="0" w:line="240" w:lineRule="auto"/>
                  </w:pPr>
                </w:p>
              </w:tc>
              <w:tc>
                <w:tcPr>
                  <w:tcW w:w="180" w:type="dxa"/>
                  <w:tcBorders>
                    <w:right w:val="single" w:sz="15" w:space="0" w:color="000000"/>
                  </w:tcBorders>
                </w:tcPr>
                <w:p w14:paraId="080C3EF2" w14:textId="77777777" w:rsidR="00F251AA" w:rsidRDefault="00F251AA">
                  <w:pPr>
                    <w:pStyle w:val="EmptyCellLayoutStyle"/>
                    <w:spacing w:after="0" w:line="240" w:lineRule="auto"/>
                  </w:pPr>
                </w:p>
              </w:tc>
            </w:tr>
            <w:tr w:rsidR="00F251AA" w14:paraId="7B577E64" w14:textId="77777777">
              <w:trPr>
                <w:trHeight w:val="17"/>
              </w:trPr>
              <w:tc>
                <w:tcPr>
                  <w:tcW w:w="180" w:type="dxa"/>
                  <w:tcBorders>
                    <w:left w:val="single" w:sz="15" w:space="0" w:color="000000"/>
                  </w:tcBorders>
                </w:tcPr>
                <w:p w14:paraId="5C9C2663" w14:textId="77777777" w:rsidR="00F251AA" w:rsidRDefault="00F251AA">
                  <w:pPr>
                    <w:pStyle w:val="EmptyCellLayoutStyle"/>
                    <w:spacing w:after="0" w:line="240" w:lineRule="auto"/>
                  </w:pPr>
                </w:p>
              </w:tc>
              <w:tc>
                <w:tcPr>
                  <w:tcW w:w="5220" w:type="dxa"/>
                </w:tcPr>
                <w:p w14:paraId="6D799B66" w14:textId="77777777" w:rsidR="00F251AA" w:rsidRDefault="00F251AA">
                  <w:pPr>
                    <w:pStyle w:val="EmptyCellLayoutStyle"/>
                    <w:spacing w:after="0" w:line="240" w:lineRule="auto"/>
                  </w:pPr>
                </w:p>
              </w:tc>
              <w:tc>
                <w:tcPr>
                  <w:tcW w:w="359" w:type="dxa"/>
                </w:tcPr>
                <w:p w14:paraId="6D4B866C" w14:textId="77777777" w:rsidR="00F251AA" w:rsidRDefault="00F251AA">
                  <w:pPr>
                    <w:pStyle w:val="EmptyCellLayoutStyle"/>
                    <w:spacing w:after="0" w:line="240" w:lineRule="auto"/>
                  </w:pPr>
                </w:p>
              </w:tc>
              <w:tc>
                <w:tcPr>
                  <w:tcW w:w="5220" w:type="dxa"/>
                </w:tcPr>
                <w:p w14:paraId="0570CC82" w14:textId="77777777" w:rsidR="00F251AA" w:rsidRDefault="00F251AA">
                  <w:pPr>
                    <w:pStyle w:val="EmptyCellLayoutStyle"/>
                    <w:spacing w:after="0" w:line="240" w:lineRule="auto"/>
                  </w:pPr>
                </w:p>
              </w:tc>
              <w:tc>
                <w:tcPr>
                  <w:tcW w:w="180" w:type="dxa"/>
                  <w:tcBorders>
                    <w:right w:val="single" w:sz="15" w:space="0" w:color="000000"/>
                  </w:tcBorders>
                </w:tcPr>
                <w:p w14:paraId="536240A9" w14:textId="77777777" w:rsidR="00F251AA" w:rsidRDefault="00F251AA">
                  <w:pPr>
                    <w:pStyle w:val="EmptyCellLayoutStyle"/>
                    <w:spacing w:after="0" w:line="240" w:lineRule="auto"/>
                  </w:pPr>
                </w:p>
              </w:tc>
            </w:tr>
            <w:tr w:rsidR="00F251AA" w14:paraId="483B7E18" w14:textId="77777777">
              <w:trPr>
                <w:trHeight w:val="17"/>
              </w:trPr>
              <w:tc>
                <w:tcPr>
                  <w:tcW w:w="180" w:type="dxa"/>
                  <w:tcBorders>
                    <w:left w:val="single" w:sz="15" w:space="0" w:color="000000"/>
                  </w:tcBorders>
                </w:tcPr>
                <w:p w14:paraId="6698AADA" w14:textId="77777777" w:rsidR="00F251AA" w:rsidRDefault="00F251AA">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189"/>
                  </w:tblGrid>
                  <w:tr w:rsidR="00F251AA" w14:paraId="57F3DC13"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09DF5606" w14:textId="77777777" w:rsidR="00F251AA" w:rsidRDefault="004471AC">
                        <w:pPr>
                          <w:spacing w:after="0" w:line="240" w:lineRule="auto"/>
                          <w:jc w:val="center"/>
                        </w:pPr>
                        <w:r>
                          <w:rPr>
                            <w:rFonts w:ascii="Arial" w:eastAsia="Arial" w:hAnsi="Arial"/>
                            <w:b/>
                            <w:color w:val="000000"/>
                            <w:sz w:val="16"/>
                          </w:rPr>
                          <w:t>Employee</w:t>
                        </w:r>
                      </w:p>
                    </w:tc>
                  </w:tr>
                </w:tbl>
                <w:p w14:paraId="414EB213" w14:textId="77777777" w:rsidR="00F251AA" w:rsidRDefault="00F251AA">
                  <w:pPr>
                    <w:spacing w:after="0" w:line="240" w:lineRule="auto"/>
                  </w:pPr>
                </w:p>
              </w:tc>
              <w:tc>
                <w:tcPr>
                  <w:tcW w:w="359" w:type="dxa"/>
                </w:tcPr>
                <w:p w14:paraId="03124F55" w14:textId="77777777" w:rsidR="00F251AA" w:rsidRDefault="00F251AA">
                  <w:pPr>
                    <w:pStyle w:val="EmptyCellLayoutStyle"/>
                    <w:spacing w:after="0" w:line="240" w:lineRule="auto"/>
                  </w:pPr>
                </w:p>
              </w:tc>
              <w:tc>
                <w:tcPr>
                  <w:tcW w:w="5220" w:type="dxa"/>
                </w:tcPr>
                <w:p w14:paraId="707A2DD8" w14:textId="77777777" w:rsidR="00F251AA" w:rsidRDefault="00F251AA">
                  <w:pPr>
                    <w:pStyle w:val="EmptyCellLayoutStyle"/>
                    <w:spacing w:after="0" w:line="240" w:lineRule="auto"/>
                  </w:pPr>
                </w:p>
              </w:tc>
              <w:tc>
                <w:tcPr>
                  <w:tcW w:w="180" w:type="dxa"/>
                  <w:tcBorders>
                    <w:right w:val="single" w:sz="15" w:space="0" w:color="000000"/>
                  </w:tcBorders>
                </w:tcPr>
                <w:p w14:paraId="1A3D99A1" w14:textId="77777777" w:rsidR="00F251AA" w:rsidRDefault="00F251AA">
                  <w:pPr>
                    <w:pStyle w:val="EmptyCellLayoutStyle"/>
                    <w:spacing w:after="0" w:line="240" w:lineRule="auto"/>
                  </w:pPr>
                </w:p>
              </w:tc>
            </w:tr>
            <w:tr w:rsidR="00F251AA" w14:paraId="392C52E7" w14:textId="77777777">
              <w:trPr>
                <w:trHeight w:val="342"/>
              </w:trPr>
              <w:tc>
                <w:tcPr>
                  <w:tcW w:w="180" w:type="dxa"/>
                  <w:tcBorders>
                    <w:left w:val="single" w:sz="15" w:space="0" w:color="000000"/>
                  </w:tcBorders>
                </w:tcPr>
                <w:p w14:paraId="2D6138EF" w14:textId="77777777" w:rsidR="00F251AA" w:rsidRDefault="00F251AA">
                  <w:pPr>
                    <w:pStyle w:val="EmptyCellLayoutStyle"/>
                    <w:spacing w:after="0" w:line="240" w:lineRule="auto"/>
                  </w:pPr>
                </w:p>
              </w:tc>
              <w:tc>
                <w:tcPr>
                  <w:tcW w:w="5220" w:type="dxa"/>
                  <w:vMerge/>
                </w:tcPr>
                <w:p w14:paraId="05D1F6FA" w14:textId="77777777" w:rsidR="00F251AA" w:rsidRDefault="00F251AA">
                  <w:pPr>
                    <w:pStyle w:val="EmptyCellLayoutStyle"/>
                    <w:spacing w:after="0" w:line="240" w:lineRule="auto"/>
                  </w:pPr>
                </w:p>
              </w:tc>
              <w:tc>
                <w:tcPr>
                  <w:tcW w:w="359" w:type="dxa"/>
                </w:tcPr>
                <w:p w14:paraId="62FC999A" w14:textId="77777777" w:rsidR="00F251AA" w:rsidRDefault="00F251AA">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186"/>
                  </w:tblGrid>
                  <w:tr w:rsidR="00F251AA" w14:paraId="2CF9394A"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0F9D9F69" w14:textId="77777777" w:rsidR="00F251AA" w:rsidRDefault="004471AC">
                        <w:pPr>
                          <w:spacing w:after="0" w:line="240" w:lineRule="auto"/>
                          <w:jc w:val="center"/>
                        </w:pPr>
                        <w:r>
                          <w:rPr>
                            <w:rFonts w:ascii="Arial" w:eastAsia="Arial" w:hAnsi="Arial"/>
                            <w:b/>
                            <w:color w:val="000000"/>
                            <w:sz w:val="16"/>
                          </w:rPr>
                          <w:t>Date</w:t>
                        </w:r>
                      </w:p>
                    </w:tc>
                  </w:tr>
                </w:tbl>
                <w:p w14:paraId="7017A3EC" w14:textId="77777777" w:rsidR="00F251AA" w:rsidRDefault="00F251AA">
                  <w:pPr>
                    <w:spacing w:after="0" w:line="240" w:lineRule="auto"/>
                  </w:pPr>
                </w:p>
              </w:tc>
              <w:tc>
                <w:tcPr>
                  <w:tcW w:w="180" w:type="dxa"/>
                  <w:tcBorders>
                    <w:right w:val="single" w:sz="15" w:space="0" w:color="000000"/>
                  </w:tcBorders>
                </w:tcPr>
                <w:p w14:paraId="55F87EFB" w14:textId="77777777" w:rsidR="00F251AA" w:rsidRDefault="00F251AA">
                  <w:pPr>
                    <w:pStyle w:val="EmptyCellLayoutStyle"/>
                    <w:spacing w:after="0" w:line="240" w:lineRule="auto"/>
                  </w:pPr>
                </w:p>
              </w:tc>
            </w:tr>
            <w:tr w:rsidR="00F251AA" w14:paraId="15CF5B23" w14:textId="77777777">
              <w:trPr>
                <w:trHeight w:val="17"/>
              </w:trPr>
              <w:tc>
                <w:tcPr>
                  <w:tcW w:w="180" w:type="dxa"/>
                  <w:tcBorders>
                    <w:left w:val="single" w:sz="15" w:space="0" w:color="000000"/>
                  </w:tcBorders>
                </w:tcPr>
                <w:p w14:paraId="74753B16" w14:textId="77777777" w:rsidR="00F251AA" w:rsidRDefault="00F251AA">
                  <w:pPr>
                    <w:pStyle w:val="EmptyCellLayoutStyle"/>
                    <w:spacing w:after="0" w:line="240" w:lineRule="auto"/>
                  </w:pPr>
                </w:p>
              </w:tc>
              <w:tc>
                <w:tcPr>
                  <w:tcW w:w="5220" w:type="dxa"/>
                </w:tcPr>
                <w:p w14:paraId="5068ACA8" w14:textId="77777777" w:rsidR="00F251AA" w:rsidRDefault="00F251AA">
                  <w:pPr>
                    <w:pStyle w:val="EmptyCellLayoutStyle"/>
                    <w:spacing w:after="0" w:line="240" w:lineRule="auto"/>
                  </w:pPr>
                </w:p>
              </w:tc>
              <w:tc>
                <w:tcPr>
                  <w:tcW w:w="359" w:type="dxa"/>
                </w:tcPr>
                <w:p w14:paraId="5AB49800" w14:textId="77777777" w:rsidR="00F251AA" w:rsidRDefault="00F251AA">
                  <w:pPr>
                    <w:pStyle w:val="EmptyCellLayoutStyle"/>
                    <w:spacing w:after="0" w:line="240" w:lineRule="auto"/>
                  </w:pPr>
                </w:p>
              </w:tc>
              <w:tc>
                <w:tcPr>
                  <w:tcW w:w="5220" w:type="dxa"/>
                  <w:vMerge/>
                </w:tcPr>
                <w:p w14:paraId="5D381236" w14:textId="77777777" w:rsidR="00F251AA" w:rsidRDefault="00F251AA">
                  <w:pPr>
                    <w:pStyle w:val="EmptyCellLayoutStyle"/>
                    <w:spacing w:after="0" w:line="240" w:lineRule="auto"/>
                  </w:pPr>
                </w:p>
              </w:tc>
              <w:tc>
                <w:tcPr>
                  <w:tcW w:w="180" w:type="dxa"/>
                  <w:tcBorders>
                    <w:right w:val="single" w:sz="15" w:space="0" w:color="000000"/>
                  </w:tcBorders>
                </w:tcPr>
                <w:p w14:paraId="4B1F9621" w14:textId="77777777" w:rsidR="00F251AA" w:rsidRDefault="00F251AA">
                  <w:pPr>
                    <w:pStyle w:val="EmptyCellLayoutStyle"/>
                    <w:spacing w:after="0" w:line="240" w:lineRule="auto"/>
                  </w:pPr>
                </w:p>
              </w:tc>
            </w:tr>
            <w:tr w:rsidR="00F251AA" w14:paraId="13F0A15F" w14:textId="77777777">
              <w:trPr>
                <w:trHeight w:val="180"/>
              </w:trPr>
              <w:tc>
                <w:tcPr>
                  <w:tcW w:w="180" w:type="dxa"/>
                  <w:tcBorders>
                    <w:left w:val="single" w:sz="15" w:space="0" w:color="000000"/>
                    <w:bottom w:val="single" w:sz="15" w:space="0" w:color="000000"/>
                  </w:tcBorders>
                </w:tcPr>
                <w:p w14:paraId="4EE81DD0" w14:textId="77777777" w:rsidR="00F251AA" w:rsidRDefault="00F251AA">
                  <w:pPr>
                    <w:pStyle w:val="EmptyCellLayoutStyle"/>
                    <w:spacing w:after="0" w:line="240" w:lineRule="auto"/>
                  </w:pPr>
                </w:p>
              </w:tc>
              <w:tc>
                <w:tcPr>
                  <w:tcW w:w="5220" w:type="dxa"/>
                  <w:tcBorders>
                    <w:bottom w:val="single" w:sz="15" w:space="0" w:color="000000"/>
                  </w:tcBorders>
                </w:tcPr>
                <w:p w14:paraId="39CC9512" w14:textId="77777777" w:rsidR="00F251AA" w:rsidRDefault="00F251AA">
                  <w:pPr>
                    <w:pStyle w:val="EmptyCellLayoutStyle"/>
                    <w:spacing w:after="0" w:line="240" w:lineRule="auto"/>
                  </w:pPr>
                </w:p>
              </w:tc>
              <w:tc>
                <w:tcPr>
                  <w:tcW w:w="359" w:type="dxa"/>
                  <w:tcBorders>
                    <w:bottom w:val="single" w:sz="15" w:space="0" w:color="000000"/>
                  </w:tcBorders>
                </w:tcPr>
                <w:p w14:paraId="787FAB94" w14:textId="77777777" w:rsidR="00F251AA" w:rsidRDefault="00F251AA">
                  <w:pPr>
                    <w:pStyle w:val="EmptyCellLayoutStyle"/>
                    <w:spacing w:after="0" w:line="240" w:lineRule="auto"/>
                  </w:pPr>
                </w:p>
              </w:tc>
              <w:tc>
                <w:tcPr>
                  <w:tcW w:w="5220" w:type="dxa"/>
                  <w:tcBorders>
                    <w:bottom w:val="single" w:sz="15" w:space="0" w:color="000000"/>
                  </w:tcBorders>
                </w:tcPr>
                <w:p w14:paraId="54E63703" w14:textId="77777777" w:rsidR="00F251AA" w:rsidRDefault="00F251AA">
                  <w:pPr>
                    <w:pStyle w:val="EmptyCellLayoutStyle"/>
                    <w:spacing w:after="0" w:line="240" w:lineRule="auto"/>
                  </w:pPr>
                </w:p>
              </w:tc>
              <w:tc>
                <w:tcPr>
                  <w:tcW w:w="180" w:type="dxa"/>
                  <w:tcBorders>
                    <w:bottom w:val="single" w:sz="15" w:space="0" w:color="000000"/>
                    <w:right w:val="single" w:sz="15" w:space="0" w:color="000000"/>
                  </w:tcBorders>
                </w:tcPr>
                <w:p w14:paraId="1ED95DCF" w14:textId="77777777" w:rsidR="00F251AA" w:rsidRDefault="00F251AA">
                  <w:pPr>
                    <w:pStyle w:val="EmptyCellLayoutStyle"/>
                    <w:spacing w:after="0" w:line="240" w:lineRule="auto"/>
                  </w:pPr>
                </w:p>
              </w:tc>
            </w:tr>
          </w:tbl>
          <w:p w14:paraId="116B84D1" w14:textId="77777777" w:rsidR="00F251AA" w:rsidRDefault="00F251AA">
            <w:pPr>
              <w:spacing w:after="0" w:line="240" w:lineRule="auto"/>
            </w:pPr>
          </w:p>
        </w:tc>
        <w:tc>
          <w:tcPr>
            <w:tcW w:w="179" w:type="dxa"/>
          </w:tcPr>
          <w:p w14:paraId="63BEA505" w14:textId="77777777" w:rsidR="00F251AA" w:rsidRDefault="00F251AA">
            <w:pPr>
              <w:pStyle w:val="EmptyCellLayoutStyle"/>
              <w:spacing w:after="0" w:line="240" w:lineRule="auto"/>
            </w:pPr>
          </w:p>
        </w:tc>
      </w:tr>
      <w:tr w:rsidR="00F251AA" w14:paraId="75D0F2BE" w14:textId="77777777">
        <w:trPr>
          <w:trHeight w:val="220"/>
        </w:trPr>
        <w:tc>
          <w:tcPr>
            <w:tcW w:w="179" w:type="dxa"/>
          </w:tcPr>
          <w:p w14:paraId="21D6C37A" w14:textId="77777777" w:rsidR="00F251AA" w:rsidRDefault="00F251AA">
            <w:pPr>
              <w:pStyle w:val="EmptyCellLayoutStyle"/>
              <w:spacing w:after="0" w:line="240" w:lineRule="auto"/>
            </w:pPr>
          </w:p>
        </w:tc>
        <w:tc>
          <w:tcPr>
            <w:tcW w:w="0" w:type="dxa"/>
          </w:tcPr>
          <w:p w14:paraId="4715EE12" w14:textId="77777777" w:rsidR="00F251AA" w:rsidRDefault="00F251AA">
            <w:pPr>
              <w:pStyle w:val="EmptyCellLayoutStyle"/>
              <w:spacing w:after="0" w:line="240" w:lineRule="auto"/>
            </w:pPr>
          </w:p>
        </w:tc>
        <w:tc>
          <w:tcPr>
            <w:tcW w:w="0" w:type="dxa"/>
          </w:tcPr>
          <w:p w14:paraId="2F5AFEB5" w14:textId="77777777" w:rsidR="00F251AA" w:rsidRDefault="00F251AA">
            <w:pPr>
              <w:pStyle w:val="EmptyCellLayoutStyle"/>
              <w:spacing w:after="0" w:line="240" w:lineRule="auto"/>
            </w:pPr>
          </w:p>
        </w:tc>
        <w:tc>
          <w:tcPr>
            <w:tcW w:w="0" w:type="dxa"/>
          </w:tcPr>
          <w:p w14:paraId="50EA3B3F" w14:textId="77777777" w:rsidR="00F251AA" w:rsidRDefault="00F251AA">
            <w:pPr>
              <w:pStyle w:val="EmptyCellLayoutStyle"/>
              <w:spacing w:after="0" w:line="240" w:lineRule="auto"/>
            </w:pPr>
          </w:p>
        </w:tc>
        <w:tc>
          <w:tcPr>
            <w:tcW w:w="0" w:type="dxa"/>
          </w:tcPr>
          <w:p w14:paraId="44EFC364" w14:textId="77777777" w:rsidR="00F251AA" w:rsidRDefault="00F251AA">
            <w:pPr>
              <w:pStyle w:val="EmptyCellLayoutStyle"/>
              <w:spacing w:after="0" w:line="240" w:lineRule="auto"/>
            </w:pPr>
          </w:p>
        </w:tc>
        <w:tc>
          <w:tcPr>
            <w:tcW w:w="0" w:type="dxa"/>
          </w:tcPr>
          <w:p w14:paraId="3D27B58F" w14:textId="77777777" w:rsidR="00F251AA" w:rsidRDefault="00F251AA">
            <w:pPr>
              <w:pStyle w:val="EmptyCellLayoutStyle"/>
              <w:spacing w:after="0" w:line="240" w:lineRule="auto"/>
            </w:pPr>
          </w:p>
        </w:tc>
        <w:tc>
          <w:tcPr>
            <w:tcW w:w="0" w:type="dxa"/>
          </w:tcPr>
          <w:p w14:paraId="376D0DCF" w14:textId="77777777" w:rsidR="00F251AA" w:rsidRDefault="00F251AA">
            <w:pPr>
              <w:pStyle w:val="EmptyCellLayoutStyle"/>
              <w:spacing w:after="0" w:line="240" w:lineRule="auto"/>
            </w:pPr>
          </w:p>
        </w:tc>
        <w:tc>
          <w:tcPr>
            <w:tcW w:w="2505" w:type="dxa"/>
          </w:tcPr>
          <w:p w14:paraId="6DB79663" w14:textId="77777777" w:rsidR="00F251AA" w:rsidRDefault="00F251AA">
            <w:pPr>
              <w:pStyle w:val="EmptyCellLayoutStyle"/>
              <w:spacing w:after="0" w:line="240" w:lineRule="auto"/>
            </w:pPr>
          </w:p>
        </w:tc>
        <w:tc>
          <w:tcPr>
            <w:tcW w:w="6120" w:type="dxa"/>
          </w:tcPr>
          <w:p w14:paraId="37114C27" w14:textId="77777777" w:rsidR="00F251AA" w:rsidRDefault="00F251AA">
            <w:pPr>
              <w:pStyle w:val="EmptyCellLayoutStyle"/>
              <w:spacing w:after="0" w:line="240" w:lineRule="auto"/>
            </w:pPr>
          </w:p>
        </w:tc>
        <w:tc>
          <w:tcPr>
            <w:tcW w:w="2534" w:type="dxa"/>
          </w:tcPr>
          <w:p w14:paraId="2DA33522" w14:textId="77777777" w:rsidR="00F251AA" w:rsidRDefault="00F251AA">
            <w:pPr>
              <w:pStyle w:val="EmptyCellLayoutStyle"/>
              <w:spacing w:after="0" w:line="240" w:lineRule="auto"/>
            </w:pPr>
          </w:p>
        </w:tc>
        <w:tc>
          <w:tcPr>
            <w:tcW w:w="179" w:type="dxa"/>
          </w:tcPr>
          <w:p w14:paraId="693A1F55" w14:textId="77777777" w:rsidR="00F251AA" w:rsidRDefault="00F251AA">
            <w:pPr>
              <w:pStyle w:val="EmptyCellLayoutStyle"/>
              <w:spacing w:after="0" w:line="240" w:lineRule="auto"/>
            </w:pPr>
          </w:p>
        </w:tc>
      </w:tr>
    </w:tbl>
    <w:p w14:paraId="6BFD4E52" w14:textId="77777777" w:rsidR="00F251AA" w:rsidRDefault="00F251AA">
      <w:pPr>
        <w:spacing w:after="0" w:line="240" w:lineRule="auto"/>
      </w:pPr>
    </w:p>
    <w:sectPr w:rsidR="00F251AA">
      <w:pgSz w:w="12240" w:h="15840"/>
      <w:pgMar w:top="576" w:right="144" w:bottom="144" w:left="576"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5B38E6" w14:textId="77777777" w:rsidR="00422A5F" w:rsidRDefault="00422A5F" w:rsidP="00422A5F">
      <w:pPr>
        <w:spacing w:after="0" w:line="240" w:lineRule="auto"/>
      </w:pPr>
      <w:r>
        <w:separator/>
      </w:r>
    </w:p>
  </w:endnote>
  <w:endnote w:type="continuationSeparator" w:id="0">
    <w:p w14:paraId="4F49DBE5" w14:textId="77777777" w:rsidR="00422A5F" w:rsidRDefault="00422A5F" w:rsidP="00422A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B27DD2" w14:textId="77777777" w:rsidR="00422A5F" w:rsidRDefault="00422A5F" w:rsidP="00422A5F">
      <w:pPr>
        <w:spacing w:after="0" w:line="240" w:lineRule="auto"/>
      </w:pPr>
      <w:r>
        <w:separator/>
      </w:r>
    </w:p>
  </w:footnote>
  <w:footnote w:type="continuationSeparator" w:id="0">
    <w:p w14:paraId="504AF31B" w14:textId="77777777" w:rsidR="00422A5F" w:rsidRDefault="00422A5F" w:rsidP="00422A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bullet"/>
      <w:lvlText w:val="·"/>
      <w:lvlJc w:val="left"/>
      <w:rPr>
        <w:rFonts w:ascii="Symbol" w:eastAsia="Symbol" w:hAnsi="Symbol" w:cs="Symbol"/>
        <w:sz w:val="20"/>
      </w:rPr>
    </w:lvl>
    <w:lvl w:ilvl="1">
      <w:start w:val="1"/>
      <w:numFmt w:val="bullet"/>
      <w:lvlText w:val="o"/>
      <w:lvlJc w:val="left"/>
      <w:rPr>
        <w:rFonts w:ascii="Courier New" w:eastAsia="Courier New" w:hAnsi="Courier New" w:cs="Courier New"/>
        <w:sz w:val="20"/>
      </w:rPr>
    </w:lvl>
    <w:lvl w:ilvl="2">
      <w:start w:val="1"/>
      <w:numFmt w:val="bullet"/>
      <w:lvlText w:val="§"/>
      <w:lvlJc w:val="left"/>
      <w:rPr>
        <w:rFonts w:ascii="Wingdings" w:eastAsia="Wingdings" w:hAnsi="Wingdings" w:cs="Wingdings"/>
        <w:sz w:val="20"/>
      </w:rPr>
    </w:lvl>
    <w:lvl w:ilvl="3">
      <w:start w:val="1"/>
      <w:numFmt w:val="bullet"/>
      <w:lvlText w:val="·"/>
      <w:lvlJc w:val="left"/>
      <w:rPr>
        <w:rFonts w:ascii="Symbol" w:eastAsia="Symbol" w:hAnsi="Symbol" w:cs="Symbol"/>
        <w:sz w:val="20"/>
      </w:rPr>
    </w:lvl>
    <w:lvl w:ilvl="4">
      <w:start w:val="1"/>
      <w:numFmt w:val="bullet"/>
      <w:lvlText w:val="o"/>
      <w:lvlJc w:val="left"/>
      <w:rPr>
        <w:rFonts w:ascii="Courier New" w:eastAsia="Courier New" w:hAnsi="Courier New" w:cs="Courier New"/>
        <w:sz w:val="20"/>
      </w:rPr>
    </w:lvl>
    <w:lvl w:ilvl="5">
      <w:start w:val="1"/>
      <w:numFmt w:val="bullet"/>
      <w:lvlText w:val="§"/>
      <w:lvlJc w:val="left"/>
      <w:rPr>
        <w:rFonts w:ascii="Wingdings" w:eastAsia="Wingdings" w:hAnsi="Wingdings" w:cs="Wingdings"/>
        <w:sz w:val="20"/>
      </w:rPr>
    </w:lvl>
    <w:lvl w:ilvl="6">
      <w:start w:val="1"/>
      <w:numFmt w:val="bullet"/>
      <w:lvlText w:val="·"/>
      <w:lvlJc w:val="left"/>
      <w:rPr>
        <w:rFonts w:ascii="Symbol" w:eastAsia="Symbol" w:hAnsi="Symbol" w:cs="Symbol"/>
        <w:sz w:val="20"/>
      </w:rPr>
    </w:lvl>
    <w:lvl w:ilvl="7">
      <w:start w:val="1"/>
      <w:numFmt w:val="bullet"/>
      <w:lvlText w:val="o"/>
      <w:lvlJc w:val="left"/>
      <w:rPr>
        <w:rFonts w:ascii="Courier New" w:eastAsia="Courier New" w:hAnsi="Courier New" w:cs="Courier New"/>
        <w:sz w:val="20"/>
      </w:rPr>
    </w:lvl>
    <w:lvl w:ilvl="8">
      <w:start w:val="1"/>
      <w:numFmt w:val="bullet"/>
      <w:lvlText w:val="§"/>
      <w:lvlJc w:val="left"/>
      <w:rPr>
        <w:rFonts w:ascii="Wingdings" w:eastAsia="Wingdings" w:hAnsi="Wingdings" w:cs="Wingdings"/>
        <w:sz w:val="20"/>
      </w:rPr>
    </w:lvl>
  </w:abstractNum>
  <w:abstractNum w:abstractNumId="1" w15:restartNumberingAfterBreak="0">
    <w:nsid w:val="00000002"/>
    <w:multiLevelType w:val="multilevel"/>
    <w:tmpl w:val="0000000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 w15:restartNumberingAfterBreak="0">
    <w:nsid w:val="00000003"/>
    <w:multiLevelType w:val="multilevel"/>
    <w:tmpl w:val="0000000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 w15:restartNumberingAfterBreak="0">
    <w:nsid w:val="00000004"/>
    <w:multiLevelType w:val="multilevel"/>
    <w:tmpl w:val="0000000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4" w15:restartNumberingAfterBreak="0">
    <w:nsid w:val="00000005"/>
    <w:multiLevelType w:val="multilevel"/>
    <w:tmpl w:val="0000000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5" w15:restartNumberingAfterBreak="0">
    <w:nsid w:val="00000006"/>
    <w:multiLevelType w:val="multilevel"/>
    <w:tmpl w:val="0000000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6" w15:restartNumberingAfterBreak="0">
    <w:nsid w:val="00000007"/>
    <w:multiLevelType w:val="multilevel"/>
    <w:tmpl w:val="0000000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7" w15:restartNumberingAfterBreak="0">
    <w:nsid w:val="00000008"/>
    <w:multiLevelType w:val="multilevel"/>
    <w:tmpl w:val="0000000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8" w15:restartNumberingAfterBreak="0">
    <w:nsid w:val="00000009"/>
    <w:multiLevelType w:val="multilevel"/>
    <w:tmpl w:val="0000000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9" w15:restartNumberingAfterBreak="0">
    <w:nsid w:val="0000000A"/>
    <w:multiLevelType w:val="multilevel"/>
    <w:tmpl w:val="0000000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0" w15:restartNumberingAfterBreak="0">
    <w:nsid w:val="0000000B"/>
    <w:multiLevelType w:val="multilevel"/>
    <w:tmpl w:val="0000000B"/>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1" w15:restartNumberingAfterBreak="0">
    <w:nsid w:val="0000000C"/>
    <w:multiLevelType w:val="multilevel"/>
    <w:tmpl w:val="0000000C"/>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2" w15:restartNumberingAfterBreak="0">
    <w:nsid w:val="0000000D"/>
    <w:multiLevelType w:val="multilevel"/>
    <w:tmpl w:val="0000000D"/>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3" w15:restartNumberingAfterBreak="0">
    <w:nsid w:val="0000000E"/>
    <w:multiLevelType w:val="multilevel"/>
    <w:tmpl w:val="0000000E"/>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4" w15:restartNumberingAfterBreak="0">
    <w:nsid w:val="0000000F"/>
    <w:multiLevelType w:val="multilevel"/>
    <w:tmpl w:val="0000000F"/>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5" w15:restartNumberingAfterBreak="0">
    <w:nsid w:val="00000010"/>
    <w:multiLevelType w:val="multilevel"/>
    <w:tmpl w:val="00000010"/>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6" w15:restartNumberingAfterBreak="0">
    <w:nsid w:val="00000011"/>
    <w:multiLevelType w:val="multilevel"/>
    <w:tmpl w:val="00000011"/>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7" w15:restartNumberingAfterBreak="0">
    <w:nsid w:val="00000012"/>
    <w:multiLevelType w:val="multilevel"/>
    <w:tmpl w:val="0000001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8" w15:restartNumberingAfterBreak="0">
    <w:nsid w:val="00000013"/>
    <w:multiLevelType w:val="multilevel"/>
    <w:tmpl w:val="0000001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9" w15:restartNumberingAfterBreak="0">
    <w:nsid w:val="00000014"/>
    <w:multiLevelType w:val="multilevel"/>
    <w:tmpl w:val="0000001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0" w15:restartNumberingAfterBreak="0">
    <w:nsid w:val="00000015"/>
    <w:multiLevelType w:val="multilevel"/>
    <w:tmpl w:val="0000001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1" w15:restartNumberingAfterBreak="0">
    <w:nsid w:val="00000016"/>
    <w:multiLevelType w:val="multilevel"/>
    <w:tmpl w:val="0000001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2" w15:restartNumberingAfterBreak="0">
    <w:nsid w:val="00000017"/>
    <w:multiLevelType w:val="multilevel"/>
    <w:tmpl w:val="0000001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1AA"/>
    <w:rsid w:val="00422A5F"/>
    <w:rsid w:val="004471AC"/>
    <w:rsid w:val="00B20849"/>
    <w:rsid w:val="00F251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4572B7D"/>
  <w15:docId w15:val="{C2678C9C-54E2-4A6C-B777-EE47CBFCA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 w:type="paragraph" w:customStyle="1" w:styleId="CellText">
    <w:name w:val="CellText"/>
    <w:basedOn w:val="Normal"/>
    <w:rsid w:val="00422A5F"/>
    <w:pPr>
      <w:spacing w:before="60" w:after="40" w:line="240" w:lineRule="auto"/>
      <w:ind w:left="446"/>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2500511">
      <w:bodyDiv w:val="1"/>
      <w:marLeft w:val="0"/>
      <w:marRight w:val="0"/>
      <w:marTop w:val="0"/>
      <w:marBottom w:val="0"/>
      <w:divBdr>
        <w:top w:val="none" w:sz="0" w:space="0" w:color="auto"/>
        <w:left w:val="none" w:sz="0" w:space="0" w:color="auto"/>
        <w:bottom w:val="none" w:sz="0" w:space="0" w:color="auto"/>
        <w:right w:val="none" w:sz="0" w:space="0" w:color="auto"/>
      </w:divBdr>
    </w:div>
    <w:div w:id="20399613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1956</Words>
  <Characters>11151</Characters>
  <Application>Microsoft Office Word</Application>
  <DocSecurity>0</DocSecurity>
  <Lines>92</Lines>
  <Paragraphs>26</Paragraphs>
  <ScaleCrop>false</ScaleCrop>
  <Company/>
  <LinksUpToDate>false</LinksUpToDate>
  <CharactersWithSpaces>13081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PDReport</dc:title>
  <dc:creator>Gray, Jennifer (MSP)</dc:creator>
  <dc:description/>
  <cp:lastModifiedBy>Gray, Jennifer (MSP)</cp:lastModifiedBy>
  <cp:revision>2</cp:revision>
  <dcterms:created xsi:type="dcterms:W3CDTF">2021-09-28T18:13:00Z</dcterms:created>
  <dcterms:modified xsi:type="dcterms:W3CDTF">2021-09-28T18:13:00Z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iteId">
    <vt:lpwstr>d5fb7087-3777-42ad-966a-892ef47225d1</vt:lpwstr>
  </property>
  <property fmtid="{D5CDD505-2E9C-101B-9397-08002B2CF9AE}" pid="4" name="MSIP_Label_3a2fed65-62e7-46ea-af74-187e0c17143a_Owner">
    <vt:lpwstr>GrayJ11@mspadmi.gov</vt:lpwstr>
  </property>
  <property fmtid="{D5CDD505-2E9C-101B-9397-08002B2CF9AE}" pid="5" name="MSIP_Label_3a2fed65-62e7-46ea-af74-187e0c17143a_SetDate">
    <vt:lpwstr>2021-09-27T18:48:22.2206185Z</vt:lpwstr>
  </property>
  <property fmtid="{D5CDD505-2E9C-101B-9397-08002B2CF9AE}" pid="6" name="MSIP_Label_3a2fed65-62e7-46ea-af74-187e0c17143a_Name">
    <vt:lpwstr>Internal Data (Standard State Data)</vt:lpwstr>
  </property>
  <property fmtid="{D5CDD505-2E9C-101B-9397-08002B2CF9AE}" pid="7" name="MSIP_Label_3a2fed65-62e7-46ea-af74-187e0c17143a_Application">
    <vt:lpwstr>Microsoft Azure Information Protection</vt:lpwstr>
  </property>
  <property fmtid="{D5CDD505-2E9C-101B-9397-08002B2CF9AE}" pid="8" name="MSIP_Label_3a2fed65-62e7-46ea-af74-187e0c17143a_ActionId">
    <vt:lpwstr>2ad549be-95f0-4ab6-8086-bfe6b10cb99b</vt:lpwstr>
  </property>
  <property fmtid="{D5CDD505-2E9C-101B-9397-08002B2CF9AE}" pid="9" name="MSIP_Label_3a2fed65-62e7-46ea-af74-187e0c17143a_Extended_MSFT_Method">
    <vt:lpwstr>Manual</vt:lpwstr>
  </property>
  <property fmtid="{D5CDD505-2E9C-101B-9397-08002B2CF9AE}" pid="10" name="Sensitivity">
    <vt:lpwstr>Internal Data (Standard State Data)</vt:lpwstr>
  </property>
</Properties>
</file>