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2E0055" w14:paraId="6DE98E73" w14:textId="77777777">
        <w:tc>
          <w:tcPr>
            <w:tcW w:w="179" w:type="dxa"/>
          </w:tcPr>
          <w:p w14:paraId="32154894" w14:textId="77777777" w:rsidR="002E0055" w:rsidRDefault="002E0055">
            <w:pPr>
              <w:pStyle w:val="EmptyCellLayoutStyle"/>
              <w:spacing w:after="0" w:line="240" w:lineRule="auto"/>
            </w:pPr>
          </w:p>
        </w:tc>
        <w:tc>
          <w:tcPr>
            <w:tcW w:w="0" w:type="dxa"/>
          </w:tcPr>
          <w:p w14:paraId="758E2723" w14:textId="77777777" w:rsidR="002E0055" w:rsidRDefault="002E0055">
            <w:pPr>
              <w:pStyle w:val="EmptyCellLayoutStyle"/>
              <w:spacing w:after="0" w:line="240" w:lineRule="auto"/>
            </w:pPr>
          </w:p>
        </w:tc>
        <w:tc>
          <w:tcPr>
            <w:tcW w:w="0" w:type="dxa"/>
          </w:tcPr>
          <w:p w14:paraId="69804D98" w14:textId="77777777" w:rsidR="002E0055" w:rsidRDefault="002E0055">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7"/>
              <w:gridCol w:w="179"/>
              <w:gridCol w:w="539"/>
              <w:gridCol w:w="2878"/>
              <w:gridCol w:w="540"/>
              <w:gridCol w:w="180"/>
              <w:gridCol w:w="539"/>
              <w:gridCol w:w="3058"/>
            </w:tblGrid>
            <w:tr w:rsidR="002E0055" w14:paraId="66946246" w14:textId="77777777">
              <w:trPr>
                <w:trHeight w:val="540"/>
              </w:trPr>
              <w:tc>
                <w:tcPr>
                  <w:tcW w:w="3240" w:type="dxa"/>
                </w:tcPr>
                <w:p w14:paraId="7A2D9F00" w14:textId="77777777" w:rsidR="002E0055" w:rsidRDefault="002E0055">
                  <w:pPr>
                    <w:pStyle w:val="EmptyCellLayoutStyle"/>
                    <w:spacing w:after="0" w:line="240" w:lineRule="auto"/>
                  </w:pPr>
                </w:p>
              </w:tc>
              <w:tc>
                <w:tcPr>
                  <w:tcW w:w="179" w:type="dxa"/>
                </w:tcPr>
                <w:p w14:paraId="4339BA96" w14:textId="77777777" w:rsidR="002E0055" w:rsidRDefault="002E0055">
                  <w:pPr>
                    <w:pStyle w:val="EmptyCellLayoutStyle"/>
                    <w:spacing w:after="0" w:line="240" w:lineRule="auto"/>
                  </w:pPr>
                </w:p>
              </w:tc>
              <w:tc>
                <w:tcPr>
                  <w:tcW w:w="539" w:type="dxa"/>
                </w:tcPr>
                <w:p w14:paraId="18B7E270" w14:textId="77777777" w:rsidR="002E0055" w:rsidRDefault="002E0055">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2E0055" w14:paraId="1F62A44D" w14:textId="77777777">
                    <w:trPr>
                      <w:trHeight w:val="462"/>
                    </w:trPr>
                    <w:tc>
                      <w:tcPr>
                        <w:tcW w:w="2880" w:type="dxa"/>
                        <w:tcBorders>
                          <w:top w:val="nil"/>
                          <w:left w:val="nil"/>
                          <w:bottom w:val="nil"/>
                          <w:right w:val="nil"/>
                        </w:tcBorders>
                        <w:tcMar>
                          <w:top w:w="39" w:type="dxa"/>
                          <w:left w:w="39" w:type="dxa"/>
                          <w:bottom w:w="39" w:type="dxa"/>
                          <w:right w:w="39" w:type="dxa"/>
                        </w:tcMar>
                      </w:tcPr>
                      <w:p w14:paraId="6176A346" w14:textId="77777777" w:rsidR="002E0055" w:rsidRDefault="00CA611F">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2645D8B8" w14:textId="77777777" w:rsidR="002E0055" w:rsidRDefault="002E0055">
                  <w:pPr>
                    <w:spacing w:after="0" w:line="240" w:lineRule="auto"/>
                  </w:pPr>
                </w:p>
              </w:tc>
              <w:tc>
                <w:tcPr>
                  <w:tcW w:w="540" w:type="dxa"/>
                </w:tcPr>
                <w:p w14:paraId="6097CDE7" w14:textId="77777777" w:rsidR="002E0055" w:rsidRDefault="002E0055">
                  <w:pPr>
                    <w:pStyle w:val="EmptyCellLayoutStyle"/>
                    <w:spacing w:after="0" w:line="240" w:lineRule="auto"/>
                  </w:pPr>
                </w:p>
              </w:tc>
              <w:tc>
                <w:tcPr>
                  <w:tcW w:w="180" w:type="dxa"/>
                </w:tcPr>
                <w:p w14:paraId="3AC30690" w14:textId="77777777" w:rsidR="002E0055" w:rsidRDefault="002E0055">
                  <w:pPr>
                    <w:pStyle w:val="EmptyCellLayoutStyle"/>
                    <w:spacing w:after="0" w:line="240" w:lineRule="auto"/>
                  </w:pPr>
                </w:p>
              </w:tc>
              <w:tc>
                <w:tcPr>
                  <w:tcW w:w="539" w:type="dxa"/>
                </w:tcPr>
                <w:p w14:paraId="66DF8E83" w14:textId="77777777" w:rsidR="002E0055" w:rsidRDefault="002E0055">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2"/>
                    <w:gridCol w:w="1768"/>
                  </w:tblGrid>
                  <w:tr w:rsidR="002E0055" w14:paraId="61DA9823"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3"/>
                        </w:tblGrid>
                        <w:tr w:rsidR="002E0055" w14:paraId="0FB8AA66" w14:textId="77777777">
                          <w:trPr>
                            <w:trHeight w:val="192"/>
                          </w:trPr>
                          <w:tc>
                            <w:tcPr>
                              <w:tcW w:w="1260" w:type="dxa"/>
                              <w:tcBorders>
                                <w:top w:val="nil"/>
                                <w:left w:val="nil"/>
                                <w:bottom w:val="nil"/>
                                <w:right w:val="nil"/>
                              </w:tcBorders>
                              <w:tcMar>
                                <w:top w:w="39" w:type="dxa"/>
                                <w:left w:w="39" w:type="dxa"/>
                                <w:bottom w:w="39" w:type="dxa"/>
                                <w:right w:w="39" w:type="dxa"/>
                              </w:tcMar>
                            </w:tcPr>
                            <w:p w14:paraId="296B2D61" w14:textId="77777777" w:rsidR="002E0055" w:rsidRDefault="00CA611F">
                              <w:pPr>
                                <w:spacing w:after="0" w:line="240" w:lineRule="auto"/>
                              </w:pPr>
                              <w:r>
                                <w:rPr>
                                  <w:rFonts w:ascii="Arial" w:eastAsia="Arial" w:hAnsi="Arial"/>
                                  <w:b/>
                                  <w:color w:val="000000"/>
                                  <w:sz w:val="16"/>
                                </w:rPr>
                                <w:t>Position Code</w:t>
                              </w:r>
                            </w:p>
                          </w:tc>
                        </w:tr>
                      </w:tbl>
                      <w:p w14:paraId="3A6DBB76" w14:textId="77777777" w:rsidR="002E0055" w:rsidRDefault="002E0055">
                        <w:pPr>
                          <w:spacing w:after="0" w:line="240" w:lineRule="auto"/>
                        </w:pPr>
                      </w:p>
                    </w:tc>
                    <w:tc>
                      <w:tcPr>
                        <w:tcW w:w="1800" w:type="dxa"/>
                        <w:tcBorders>
                          <w:top w:val="single" w:sz="15" w:space="0" w:color="000000"/>
                          <w:right w:val="single" w:sz="15" w:space="0" w:color="000000"/>
                        </w:tcBorders>
                      </w:tcPr>
                      <w:p w14:paraId="1EBD5E62" w14:textId="77777777" w:rsidR="002E0055" w:rsidRDefault="002E0055">
                        <w:pPr>
                          <w:pStyle w:val="EmptyCellLayoutStyle"/>
                          <w:spacing w:after="0" w:line="240" w:lineRule="auto"/>
                        </w:pPr>
                      </w:p>
                    </w:tc>
                  </w:tr>
                  <w:tr w:rsidR="002E0055" w14:paraId="7CF081BE" w14:textId="77777777">
                    <w:trPr>
                      <w:trHeight w:val="90"/>
                    </w:trPr>
                    <w:tc>
                      <w:tcPr>
                        <w:tcW w:w="1260" w:type="dxa"/>
                        <w:tcBorders>
                          <w:left w:val="single" w:sz="15" w:space="0" w:color="000000"/>
                        </w:tcBorders>
                      </w:tcPr>
                      <w:p w14:paraId="1A0B5BF2" w14:textId="77777777" w:rsidR="002E0055" w:rsidRDefault="002E0055">
                        <w:pPr>
                          <w:pStyle w:val="EmptyCellLayoutStyle"/>
                          <w:spacing w:after="0" w:line="240" w:lineRule="auto"/>
                        </w:pPr>
                      </w:p>
                    </w:tc>
                    <w:tc>
                      <w:tcPr>
                        <w:tcW w:w="1800" w:type="dxa"/>
                        <w:tcBorders>
                          <w:right w:val="single" w:sz="15" w:space="0" w:color="000000"/>
                        </w:tcBorders>
                      </w:tcPr>
                      <w:p w14:paraId="40D3159A" w14:textId="77777777" w:rsidR="002E0055" w:rsidRDefault="002E0055">
                        <w:pPr>
                          <w:pStyle w:val="EmptyCellLayoutStyle"/>
                          <w:spacing w:after="0" w:line="240" w:lineRule="auto"/>
                        </w:pPr>
                      </w:p>
                    </w:tc>
                  </w:tr>
                  <w:tr w:rsidR="00C2686D" w14:paraId="1108475F" w14:textId="77777777" w:rsidTr="00C2686D">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3"/>
                        </w:tblGrid>
                        <w:tr w:rsidR="002E0055" w14:paraId="093A14B8" w14:textId="77777777">
                          <w:trPr>
                            <w:trHeight w:val="212"/>
                          </w:trPr>
                          <w:tc>
                            <w:tcPr>
                              <w:tcW w:w="3060" w:type="dxa"/>
                              <w:tcBorders>
                                <w:top w:val="nil"/>
                                <w:left w:val="nil"/>
                                <w:bottom w:val="nil"/>
                                <w:right w:val="nil"/>
                              </w:tcBorders>
                              <w:tcMar>
                                <w:top w:w="39" w:type="dxa"/>
                                <w:left w:w="39" w:type="dxa"/>
                                <w:bottom w:w="39" w:type="dxa"/>
                                <w:right w:w="39" w:type="dxa"/>
                              </w:tcMar>
                            </w:tcPr>
                            <w:p w14:paraId="31AE5D32" w14:textId="01A9CBBA" w:rsidR="002E0055" w:rsidRDefault="00CA611F">
                              <w:pPr>
                                <w:spacing w:after="0" w:line="240" w:lineRule="auto"/>
                              </w:pPr>
                              <w:r>
                                <w:rPr>
                                  <w:rFonts w:ascii="Arial" w:eastAsia="Arial" w:hAnsi="Arial"/>
                                  <w:color w:val="000000"/>
                                </w:rPr>
                                <w:t>1. LABSCI</w:t>
                              </w:r>
                              <w:r w:rsidR="00990A5A">
                                <w:rPr>
                                  <w:rFonts w:ascii="Arial" w:eastAsia="Arial" w:hAnsi="Arial"/>
                                  <w:color w:val="000000"/>
                                </w:rPr>
                                <w:t>E</w:t>
                              </w:r>
                            </w:p>
                          </w:tc>
                        </w:tr>
                      </w:tbl>
                      <w:p w14:paraId="14398A3F" w14:textId="77777777" w:rsidR="002E0055" w:rsidRDefault="002E0055">
                        <w:pPr>
                          <w:spacing w:after="0" w:line="240" w:lineRule="auto"/>
                        </w:pPr>
                      </w:p>
                    </w:tc>
                  </w:tr>
                </w:tbl>
                <w:p w14:paraId="05A6AF01" w14:textId="77777777" w:rsidR="002E0055" w:rsidRDefault="002E0055">
                  <w:pPr>
                    <w:spacing w:after="0" w:line="240" w:lineRule="auto"/>
                  </w:pPr>
                </w:p>
              </w:tc>
            </w:tr>
            <w:tr w:rsidR="00C2686D" w14:paraId="41AA09B1" w14:textId="77777777" w:rsidTr="00C2686D">
              <w:trPr>
                <w:trHeight w:val="110"/>
              </w:trPr>
              <w:tc>
                <w:tcPr>
                  <w:tcW w:w="3240" w:type="dxa"/>
                </w:tcPr>
                <w:p w14:paraId="658AF803" w14:textId="77777777" w:rsidR="002E0055" w:rsidRDefault="002E0055">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2E0055" w14:paraId="44482736" w14:textId="77777777">
                    <w:trPr>
                      <w:trHeight w:val="462"/>
                    </w:trPr>
                    <w:tc>
                      <w:tcPr>
                        <w:tcW w:w="4320" w:type="dxa"/>
                        <w:tcBorders>
                          <w:top w:val="nil"/>
                          <w:left w:val="nil"/>
                          <w:bottom w:val="nil"/>
                          <w:right w:val="nil"/>
                        </w:tcBorders>
                        <w:tcMar>
                          <w:top w:w="39" w:type="dxa"/>
                          <w:left w:w="39" w:type="dxa"/>
                          <w:bottom w:w="39" w:type="dxa"/>
                          <w:right w:w="39" w:type="dxa"/>
                        </w:tcMar>
                      </w:tcPr>
                      <w:p w14:paraId="1F596A1A" w14:textId="77777777" w:rsidR="002E0055" w:rsidRDefault="00CA611F">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1F150C33" w14:textId="77777777" w:rsidR="002E0055" w:rsidRDefault="002E0055">
                  <w:pPr>
                    <w:spacing w:after="0" w:line="240" w:lineRule="auto"/>
                  </w:pPr>
                </w:p>
              </w:tc>
              <w:tc>
                <w:tcPr>
                  <w:tcW w:w="539" w:type="dxa"/>
                </w:tcPr>
                <w:p w14:paraId="52A4829F" w14:textId="77777777" w:rsidR="002E0055" w:rsidRDefault="002E0055">
                  <w:pPr>
                    <w:pStyle w:val="EmptyCellLayoutStyle"/>
                    <w:spacing w:after="0" w:line="240" w:lineRule="auto"/>
                  </w:pPr>
                </w:p>
              </w:tc>
              <w:tc>
                <w:tcPr>
                  <w:tcW w:w="3060" w:type="dxa"/>
                  <w:vMerge/>
                </w:tcPr>
                <w:p w14:paraId="0C33FE28" w14:textId="77777777" w:rsidR="002E0055" w:rsidRDefault="002E0055">
                  <w:pPr>
                    <w:pStyle w:val="EmptyCellLayoutStyle"/>
                    <w:spacing w:after="0" w:line="240" w:lineRule="auto"/>
                  </w:pPr>
                </w:p>
              </w:tc>
            </w:tr>
            <w:tr w:rsidR="00C2686D" w14:paraId="5D81456B" w14:textId="77777777" w:rsidTr="00C2686D">
              <w:trPr>
                <w:trHeight w:val="429"/>
              </w:trPr>
              <w:tc>
                <w:tcPr>
                  <w:tcW w:w="3240" w:type="dxa"/>
                </w:tcPr>
                <w:p w14:paraId="334297E1" w14:textId="77777777" w:rsidR="002E0055" w:rsidRDefault="002E0055">
                  <w:pPr>
                    <w:pStyle w:val="EmptyCellLayoutStyle"/>
                    <w:spacing w:after="0" w:line="240" w:lineRule="auto"/>
                  </w:pPr>
                </w:p>
              </w:tc>
              <w:tc>
                <w:tcPr>
                  <w:tcW w:w="179" w:type="dxa"/>
                  <w:gridSpan w:val="5"/>
                  <w:vMerge/>
                </w:tcPr>
                <w:p w14:paraId="1CC95EA5" w14:textId="77777777" w:rsidR="002E0055" w:rsidRDefault="002E0055">
                  <w:pPr>
                    <w:pStyle w:val="EmptyCellLayoutStyle"/>
                    <w:spacing w:after="0" w:line="240" w:lineRule="auto"/>
                  </w:pPr>
                </w:p>
              </w:tc>
              <w:tc>
                <w:tcPr>
                  <w:tcW w:w="539" w:type="dxa"/>
                </w:tcPr>
                <w:p w14:paraId="2426D730" w14:textId="77777777" w:rsidR="002E0055" w:rsidRDefault="002E0055">
                  <w:pPr>
                    <w:pStyle w:val="EmptyCellLayoutStyle"/>
                    <w:spacing w:after="0" w:line="240" w:lineRule="auto"/>
                  </w:pPr>
                </w:p>
              </w:tc>
              <w:tc>
                <w:tcPr>
                  <w:tcW w:w="3060" w:type="dxa"/>
                </w:tcPr>
                <w:p w14:paraId="011A0011" w14:textId="77777777" w:rsidR="002E0055" w:rsidRDefault="002E0055">
                  <w:pPr>
                    <w:pStyle w:val="EmptyCellLayoutStyle"/>
                    <w:spacing w:after="0" w:line="240" w:lineRule="auto"/>
                  </w:pPr>
                </w:p>
              </w:tc>
            </w:tr>
            <w:tr w:rsidR="002E0055" w14:paraId="6891224C" w14:textId="77777777">
              <w:trPr>
                <w:trHeight w:val="180"/>
              </w:trPr>
              <w:tc>
                <w:tcPr>
                  <w:tcW w:w="3240" w:type="dxa"/>
                </w:tcPr>
                <w:p w14:paraId="43511162" w14:textId="77777777" w:rsidR="002E0055" w:rsidRDefault="002E0055">
                  <w:pPr>
                    <w:pStyle w:val="EmptyCellLayoutStyle"/>
                    <w:spacing w:after="0" w:line="240" w:lineRule="auto"/>
                  </w:pPr>
                </w:p>
              </w:tc>
              <w:tc>
                <w:tcPr>
                  <w:tcW w:w="179" w:type="dxa"/>
                </w:tcPr>
                <w:p w14:paraId="1814B70B" w14:textId="77777777" w:rsidR="002E0055" w:rsidRDefault="002E0055">
                  <w:pPr>
                    <w:pStyle w:val="EmptyCellLayoutStyle"/>
                    <w:spacing w:after="0" w:line="240" w:lineRule="auto"/>
                  </w:pPr>
                </w:p>
              </w:tc>
              <w:tc>
                <w:tcPr>
                  <w:tcW w:w="539" w:type="dxa"/>
                </w:tcPr>
                <w:p w14:paraId="6DBEDDB0" w14:textId="77777777" w:rsidR="002E0055" w:rsidRDefault="002E0055">
                  <w:pPr>
                    <w:pStyle w:val="EmptyCellLayoutStyle"/>
                    <w:spacing w:after="0" w:line="240" w:lineRule="auto"/>
                  </w:pPr>
                </w:p>
              </w:tc>
              <w:tc>
                <w:tcPr>
                  <w:tcW w:w="2879" w:type="dxa"/>
                </w:tcPr>
                <w:p w14:paraId="4E4B87B9" w14:textId="77777777" w:rsidR="002E0055" w:rsidRDefault="002E0055">
                  <w:pPr>
                    <w:pStyle w:val="EmptyCellLayoutStyle"/>
                    <w:spacing w:after="0" w:line="240" w:lineRule="auto"/>
                  </w:pPr>
                </w:p>
              </w:tc>
              <w:tc>
                <w:tcPr>
                  <w:tcW w:w="540" w:type="dxa"/>
                </w:tcPr>
                <w:p w14:paraId="42A29581" w14:textId="77777777" w:rsidR="002E0055" w:rsidRDefault="002E0055">
                  <w:pPr>
                    <w:pStyle w:val="EmptyCellLayoutStyle"/>
                    <w:spacing w:after="0" w:line="240" w:lineRule="auto"/>
                  </w:pPr>
                </w:p>
              </w:tc>
              <w:tc>
                <w:tcPr>
                  <w:tcW w:w="180" w:type="dxa"/>
                </w:tcPr>
                <w:p w14:paraId="724E52C6" w14:textId="77777777" w:rsidR="002E0055" w:rsidRDefault="002E0055">
                  <w:pPr>
                    <w:pStyle w:val="EmptyCellLayoutStyle"/>
                    <w:spacing w:after="0" w:line="240" w:lineRule="auto"/>
                  </w:pPr>
                </w:p>
              </w:tc>
              <w:tc>
                <w:tcPr>
                  <w:tcW w:w="539" w:type="dxa"/>
                </w:tcPr>
                <w:p w14:paraId="41CA58C3" w14:textId="77777777" w:rsidR="002E0055" w:rsidRDefault="002E0055">
                  <w:pPr>
                    <w:pStyle w:val="EmptyCellLayoutStyle"/>
                    <w:spacing w:after="0" w:line="240" w:lineRule="auto"/>
                  </w:pPr>
                </w:p>
              </w:tc>
              <w:tc>
                <w:tcPr>
                  <w:tcW w:w="3060" w:type="dxa"/>
                </w:tcPr>
                <w:p w14:paraId="0ABBFACC" w14:textId="77777777" w:rsidR="002E0055" w:rsidRDefault="002E0055">
                  <w:pPr>
                    <w:pStyle w:val="EmptyCellLayoutStyle"/>
                    <w:spacing w:after="0" w:line="240" w:lineRule="auto"/>
                  </w:pPr>
                </w:p>
              </w:tc>
            </w:tr>
            <w:tr w:rsidR="00C2686D" w14:paraId="3656FE2F" w14:textId="77777777" w:rsidTr="00C2686D">
              <w:trPr>
                <w:trHeight w:val="360"/>
              </w:trPr>
              <w:tc>
                <w:tcPr>
                  <w:tcW w:w="3240" w:type="dxa"/>
                </w:tcPr>
                <w:p w14:paraId="22DDB4AC" w14:textId="77777777" w:rsidR="002E0055" w:rsidRDefault="002E0055">
                  <w:pPr>
                    <w:pStyle w:val="EmptyCellLayoutStyle"/>
                    <w:spacing w:after="0" w:line="240" w:lineRule="auto"/>
                  </w:pPr>
                </w:p>
              </w:tc>
              <w:tc>
                <w:tcPr>
                  <w:tcW w:w="179" w:type="dxa"/>
                </w:tcPr>
                <w:p w14:paraId="2E68F603" w14:textId="77777777" w:rsidR="002E0055" w:rsidRDefault="002E0055">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2E0055" w14:paraId="60DE37EC" w14:textId="77777777">
                    <w:trPr>
                      <w:trHeight w:val="282"/>
                    </w:trPr>
                    <w:tc>
                      <w:tcPr>
                        <w:tcW w:w="3960" w:type="dxa"/>
                        <w:tcBorders>
                          <w:top w:val="nil"/>
                          <w:left w:val="nil"/>
                          <w:bottom w:val="nil"/>
                          <w:right w:val="nil"/>
                        </w:tcBorders>
                        <w:tcMar>
                          <w:top w:w="39" w:type="dxa"/>
                          <w:left w:w="39" w:type="dxa"/>
                          <w:bottom w:w="39" w:type="dxa"/>
                          <w:right w:w="39" w:type="dxa"/>
                        </w:tcMar>
                      </w:tcPr>
                      <w:p w14:paraId="0BB2AE87" w14:textId="77777777" w:rsidR="002E0055" w:rsidRDefault="00CA611F">
                        <w:pPr>
                          <w:spacing w:after="0" w:line="240" w:lineRule="auto"/>
                          <w:jc w:val="center"/>
                        </w:pPr>
                        <w:r>
                          <w:rPr>
                            <w:rFonts w:ascii="Arial" w:eastAsia="Arial" w:hAnsi="Arial"/>
                            <w:b/>
                            <w:color w:val="000000"/>
                            <w:sz w:val="28"/>
                          </w:rPr>
                          <w:t>POSITION DESCRIPTION</w:t>
                        </w:r>
                      </w:p>
                    </w:tc>
                  </w:tr>
                </w:tbl>
                <w:p w14:paraId="4814527E" w14:textId="77777777" w:rsidR="002E0055" w:rsidRDefault="002E0055">
                  <w:pPr>
                    <w:spacing w:after="0" w:line="240" w:lineRule="auto"/>
                  </w:pPr>
                </w:p>
              </w:tc>
              <w:tc>
                <w:tcPr>
                  <w:tcW w:w="180" w:type="dxa"/>
                </w:tcPr>
                <w:p w14:paraId="163B86DA" w14:textId="77777777" w:rsidR="002E0055" w:rsidRDefault="002E0055">
                  <w:pPr>
                    <w:pStyle w:val="EmptyCellLayoutStyle"/>
                    <w:spacing w:after="0" w:line="240" w:lineRule="auto"/>
                  </w:pPr>
                </w:p>
              </w:tc>
              <w:tc>
                <w:tcPr>
                  <w:tcW w:w="539" w:type="dxa"/>
                </w:tcPr>
                <w:p w14:paraId="04B1210E" w14:textId="77777777" w:rsidR="002E0055" w:rsidRDefault="002E0055">
                  <w:pPr>
                    <w:pStyle w:val="EmptyCellLayoutStyle"/>
                    <w:spacing w:after="0" w:line="240" w:lineRule="auto"/>
                  </w:pPr>
                </w:p>
              </w:tc>
              <w:tc>
                <w:tcPr>
                  <w:tcW w:w="3060" w:type="dxa"/>
                </w:tcPr>
                <w:p w14:paraId="1A4DD0FB" w14:textId="77777777" w:rsidR="002E0055" w:rsidRDefault="002E0055">
                  <w:pPr>
                    <w:pStyle w:val="EmptyCellLayoutStyle"/>
                    <w:spacing w:after="0" w:line="240" w:lineRule="auto"/>
                  </w:pPr>
                </w:p>
              </w:tc>
            </w:tr>
            <w:tr w:rsidR="002E0055" w14:paraId="4D4D623F" w14:textId="77777777">
              <w:trPr>
                <w:trHeight w:val="179"/>
              </w:trPr>
              <w:tc>
                <w:tcPr>
                  <w:tcW w:w="3240" w:type="dxa"/>
                </w:tcPr>
                <w:p w14:paraId="4262121D" w14:textId="77777777" w:rsidR="002E0055" w:rsidRDefault="002E0055">
                  <w:pPr>
                    <w:pStyle w:val="EmptyCellLayoutStyle"/>
                    <w:spacing w:after="0" w:line="240" w:lineRule="auto"/>
                  </w:pPr>
                </w:p>
              </w:tc>
              <w:tc>
                <w:tcPr>
                  <w:tcW w:w="179" w:type="dxa"/>
                </w:tcPr>
                <w:p w14:paraId="475DAF7D" w14:textId="77777777" w:rsidR="002E0055" w:rsidRDefault="002E0055">
                  <w:pPr>
                    <w:pStyle w:val="EmptyCellLayoutStyle"/>
                    <w:spacing w:after="0" w:line="240" w:lineRule="auto"/>
                  </w:pPr>
                </w:p>
              </w:tc>
              <w:tc>
                <w:tcPr>
                  <w:tcW w:w="539" w:type="dxa"/>
                </w:tcPr>
                <w:p w14:paraId="702216CA" w14:textId="77777777" w:rsidR="002E0055" w:rsidRDefault="002E0055">
                  <w:pPr>
                    <w:pStyle w:val="EmptyCellLayoutStyle"/>
                    <w:spacing w:after="0" w:line="240" w:lineRule="auto"/>
                  </w:pPr>
                </w:p>
              </w:tc>
              <w:tc>
                <w:tcPr>
                  <w:tcW w:w="2879" w:type="dxa"/>
                </w:tcPr>
                <w:p w14:paraId="66D12F0D" w14:textId="77777777" w:rsidR="002E0055" w:rsidRDefault="002E0055">
                  <w:pPr>
                    <w:pStyle w:val="EmptyCellLayoutStyle"/>
                    <w:spacing w:after="0" w:line="240" w:lineRule="auto"/>
                  </w:pPr>
                </w:p>
              </w:tc>
              <w:tc>
                <w:tcPr>
                  <w:tcW w:w="540" w:type="dxa"/>
                </w:tcPr>
                <w:p w14:paraId="020706AE" w14:textId="77777777" w:rsidR="002E0055" w:rsidRDefault="002E0055">
                  <w:pPr>
                    <w:pStyle w:val="EmptyCellLayoutStyle"/>
                    <w:spacing w:after="0" w:line="240" w:lineRule="auto"/>
                  </w:pPr>
                </w:p>
              </w:tc>
              <w:tc>
                <w:tcPr>
                  <w:tcW w:w="180" w:type="dxa"/>
                </w:tcPr>
                <w:p w14:paraId="6297E579" w14:textId="77777777" w:rsidR="002E0055" w:rsidRDefault="002E0055">
                  <w:pPr>
                    <w:pStyle w:val="EmptyCellLayoutStyle"/>
                    <w:spacing w:after="0" w:line="240" w:lineRule="auto"/>
                  </w:pPr>
                </w:p>
              </w:tc>
              <w:tc>
                <w:tcPr>
                  <w:tcW w:w="539" w:type="dxa"/>
                </w:tcPr>
                <w:p w14:paraId="784B4FDD" w14:textId="77777777" w:rsidR="002E0055" w:rsidRDefault="002E0055">
                  <w:pPr>
                    <w:pStyle w:val="EmptyCellLayoutStyle"/>
                    <w:spacing w:after="0" w:line="240" w:lineRule="auto"/>
                  </w:pPr>
                </w:p>
              </w:tc>
              <w:tc>
                <w:tcPr>
                  <w:tcW w:w="3060" w:type="dxa"/>
                </w:tcPr>
                <w:p w14:paraId="7C43BA42" w14:textId="77777777" w:rsidR="002E0055" w:rsidRDefault="002E0055">
                  <w:pPr>
                    <w:pStyle w:val="EmptyCellLayoutStyle"/>
                    <w:spacing w:after="0" w:line="240" w:lineRule="auto"/>
                  </w:pPr>
                </w:p>
              </w:tc>
            </w:tr>
          </w:tbl>
          <w:p w14:paraId="2CBEF6DC" w14:textId="77777777" w:rsidR="002E0055" w:rsidRDefault="002E0055">
            <w:pPr>
              <w:spacing w:after="0" w:line="240" w:lineRule="auto"/>
            </w:pPr>
          </w:p>
        </w:tc>
        <w:tc>
          <w:tcPr>
            <w:tcW w:w="179" w:type="dxa"/>
          </w:tcPr>
          <w:p w14:paraId="351125F2" w14:textId="77777777" w:rsidR="002E0055" w:rsidRDefault="002E0055">
            <w:pPr>
              <w:pStyle w:val="EmptyCellLayoutStyle"/>
              <w:spacing w:after="0" w:line="240" w:lineRule="auto"/>
            </w:pPr>
          </w:p>
        </w:tc>
      </w:tr>
      <w:tr w:rsidR="002E0055" w14:paraId="42D27737" w14:textId="77777777">
        <w:trPr>
          <w:trHeight w:val="99"/>
        </w:trPr>
        <w:tc>
          <w:tcPr>
            <w:tcW w:w="179" w:type="dxa"/>
          </w:tcPr>
          <w:p w14:paraId="340AD44E" w14:textId="77777777" w:rsidR="002E0055" w:rsidRDefault="002E0055">
            <w:pPr>
              <w:pStyle w:val="EmptyCellLayoutStyle"/>
              <w:spacing w:after="0" w:line="240" w:lineRule="auto"/>
            </w:pPr>
          </w:p>
        </w:tc>
        <w:tc>
          <w:tcPr>
            <w:tcW w:w="0" w:type="dxa"/>
          </w:tcPr>
          <w:p w14:paraId="1E7F7800" w14:textId="77777777" w:rsidR="002E0055" w:rsidRDefault="002E0055">
            <w:pPr>
              <w:pStyle w:val="EmptyCellLayoutStyle"/>
              <w:spacing w:after="0" w:line="240" w:lineRule="auto"/>
            </w:pPr>
          </w:p>
        </w:tc>
        <w:tc>
          <w:tcPr>
            <w:tcW w:w="0" w:type="dxa"/>
          </w:tcPr>
          <w:p w14:paraId="1B2B4C4D" w14:textId="77777777" w:rsidR="002E0055" w:rsidRDefault="002E0055">
            <w:pPr>
              <w:pStyle w:val="EmptyCellLayoutStyle"/>
              <w:spacing w:after="0" w:line="240" w:lineRule="auto"/>
            </w:pPr>
          </w:p>
        </w:tc>
        <w:tc>
          <w:tcPr>
            <w:tcW w:w="11159" w:type="dxa"/>
          </w:tcPr>
          <w:p w14:paraId="671AF791" w14:textId="77777777" w:rsidR="002E0055" w:rsidRDefault="002E0055">
            <w:pPr>
              <w:pStyle w:val="EmptyCellLayoutStyle"/>
              <w:spacing w:after="0" w:line="240" w:lineRule="auto"/>
            </w:pPr>
          </w:p>
        </w:tc>
        <w:tc>
          <w:tcPr>
            <w:tcW w:w="179" w:type="dxa"/>
          </w:tcPr>
          <w:p w14:paraId="10986E77" w14:textId="77777777" w:rsidR="002E0055" w:rsidRDefault="002E0055">
            <w:pPr>
              <w:pStyle w:val="EmptyCellLayoutStyle"/>
              <w:spacing w:after="0" w:line="240" w:lineRule="auto"/>
            </w:pPr>
          </w:p>
        </w:tc>
      </w:tr>
      <w:tr w:rsidR="00C2686D" w14:paraId="1AE16496" w14:textId="77777777" w:rsidTr="00C2686D">
        <w:tc>
          <w:tcPr>
            <w:tcW w:w="179" w:type="dxa"/>
          </w:tcPr>
          <w:p w14:paraId="1F34445C" w14:textId="77777777" w:rsidR="002E0055" w:rsidRDefault="002E0055">
            <w:pPr>
              <w:pStyle w:val="EmptyCellLayoutStyle"/>
              <w:spacing w:after="0" w:line="240" w:lineRule="auto"/>
            </w:pPr>
          </w:p>
        </w:tc>
        <w:tc>
          <w:tcPr>
            <w:tcW w:w="0" w:type="dxa"/>
          </w:tcPr>
          <w:p w14:paraId="332F4CEC" w14:textId="77777777" w:rsidR="002E0055" w:rsidRDefault="002E0055">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2E0055" w14:paraId="354268A0"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2E0055" w14:paraId="71747291"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8A6C8DC" w14:textId="77777777" w:rsidR="002E0055" w:rsidRDefault="00CA611F">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1B5C0BEE" w14:textId="77777777" w:rsidR="002E0055" w:rsidRDefault="002E0055">
                  <w:pPr>
                    <w:spacing w:after="0" w:line="240" w:lineRule="auto"/>
                  </w:pPr>
                </w:p>
              </w:tc>
            </w:tr>
            <w:tr w:rsidR="002E0055" w14:paraId="5F853C41" w14:textId="77777777">
              <w:trPr>
                <w:trHeight w:val="20"/>
              </w:trPr>
              <w:tc>
                <w:tcPr>
                  <w:tcW w:w="11160" w:type="dxa"/>
                  <w:tcBorders>
                    <w:left w:val="single" w:sz="15" w:space="0" w:color="000000"/>
                    <w:right w:val="single" w:sz="15" w:space="0" w:color="000000"/>
                  </w:tcBorders>
                </w:tcPr>
                <w:p w14:paraId="4FB4A0AF" w14:textId="77777777" w:rsidR="002E0055" w:rsidRDefault="002E0055">
                  <w:pPr>
                    <w:pStyle w:val="EmptyCellLayoutStyle"/>
                    <w:spacing w:after="0" w:line="240" w:lineRule="auto"/>
                  </w:pPr>
                </w:p>
              </w:tc>
            </w:tr>
            <w:tr w:rsidR="002E0055" w14:paraId="20354D6C"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2E0055" w14:paraId="217D0499" w14:textId="77777777">
                    <w:trPr>
                      <w:trHeight w:val="282"/>
                    </w:trPr>
                    <w:tc>
                      <w:tcPr>
                        <w:tcW w:w="5580" w:type="dxa"/>
                        <w:tcBorders>
                          <w:top w:val="nil"/>
                          <w:left w:val="nil"/>
                          <w:bottom w:val="nil"/>
                          <w:right w:val="nil"/>
                        </w:tcBorders>
                        <w:tcMar>
                          <w:top w:w="39" w:type="dxa"/>
                          <w:left w:w="39" w:type="dxa"/>
                          <w:bottom w:w="39" w:type="dxa"/>
                          <w:right w:w="39" w:type="dxa"/>
                        </w:tcMar>
                      </w:tcPr>
                      <w:p w14:paraId="15656BEC" w14:textId="77777777" w:rsidR="002E0055" w:rsidRDefault="00CA611F">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6EE9FC32" w14:textId="77777777" w:rsidR="002E0055" w:rsidRDefault="00CA611F">
                        <w:pPr>
                          <w:spacing w:after="0" w:line="240" w:lineRule="auto"/>
                        </w:pPr>
                        <w:r>
                          <w:rPr>
                            <w:rFonts w:ascii="Arial" w:eastAsia="Arial" w:hAnsi="Arial"/>
                            <w:b/>
                            <w:color w:val="000000"/>
                            <w:sz w:val="16"/>
                          </w:rPr>
                          <w:t>8. Department/Agency</w:t>
                        </w:r>
                      </w:p>
                    </w:tc>
                  </w:tr>
                  <w:tr w:rsidR="002E0055" w14:paraId="7FCA939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42633ED" w14:textId="0040B729" w:rsidR="002E0055" w:rsidRDefault="002E005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8A2FCD6" w14:textId="77777777" w:rsidR="002E0055" w:rsidRDefault="00CA611F">
                        <w:pPr>
                          <w:spacing w:after="0" w:line="240" w:lineRule="auto"/>
                        </w:pPr>
                        <w:r>
                          <w:rPr>
                            <w:rFonts w:ascii="Arial" w:eastAsia="Arial" w:hAnsi="Arial"/>
                            <w:color w:val="000000"/>
                          </w:rPr>
                          <w:t>MDHHS-COM HEALTH CENTRAL OFF</w:t>
                        </w:r>
                      </w:p>
                    </w:tc>
                  </w:tr>
                  <w:tr w:rsidR="002E0055" w14:paraId="5FDA255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98D706F" w14:textId="77777777" w:rsidR="002E0055" w:rsidRDefault="00CA611F">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21F24F8" w14:textId="77777777" w:rsidR="002E0055" w:rsidRDefault="00CA611F">
                        <w:pPr>
                          <w:spacing w:after="0" w:line="240" w:lineRule="auto"/>
                        </w:pPr>
                        <w:r>
                          <w:rPr>
                            <w:rFonts w:ascii="Arial" w:eastAsia="Arial" w:hAnsi="Arial"/>
                            <w:b/>
                            <w:color w:val="000000"/>
                            <w:sz w:val="16"/>
                          </w:rPr>
                          <w:t>9. Bureau (Institution, Board, or Commission)</w:t>
                        </w:r>
                      </w:p>
                    </w:tc>
                  </w:tr>
                  <w:tr w:rsidR="002E0055" w14:paraId="547B7F9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ED78659" w14:textId="4DBF553E" w:rsidR="002E0055" w:rsidRDefault="002E005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D49D4F5" w14:textId="77777777" w:rsidR="002E0055" w:rsidRDefault="00CA611F">
                        <w:pPr>
                          <w:spacing w:after="0" w:line="240" w:lineRule="auto"/>
                        </w:pPr>
                        <w:r>
                          <w:rPr>
                            <w:rFonts w:ascii="Arial" w:eastAsia="Arial" w:hAnsi="Arial"/>
                            <w:color w:val="000000"/>
                          </w:rPr>
                          <w:t>Bureau of Laboratories</w:t>
                        </w:r>
                      </w:p>
                    </w:tc>
                  </w:tr>
                  <w:tr w:rsidR="002E0055" w14:paraId="2E3EEA3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0D998DF" w14:textId="77777777" w:rsidR="002E0055" w:rsidRDefault="00CA611F">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6CA6985" w14:textId="77777777" w:rsidR="002E0055" w:rsidRDefault="00CA611F">
                        <w:pPr>
                          <w:spacing w:after="0" w:line="240" w:lineRule="auto"/>
                        </w:pPr>
                        <w:r>
                          <w:rPr>
                            <w:rFonts w:ascii="Arial" w:eastAsia="Arial" w:hAnsi="Arial"/>
                            <w:b/>
                            <w:color w:val="000000"/>
                            <w:sz w:val="16"/>
                          </w:rPr>
                          <w:t>10. Division</w:t>
                        </w:r>
                      </w:p>
                    </w:tc>
                  </w:tr>
                  <w:tr w:rsidR="002E0055" w14:paraId="3E06E57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EACCE3F" w14:textId="41392F2B" w:rsidR="002E0055" w:rsidRDefault="00CA611F">
                        <w:pPr>
                          <w:spacing w:after="0" w:line="240" w:lineRule="auto"/>
                        </w:pPr>
                        <w:r>
                          <w:rPr>
                            <w:rFonts w:ascii="Arial" w:eastAsia="Arial" w:hAnsi="Arial"/>
                            <w:color w:val="000000"/>
                          </w:rPr>
                          <w:t>Laboratory Scientist-</w:t>
                        </w:r>
                        <w:r w:rsidR="001416BC">
                          <w:rPr>
                            <w:rFonts w:ascii="Arial" w:eastAsia="Arial" w:hAnsi="Arial"/>
                            <w:color w:val="000000"/>
                          </w:rPr>
                          <w: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671278C" w14:textId="77777777" w:rsidR="002E0055" w:rsidRDefault="00CA611F">
                        <w:pPr>
                          <w:spacing w:after="0" w:line="240" w:lineRule="auto"/>
                        </w:pPr>
                        <w:r>
                          <w:rPr>
                            <w:rFonts w:ascii="Arial" w:eastAsia="Arial" w:hAnsi="Arial"/>
                            <w:color w:val="000000"/>
                          </w:rPr>
                          <w:t>Infectious Diseases</w:t>
                        </w:r>
                      </w:p>
                    </w:tc>
                  </w:tr>
                  <w:tr w:rsidR="002E0055" w14:paraId="26476B21"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99E34F7" w14:textId="77777777" w:rsidR="002E0055" w:rsidRDefault="00CA611F">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562B1B0" w14:textId="77777777" w:rsidR="002E0055" w:rsidRDefault="00CA611F">
                        <w:pPr>
                          <w:spacing w:after="0" w:line="240" w:lineRule="auto"/>
                        </w:pPr>
                        <w:r>
                          <w:rPr>
                            <w:rFonts w:ascii="Arial" w:eastAsia="Arial" w:hAnsi="Arial"/>
                            <w:b/>
                            <w:color w:val="000000"/>
                            <w:sz w:val="16"/>
                          </w:rPr>
                          <w:t>11. Section</w:t>
                        </w:r>
                      </w:p>
                    </w:tc>
                  </w:tr>
                  <w:tr w:rsidR="002E0055" w14:paraId="1FE3BAA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CE5A1B0" w14:textId="77777777" w:rsidR="002E0055" w:rsidRDefault="00CA611F">
                        <w:pPr>
                          <w:spacing w:after="0" w:line="240" w:lineRule="auto"/>
                        </w:pPr>
                        <w:r>
                          <w:rPr>
                            <w:rFonts w:ascii="Arial" w:eastAsia="Arial" w:hAnsi="Arial"/>
                            <w:color w:val="000000"/>
                          </w:rPr>
                          <w:t>Lab Scientist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078A877" w14:textId="6C3F8CF6" w:rsidR="002E0055" w:rsidRDefault="00B74901">
                        <w:pPr>
                          <w:spacing w:after="0" w:line="240" w:lineRule="auto"/>
                        </w:pPr>
                        <w:r>
                          <w:rPr>
                            <w:rFonts w:ascii="Arial" w:eastAsia="Arial" w:hAnsi="Arial"/>
                            <w:color w:val="000000"/>
                          </w:rPr>
                          <w:t xml:space="preserve">Laboratory </w:t>
                        </w:r>
                        <w:r w:rsidR="000A2CE2">
                          <w:rPr>
                            <w:rFonts w:ascii="Arial" w:eastAsia="Arial" w:hAnsi="Arial"/>
                            <w:color w:val="000000"/>
                          </w:rPr>
                          <w:t>Genomics</w:t>
                        </w:r>
                      </w:p>
                    </w:tc>
                  </w:tr>
                  <w:tr w:rsidR="002E0055" w14:paraId="36CAE8C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E7CF900" w14:textId="77777777" w:rsidR="002E0055" w:rsidRDefault="00CA611F">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B696EC3" w14:textId="77777777" w:rsidR="002E0055" w:rsidRDefault="00CA611F">
                        <w:pPr>
                          <w:spacing w:after="0" w:line="240" w:lineRule="auto"/>
                        </w:pPr>
                        <w:r>
                          <w:rPr>
                            <w:rFonts w:ascii="Arial" w:eastAsia="Arial" w:hAnsi="Arial"/>
                            <w:b/>
                            <w:color w:val="000000"/>
                            <w:sz w:val="16"/>
                          </w:rPr>
                          <w:t>12. Unit</w:t>
                        </w:r>
                      </w:p>
                    </w:tc>
                  </w:tr>
                  <w:tr w:rsidR="002E0055" w14:paraId="5958E09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15043FA" w14:textId="25E35450" w:rsidR="002E0055" w:rsidRDefault="00FC5A6C">
                        <w:pPr>
                          <w:spacing w:after="0" w:line="240" w:lineRule="auto"/>
                        </w:pPr>
                        <w:r>
                          <w:rPr>
                            <w:rFonts w:ascii="Arial" w:eastAsia="Arial" w:hAnsi="Arial"/>
                            <w:color w:val="000000"/>
                          </w:rPr>
                          <w:t>KRAMER</w:t>
                        </w:r>
                        <w:r w:rsidR="00CA611F">
                          <w:rPr>
                            <w:rFonts w:ascii="Arial" w:eastAsia="Arial" w:hAnsi="Arial"/>
                            <w:color w:val="000000"/>
                          </w:rPr>
                          <w:t xml:space="preserve">, </w:t>
                        </w:r>
                        <w:r>
                          <w:rPr>
                            <w:rFonts w:ascii="Arial" w:eastAsia="Arial" w:hAnsi="Arial"/>
                            <w:color w:val="000000"/>
                          </w:rPr>
                          <w:t>REBECCA</w:t>
                        </w:r>
                        <w:r w:rsidR="00CA611F">
                          <w:rPr>
                            <w:rFonts w:ascii="Arial" w:eastAsia="Arial" w:hAnsi="Arial"/>
                            <w:color w:val="000000"/>
                          </w:rPr>
                          <w:t xml:space="preserve"> </w:t>
                        </w:r>
                        <w:r>
                          <w:rPr>
                            <w:rFonts w:ascii="Arial" w:eastAsia="Arial" w:hAnsi="Arial"/>
                            <w:color w:val="000000"/>
                          </w:rPr>
                          <w:t>A</w:t>
                        </w:r>
                        <w:r w:rsidR="00CA611F">
                          <w:rPr>
                            <w:rFonts w:ascii="Arial" w:eastAsia="Arial" w:hAnsi="Arial"/>
                            <w:color w:val="000000"/>
                          </w:rPr>
                          <w:t>; LABORATORY SCIENTIST MANAGER-3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F4C9E12" w14:textId="3AA116A1" w:rsidR="002E0055" w:rsidRDefault="00B74901">
                        <w:pPr>
                          <w:spacing w:after="0" w:line="240" w:lineRule="auto"/>
                        </w:pPr>
                        <w:r>
                          <w:rPr>
                            <w:rFonts w:ascii="Arial" w:eastAsia="Arial" w:hAnsi="Arial"/>
                            <w:color w:val="000000"/>
                          </w:rPr>
                          <w:t xml:space="preserve">Genomic </w:t>
                        </w:r>
                        <w:r w:rsidR="00DA3F14">
                          <w:rPr>
                            <w:rFonts w:ascii="Arial" w:eastAsia="Arial" w:hAnsi="Arial"/>
                            <w:color w:val="000000"/>
                          </w:rPr>
                          <w:t>Sequencing</w:t>
                        </w:r>
                      </w:p>
                    </w:tc>
                  </w:tr>
                  <w:tr w:rsidR="002E0055" w14:paraId="56927F70"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41AE0390" w14:textId="77777777" w:rsidR="002E0055" w:rsidRDefault="00CA611F">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BCB6FF2" w14:textId="77777777" w:rsidR="002E0055" w:rsidRDefault="00CA611F">
                        <w:pPr>
                          <w:spacing w:after="0" w:line="240" w:lineRule="auto"/>
                        </w:pPr>
                        <w:r>
                          <w:rPr>
                            <w:rFonts w:ascii="Arial" w:eastAsia="Arial" w:hAnsi="Arial"/>
                            <w:b/>
                            <w:color w:val="000000"/>
                            <w:sz w:val="16"/>
                          </w:rPr>
                          <w:t>13. Work Location (City and Address)/Hours of Work</w:t>
                        </w:r>
                      </w:p>
                    </w:tc>
                  </w:tr>
                  <w:tr w:rsidR="002E0055" w14:paraId="70A09F1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D2FD470" w14:textId="6B25A3F3" w:rsidR="002E0055" w:rsidRDefault="00C43749">
                        <w:pPr>
                          <w:spacing w:after="0" w:line="240" w:lineRule="auto"/>
                        </w:pPr>
                        <w:r>
                          <w:rPr>
                            <w:rFonts w:ascii="Arial" w:eastAsia="Arial" w:hAnsi="Arial"/>
                            <w:color w:val="000000"/>
                          </w:rPr>
                          <w:t>BLANKENSHIP, HEATHER;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EF5A3FB" w14:textId="3848DB64" w:rsidR="002E0055" w:rsidRDefault="00CA611F">
                        <w:pPr>
                          <w:spacing w:after="0" w:line="240" w:lineRule="auto"/>
                        </w:pPr>
                        <w:r>
                          <w:rPr>
                            <w:rFonts w:ascii="Arial" w:eastAsia="Arial" w:hAnsi="Arial"/>
                            <w:color w:val="000000"/>
                          </w:rPr>
                          <w:t xml:space="preserve">3350 N MARTIN LUTHER KING JR; LANSING, MI 48906 / </w:t>
                        </w:r>
                        <w:r w:rsidR="0036334F">
                          <w:rPr>
                            <w:rFonts w:ascii="Arial" w:eastAsia="Arial" w:hAnsi="Arial"/>
                            <w:color w:val="000000"/>
                          </w:rPr>
                          <w:t>40 hours</w:t>
                        </w:r>
                      </w:p>
                    </w:tc>
                  </w:tr>
                </w:tbl>
                <w:p w14:paraId="5D04E796" w14:textId="77777777" w:rsidR="002E0055" w:rsidRDefault="002E0055">
                  <w:pPr>
                    <w:spacing w:after="0" w:line="240" w:lineRule="auto"/>
                  </w:pPr>
                </w:p>
              </w:tc>
            </w:tr>
            <w:tr w:rsidR="002E0055" w14:paraId="5485CB0E" w14:textId="77777777">
              <w:trPr>
                <w:trHeight w:val="14"/>
              </w:trPr>
              <w:tc>
                <w:tcPr>
                  <w:tcW w:w="11160" w:type="dxa"/>
                  <w:tcBorders>
                    <w:left w:val="single" w:sz="15" w:space="0" w:color="000000"/>
                    <w:bottom w:val="single" w:sz="7" w:space="0" w:color="000000"/>
                    <w:right w:val="single" w:sz="15" w:space="0" w:color="000000"/>
                  </w:tcBorders>
                </w:tcPr>
                <w:p w14:paraId="37E7D93D" w14:textId="77777777" w:rsidR="002E0055" w:rsidRDefault="002E0055">
                  <w:pPr>
                    <w:pStyle w:val="EmptyCellLayoutStyle"/>
                    <w:spacing w:after="0" w:line="240" w:lineRule="auto"/>
                  </w:pPr>
                </w:p>
              </w:tc>
            </w:tr>
          </w:tbl>
          <w:p w14:paraId="2BCBC662" w14:textId="77777777" w:rsidR="002E0055" w:rsidRDefault="002E0055">
            <w:pPr>
              <w:spacing w:after="0" w:line="240" w:lineRule="auto"/>
            </w:pPr>
          </w:p>
        </w:tc>
        <w:tc>
          <w:tcPr>
            <w:tcW w:w="179" w:type="dxa"/>
          </w:tcPr>
          <w:p w14:paraId="1509251C" w14:textId="77777777" w:rsidR="002E0055" w:rsidRDefault="002E0055">
            <w:pPr>
              <w:pStyle w:val="EmptyCellLayoutStyle"/>
              <w:spacing w:after="0" w:line="240" w:lineRule="auto"/>
            </w:pPr>
          </w:p>
        </w:tc>
      </w:tr>
      <w:tr w:rsidR="00C2686D" w14:paraId="1C69641D" w14:textId="77777777" w:rsidTr="00C2686D">
        <w:tc>
          <w:tcPr>
            <w:tcW w:w="179" w:type="dxa"/>
          </w:tcPr>
          <w:p w14:paraId="53DC97EC" w14:textId="77777777" w:rsidR="002E0055" w:rsidRDefault="002E0055">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2E0055" w14:paraId="1B8D06A7" w14:textId="77777777">
              <w:trPr>
                <w:trHeight w:val="36"/>
              </w:trPr>
              <w:tc>
                <w:tcPr>
                  <w:tcW w:w="0" w:type="dxa"/>
                  <w:tcBorders>
                    <w:top w:val="single" w:sz="7" w:space="0" w:color="000000"/>
                    <w:left w:val="single" w:sz="15" w:space="0" w:color="000000"/>
                  </w:tcBorders>
                </w:tcPr>
                <w:p w14:paraId="50BD12DF" w14:textId="77777777" w:rsidR="002E0055" w:rsidRDefault="002E0055">
                  <w:pPr>
                    <w:pStyle w:val="EmptyCellLayoutStyle"/>
                    <w:spacing w:after="0" w:line="240" w:lineRule="auto"/>
                  </w:pPr>
                </w:p>
              </w:tc>
              <w:tc>
                <w:tcPr>
                  <w:tcW w:w="5220" w:type="dxa"/>
                  <w:tcBorders>
                    <w:top w:val="single" w:sz="7" w:space="0" w:color="000000"/>
                  </w:tcBorders>
                </w:tcPr>
                <w:p w14:paraId="0089E290" w14:textId="77777777" w:rsidR="002E0055" w:rsidRDefault="002E0055">
                  <w:pPr>
                    <w:pStyle w:val="EmptyCellLayoutStyle"/>
                    <w:spacing w:after="0" w:line="240" w:lineRule="auto"/>
                  </w:pPr>
                </w:p>
              </w:tc>
              <w:tc>
                <w:tcPr>
                  <w:tcW w:w="5759" w:type="dxa"/>
                  <w:tcBorders>
                    <w:top w:val="single" w:sz="7" w:space="0" w:color="000000"/>
                  </w:tcBorders>
                </w:tcPr>
                <w:p w14:paraId="44C550DB" w14:textId="77777777" w:rsidR="002E0055" w:rsidRDefault="002E0055">
                  <w:pPr>
                    <w:pStyle w:val="EmptyCellLayoutStyle"/>
                    <w:spacing w:after="0" w:line="240" w:lineRule="auto"/>
                  </w:pPr>
                </w:p>
              </w:tc>
              <w:tc>
                <w:tcPr>
                  <w:tcW w:w="180" w:type="dxa"/>
                  <w:tcBorders>
                    <w:top w:val="single" w:sz="7" w:space="0" w:color="000000"/>
                    <w:right w:val="single" w:sz="15" w:space="0" w:color="000000"/>
                  </w:tcBorders>
                </w:tcPr>
                <w:p w14:paraId="60BBB148" w14:textId="77777777" w:rsidR="002E0055" w:rsidRDefault="002E0055">
                  <w:pPr>
                    <w:pStyle w:val="EmptyCellLayoutStyle"/>
                    <w:spacing w:after="0" w:line="240" w:lineRule="auto"/>
                  </w:pPr>
                </w:p>
              </w:tc>
            </w:tr>
            <w:tr w:rsidR="002E0055" w14:paraId="2E10DA1A" w14:textId="77777777">
              <w:trPr>
                <w:trHeight w:val="270"/>
              </w:trPr>
              <w:tc>
                <w:tcPr>
                  <w:tcW w:w="0" w:type="dxa"/>
                  <w:tcBorders>
                    <w:left w:val="single" w:sz="15" w:space="0" w:color="000000"/>
                  </w:tcBorders>
                </w:tcPr>
                <w:p w14:paraId="0C44F2F0" w14:textId="77777777" w:rsidR="002E0055" w:rsidRDefault="002E005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2E0055" w14:paraId="4B88B32E" w14:textId="77777777">
                    <w:trPr>
                      <w:trHeight w:val="192"/>
                    </w:trPr>
                    <w:tc>
                      <w:tcPr>
                        <w:tcW w:w="5220" w:type="dxa"/>
                        <w:tcBorders>
                          <w:top w:val="nil"/>
                          <w:left w:val="nil"/>
                          <w:bottom w:val="nil"/>
                          <w:right w:val="nil"/>
                        </w:tcBorders>
                        <w:tcMar>
                          <w:top w:w="39" w:type="dxa"/>
                          <w:left w:w="39" w:type="dxa"/>
                          <w:bottom w:w="39" w:type="dxa"/>
                          <w:right w:w="39" w:type="dxa"/>
                        </w:tcMar>
                      </w:tcPr>
                      <w:p w14:paraId="4C28927D" w14:textId="77777777" w:rsidR="002E0055" w:rsidRDefault="00CA611F">
                        <w:pPr>
                          <w:spacing w:after="0" w:line="240" w:lineRule="auto"/>
                        </w:pPr>
                        <w:r>
                          <w:rPr>
                            <w:rFonts w:ascii="Arial" w:eastAsia="Arial" w:hAnsi="Arial"/>
                            <w:b/>
                            <w:color w:val="000000"/>
                            <w:sz w:val="16"/>
                          </w:rPr>
                          <w:t>14. General Summary of Function/Purpose of Position</w:t>
                        </w:r>
                      </w:p>
                    </w:tc>
                  </w:tr>
                </w:tbl>
                <w:p w14:paraId="564EC985" w14:textId="77777777" w:rsidR="002E0055" w:rsidRDefault="002E0055">
                  <w:pPr>
                    <w:spacing w:after="0" w:line="240" w:lineRule="auto"/>
                  </w:pPr>
                </w:p>
              </w:tc>
              <w:tc>
                <w:tcPr>
                  <w:tcW w:w="5759" w:type="dxa"/>
                </w:tcPr>
                <w:p w14:paraId="2795DD0B" w14:textId="77777777" w:rsidR="002E0055" w:rsidRDefault="002E0055">
                  <w:pPr>
                    <w:pStyle w:val="EmptyCellLayoutStyle"/>
                    <w:spacing w:after="0" w:line="240" w:lineRule="auto"/>
                  </w:pPr>
                </w:p>
              </w:tc>
              <w:tc>
                <w:tcPr>
                  <w:tcW w:w="180" w:type="dxa"/>
                  <w:tcBorders>
                    <w:right w:val="single" w:sz="15" w:space="0" w:color="000000"/>
                  </w:tcBorders>
                </w:tcPr>
                <w:p w14:paraId="3B4DADC9" w14:textId="77777777" w:rsidR="002E0055" w:rsidRDefault="002E0055">
                  <w:pPr>
                    <w:pStyle w:val="EmptyCellLayoutStyle"/>
                    <w:spacing w:after="0" w:line="240" w:lineRule="auto"/>
                  </w:pPr>
                </w:p>
              </w:tc>
            </w:tr>
            <w:tr w:rsidR="002E0055" w14:paraId="78848D62" w14:textId="77777777">
              <w:trPr>
                <w:trHeight w:val="53"/>
              </w:trPr>
              <w:tc>
                <w:tcPr>
                  <w:tcW w:w="0" w:type="dxa"/>
                  <w:tcBorders>
                    <w:left w:val="single" w:sz="15" w:space="0" w:color="000000"/>
                  </w:tcBorders>
                </w:tcPr>
                <w:p w14:paraId="578BE85E" w14:textId="77777777" w:rsidR="002E0055" w:rsidRDefault="002E0055">
                  <w:pPr>
                    <w:pStyle w:val="EmptyCellLayoutStyle"/>
                    <w:spacing w:after="0" w:line="240" w:lineRule="auto"/>
                  </w:pPr>
                </w:p>
              </w:tc>
              <w:tc>
                <w:tcPr>
                  <w:tcW w:w="5220" w:type="dxa"/>
                </w:tcPr>
                <w:p w14:paraId="2D5E3E95" w14:textId="77777777" w:rsidR="002E0055" w:rsidRDefault="002E0055">
                  <w:pPr>
                    <w:pStyle w:val="EmptyCellLayoutStyle"/>
                    <w:spacing w:after="0" w:line="240" w:lineRule="auto"/>
                  </w:pPr>
                </w:p>
              </w:tc>
              <w:tc>
                <w:tcPr>
                  <w:tcW w:w="5759" w:type="dxa"/>
                </w:tcPr>
                <w:p w14:paraId="1393AB34" w14:textId="77777777" w:rsidR="002E0055" w:rsidRDefault="002E0055">
                  <w:pPr>
                    <w:pStyle w:val="EmptyCellLayoutStyle"/>
                    <w:spacing w:after="0" w:line="240" w:lineRule="auto"/>
                  </w:pPr>
                </w:p>
              </w:tc>
              <w:tc>
                <w:tcPr>
                  <w:tcW w:w="180" w:type="dxa"/>
                  <w:tcBorders>
                    <w:right w:val="single" w:sz="15" w:space="0" w:color="000000"/>
                  </w:tcBorders>
                </w:tcPr>
                <w:p w14:paraId="231BB1E6" w14:textId="77777777" w:rsidR="002E0055" w:rsidRDefault="002E0055">
                  <w:pPr>
                    <w:pStyle w:val="EmptyCellLayoutStyle"/>
                    <w:spacing w:after="0" w:line="240" w:lineRule="auto"/>
                  </w:pPr>
                </w:p>
              </w:tc>
            </w:tr>
            <w:tr w:rsidR="00C2686D" w14:paraId="42B24421" w14:textId="77777777" w:rsidTr="00C2686D">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2E0055" w14:paraId="3CD09612" w14:textId="77777777">
                    <w:trPr>
                      <w:trHeight w:val="212"/>
                    </w:trPr>
                    <w:tc>
                      <w:tcPr>
                        <w:tcW w:w="10980" w:type="dxa"/>
                        <w:tcBorders>
                          <w:top w:val="nil"/>
                          <w:left w:val="nil"/>
                          <w:bottom w:val="nil"/>
                          <w:right w:val="nil"/>
                        </w:tcBorders>
                        <w:tcMar>
                          <w:top w:w="39" w:type="dxa"/>
                          <w:left w:w="39" w:type="dxa"/>
                          <w:bottom w:w="39" w:type="dxa"/>
                          <w:right w:w="39" w:type="dxa"/>
                        </w:tcMar>
                      </w:tcPr>
                      <w:p w14:paraId="1030D7B9" w14:textId="0B486CFB" w:rsidR="002E0055" w:rsidRDefault="006914D1">
                        <w:pPr>
                          <w:spacing w:after="0" w:line="240" w:lineRule="auto"/>
                        </w:pPr>
                        <w:r>
                          <w:rPr>
                            <w:rFonts w:ascii="Arial" w:eastAsia="Arial" w:hAnsi="Arial"/>
                            <w:color w:val="000000"/>
                          </w:rPr>
                          <w:t>This</w:t>
                        </w:r>
                        <w:r w:rsidR="000A4718">
                          <w:rPr>
                            <w:rFonts w:ascii="Arial" w:eastAsia="Arial" w:hAnsi="Arial"/>
                            <w:color w:val="000000"/>
                          </w:rPr>
                          <w:t xml:space="preserve"> position has the primary responsibility of performing molecular testing </w:t>
                        </w:r>
                        <w:r w:rsidR="007C73E0">
                          <w:rPr>
                            <w:rFonts w:ascii="Arial" w:eastAsia="Arial" w:hAnsi="Arial"/>
                            <w:color w:val="000000"/>
                          </w:rPr>
                          <w:t xml:space="preserve">on </w:t>
                        </w:r>
                        <w:r w:rsidR="000A0946">
                          <w:rPr>
                            <w:rFonts w:ascii="Arial" w:eastAsia="Arial" w:hAnsi="Arial"/>
                            <w:color w:val="000000"/>
                          </w:rPr>
                          <w:t xml:space="preserve">samples </w:t>
                        </w:r>
                        <w:r w:rsidR="000A4718">
                          <w:rPr>
                            <w:rFonts w:ascii="Arial" w:eastAsia="Arial" w:hAnsi="Arial"/>
                            <w:color w:val="000000"/>
                          </w:rPr>
                          <w:t xml:space="preserve">from the state of Michigan using </w:t>
                        </w:r>
                        <w:r w:rsidR="00385F85">
                          <w:rPr>
                            <w:rFonts w:ascii="Arial" w:eastAsia="Arial" w:hAnsi="Arial"/>
                            <w:color w:val="000000"/>
                          </w:rPr>
                          <w:t>Next Generation</w:t>
                        </w:r>
                        <w:r w:rsidR="000A4718">
                          <w:rPr>
                            <w:rFonts w:ascii="Arial" w:eastAsia="Arial" w:hAnsi="Arial"/>
                            <w:color w:val="000000"/>
                          </w:rPr>
                          <w:t xml:space="preserve"> Sequencing (</w:t>
                        </w:r>
                        <w:r w:rsidR="00385F85">
                          <w:rPr>
                            <w:rFonts w:ascii="Arial" w:eastAsia="Arial" w:hAnsi="Arial"/>
                            <w:color w:val="000000"/>
                          </w:rPr>
                          <w:t>N</w:t>
                        </w:r>
                        <w:r w:rsidR="000A4718">
                          <w:rPr>
                            <w:rFonts w:ascii="Arial" w:eastAsia="Arial" w:hAnsi="Arial"/>
                            <w:color w:val="000000"/>
                          </w:rPr>
                          <w:t xml:space="preserve">GS).  At the </w:t>
                        </w:r>
                        <w:r w:rsidR="005B6A18">
                          <w:rPr>
                            <w:rFonts w:ascii="Arial" w:eastAsia="Arial" w:hAnsi="Arial"/>
                            <w:color w:val="000000"/>
                          </w:rPr>
                          <w:t>entry</w:t>
                        </w:r>
                        <w:r w:rsidR="000A4718">
                          <w:rPr>
                            <w:rFonts w:ascii="Arial" w:eastAsia="Arial" w:hAnsi="Arial"/>
                            <w:color w:val="000000"/>
                          </w:rPr>
                          <w:t xml:space="preserve"> leve</w:t>
                        </w:r>
                        <w:r w:rsidR="005B6A18">
                          <w:rPr>
                            <w:rFonts w:ascii="Arial" w:eastAsia="Arial" w:hAnsi="Arial"/>
                            <w:color w:val="000000"/>
                          </w:rPr>
                          <w:t>l</w:t>
                        </w:r>
                        <w:r w:rsidR="000A4718">
                          <w:rPr>
                            <w:rFonts w:ascii="Arial" w:eastAsia="Arial" w:hAnsi="Arial"/>
                            <w:color w:val="000000"/>
                          </w:rPr>
                          <w:t>, this scientist</w:t>
                        </w:r>
                        <w:r w:rsidR="00385F85">
                          <w:rPr>
                            <w:rFonts w:ascii="Arial" w:eastAsia="Arial" w:hAnsi="Arial"/>
                            <w:color w:val="000000"/>
                          </w:rPr>
                          <w:t xml:space="preserve"> position</w:t>
                        </w:r>
                        <w:r w:rsidR="001A180C">
                          <w:rPr>
                            <w:rFonts w:ascii="Arial" w:eastAsia="Arial" w:hAnsi="Arial"/>
                            <w:color w:val="000000"/>
                          </w:rPr>
                          <w:t xml:space="preserve"> utilizes</w:t>
                        </w:r>
                        <w:r w:rsidR="000A4718">
                          <w:rPr>
                            <w:rFonts w:ascii="Arial" w:eastAsia="Arial" w:hAnsi="Arial"/>
                            <w:color w:val="000000"/>
                          </w:rPr>
                          <w:t xml:space="preserve"> Next Generation Sequencing (NGS) for </w:t>
                        </w:r>
                        <w:r w:rsidR="000A0946">
                          <w:rPr>
                            <w:rFonts w:ascii="Arial" w:eastAsia="Arial" w:hAnsi="Arial"/>
                            <w:color w:val="000000"/>
                          </w:rPr>
                          <w:t xml:space="preserve">bacterial, fungal, viral, and parasitic </w:t>
                        </w:r>
                        <w:r w:rsidR="000A4718">
                          <w:rPr>
                            <w:rFonts w:ascii="Arial" w:eastAsia="Arial" w:hAnsi="Arial"/>
                            <w:color w:val="000000"/>
                          </w:rPr>
                          <w:t xml:space="preserve">pathogens of interest.  </w:t>
                        </w:r>
                        <w:r w:rsidR="00A16C61" w:rsidRPr="00A16C61">
                          <w:rPr>
                            <w:rFonts w:ascii="Arial" w:eastAsia="Arial" w:hAnsi="Arial"/>
                            <w:color w:val="000000"/>
                          </w:rPr>
                          <w:t xml:space="preserve">This scientist utilizes amplicon, metagenomic, </w:t>
                        </w:r>
                        <w:r w:rsidR="003856CE">
                          <w:rPr>
                            <w:rFonts w:ascii="Arial" w:eastAsia="Arial" w:hAnsi="Arial"/>
                            <w:color w:val="000000"/>
                          </w:rPr>
                          <w:t xml:space="preserve">short read and long read </w:t>
                        </w:r>
                        <w:r w:rsidR="00A16C61" w:rsidRPr="00A16C61">
                          <w:rPr>
                            <w:rFonts w:ascii="Arial" w:eastAsia="Arial" w:hAnsi="Arial"/>
                            <w:color w:val="000000"/>
                          </w:rPr>
                          <w:t xml:space="preserve">whole genome sequencing approaches to generate sequencing data. </w:t>
                        </w:r>
                        <w:r w:rsidR="000A4718">
                          <w:rPr>
                            <w:rFonts w:ascii="Arial" w:eastAsia="Arial" w:hAnsi="Arial"/>
                            <w:color w:val="000000"/>
                          </w:rPr>
                          <w:t xml:space="preserve">This sequencing technology is used for epidemiological outbreak tracing of </w:t>
                        </w:r>
                        <w:r w:rsidR="0058245B">
                          <w:rPr>
                            <w:rFonts w:ascii="Arial" w:eastAsia="Arial" w:hAnsi="Arial"/>
                            <w:color w:val="000000"/>
                          </w:rPr>
                          <w:t>said</w:t>
                        </w:r>
                        <w:r w:rsidR="000A4718">
                          <w:rPr>
                            <w:rFonts w:ascii="Arial" w:eastAsia="Arial" w:hAnsi="Arial"/>
                            <w:color w:val="000000"/>
                          </w:rPr>
                          <w:t xml:space="preserve"> pathogens necessary to keep the citizens of Michigan safe</w:t>
                        </w:r>
                        <w:r w:rsidR="00E86519">
                          <w:rPr>
                            <w:rFonts w:ascii="Arial" w:eastAsia="Arial" w:hAnsi="Arial"/>
                            <w:color w:val="000000"/>
                          </w:rPr>
                          <w:t>.</w:t>
                        </w:r>
                      </w:p>
                    </w:tc>
                  </w:tr>
                </w:tbl>
                <w:p w14:paraId="2919FD6B" w14:textId="77777777" w:rsidR="002E0055" w:rsidRDefault="002E0055">
                  <w:pPr>
                    <w:spacing w:after="0" w:line="240" w:lineRule="auto"/>
                  </w:pPr>
                </w:p>
              </w:tc>
              <w:tc>
                <w:tcPr>
                  <w:tcW w:w="180" w:type="dxa"/>
                  <w:tcBorders>
                    <w:right w:val="single" w:sz="15" w:space="0" w:color="000000"/>
                  </w:tcBorders>
                </w:tcPr>
                <w:p w14:paraId="5B2C046A" w14:textId="77777777" w:rsidR="002E0055" w:rsidRDefault="002E0055">
                  <w:pPr>
                    <w:pStyle w:val="EmptyCellLayoutStyle"/>
                    <w:spacing w:after="0" w:line="240" w:lineRule="auto"/>
                  </w:pPr>
                </w:p>
              </w:tc>
            </w:tr>
            <w:tr w:rsidR="002E0055" w14:paraId="16C712B4" w14:textId="77777777">
              <w:trPr>
                <w:trHeight w:val="969"/>
              </w:trPr>
              <w:tc>
                <w:tcPr>
                  <w:tcW w:w="0" w:type="dxa"/>
                  <w:tcBorders>
                    <w:left w:val="single" w:sz="15" w:space="0" w:color="000000"/>
                    <w:bottom w:val="single" w:sz="15" w:space="0" w:color="000000"/>
                  </w:tcBorders>
                </w:tcPr>
                <w:p w14:paraId="4BEC75DD" w14:textId="77777777" w:rsidR="002E0055" w:rsidRDefault="002E0055">
                  <w:pPr>
                    <w:pStyle w:val="EmptyCellLayoutStyle"/>
                    <w:spacing w:after="0" w:line="240" w:lineRule="auto"/>
                  </w:pPr>
                </w:p>
              </w:tc>
              <w:tc>
                <w:tcPr>
                  <w:tcW w:w="5220" w:type="dxa"/>
                  <w:tcBorders>
                    <w:bottom w:val="single" w:sz="15" w:space="0" w:color="000000"/>
                  </w:tcBorders>
                </w:tcPr>
                <w:p w14:paraId="49726AE3" w14:textId="77777777" w:rsidR="002E0055" w:rsidRDefault="002E0055">
                  <w:pPr>
                    <w:pStyle w:val="EmptyCellLayoutStyle"/>
                    <w:spacing w:after="0" w:line="240" w:lineRule="auto"/>
                  </w:pPr>
                </w:p>
              </w:tc>
              <w:tc>
                <w:tcPr>
                  <w:tcW w:w="5759" w:type="dxa"/>
                  <w:tcBorders>
                    <w:bottom w:val="single" w:sz="15" w:space="0" w:color="000000"/>
                  </w:tcBorders>
                </w:tcPr>
                <w:p w14:paraId="457B6ADE" w14:textId="77777777" w:rsidR="002E0055" w:rsidRDefault="002E0055">
                  <w:pPr>
                    <w:pStyle w:val="EmptyCellLayoutStyle"/>
                    <w:spacing w:after="0" w:line="240" w:lineRule="auto"/>
                  </w:pPr>
                </w:p>
              </w:tc>
              <w:tc>
                <w:tcPr>
                  <w:tcW w:w="180" w:type="dxa"/>
                  <w:tcBorders>
                    <w:bottom w:val="single" w:sz="15" w:space="0" w:color="000000"/>
                    <w:right w:val="single" w:sz="15" w:space="0" w:color="000000"/>
                  </w:tcBorders>
                </w:tcPr>
                <w:p w14:paraId="2ABFAFC6" w14:textId="77777777" w:rsidR="002E0055" w:rsidRDefault="002E0055">
                  <w:pPr>
                    <w:pStyle w:val="EmptyCellLayoutStyle"/>
                    <w:spacing w:after="0" w:line="240" w:lineRule="auto"/>
                  </w:pPr>
                </w:p>
              </w:tc>
            </w:tr>
          </w:tbl>
          <w:p w14:paraId="6E2539B6" w14:textId="77777777" w:rsidR="002E0055" w:rsidRDefault="002E0055">
            <w:pPr>
              <w:spacing w:after="0" w:line="240" w:lineRule="auto"/>
            </w:pPr>
          </w:p>
        </w:tc>
        <w:tc>
          <w:tcPr>
            <w:tcW w:w="179" w:type="dxa"/>
          </w:tcPr>
          <w:p w14:paraId="2E12A5A5" w14:textId="77777777" w:rsidR="002E0055" w:rsidRDefault="002E0055">
            <w:pPr>
              <w:pStyle w:val="EmptyCellLayoutStyle"/>
              <w:spacing w:after="0" w:line="240" w:lineRule="auto"/>
            </w:pPr>
          </w:p>
        </w:tc>
      </w:tr>
    </w:tbl>
    <w:p w14:paraId="123276B8" w14:textId="77777777" w:rsidR="002E0055" w:rsidRDefault="00CA611F">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2E0055" w14:paraId="61775C89" w14:textId="77777777">
        <w:trPr>
          <w:trHeight w:val="99"/>
        </w:trPr>
        <w:tc>
          <w:tcPr>
            <w:tcW w:w="179" w:type="dxa"/>
          </w:tcPr>
          <w:p w14:paraId="35011D94" w14:textId="77777777" w:rsidR="002E0055" w:rsidRDefault="002E0055">
            <w:pPr>
              <w:pStyle w:val="EmptyCellLayoutStyle"/>
              <w:spacing w:after="0" w:line="240" w:lineRule="auto"/>
            </w:pPr>
          </w:p>
        </w:tc>
        <w:tc>
          <w:tcPr>
            <w:tcW w:w="0" w:type="dxa"/>
          </w:tcPr>
          <w:p w14:paraId="06D87B1B" w14:textId="77777777" w:rsidR="002E0055" w:rsidRDefault="002E0055">
            <w:pPr>
              <w:pStyle w:val="EmptyCellLayoutStyle"/>
              <w:spacing w:after="0" w:line="240" w:lineRule="auto"/>
            </w:pPr>
          </w:p>
        </w:tc>
        <w:tc>
          <w:tcPr>
            <w:tcW w:w="0" w:type="dxa"/>
          </w:tcPr>
          <w:p w14:paraId="39F76119" w14:textId="77777777" w:rsidR="002E0055" w:rsidRDefault="002E0055">
            <w:pPr>
              <w:pStyle w:val="EmptyCellLayoutStyle"/>
              <w:spacing w:after="0" w:line="240" w:lineRule="auto"/>
            </w:pPr>
          </w:p>
        </w:tc>
        <w:tc>
          <w:tcPr>
            <w:tcW w:w="0" w:type="dxa"/>
          </w:tcPr>
          <w:p w14:paraId="6254CEF3" w14:textId="77777777" w:rsidR="002E0055" w:rsidRDefault="002E0055">
            <w:pPr>
              <w:pStyle w:val="EmptyCellLayoutStyle"/>
              <w:spacing w:after="0" w:line="240" w:lineRule="auto"/>
            </w:pPr>
          </w:p>
        </w:tc>
        <w:tc>
          <w:tcPr>
            <w:tcW w:w="0" w:type="dxa"/>
          </w:tcPr>
          <w:p w14:paraId="6A943C6E" w14:textId="77777777" w:rsidR="002E0055" w:rsidRDefault="002E0055">
            <w:pPr>
              <w:pStyle w:val="EmptyCellLayoutStyle"/>
              <w:spacing w:after="0" w:line="240" w:lineRule="auto"/>
            </w:pPr>
          </w:p>
        </w:tc>
        <w:tc>
          <w:tcPr>
            <w:tcW w:w="0" w:type="dxa"/>
          </w:tcPr>
          <w:p w14:paraId="53DF4757" w14:textId="77777777" w:rsidR="002E0055" w:rsidRDefault="002E0055">
            <w:pPr>
              <w:pStyle w:val="EmptyCellLayoutStyle"/>
              <w:spacing w:after="0" w:line="240" w:lineRule="auto"/>
            </w:pPr>
          </w:p>
        </w:tc>
        <w:tc>
          <w:tcPr>
            <w:tcW w:w="0" w:type="dxa"/>
          </w:tcPr>
          <w:p w14:paraId="37C0A65A" w14:textId="77777777" w:rsidR="002E0055" w:rsidRDefault="002E0055">
            <w:pPr>
              <w:pStyle w:val="EmptyCellLayoutStyle"/>
              <w:spacing w:after="0" w:line="240" w:lineRule="auto"/>
            </w:pPr>
          </w:p>
        </w:tc>
        <w:tc>
          <w:tcPr>
            <w:tcW w:w="2505" w:type="dxa"/>
          </w:tcPr>
          <w:p w14:paraId="74BAAB0D" w14:textId="77777777" w:rsidR="002E0055" w:rsidRDefault="002E0055">
            <w:pPr>
              <w:pStyle w:val="EmptyCellLayoutStyle"/>
              <w:spacing w:after="0" w:line="240" w:lineRule="auto"/>
            </w:pPr>
          </w:p>
        </w:tc>
        <w:tc>
          <w:tcPr>
            <w:tcW w:w="6120" w:type="dxa"/>
          </w:tcPr>
          <w:p w14:paraId="38410231" w14:textId="77777777" w:rsidR="002E0055" w:rsidRDefault="002E0055">
            <w:pPr>
              <w:pStyle w:val="EmptyCellLayoutStyle"/>
              <w:spacing w:after="0" w:line="240" w:lineRule="auto"/>
            </w:pPr>
          </w:p>
        </w:tc>
        <w:tc>
          <w:tcPr>
            <w:tcW w:w="2534" w:type="dxa"/>
          </w:tcPr>
          <w:p w14:paraId="30FDDE01" w14:textId="77777777" w:rsidR="002E0055" w:rsidRDefault="002E0055">
            <w:pPr>
              <w:pStyle w:val="EmptyCellLayoutStyle"/>
              <w:spacing w:after="0" w:line="240" w:lineRule="auto"/>
            </w:pPr>
          </w:p>
        </w:tc>
        <w:tc>
          <w:tcPr>
            <w:tcW w:w="179" w:type="dxa"/>
          </w:tcPr>
          <w:p w14:paraId="163A9BCA" w14:textId="77777777" w:rsidR="002E0055" w:rsidRDefault="002E0055">
            <w:pPr>
              <w:pStyle w:val="EmptyCellLayoutStyle"/>
              <w:spacing w:after="0" w:line="240" w:lineRule="auto"/>
            </w:pPr>
          </w:p>
        </w:tc>
      </w:tr>
      <w:tr w:rsidR="00C2686D" w14:paraId="2122DB93" w14:textId="77777777" w:rsidTr="00BB10CB">
        <w:trPr>
          <w:trHeight w:val="3060"/>
        </w:trPr>
        <w:tc>
          <w:tcPr>
            <w:tcW w:w="179" w:type="dxa"/>
          </w:tcPr>
          <w:p w14:paraId="3B25F0E7" w14:textId="77777777" w:rsidR="002E0055" w:rsidRDefault="002E0055">
            <w:pPr>
              <w:pStyle w:val="EmptyCellLayoutStyle"/>
              <w:spacing w:after="0" w:line="240" w:lineRule="auto"/>
            </w:pPr>
          </w:p>
        </w:tc>
        <w:tc>
          <w:tcPr>
            <w:tcW w:w="0" w:type="dxa"/>
          </w:tcPr>
          <w:p w14:paraId="39978E6F" w14:textId="77777777" w:rsidR="002E0055" w:rsidRDefault="002E0055">
            <w:pPr>
              <w:pStyle w:val="EmptyCellLayoutStyle"/>
              <w:spacing w:after="0" w:line="240" w:lineRule="auto"/>
            </w:pPr>
          </w:p>
        </w:tc>
        <w:tc>
          <w:tcPr>
            <w:tcW w:w="0" w:type="dxa"/>
          </w:tcPr>
          <w:p w14:paraId="063FFADD" w14:textId="77777777" w:rsidR="002E0055" w:rsidRDefault="002E0055">
            <w:pPr>
              <w:pStyle w:val="EmptyCellLayoutStyle"/>
              <w:spacing w:after="0" w:line="240" w:lineRule="auto"/>
            </w:pPr>
          </w:p>
        </w:tc>
        <w:tc>
          <w:tcPr>
            <w:tcW w:w="0" w:type="dxa"/>
          </w:tcPr>
          <w:p w14:paraId="5F87AF26" w14:textId="77777777" w:rsidR="002E0055" w:rsidRDefault="002E005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C2686D" w14:paraId="26BCC813" w14:textId="77777777" w:rsidTr="00C2686D">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2E0055" w14:paraId="7286F75B" w14:textId="77777777">
                    <w:trPr>
                      <w:trHeight w:val="822"/>
                    </w:trPr>
                    <w:tc>
                      <w:tcPr>
                        <w:tcW w:w="11160" w:type="dxa"/>
                        <w:tcBorders>
                          <w:top w:val="nil"/>
                          <w:left w:val="nil"/>
                          <w:bottom w:val="nil"/>
                          <w:right w:val="nil"/>
                        </w:tcBorders>
                        <w:tcMar>
                          <w:top w:w="39" w:type="dxa"/>
                          <w:left w:w="39" w:type="dxa"/>
                          <w:bottom w:w="39" w:type="dxa"/>
                          <w:right w:w="39" w:type="dxa"/>
                        </w:tcMar>
                      </w:tcPr>
                      <w:p w14:paraId="73572DDA" w14:textId="77777777" w:rsidR="002E0055" w:rsidRDefault="00CA611F">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3ECC654E" w14:textId="77777777" w:rsidR="002E0055" w:rsidRDefault="002E0055">
                  <w:pPr>
                    <w:spacing w:after="0" w:line="240" w:lineRule="auto"/>
                  </w:pPr>
                </w:p>
              </w:tc>
            </w:tr>
            <w:tr w:rsidR="002E0055" w14:paraId="1197D10A" w14:textId="77777777" w:rsidTr="006131DE">
              <w:trPr>
                <w:trHeight w:val="2610"/>
              </w:trPr>
              <w:tc>
                <w:tcPr>
                  <w:tcW w:w="0" w:type="dxa"/>
                  <w:tcBorders>
                    <w:left w:val="single" w:sz="15" w:space="0" w:color="000000"/>
                    <w:bottom w:val="single" w:sz="7" w:space="0" w:color="000000"/>
                  </w:tcBorders>
                </w:tcPr>
                <w:p w14:paraId="335447DC" w14:textId="77777777" w:rsidR="002E0055" w:rsidRDefault="002E0055">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2E0055" w14:paraId="262E60F0" w14:textId="77777777" w:rsidTr="008A5803">
                    <w:trPr>
                      <w:trHeight w:val="5094"/>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C2686D" w14:paraId="7920D4D3" w14:textId="77777777" w:rsidTr="00640B5E">
                          <w:trPr>
                            <w:trHeight w:val="282"/>
                          </w:trPr>
                          <w:tc>
                            <w:tcPr>
                              <w:tcW w:w="11063" w:type="dxa"/>
                              <w:gridSpan w:val="3"/>
                              <w:tcBorders>
                                <w:top w:val="single" w:sz="7" w:space="0" w:color="000000"/>
                                <w:left w:val="nil"/>
                                <w:bottom w:val="nil"/>
                                <w:right w:val="nil"/>
                              </w:tcBorders>
                              <w:tcMar>
                                <w:top w:w="39" w:type="dxa"/>
                                <w:left w:w="39" w:type="dxa"/>
                                <w:bottom w:w="39" w:type="dxa"/>
                                <w:right w:w="39" w:type="dxa"/>
                              </w:tcMar>
                            </w:tcPr>
                            <w:p w14:paraId="43559D49" w14:textId="77777777" w:rsidR="002E0055" w:rsidRDefault="00CA611F">
                              <w:pPr>
                                <w:spacing w:after="0" w:line="240" w:lineRule="auto"/>
                              </w:pPr>
                              <w:r>
                                <w:rPr>
                                  <w:rFonts w:ascii="Arial" w:eastAsia="Arial" w:hAnsi="Arial"/>
                                  <w:b/>
                                  <w:color w:val="000000"/>
                                  <w:sz w:val="16"/>
                                </w:rPr>
                                <w:t>Duty 1</w:t>
                              </w:r>
                            </w:p>
                          </w:tc>
                        </w:tr>
                        <w:tr w:rsidR="002E0055" w14:paraId="51D3A484" w14:textId="77777777" w:rsidTr="00640B5E">
                          <w:trPr>
                            <w:trHeight w:val="282"/>
                          </w:trPr>
                          <w:tc>
                            <w:tcPr>
                              <w:tcW w:w="7928" w:type="dxa"/>
                              <w:tcBorders>
                                <w:top w:val="nil"/>
                                <w:left w:val="nil"/>
                                <w:bottom w:val="nil"/>
                                <w:right w:val="nil"/>
                              </w:tcBorders>
                              <w:tcMar>
                                <w:top w:w="39" w:type="dxa"/>
                                <w:left w:w="39" w:type="dxa"/>
                                <w:bottom w:w="39" w:type="dxa"/>
                                <w:right w:w="39" w:type="dxa"/>
                              </w:tcMar>
                            </w:tcPr>
                            <w:p w14:paraId="7B91A27A" w14:textId="77777777" w:rsidR="002E0055" w:rsidRDefault="00CA611F">
                              <w:pPr>
                                <w:spacing w:after="0" w:line="240" w:lineRule="auto"/>
                              </w:pPr>
                              <w:r>
                                <w:rPr>
                                  <w:rFonts w:ascii="Arial" w:eastAsia="Arial" w:hAnsi="Arial"/>
                                  <w:b/>
                                  <w:color w:val="000000"/>
                                  <w:sz w:val="16"/>
                                </w:rPr>
                                <w:t>General Summary:</w:t>
                              </w:r>
                            </w:p>
                          </w:tc>
                          <w:tc>
                            <w:tcPr>
                              <w:tcW w:w="1296" w:type="dxa"/>
                              <w:tcBorders>
                                <w:top w:val="nil"/>
                                <w:left w:val="nil"/>
                                <w:bottom w:val="nil"/>
                                <w:right w:val="nil"/>
                              </w:tcBorders>
                              <w:tcMar>
                                <w:top w:w="39" w:type="dxa"/>
                                <w:left w:w="39" w:type="dxa"/>
                                <w:bottom w:w="39" w:type="dxa"/>
                                <w:right w:w="39" w:type="dxa"/>
                              </w:tcMar>
                            </w:tcPr>
                            <w:p w14:paraId="1D131E08" w14:textId="77777777" w:rsidR="002E0055" w:rsidRDefault="00CA611F">
                              <w:pPr>
                                <w:spacing w:after="0" w:line="240" w:lineRule="auto"/>
                              </w:pPr>
                              <w:r>
                                <w:rPr>
                                  <w:rFonts w:ascii="Arial" w:eastAsia="Arial" w:hAnsi="Arial"/>
                                  <w:b/>
                                  <w:color w:val="000000"/>
                                  <w:sz w:val="16"/>
                                </w:rPr>
                                <w:t>Percentage:</w:t>
                              </w:r>
                            </w:p>
                          </w:tc>
                          <w:tc>
                            <w:tcPr>
                              <w:tcW w:w="1839" w:type="dxa"/>
                              <w:tcBorders>
                                <w:top w:val="nil"/>
                                <w:left w:val="nil"/>
                                <w:bottom w:val="nil"/>
                                <w:right w:val="nil"/>
                              </w:tcBorders>
                              <w:tcMar>
                                <w:top w:w="39" w:type="dxa"/>
                                <w:left w:w="39" w:type="dxa"/>
                                <w:bottom w:w="39" w:type="dxa"/>
                                <w:right w:w="39" w:type="dxa"/>
                              </w:tcMar>
                            </w:tcPr>
                            <w:p w14:paraId="0173C831" w14:textId="7297F352" w:rsidR="002E0055" w:rsidRDefault="00D56015">
                              <w:pPr>
                                <w:spacing w:after="0" w:line="240" w:lineRule="auto"/>
                              </w:pPr>
                              <w:r>
                                <w:t>50</w:t>
                              </w:r>
                            </w:p>
                          </w:tc>
                        </w:tr>
                        <w:tr w:rsidR="00C2686D" w14:paraId="1DFACA3F" w14:textId="77777777" w:rsidTr="00640B5E">
                          <w:trPr>
                            <w:trHeight w:val="282"/>
                          </w:trPr>
                          <w:tc>
                            <w:tcPr>
                              <w:tcW w:w="11063" w:type="dxa"/>
                              <w:gridSpan w:val="3"/>
                              <w:tcBorders>
                                <w:top w:val="nil"/>
                                <w:left w:val="nil"/>
                                <w:bottom w:val="nil"/>
                                <w:right w:val="nil"/>
                              </w:tcBorders>
                              <w:tcMar>
                                <w:top w:w="39" w:type="dxa"/>
                                <w:left w:w="39" w:type="dxa"/>
                                <w:bottom w:w="39" w:type="dxa"/>
                                <w:right w:w="39" w:type="dxa"/>
                              </w:tcMar>
                            </w:tcPr>
                            <w:p w14:paraId="3F5B35F2" w14:textId="21F70A81" w:rsidR="002E0055" w:rsidRPr="00572AFF" w:rsidRDefault="002171DB">
                              <w:pPr>
                                <w:spacing w:before="199" w:after="199" w:line="240" w:lineRule="auto"/>
                                <w:rPr>
                                  <w:rFonts w:ascii="Arial" w:eastAsia="Arial" w:hAnsi="Arial" w:cs="Arial"/>
                                  <w:color w:val="000000"/>
                                </w:rPr>
                              </w:pPr>
                              <w:r>
                                <w:rPr>
                                  <w:rFonts w:ascii="Arial" w:eastAsia="Arial" w:hAnsi="Arial" w:cs="Arial"/>
                                  <w:color w:val="000000"/>
                                </w:rPr>
                                <w:t>Testing</w:t>
                              </w:r>
                              <w:r w:rsidR="00F02620">
                                <w:rPr>
                                  <w:rFonts w:ascii="Arial" w:eastAsia="Arial" w:hAnsi="Arial" w:cs="Arial"/>
                                  <w:color w:val="000000"/>
                                </w:rPr>
                                <w:t>: Performs</w:t>
                              </w:r>
                              <w:r w:rsidR="00342858" w:rsidRPr="00342858">
                                <w:rPr>
                                  <w:rFonts w:ascii="Arial" w:eastAsia="Arial" w:hAnsi="Arial" w:cs="Arial"/>
                                  <w:color w:val="000000"/>
                                </w:rPr>
                                <w:t xml:space="preserve"> routine molecular testing, microbiological and/or virological examinations of a variety of samples, specimens, and products to identify infections and outbreaks related to disease.</w:t>
                              </w:r>
                            </w:p>
                          </w:tc>
                        </w:tr>
                        <w:tr w:rsidR="002E0055" w14:paraId="400B6D89" w14:textId="77777777" w:rsidTr="00640B5E">
                          <w:trPr>
                            <w:trHeight w:val="282"/>
                          </w:trPr>
                          <w:tc>
                            <w:tcPr>
                              <w:tcW w:w="7928" w:type="dxa"/>
                              <w:tcBorders>
                                <w:top w:val="nil"/>
                                <w:left w:val="nil"/>
                                <w:bottom w:val="nil"/>
                                <w:right w:val="nil"/>
                              </w:tcBorders>
                              <w:tcMar>
                                <w:top w:w="39" w:type="dxa"/>
                                <w:left w:w="39" w:type="dxa"/>
                                <w:bottom w:w="39" w:type="dxa"/>
                                <w:right w:w="39" w:type="dxa"/>
                              </w:tcMar>
                            </w:tcPr>
                            <w:p w14:paraId="392D8431" w14:textId="77777777" w:rsidR="002E0055" w:rsidRDefault="00CA611F">
                              <w:pPr>
                                <w:spacing w:after="0" w:line="240" w:lineRule="auto"/>
                              </w:pPr>
                              <w:r>
                                <w:rPr>
                                  <w:rFonts w:ascii="Arial" w:eastAsia="Arial" w:hAnsi="Arial"/>
                                  <w:b/>
                                  <w:color w:val="000000"/>
                                  <w:sz w:val="16"/>
                                </w:rPr>
                                <w:t>Individual tasks related to the duty:</w:t>
                              </w:r>
                            </w:p>
                          </w:tc>
                          <w:tc>
                            <w:tcPr>
                              <w:tcW w:w="1296" w:type="dxa"/>
                              <w:tcBorders>
                                <w:top w:val="nil"/>
                                <w:left w:val="nil"/>
                                <w:bottom w:val="nil"/>
                                <w:right w:val="nil"/>
                              </w:tcBorders>
                              <w:tcMar>
                                <w:top w:w="39" w:type="dxa"/>
                                <w:left w:w="39" w:type="dxa"/>
                                <w:bottom w:w="39" w:type="dxa"/>
                                <w:right w:w="39" w:type="dxa"/>
                              </w:tcMar>
                            </w:tcPr>
                            <w:p w14:paraId="22351336" w14:textId="77777777" w:rsidR="002E0055" w:rsidRDefault="002E0055">
                              <w:pPr>
                                <w:spacing w:after="0" w:line="240" w:lineRule="auto"/>
                              </w:pPr>
                            </w:p>
                          </w:tc>
                          <w:tc>
                            <w:tcPr>
                              <w:tcW w:w="1839" w:type="dxa"/>
                              <w:tcBorders>
                                <w:top w:val="nil"/>
                                <w:left w:val="nil"/>
                                <w:bottom w:val="nil"/>
                                <w:right w:val="nil"/>
                              </w:tcBorders>
                              <w:tcMar>
                                <w:top w:w="39" w:type="dxa"/>
                                <w:left w:w="39" w:type="dxa"/>
                                <w:bottom w:w="39" w:type="dxa"/>
                                <w:right w:w="39" w:type="dxa"/>
                              </w:tcMar>
                            </w:tcPr>
                            <w:p w14:paraId="692EB610" w14:textId="77777777" w:rsidR="002E0055" w:rsidRDefault="002E0055">
                              <w:pPr>
                                <w:spacing w:after="0" w:line="240" w:lineRule="auto"/>
                              </w:pPr>
                            </w:p>
                          </w:tc>
                        </w:tr>
                        <w:tr w:rsidR="00C2686D" w14:paraId="16A096CF" w14:textId="77777777" w:rsidTr="00640B5E">
                          <w:trPr>
                            <w:trHeight w:val="282"/>
                          </w:trPr>
                          <w:tc>
                            <w:tcPr>
                              <w:tcW w:w="11063" w:type="dxa"/>
                              <w:gridSpan w:val="3"/>
                              <w:tcBorders>
                                <w:top w:val="nil"/>
                                <w:left w:val="nil"/>
                                <w:bottom w:val="single" w:sz="7" w:space="0" w:color="000000"/>
                                <w:right w:val="nil"/>
                              </w:tcBorders>
                              <w:tcMar>
                                <w:top w:w="39" w:type="dxa"/>
                                <w:left w:w="39" w:type="dxa"/>
                                <w:bottom w:w="39" w:type="dxa"/>
                                <w:right w:w="39" w:type="dxa"/>
                              </w:tcMar>
                            </w:tcPr>
                            <w:p w14:paraId="3A546271" w14:textId="12762E4E" w:rsidR="007009C0" w:rsidRPr="007009C0" w:rsidRDefault="00881404">
                              <w:pPr>
                                <w:numPr>
                                  <w:ilvl w:val="0"/>
                                  <w:numId w:val="1"/>
                                </w:numPr>
                                <w:spacing w:after="0" w:line="240" w:lineRule="auto"/>
                                <w:ind w:left="720" w:hanging="360"/>
                                <w:rPr>
                                  <w:sz w:val="16"/>
                                  <w:szCs w:val="16"/>
                                </w:rPr>
                              </w:pPr>
                              <w:r w:rsidRPr="00881404">
                                <w:rPr>
                                  <w:rFonts w:ascii="Arial" w:eastAsia="Arial" w:hAnsi="Arial"/>
                                  <w:color w:val="000000"/>
                                  <w:sz w:val="16"/>
                                  <w:szCs w:val="16"/>
                                </w:rPr>
                                <w:t>Reviews specimens for acceptability prior to specimen processing</w:t>
                              </w:r>
                            </w:p>
                            <w:p w14:paraId="117605ED" w14:textId="410E167A" w:rsidR="002E0055" w:rsidRPr="00881404" w:rsidRDefault="007009C0">
                              <w:pPr>
                                <w:numPr>
                                  <w:ilvl w:val="0"/>
                                  <w:numId w:val="1"/>
                                </w:numPr>
                                <w:spacing w:after="0" w:line="240" w:lineRule="auto"/>
                                <w:ind w:left="720" w:hanging="360"/>
                                <w:rPr>
                                  <w:sz w:val="16"/>
                                  <w:szCs w:val="16"/>
                                </w:rPr>
                              </w:pPr>
                              <w:r>
                                <w:rPr>
                                  <w:rFonts w:ascii="Arial" w:eastAsia="Arial" w:hAnsi="Arial"/>
                                  <w:color w:val="000000"/>
                                  <w:sz w:val="16"/>
                                  <w:szCs w:val="16"/>
                                </w:rPr>
                                <w:t>Performs subcultures of bacteria</w:t>
                              </w:r>
                              <w:r w:rsidR="00D16746">
                                <w:rPr>
                                  <w:rFonts w:ascii="Arial" w:eastAsia="Arial" w:hAnsi="Arial"/>
                                  <w:color w:val="000000"/>
                                  <w:sz w:val="16"/>
                                  <w:szCs w:val="16"/>
                                </w:rPr>
                                <w:t>/fungal specimens, as needed</w:t>
                              </w:r>
                              <w:r w:rsidR="00CA611F" w:rsidRPr="00881404">
                                <w:rPr>
                                  <w:rFonts w:ascii="Arial" w:eastAsia="Arial" w:hAnsi="Arial"/>
                                  <w:color w:val="000000"/>
                                  <w:sz w:val="16"/>
                                  <w:szCs w:val="16"/>
                                </w:rPr>
                                <w:t xml:space="preserve"> </w:t>
                              </w:r>
                            </w:p>
                            <w:p w14:paraId="77CE10D0" w14:textId="53776636" w:rsidR="002E0055" w:rsidRPr="00C774B3" w:rsidRDefault="007869E3">
                              <w:pPr>
                                <w:numPr>
                                  <w:ilvl w:val="0"/>
                                  <w:numId w:val="1"/>
                                </w:numPr>
                                <w:spacing w:after="0" w:line="240" w:lineRule="auto"/>
                                <w:ind w:left="720" w:hanging="360"/>
                              </w:pPr>
                              <w:r>
                                <w:rPr>
                                  <w:rFonts w:ascii="Arial" w:eastAsia="Arial" w:hAnsi="Arial"/>
                                  <w:color w:val="000000"/>
                                  <w:sz w:val="16"/>
                                </w:rPr>
                                <w:t>Manual extractions for bacterial</w:t>
                              </w:r>
                              <w:r w:rsidR="00E715C4">
                                <w:rPr>
                                  <w:rFonts w:ascii="Arial" w:eastAsia="Arial" w:hAnsi="Arial"/>
                                  <w:color w:val="000000"/>
                                  <w:sz w:val="16"/>
                                </w:rPr>
                                <w:t>,</w:t>
                              </w:r>
                              <w:r>
                                <w:rPr>
                                  <w:rFonts w:ascii="Arial" w:eastAsia="Arial" w:hAnsi="Arial"/>
                                  <w:color w:val="000000"/>
                                  <w:sz w:val="16"/>
                                </w:rPr>
                                <w:t xml:space="preserve"> fungal</w:t>
                              </w:r>
                              <w:r w:rsidR="00E715C4">
                                <w:rPr>
                                  <w:rFonts w:ascii="Arial" w:eastAsia="Arial" w:hAnsi="Arial"/>
                                  <w:color w:val="000000"/>
                                  <w:sz w:val="16"/>
                                </w:rPr>
                                <w:t>, and paras</w:t>
                              </w:r>
                              <w:r w:rsidR="00F41FD5">
                                <w:rPr>
                                  <w:rFonts w:ascii="Arial" w:eastAsia="Arial" w:hAnsi="Arial"/>
                                  <w:color w:val="000000"/>
                                  <w:sz w:val="16"/>
                                </w:rPr>
                                <w:t>itic</w:t>
                              </w:r>
                              <w:r>
                                <w:rPr>
                                  <w:rFonts w:ascii="Arial" w:eastAsia="Arial" w:hAnsi="Arial"/>
                                  <w:color w:val="000000"/>
                                  <w:sz w:val="16"/>
                                </w:rPr>
                                <w:t xml:space="preserve"> specimens</w:t>
                              </w:r>
                            </w:p>
                            <w:p w14:paraId="07B74A5A" w14:textId="65C64281" w:rsidR="00C774B3" w:rsidRPr="00C774B3" w:rsidRDefault="00C774B3">
                              <w:pPr>
                                <w:numPr>
                                  <w:ilvl w:val="0"/>
                                  <w:numId w:val="1"/>
                                </w:numPr>
                                <w:spacing w:after="0" w:line="240" w:lineRule="auto"/>
                                <w:ind w:left="720" w:hanging="360"/>
                                <w:rPr>
                                  <w:rFonts w:ascii="Arial" w:hAnsi="Arial" w:cs="Arial"/>
                                  <w:sz w:val="16"/>
                                  <w:szCs w:val="16"/>
                                </w:rPr>
                              </w:pPr>
                              <w:r w:rsidRPr="00C774B3">
                                <w:rPr>
                                  <w:rFonts w:ascii="Arial" w:hAnsi="Arial" w:cs="Arial"/>
                                  <w:sz w:val="16"/>
                                  <w:szCs w:val="16"/>
                                </w:rPr>
                                <w:t>Automated extractions utilizing the King Fisher platform for bacterial</w:t>
                              </w:r>
                              <w:r w:rsidR="00F41FD5">
                                <w:rPr>
                                  <w:rFonts w:ascii="Arial" w:hAnsi="Arial" w:cs="Arial"/>
                                  <w:sz w:val="16"/>
                                  <w:szCs w:val="16"/>
                                </w:rPr>
                                <w:t>,</w:t>
                              </w:r>
                              <w:r w:rsidRPr="00C774B3">
                                <w:rPr>
                                  <w:rFonts w:ascii="Arial" w:hAnsi="Arial" w:cs="Arial"/>
                                  <w:sz w:val="16"/>
                                  <w:szCs w:val="16"/>
                                </w:rPr>
                                <w:t xml:space="preserve"> fungal</w:t>
                              </w:r>
                              <w:r w:rsidR="00F41FD5">
                                <w:rPr>
                                  <w:rFonts w:ascii="Arial" w:hAnsi="Arial" w:cs="Arial"/>
                                  <w:sz w:val="16"/>
                                  <w:szCs w:val="16"/>
                                </w:rPr>
                                <w:t>, and viral</w:t>
                              </w:r>
                              <w:r w:rsidRPr="00C774B3">
                                <w:rPr>
                                  <w:rFonts w:ascii="Arial" w:hAnsi="Arial" w:cs="Arial"/>
                                  <w:sz w:val="16"/>
                                  <w:szCs w:val="16"/>
                                </w:rPr>
                                <w:t xml:space="preserve"> specimens</w:t>
                              </w:r>
                            </w:p>
                            <w:p w14:paraId="16988C2E" w14:textId="77777777" w:rsidR="002E0055" w:rsidRDefault="009865E0">
                              <w:pPr>
                                <w:numPr>
                                  <w:ilvl w:val="0"/>
                                  <w:numId w:val="1"/>
                                </w:numPr>
                                <w:spacing w:after="0" w:line="240" w:lineRule="auto"/>
                                <w:ind w:left="720" w:hanging="360"/>
                                <w:rPr>
                                  <w:rFonts w:ascii="Arial" w:hAnsi="Arial" w:cs="Arial"/>
                                  <w:sz w:val="16"/>
                                  <w:szCs w:val="16"/>
                                </w:rPr>
                              </w:pPr>
                              <w:r w:rsidRPr="009865E0">
                                <w:rPr>
                                  <w:rFonts w:ascii="Arial" w:hAnsi="Arial" w:cs="Arial"/>
                                  <w:sz w:val="16"/>
                                  <w:szCs w:val="16"/>
                                </w:rPr>
                                <w:t>Creating and managing freezer stocks of sequencing organisms</w:t>
                              </w:r>
                            </w:p>
                            <w:p w14:paraId="77D04E59" w14:textId="77777777" w:rsidR="00D64811" w:rsidRPr="00153FBD" w:rsidRDefault="00D64811" w:rsidP="00D64811">
                              <w:pPr>
                                <w:numPr>
                                  <w:ilvl w:val="0"/>
                                  <w:numId w:val="1"/>
                                </w:numPr>
                                <w:spacing w:after="0" w:line="240" w:lineRule="auto"/>
                                <w:ind w:left="720" w:hanging="360"/>
                              </w:pPr>
                              <w:r>
                                <w:rPr>
                                  <w:rFonts w:ascii="Arial" w:eastAsia="Arial" w:hAnsi="Arial"/>
                                  <w:color w:val="000000"/>
                                  <w:sz w:val="16"/>
                                </w:rPr>
                                <w:t>Performs manual library preparation for bacterial/fungal/viral DNA</w:t>
                              </w:r>
                            </w:p>
                            <w:p w14:paraId="0D5AB6A7" w14:textId="77777777" w:rsidR="00D64811" w:rsidRPr="004E3207" w:rsidRDefault="00D64811" w:rsidP="00D64811">
                              <w:pPr>
                                <w:numPr>
                                  <w:ilvl w:val="0"/>
                                  <w:numId w:val="1"/>
                                </w:numPr>
                                <w:spacing w:after="0" w:line="240" w:lineRule="auto"/>
                                <w:ind w:left="720" w:hanging="360"/>
                                <w:rPr>
                                  <w:rFonts w:ascii="Arial" w:hAnsi="Arial" w:cs="Arial"/>
                                  <w:sz w:val="16"/>
                                  <w:szCs w:val="16"/>
                                </w:rPr>
                              </w:pPr>
                              <w:r w:rsidRPr="004E3207">
                                <w:rPr>
                                  <w:rFonts w:ascii="Arial" w:hAnsi="Arial" w:cs="Arial"/>
                                  <w:sz w:val="16"/>
                                  <w:szCs w:val="16"/>
                                </w:rPr>
                                <w:t>Performs automated library preparation</w:t>
                              </w:r>
                              <w:r>
                                <w:rPr>
                                  <w:rFonts w:ascii="Arial" w:hAnsi="Arial" w:cs="Arial"/>
                                  <w:sz w:val="16"/>
                                  <w:szCs w:val="16"/>
                                </w:rPr>
                                <w:t xml:space="preserve"> utilizing the Tecan Fluent</w:t>
                              </w:r>
                              <w:r w:rsidRPr="004E3207">
                                <w:rPr>
                                  <w:rFonts w:ascii="Arial" w:hAnsi="Arial" w:cs="Arial"/>
                                  <w:sz w:val="16"/>
                                  <w:szCs w:val="16"/>
                                </w:rPr>
                                <w:t xml:space="preserve"> for bacterial/fungal/viral DNA</w:t>
                              </w:r>
                            </w:p>
                            <w:p w14:paraId="6C1DE421" w14:textId="77777777" w:rsidR="00D64811" w:rsidRDefault="00D64811" w:rsidP="00D64811">
                              <w:pPr>
                                <w:numPr>
                                  <w:ilvl w:val="0"/>
                                  <w:numId w:val="1"/>
                                </w:numPr>
                                <w:spacing w:after="0" w:line="240" w:lineRule="auto"/>
                                <w:ind w:left="720" w:hanging="360"/>
                                <w:rPr>
                                  <w:rFonts w:ascii="Arial" w:hAnsi="Arial" w:cs="Arial"/>
                                  <w:sz w:val="16"/>
                                  <w:szCs w:val="16"/>
                                </w:rPr>
                              </w:pPr>
                              <w:r w:rsidRPr="00B6764D">
                                <w:rPr>
                                  <w:rFonts w:ascii="Arial" w:hAnsi="Arial" w:cs="Arial"/>
                                  <w:sz w:val="16"/>
                                  <w:szCs w:val="16"/>
                                </w:rPr>
                                <w:t>Utilizes sequencing instrumentation (Illumina/ONT)</w:t>
                              </w:r>
                            </w:p>
                            <w:p w14:paraId="263E366E" w14:textId="5E5C49A2" w:rsidR="00C85162" w:rsidRPr="00E90635" w:rsidRDefault="00C85162" w:rsidP="00C85162">
                              <w:pPr>
                                <w:numPr>
                                  <w:ilvl w:val="0"/>
                                  <w:numId w:val="1"/>
                                </w:numPr>
                                <w:spacing w:after="0" w:line="240" w:lineRule="auto"/>
                                <w:ind w:left="720" w:hanging="360"/>
                                <w:rPr>
                                  <w:sz w:val="16"/>
                                  <w:szCs w:val="16"/>
                                </w:rPr>
                              </w:pPr>
                              <w:r w:rsidRPr="00E90635">
                                <w:rPr>
                                  <w:rFonts w:ascii="Arial" w:eastAsia="Arial" w:hAnsi="Arial"/>
                                  <w:color w:val="000000"/>
                                  <w:sz w:val="16"/>
                                  <w:szCs w:val="16"/>
                                </w:rPr>
                                <w:t>Prepare</w:t>
                              </w:r>
                              <w:r w:rsidR="000C0B2A">
                                <w:rPr>
                                  <w:rFonts w:ascii="Arial" w:eastAsia="Arial" w:hAnsi="Arial"/>
                                  <w:color w:val="000000"/>
                                  <w:sz w:val="16"/>
                                  <w:szCs w:val="16"/>
                                </w:rPr>
                                <w:t>s</w:t>
                              </w:r>
                              <w:r w:rsidRPr="00E90635">
                                <w:rPr>
                                  <w:rFonts w:ascii="Arial" w:eastAsia="Arial" w:hAnsi="Arial"/>
                                  <w:color w:val="000000"/>
                                  <w:sz w:val="16"/>
                                  <w:szCs w:val="16"/>
                                </w:rPr>
                                <w:t xml:space="preserve"> chemical reagents and inventor</w:t>
                              </w:r>
                              <w:r w:rsidR="000C0B2A">
                                <w:rPr>
                                  <w:rFonts w:ascii="Arial" w:eastAsia="Arial" w:hAnsi="Arial"/>
                                  <w:color w:val="000000"/>
                                  <w:sz w:val="16"/>
                                  <w:szCs w:val="16"/>
                                </w:rPr>
                                <w:t>ies of laboratory</w:t>
                              </w:r>
                              <w:r w:rsidRPr="00E90635">
                                <w:rPr>
                                  <w:rFonts w:ascii="Arial" w:eastAsia="Arial" w:hAnsi="Arial"/>
                                  <w:color w:val="000000"/>
                                  <w:sz w:val="16"/>
                                  <w:szCs w:val="16"/>
                                </w:rPr>
                                <w:t xml:space="preserve"> supplies</w:t>
                              </w:r>
                            </w:p>
                            <w:p w14:paraId="3BBAE4BD" w14:textId="198D4580" w:rsidR="00C85162" w:rsidRDefault="00C85162" w:rsidP="00C85162">
                              <w:pPr>
                                <w:numPr>
                                  <w:ilvl w:val="0"/>
                                  <w:numId w:val="1"/>
                                </w:numPr>
                                <w:spacing w:after="0" w:line="240" w:lineRule="auto"/>
                                <w:ind w:left="720" w:hanging="360"/>
                              </w:pPr>
                              <w:r>
                                <w:rPr>
                                  <w:rFonts w:ascii="Arial" w:eastAsia="Arial" w:hAnsi="Arial"/>
                                  <w:color w:val="000000"/>
                                  <w:sz w:val="16"/>
                                </w:rPr>
                                <w:t>Operates, adjusts, and maintains testing equipment</w:t>
                              </w:r>
                            </w:p>
                            <w:p w14:paraId="13462DD0" w14:textId="1581A385" w:rsidR="00C85162" w:rsidRPr="00C85162" w:rsidRDefault="00C85162" w:rsidP="00C85162">
                              <w:pPr>
                                <w:numPr>
                                  <w:ilvl w:val="0"/>
                                  <w:numId w:val="1"/>
                                </w:numPr>
                                <w:spacing w:after="0" w:line="240" w:lineRule="auto"/>
                                <w:ind w:left="720" w:hanging="360"/>
                              </w:pPr>
                              <w:r>
                                <w:rPr>
                                  <w:rFonts w:ascii="Arial" w:eastAsia="Arial" w:hAnsi="Arial"/>
                                  <w:color w:val="000000"/>
                                  <w:sz w:val="16"/>
                                </w:rPr>
                                <w:t>Participate</w:t>
                              </w:r>
                              <w:r w:rsidR="000C0B2A">
                                <w:rPr>
                                  <w:rFonts w:ascii="Arial" w:eastAsia="Arial" w:hAnsi="Arial"/>
                                  <w:color w:val="000000"/>
                                  <w:sz w:val="16"/>
                                </w:rPr>
                                <w:t>s</w:t>
                              </w:r>
                              <w:r>
                                <w:rPr>
                                  <w:rFonts w:ascii="Arial" w:eastAsia="Arial" w:hAnsi="Arial"/>
                                  <w:color w:val="000000"/>
                                  <w:sz w:val="16"/>
                                </w:rPr>
                                <w:t xml:space="preserve"> in studies and research activities</w:t>
                              </w:r>
                            </w:p>
                            <w:p w14:paraId="5E85AD98" w14:textId="68645E50" w:rsidR="00C85162" w:rsidRDefault="00C85162" w:rsidP="00C85162">
                              <w:pPr>
                                <w:numPr>
                                  <w:ilvl w:val="0"/>
                                  <w:numId w:val="1"/>
                                </w:numPr>
                                <w:spacing w:after="0" w:line="240" w:lineRule="auto"/>
                                <w:ind w:left="720" w:hanging="360"/>
                              </w:pPr>
                              <w:r>
                                <w:rPr>
                                  <w:rFonts w:ascii="Arial" w:eastAsia="Arial" w:hAnsi="Arial"/>
                                  <w:color w:val="000000"/>
                                  <w:sz w:val="16"/>
                                </w:rPr>
                                <w:t xml:space="preserve">Enter, maintain, validate, </w:t>
                              </w:r>
                              <w:r w:rsidR="00B07E57">
                                <w:rPr>
                                  <w:rFonts w:ascii="Arial" w:eastAsia="Arial" w:hAnsi="Arial"/>
                                  <w:color w:val="000000"/>
                                  <w:sz w:val="16"/>
                                </w:rPr>
                                <w:t xml:space="preserve">analyze, </w:t>
                              </w:r>
                              <w:r>
                                <w:rPr>
                                  <w:rFonts w:ascii="Arial" w:eastAsia="Arial" w:hAnsi="Arial"/>
                                  <w:color w:val="000000"/>
                                  <w:sz w:val="16"/>
                                </w:rPr>
                                <w:t>communicate,</w:t>
                              </w:r>
                              <w:r w:rsidR="00B07E57">
                                <w:rPr>
                                  <w:rFonts w:ascii="Arial" w:eastAsia="Arial" w:hAnsi="Arial"/>
                                  <w:color w:val="000000"/>
                                  <w:sz w:val="16"/>
                                </w:rPr>
                                <w:t xml:space="preserve"> </w:t>
                              </w:r>
                              <w:r>
                                <w:rPr>
                                  <w:rFonts w:ascii="Arial" w:eastAsia="Arial" w:hAnsi="Arial"/>
                                  <w:color w:val="000000"/>
                                  <w:sz w:val="16"/>
                                </w:rPr>
                                <w:t>and report patient testing data utilizing E-mail, FAX, telephone and the LIMS laboratory information system</w:t>
                              </w:r>
                            </w:p>
                            <w:p w14:paraId="05D061A2" w14:textId="2BFE0C85" w:rsidR="00C85162" w:rsidRPr="00B6764D" w:rsidRDefault="00C85162" w:rsidP="00C85162">
                              <w:pPr>
                                <w:numPr>
                                  <w:ilvl w:val="0"/>
                                  <w:numId w:val="1"/>
                                </w:numPr>
                                <w:spacing w:after="0" w:line="240" w:lineRule="auto"/>
                                <w:ind w:left="720" w:hanging="360"/>
                                <w:rPr>
                                  <w:rFonts w:ascii="Arial" w:hAnsi="Arial" w:cs="Arial"/>
                                  <w:sz w:val="16"/>
                                  <w:szCs w:val="16"/>
                                </w:rPr>
                              </w:pPr>
                              <w:r>
                                <w:rPr>
                                  <w:rFonts w:ascii="Arial" w:eastAsia="Arial" w:hAnsi="Arial"/>
                                  <w:color w:val="000000"/>
                                  <w:sz w:val="16"/>
                                </w:rPr>
                                <w:t>Assist in other areas of laboratory</w:t>
                              </w:r>
                              <w:r w:rsidR="00F83E57">
                                <w:rPr>
                                  <w:rFonts w:ascii="Arial" w:eastAsia="Arial" w:hAnsi="Arial"/>
                                  <w:color w:val="000000"/>
                                  <w:sz w:val="16"/>
                                </w:rPr>
                                <w:t xml:space="preserve"> testing</w:t>
                              </w:r>
                              <w:r w:rsidR="00B07E57">
                                <w:rPr>
                                  <w:rFonts w:ascii="Arial" w:eastAsia="Arial" w:hAnsi="Arial"/>
                                  <w:color w:val="000000"/>
                                  <w:sz w:val="16"/>
                                </w:rPr>
                                <w:t>,</w:t>
                              </w:r>
                              <w:r>
                                <w:rPr>
                                  <w:rFonts w:ascii="Arial" w:eastAsia="Arial" w:hAnsi="Arial"/>
                                  <w:color w:val="000000"/>
                                  <w:sz w:val="16"/>
                                </w:rPr>
                                <w:t xml:space="preserve"> as required by management</w:t>
                              </w:r>
                            </w:p>
                            <w:p w14:paraId="57B88C01" w14:textId="2E0CA2C8" w:rsidR="00572AFF" w:rsidRPr="009865E0" w:rsidRDefault="00572AFF" w:rsidP="00F83E57">
                              <w:pPr>
                                <w:spacing w:after="0" w:line="240" w:lineRule="auto"/>
                                <w:rPr>
                                  <w:rFonts w:ascii="Arial" w:hAnsi="Arial" w:cs="Arial"/>
                                  <w:sz w:val="16"/>
                                  <w:szCs w:val="16"/>
                                </w:rPr>
                              </w:pPr>
                            </w:p>
                          </w:tc>
                        </w:tr>
                        <w:tr w:rsidR="00C2686D" w14:paraId="59DABF86" w14:textId="77777777" w:rsidTr="00640B5E">
                          <w:trPr>
                            <w:trHeight w:val="282"/>
                          </w:trPr>
                          <w:tc>
                            <w:tcPr>
                              <w:tcW w:w="11063" w:type="dxa"/>
                              <w:gridSpan w:val="3"/>
                              <w:tcBorders>
                                <w:top w:val="single" w:sz="7" w:space="0" w:color="000000"/>
                                <w:left w:val="nil"/>
                                <w:bottom w:val="nil"/>
                                <w:right w:val="nil"/>
                              </w:tcBorders>
                              <w:tcMar>
                                <w:top w:w="39" w:type="dxa"/>
                                <w:left w:w="39" w:type="dxa"/>
                                <w:bottom w:w="39" w:type="dxa"/>
                                <w:right w:w="39" w:type="dxa"/>
                              </w:tcMar>
                            </w:tcPr>
                            <w:p w14:paraId="29C63A93" w14:textId="77777777" w:rsidR="002E0055" w:rsidRDefault="00CA611F">
                              <w:pPr>
                                <w:spacing w:after="0" w:line="240" w:lineRule="auto"/>
                              </w:pPr>
                              <w:r>
                                <w:rPr>
                                  <w:rFonts w:ascii="Arial" w:eastAsia="Arial" w:hAnsi="Arial"/>
                                  <w:b/>
                                  <w:color w:val="000000"/>
                                  <w:sz w:val="16"/>
                                </w:rPr>
                                <w:t>Duty 2</w:t>
                              </w:r>
                            </w:p>
                          </w:tc>
                        </w:tr>
                        <w:tr w:rsidR="002E0055" w14:paraId="3CC12C99" w14:textId="77777777" w:rsidTr="00640B5E">
                          <w:trPr>
                            <w:trHeight w:val="282"/>
                          </w:trPr>
                          <w:tc>
                            <w:tcPr>
                              <w:tcW w:w="7928" w:type="dxa"/>
                              <w:tcBorders>
                                <w:top w:val="nil"/>
                                <w:left w:val="nil"/>
                                <w:bottom w:val="nil"/>
                                <w:right w:val="nil"/>
                              </w:tcBorders>
                              <w:tcMar>
                                <w:top w:w="39" w:type="dxa"/>
                                <w:left w:w="39" w:type="dxa"/>
                                <w:bottom w:w="39" w:type="dxa"/>
                                <w:right w:w="39" w:type="dxa"/>
                              </w:tcMar>
                            </w:tcPr>
                            <w:p w14:paraId="37F24C20" w14:textId="77777777" w:rsidR="002E0055" w:rsidRDefault="00CA611F">
                              <w:pPr>
                                <w:spacing w:after="0" w:line="240" w:lineRule="auto"/>
                              </w:pPr>
                              <w:r>
                                <w:rPr>
                                  <w:rFonts w:ascii="Arial" w:eastAsia="Arial" w:hAnsi="Arial"/>
                                  <w:b/>
                                  <w:color w:val="000000"/>
                                  <w:sz w:val="16"/>
                                </w:rPr>
                                <w:t>General Summary:</w:t>
                              </w:r>
                            </w:p>
                          </w:tc>
                          <w:tc>
                            <w:tcPr>
                              <w:tcW w:w="1296" w:type="dxa"/>
                              <w:tcBorders>
                                <w:top w:val="nil"/>
                                <w:left w:val="nil"/>
                                <w:bottom w:val="nil"/>
                                <w:right w:val="nil"/>
                              </w:tcBorders>
                              <w:tcMar>
                                <w:top w:w="39" w:type="dxa"/>
                                <w:left w:w="39" w:type="dxa"/>
                                <w:bottom w:w="39" w:type="dxa"/>
                                <w:right w:w="39" w:type="dxa"/>
                              </w:tcMar>
                            </w:tcPr>
                            <w:p w14:paraId="655F364C" w14:textId="77777777" w:rsidR="002E0055" w:rsidRDefault="00CA611F">
                              <w:pPr>
                                <w:spacing w:after="0" w:line="240" w:lineRule="auto"/>
                              </w:pPr>
                              <w:r>
                                <w:rPr>
                                  <w:rFonts w:ascii="Arial" w:eastAsia="Arial" w:hAnsi="Arial"/>
                                  <w:b/>
                                  <w:color w:val="000000"/>
                                  <w:sz w:val="16"/>
                                </w:rPr>
                                <w:t>Percentage:</w:t>
                              </w:r>
                            </w:p>
                          </w:tc>
                          <w:tc>
                            <w:tcPr>
                              <w:tcW w:w="1839" w:type="dxa"/>
                              <w:tcBorders>
                                <w:top w:val="nil"/>
                                <w:left w:val="nil"/>
                                <w:bottom w:val="nil"/>
                                <w:right w:val="nil"/>
                              </w:tcBorders>
                              <w:tcMar>
                                <w:top w:w="39" w:type="dxa"/>
                                <w:left w:w="39" w:type="dxa"/>
                                <w:bottom w:w="39" w:type="dxa"/>
                                <w:right w:w="39" w:type="dxa"/>
                              </w:tcMar>
                            </w:tcPr>
                            <w:p w14:paraId="10B2F72D" w14:textId="4A3E2BEC" w:rsidR="002E0055" w:rsidRPr="00E86519" w:rsidRDefault="00D56015">
                              <w:pPr>
                                <w:spacing w:after="0" w:line="240" w:lineRule="auto"/>
                                <w:rPr>
                                  <w:bCs/>
                                </w:rPr>
                              </w:pPr>
                              <w:r>
                                <w:rPr>
                                  <w:rFonts w:ascii="Arial" w:eastAsia="Arial" w:hAnsi="Arial"/>
                                  <w:bCs/>
                                  <w:color w:val="000000"/>
                                </w:rPr>
                                <w:t>40</w:t>
                              </w:r>
                            </w:p>
                          </w:tc>
                        </w:tr>
                        <w:tr w:rsidR="00C2686D" w14:paraId="2B1045EE" w14:textId="77777777" w:rsidTr="00640B5E">
                          <w:trPr>
                            <w:trHeight w:val="282"/>
                          </w:trPr>
                          <w:tc>
                            <w:tcPr>
                              <w:tcW w:w="11063" w:type="dxa"/>
                              <w:gridSpan w:val="3"/>
                              <w:tcBorders>
                                <w:top w:val="nil"/>
                                <w:left w:val="nil"/>
                                <w:bottom w:val="nil"/>
                                <w:right w:val="nil"/>
                              </w:tcBorders>
                              <w:tcMar>
                                <w:top w:w="39" w:type="dxa"/>
                                <w:left w:w="39" w:type="dxa"/>
                                <w:bottom w:w="39" w:type="dxa"/>
                                <w:right w:w="39" w:type="dxa"/>
                              </w:tcMar>
                            </w:tcPr>
                            <w:p w14:paraId="72F16CE1" w14:textId="72C42A36" w:rsidR="00FB6CC8" w:rsidRPr="00351410" w:rsidRDefault="005C52F5">
                              <w:pPr>
                                <w:spacing w:after="0" w:line="240" w:lineRule="auto"/>
                                <w:rPr>
                                  <w:rFonts w:ascii="Arial" w:hAnsi="Arial" w:cs="Arial"/>
                                </w:rPr>
                              </w:pPr>
                              <w:r>
                                <w:rPr>
                                  <w:rFonts w:ascii="Arial" w:hAnsi="Arial" w:cs="Arial"/>
                                </w:rPr>
                                <w:t>Provide A</w:t>
                              </w:r>
                              <w:r w:rsidR="002171DB">
                                <w:rPr>
                                  <w:rFonts w:ascii="Arial" w:hAnsi="Arial" w:cs="Arial"/>
                                </w:rPr>
                                <w:t xml:space="preserve">ssistance to </w:t>
                              </w:r>
                              <w:r w:rsidR="00F02620">
                                <w:rPr>
                                  <w:rFonts w:ascii="Arial" w:hAnsi="Arial" w:cs="Arial"/>
                                </w:rPr>
                                <w:t>Supervisory Team: Maintains</w:t>
                              </w:r>
                              <w:r w:rsidR="00351410" w:rsidRPr="00351410">
                                <w:rPr>
                                  <w:rFonts w:ascii="Arial" w:hAnsi="Arial" w:cs="Arial"/>
                                </w:rPr>
                                <w:t xml:space="preserve"> accurate written records of all work performed, maintains current records for test results, quality control, preventative maintenance, and proficiency test results. </w:t>
                              </w:r>
                              <w:r w:rsidR="00D01D94" w:rsidRPr="00D01D94">
                                <w:rPr>
                                  <w:rFonts w:ascii="Arial" w:hAnsi="Arial" w:cs="Arial"/>
                                </w:rPr>
                                <w:t>The laboratory scientist may serve on internal professional committees that hold various functions for the Bureau.</w:t>
                              </w:r>
                            </w:p>
                            <w:p w14:paraId="59D8CCB6" w14:textId="48265BAF" w:rsidR="00DA07DC" w:rsidRDefault="00DA07DC" w:rsidP="00351410">
                              <w:pPr>
                                <w:spacing w:after="0" w:line="240" w:lineRule="auto"/>
                              </w:pPr>
                            </w:p>
                          </w:tc>
                        </w:tr>
                        <w:tr w:rsidR="002E0055" w14:paraId="013F2341" w14:textId="77777777" w:rsidTr="00640B5E">
                          <w:trPr>
                            <w:trHeight w:val="282"/>
                          </w:trPr>
                          <w:tc>
                            <w:tcPr>
                              <w:tcW w:w="7928" w:type="dxa"/>
                              <w:tcBorders>
                                <w:top w:val="nil"/>
                                <w:left w:val="nil"/>
                                <w:bottom w:val="nil"/>
                                <w:right w:val="nil"/>
                              </w:tcBorders>
                              <w:tcMar>
                                <w:top w:w="39" w:type="dxa"/>
                                <w:left w:w="39" w:type="dxa"/>
                                <w:bottom w:w="39" w:type="dxa"/>
                                <w:right w:w="39" w:type="dxa"/>
                              </w:tcMar>
                            </w:tcPr>
                            <w:p w14:paraId="2A577F7F" w14:textId="77777777" w:rsidR="002E0055" w:rsidRDefault="00CA611F">
                              <w:pPr>
                                <w:spacing w:after="0" w:line="240" w:lineRule="auto"/>
                              </w:pPr>
                              <w:r>
                                <w:rPr>
                                  <w:rFonts w:ascii="Arial" w:eastAsia="Arial" w:hAnsi="Arial"/>
                                  <w:b/>
                                  <w:color w:val="000000"/>
                                  <w:sz w:val="16"/>
                                </w:rPr>
                                <w:t>Individual tasks related to the duty:</w:t>
                              </w:r>
                            </w:p>
                          </w:tc>
                          <w:tc>
                            <w:tcPr>
                              <w:tcW w:w="1296" w:type="dxa"/>
                              <w:tcBorders>
                                <w:top w:val="nil"/>
                                <w:left w:val="nil"/>
                                <w:bottom w:val="nil"/>
                                <w:right w:val="nil"/>
                              </w:tcBorders>
                              <w:tcMar>
                                <w:top w:w="39" w:type="dxa"/>
                                <w:left w:w="39" w:type="dxa"/>
                                <w:bottom w:w="39" w:type="dxa"/>
                                <w:right w:w="39" w:type="dxa"/>
                              </w:tcMar>
                            </w:tcPr>
                            <w:p w14:paraId="79C30246" w14:textId="77777777" w:rsidR="002E0055" w:rsidRDefault="002E0055">
                              <w:pPr>
                                <w:spacing w:after="0" w:line="240" w:lineRule="auto"/>
                              </w:pPr>
                            </w:p>
                          </w:tc>
                          <w:tc>
                            <w:tcPr>
                              <w:tcW w:w="1839" w:type="dxa"/>
                              <w:tcBorders>
                                <w:top w:val="nil"/>
                                <w:left w:val="nil"/>
                                <w:bottom w:val="nil"/>
                                <w:right w:val="nil"/>
                              </w:tcBorders>
                              <w:tcMar>
                                <w:top w:w="39" w:type="dxa"/>
                                <w:left w:w="39" w:type="dxa"/>
                                <w:bottom w:w="39" w:type="dxa"/>
                                <w:right w:w="39" w:type="dxa"/>
                              </w:tcMar>
                            </w:tcPr>
                            <w:p w14:paraId="493B4126" w14:textId="77777777" w:rsidR="002E0055" w:rsidRDefault="002E0055">
                              <w:pPr>
                                <w:spacing w:after="0" w:line="240" w:lineRule="auto"/>
                              </w:pPr>
                            </w:p>
                          </w:tc>
                        </w:tr>
                        <w:tr w:rsidR="00C2686D" w14:paraId="6E976C1B" w14:textId="77777777" w:rsidTr="00640B5E">
                          <w:trPr>
                            <w:trHeight w:val="282"/>
                          </w:trPr>
                          <w:tc>
                            <w:tcPr>
                              <w:tcW w:w="11063" w:type="dxa"/>
                              <w:gridSpan w:val="3"/>
                              <w:tcBorders>
                                <w:top w:val="nil"/>
                                <w:left w:val="nil"/>
                                <w:bottom w:val="single" w:sz="7" w:space="0" w:color="000000"/>
                                <w:right w:val="nil"/>
                              </w:tcBorders>
                              <w:tcMar>
                                <w:top w:w="39" w:type="dxa"/>
                                <w:left w:w="39" w:type="dxa"/>
                                <w:bottom w:w="39" w:type="dxa"/>
                                <w:right w:w="39" w:type="dxa"/>
                              </w:tcMar>
                            </w:tcPr>
                            <w:p w14:paraId="5657420C" w14:textId="161D8B24" w:rsidR="00D104D1" w:rsidRDefault="00D104D1">
                              <w:pPr>
                                <w:numPr>
                                  <w:ilvl w:val="0"/>
                                  <w:numId w:val="1"/>
                                </w:numPr>
                                <w:spacing w:after="0" w:line="240" w:lineRule="auto"/>
                                <w:ind w:left="720" w:hanging="360"/>
                                <w:rPr>
                                  <w:rFonts w:ascii="Arial" w:hAnsi="Arial" w:cs="Arial"/>
                                  <w:sz w:val="16"/>
                                  <w:szCs w:val="16"/>
                                </w:rPr>
                              </w:pPr>
                              <w:r w:rsidRPr="005E055F">
                                <w:rPr>
                                  <w:rFonts w:ascii="Arial" w:hAnsi="Arial" w:cs="Arial"/>
                                  <w:sz w:val="16"/>
                                  <w:szCs w:val="16"/>
                                </w:rPr>
                                <w:t xml:space="preserve">Performs </w:t>
                              </w:r>
                              <w:r w:rsidR="005E055F" w:rsidRPr="005E055F">
                                <w:rPr>
                                  <w:rFonts w:ascii="Arial" w:hAnsi="Arial" w:cs="Arial"/>
                                  <w:sz w:val="16"/>
                                  <w:szCs w:val="16"/>
                                </w:rPr>
                                <w:t>quality assessment of nucleic acid after extraction completion</w:t>
                              </w:r>
                            </w:p>
                            <w:p w14:paraId="011FFC23" w14:textId="77777777" w:rsidR="006C50F3" w:rsidRPr="001400D5" w:rsidRDefault="006C50F3" w:rsidP="006C50F3">
                              <w:pPr>
                                <w:numPr>
                                  <w:ilvl w:val="0"/>
                                  <w:numId w:val="1"/>
                                </w:numPr>
                                <w:spacing w:after="0" w:line="240" w:lineRule="auto"/>
                                <w:ind w:left="720" w:hanging="360"/>
                                <w:rPr>
                                  <w:rFonts w:ascii="Arial" w:hAnsi="Arial" w:cs="Arial"/>
                                  <w:sz w:val="16"/>
                                  <w:szCs w:val="16"/>
                                </w:rPr>
                              </w:pPr>
                              <w:r w:rsidRPr="001400D5">
                                <w:rPr>
                                  <w:rFonts w:ascii="Arial" w:hAnsi="Arial" w:cs="Arial"/>
                                  <w:sz w:val="16"/>
                                  <w:szCs w:val="16"/>
                                </w:rPr>
                                <w:t xml:space="preserve">Independently completes </w:t>
                              </w:r>
                              <w:r>
                                <w:rPr>
                                  <w:rFonts w:ascii="Arial" w:hAnsi="Arial" w:cs="Arial"/>
                                  <w:sz w:val="16"/>
                                  <w:szCs w:val="16"/>
                                </w:rPr>
                                <w:t>q</w:t>
                              </w:r>
                              <w:r w:rsidRPr="001400D5">
                                <w:rPr>
                                  <w:rFonts w:ascii="Arial" w:hAnsi="Arial" w:cs="Arial"/>
                                  <w:sz w:val="16"/>
                                  <w:szCs w:val="16"/>
                                </w:rPr>
                                <w:t xml:space="preserve">uality control testing on reagents, test kits, and assays </w:t>
                              </w:r>
                            </w:p>
                            <w:p w14:paraId="43188E13" w14:textId="77777777" w:rsidR="006C50F3" w:rsidRDefault="006C50F3" w:rsidP="006C50F3">
                              <w:pPr>
                                <w:numPr>
                                  <w:ilvl w:val="0"/>
                                  <w:numId w:val="1"/>
                                </w:numPr>
                                <w:spacing w:after="0" w:line="240" w:lineRule="auto"/>
                                <w:ind w:left="720" w:hanging="360"/>
                                <w:rPr>
                                  <w:rFonts w:ascii="Arial" w:hAnsi="Arial" w:cs="Arial"/>
                                  <w:sz w:val="16"/>
                                  <w:szCs w:val="16"/>
                                </w:rPr>
                              </w:pPr>
                              <w:r w:rsidRPr="001400D5">
                                <w:rPr>
                                  <w:rFonts w:ascii="Arial" w:hAnsi="Arial" w:cs="Arial"/>
                                  <w:sz w:val="16"/>
                                  <w:szCs w:val="16"/>
                                </w:rPr>
                                <w:t>Performs preventative maintenance on equipment and instrumentation on a weekly, monthly, quarterly, biannual, or annual basis as needed.</w:t>
                              </w:r>
                            </w:p>
                            <w:p w14:paraId="2F3032D0" w14:textId="798A4645" w:rsidR="0024459C" w:rsidRPr="00FA33A4" w:rsidRDefault="0089562C" w:rsidP="0024459C">
                              <w:pPr>
                                <w:numPr>
                                  <w:ilvl w:val="0"/>
                                  <w:numId w:val="1"/>
                                </w:numPr>
                                <w:spacing w:after="0" w:line="240" w:lineRule="auto"/>
                                <w:ind w:left="720" w:hanging="360"/>
                                <w:rPr>
                                  <w:rFonts w:ascii="Arial" w:hAnsi="Arial" w:cs="Arial"/>
                                  <w:sz w:val="16"/>
                                  <w:szCs w:val="16"/>
                                </w:rPr>
                              </w:pPr>
                              <w:r>
                                <w:rPr>
                                  <w:rFonts w:ascii="Arial" w:eastAsia="Arial" w:hAnsi="Arial" w:cs="Arial"/>
                                  <w:color w:val="000000"/>
                                  <w:sz w:val="16"/>
                                  <w:szCs w:val="16"/>
                                </w:rPr>
                                <w:t>Inputs s</w:t>
                              </w:r>
                              <w:r w:rsidR="0024459C" w:rsidRPr="00FA33A4">
                                <w:rPr>
                                  <w:rFonts w:ascii="Arial" w:eastAsia="Arial" w:hAnsi="Arial" w:cs="Arial"/>
                                  <w:color w:val="000000"/>
                                  <w:sz w:val="16"/>
                                  <w:szCs w:val="16"/>
                                </w:rPr>
                                <w:t>ample metadata into Microsoft Access database for tracking</w:t>
                              </w:r>
                            </w:p>
                            <w:p w14:paraId="671A183F" w14:textId="1085EE20" w:rsidR="0024459C" w:rsidRPr="00FA33A4" w:rsidRDefault="00332D21" w:rsidP="0024459C">
                              <w:pPr>
                                <w:numPr>
                                  <w:ilvl w:val="0"/>
                                  <w:numId w:val="1"/>
                                </w:numPr>
                                <w:spacing w:after="0" w:line="240" w:lineRule="auto"/>
                                <w:ind w:left="720" w:hanging="360"/>
                                <w:rPr>
                                  <w:rFonts w:ascii="Arial" w:hAnsi="Arial" w:cs="Arial"/>
                                  <w:sz w:val="16"/>
                                  <w:szCs w:val="16"/>
                                </w:rPr>
                              </w:pPr>
                              <w:r>
                                <w:rPr>
                                  <w:rFonts w:ascii="Arial" w:hAnsi="Arial" w:cs="Arial"/>
                                  <w:sz w:val="16"/>
                                  <w:szCs w:val="16"/>
                                </w:rPr>
                                <w:t>Performs s</w:t>
                              </w:r>
                              <w:r w:rsidR="0024459C" w:rsidRPr="00FA33A4">
                                <w:rPr>
                                  <w:rFonts w:ascii="Arial" w:hAnsi="Arial" w:cs="Arial"/>
                                  <w:sz w:val="16"/>
                                  <w:szCs w:val="16"/>
                                </w:rPr>
                                <w:t xml:space="preserve">ample confirmation and double data entry </w:t>
                              </w:r>
                              <w:r w:rsidR="00A56B9E">
                                <w:rPr>
                                  <w:rFonts w:ascii="Arial" w:hAnsi="Arial" w:cs="Arial"/>
                                  <w:sz w:val="16"/>
                                  <w:szCs w:val="16"/>
                                </w:rPr>
                                <w:t xml:space="preserve">into LIMS </w:t>
                              </w:r>
                            </w:p>
                            <w:p w14:paraId="6F211C0D" w14:textId="56846BAC" w:rsidR="0024459C" w:rsidRPr="00FA33A4" w:rsidRDefault="00F75214" w:rsidP="0024459C">
                              <w:pPr>
                                <w:numPr>
                                  <w:ilvl w:val="0"/>
                                  <w:numId w:val="1"/>
                                </w:numPr>
                                <w:spacing w:after="0" w:line="240" w:lineRule="auto"/>
                                <w:ind w:left="720" w:hanging="360"/>
                                <w:rPr>
                                  <w:rFonts w:ascii="Arial" w:hAnsi="Arial" w:cs="Arial"/>
                                  <w:sz w:val="16"/>
                                  <w:szCs w:val="16"/>
                                </w:rPr>
                              </w:pPr>
                              <w:r>
                                <w:rPr>
                                  <w:rFonts w:ascii="Arial" w:eastAsia="Arial" w:hAnsi="Arial" w:cs="Arial"/>
                                  <w:color w:val="000000"/>
                                  <w:sz w:val="16"/>
                                  <w:szCs w:val="16"/>
                                </w:rPr>
                                <w:t>Inputs s</w:t>
                              </w:r>
                              <w:r w:rsidR="0024459C" w:rsidRPr="00FA33A4">
                                <w:rPr>
                                  <w:rFonts w:ascii="Arial" w:eastAsia="Arial" w:hAnsi="Arial" w:cs="Arial"/>
                                  <w:color w:val="000000"/>
                                  <w:sz w:val="16"/>
                                  <w:szCs w:val="16"/>
                                </w:rPr>
                                <w:t>ample into Illumina Clarity LIMS for tracking</w:t>
                              </w:r>
                            </w:p>
                            <w:p w14:paraId="643DFF87" w14:textId="17987C98" w:rsidR="0024459C" w:rsidRDefault="00F75214" w:rsidP="0024459C">
                              <w:pPr>
                                <w:numPr>
                                  <w:ilvl w:val="0"/>
                                  <w:numId w:val="1"/>
                                </w:numPr>
                                <w:spacing w:after="0" w:line="240" w:lineRule="auto"/>
                                <w:ind w:left="720" w:hanging="360"/>
                                <w:rPr>
                                  <w:rFonts w:ascii="Arial" w:hAnsi="Arial" w:cs="Arial"/>
                                  <w:sz w:val="16"/>
                                  <w:szCs w:val="16"/>
                                </w:rPr>
                              </w:pPr>
                              <w:r>
                                <w:rPr>
                                  <w:rFonts w:ascii="Arial" w:hAnsi="Arial" w:cs="Arial"/>
                                  <w:sz w:val="16"/>
                                  <w:szCs w:val="16"/>
                                </w:rPr>
                                <w:t xml:space="preserve">Performs </w:t>
                              </w:r>
                              <w:r w:rsidR="00332D21">
                                <w:rPr>
                                  <w:rFonts w:ascii="Arial" w:hAnsi="Arial" w:cs="Arial"/>
                                  <w:sz w:val="16"/>
                                  <w:szCs w:val="16"/>
                                </w:rPr>
                                <w:t>b</w:t>
                              </w:r>
                              <w:r w:rsidR="0024459C" w:rsidRPr="00FA33A4">
                                <w:rPr>
                                  <w:rFonts w:ascii="Arial" w:hAnsi="Arial" w:cs="Arial"/>
                                  <w:sz w:val="16"/>
                                  <w:szCs w:val="16"/>
                                </w:rPr>
                                <w:t>atch creation and management in LIMS</w:t>
                              </w:r>
                            </w:p>
                            <w:p w14:paraId="580FBE45" w14:textId="77777777" w:rsidR="002E5329" w:rsidRPr="00DC363B" w:rsidRDefault="002E5329" w:rsidP="002E5329">
                              <w:pPr>
                                <w:numPr>
                                  <w:ilvl w:val="0"/>
                                  <w:numId w:val="1"/>
                                </w:numPr>
                                <w:spacing w:after="0" w:line="240" w:lineRule="auto"/>
                                <w:ind w:left="720" w:hanging="360"/>
                              </w:pPr>
                              <w:r>
                                <w:rPr>
                                  <w:rFonts w:ascii="Arial" w:eastAsia="Arial" w:hAnsi="Arial"/>
                                  <w:color w:val="000000"/>
                                  <w:sz w:val="16"/>
                                </w:rPr>
                                <w:t>Monitors, maintains, and analyzes quality assurance data</w:t>
                              </w:r>
                            </w:p>
                            <w:p w14:paraId="2CC34049" w14:textId="156FC42A" w:rsidR="001B78B2" w:rsidRDefault="001B78B2" w:rsidP="001B78B2">
                              <w:pPr>
                                <w:numPr>
                                  <w:ilvl w:val="0"/>
                                  <w:numId w:val="1"/>
                                </w:numPr>
                                <w:spacing w:after="0" w:line="240" w:lineRule="auto"/>
                                <w:ind w:left="720" w:hanging="360"/>
                                <w:rPr>
                                  <w:rFonts w:ascii="Arial" w:hAnsi="Arial" w:cs="Arial"/>
                                  <w:sz w:val="16"/>
                                  <w:szCs w:val="16"/>
                                </w:rPr>
                              </w:pPr>
                              <w:r w:rsidRPr="001400D5">
                                <w:rPr>
                                  <w:rFonts w:ascii="Arial" w:hAnsi="Arial" w:cs="Arial"/>
                                  <w:sz w:val="16"/>
                                  <w:szCs w:val="16"/>
                                </w:rPr>
                                <w:t>Reviews quality control prior to reporting to assure validity of test</w:t>
                              </w:r>
                            </w:p>
                            <w:p w14:paraId="2F0135C9" w14:textId="77777777" w:rsidR="002E5329" w:rsidRDefault="002E5329" w:rsidP="002E5329">
                              <w:pPr>
                                <w:numPr>
                                  <w:ilvl w:val="0"/>
                                  <w:numId w:val="1"/>
                                </w:numPr>
                                <w:spacing w:after="0" w:line="240" w:lineRule="auto"/>
                                <w:ind w:left="720" w:hanging="360"/>
                              </w:pPr>
                              <w:r>
                                <w:rPr>
                                  <w:rFonts w:ascii="Arial" w:eastAsia="Arial" w:hAnsi="Arial"/>
                                  <w:color w:val="000000"/>
                                  <w:sz w:val="16"/>
                                </w:rPr>
                                <w:t>Troubleshoots instrument performance</w:t>
                              </w:r>
                            </w:p>
                            <w:p w14:paraId="3EB7E099" w14:textId="67B58734" w:rsidR="0024459C" w:rsidRPr="001400D5" w:rsidRDefault="0024459C" w:rsidP="0024459C">
                              <w:pPr>
                                <w:numPr>
                                  <w:ilvl w:val="0"/>
                                  <w:numId w:val="1"/>
                                </w:numPr>
                                <w:spacing w:after="0" w:line="240" w:lineRule="auto"/>
                                <w:ind w:left="720" w:hanging="360"/>
                                <w:rPr>
                                  <w:rFonts w:ascii="Arial" w:hAnsi="Arial" w:cs="Arial"/>
                                  <w:sz w:val="16"/>
                                  <w:szCs w:val="16"/>
                                </w:rPr>
                              </w:pPr>
                              <w:r>
                                <w:rPr>
                                  <w:rFonts w:ascii="Arial" w:hAnsi="Arial" w:cs="Arial"/>
                                  <w:sz w:val="16"/>
                                  <w:szCs w:val="16"/>
                                </w:rPr>
                                <w:t>Maintain</w:t>
                              </w:r>
                              <w:r w:rsidR="00332D21">
                                <w:rPr>
                                  <w:rFonts w:ascii="Arial" w:hAnsi="Arial" w:cs="Arial"/>
                                  <w:sz w:val="16"/>
                                  <w:szCs w:val="16"/>
                                </w:rPr>
                                <w:t>s</w:t>
                              </w:r>
                              <w:r>
                                <w:rPr>
                                  <w:rFonts w:ascii="Arial" w:hAnsi="Arial" w:cs="Arial"/>
                                  <w:sz w:val="16"/>
                                  <w:szCs w:val="16"/>
                                </w:rPr>
                                <w:t xml:space="preserve"> freezer inventory</w:t>
                              </w:r>
                            </w:p>
                            <w:p w14:paraId="200F540F" w14:textId="77777777" w:rsidR="006C50F3" w:rsidRDefault="006C50F3" w:rsidP="006C50F3">
                              <w:pPr>
                                <w:numPr>
                                  <w:ilvl w:val="0"/>
                                  <w:numId w:val="1"/>
                                </w:numPr>
                                <w:spacing w:after="0" w:line="240" w:lineRule="auto"/>
                                <w:ind w:left="720" w:hanging="360"/>
                                <w:rPr>
                                  <w:rFonts w:ascii="Arial" w:hAnsi="Arial" w:cs="Arial"/>
                                  <w:sz w:val="16"/>
                                  <w:szCs w:val="16"/>
                                </w:rPr>
                              </w:pPr>
                              <w:r w:rsidRPr="001400D5">
                                <w:rPr>
                                  <w:rFonts w:ascii="Arial" w:hAnsi="Arial" w:cs="Arial"/>
                                  <w:sz w:val="16"/>
                                  <w:szCs w:val="16"/>
                                </w:rPr>
                                <w:t xml:space="preserve">Participates in proficiency testing </w:t>
                              </w:r>
                            </w:p>
                            <w:p w14:paraId="15826C43" w14:textId="77777777" w:rsidR="000C0B2A" w:rsidRDefault="000C0B2A" w:rsidP="000C0B2A">
                              <w:pPr>
                                <w:numPr>
                                  <w:ilvl w:val="0"/>
                                  <w:numId w:val="1"/>
                                </w:numPr>
                                <w:spacing w:after="0" w:line="240" w:lineRule="auto"/>
                                <w:ind w:left="720" w:hanging="360"/>
                              </w:pPr>
                              <w:r>
                                <w:rPr>
                                  <w:rFonts w:ascii="Arial" w:eastAsia="Arial" w:hAnsi="Arial"/>
                                  <w:color w:val="000000"/>
                                  <w:sz w:val="16"/>
                                </w:rPr>
                                <w:t>Prepares corrective action and accident reports</w:t>
                              </w:r>
                            </w:p>
                            <w:p w14:paraId="7B18CA90" w14:textId="312397C0" w:rsidR="006C50F3" w:rsidRPr="00F70E7E" w:rsidRDefault="006C50F3" w:rsidP="00F70E7E">
                              <w:pPr>
                                <w:numPr>
                                  <w:ilvl w:val="0"/>
                                  <w:numId w:val="1"/>
                                </w:numPr>
                                <w:spacing w:after="0" w:line="240" w:lineRule="auto"/>
                                <w:ind w:left="720" w:hanging="360"/>
                                <w:rPr>
                                  <w:rFonts w:ascii="Arial" w:hAnsi="Arial" w:cs="Arial"/>
                                  <w:sz w:val="16"/>
                                  <w:szCs w:val="16"/>
                                </w:rPr>
                              </w:pPr>
                              <w:r w:rsidRPr="001400D5">
                                <w:rPr>
                                  <w:rFonts w:ascii="Arial" w:hAnsi="Arial" w:cs="Arial"/>
                                  <w:sz w:val="16"/>
                                  <w:szCs w:val="16"/>
                                </w:rPr>
                                <w:t>Successfully completes competency assessments for assays performed in lab on an initial, 6 month, and annual basis</w:t>
                              </w:r>
                            </w:p>
                            <w:p w14:paraId="11DFD9DF" w14:textId="3D817AAA" w:rsidR="002E0055" w:rsidRDefault="00CA611F">
                              <w:pPr>
                                <w:numPr>
                                  <w:ilvl w:val="0"/>
                                  <w:numId w:val="1"/>
                                </w:numPr>
                                <w:spacing w:after="0" w:line="240" w:lineRule="auto"/>
                                <w:ind w:left="720" w:hanging="360"/>
                              </w:pPr>
                              <w:r>
                                <w:rPr>
                                  <w:rFonts w:ascii="Arial" w:eastAsia="Arial" w:hAnsi="Arial"/>
                                  <w:color w:val="000000"/>
                                  <w:sz w:val="16"/>
                                </w:rPr>
                                <w:t>Prepares non-conforming events and provides suggestions to resolve issues in procedures and testing</w:t>
                              </w:r>
                            </w:p>
                            <w:p w14:paraId="63CABCFF" w14:textId="2B4BA466" w:rsidR="002E0055" w:rsidRPr="00D01D94" w:rsidRDefault="00CA611F" w:rsidP="00DF2366">
                              <w:pPr>
                                <w:numPr>
                                  <w:ilvl w:val="0"/>
                                  <w:numId w:val="1"/>
                                </w:numPr>
                                <w:spacing w:after="0" w:line="240" w:lineRule="auto"/>
                                <w:ind w:left="720" w:hanging="360"/>
                              </w:pPr>
                              <w:r>
                                <w:rPr>
                                  <w:rFonts w:ascii="Arial" w:eastAsia="Arial" w:hAnsi="Arial"/>
                                  <w:color w:val="000000"/>
                                  <w:sz w:val="16"/>
                                </w:rPr>
                                <w:t>Performs Quality Control and Quality Assurance that provides data tracking for assistance in grant writing, reports, or other documents requested by management</w:t>
                              </w:r>
                            </w:p>
                            <w:p w14:paraId="73C17B45" w14:textId="0FEEB254" w:rsidR="00D01D94" w:rsidRPr="009820B9" w:rsidRDefault="00D01D94" w:rsidP="00D01D94">
                              <w:pPr>
                                <w:numPr>
                                  <w:ilvl w:val="0"/>
                                  <w:numId w:val="1"/>
                                </w:numPr>
                                <w:spacing w:after="0" w:line="240" w:lineRule="auto"/>
                                <w:ind w:left="720" w:hanging="360"/>
                              </w:pPr>
                              <w:r>
                                <w:rPr>
                                  <w:rFonts w:ascii="Arial" w:eastAsia="Arial" w:hAnsi="Arial"/>
                                  <w:color w:val="000000"/>
                                  <w:sz w:val="16"/>
                                </w:rPr>
                                <w:t>Performs internal audits for CAP and ISO accreditation as part of the Internal Audit Team</w:t>
                              </w:r>
                            </w:p>
                            <w:p w14:paraId="7E36F99E" w14:textId="39511A61" w:rsidR="009820B9" w:rsidRDefault="008054D8" w:rsidP="00D01D94">
                              <w:pPr>
                                <w:numPr>
                                  <w:ilvl w:val="0"/>
                                  <w:numId w:val="1"/>
                                </w:numPr>
                                <w:spacing w:after="0" w:line="240" w:lineRule="auto"/>
                                <w:ind w:left="720" w:hanging="360"/>
                              </w:pPr>
                              <w:r>
                                <w:rPr>
                                  <w:rFonts w:ascii="Arial" w:eastAsia="Arial" w:hAnsi="Arial"/>
                                  <w:color w:val="000000"/>
                                  <w:sz w:val="16"/>
                                </w:rPr>
                                <w:t>Assist in other areas of assistance to the supervisory team, as required by management</w:t>
                              </w:r>
                            </w:p>
                            <w:p w14:paraId="05621590" w14:textId="33615065" w:rsidR="00D01D94" w:rsidRDefault="00D01D94" w:rsidP="004D6C20">
                              <w:pPr>
                                <w:spacing w:after="0" w:line="240" w:lineRule="auto"/>
                                <w:ind w:left="720"/>
                              </w:pPr>
                            </w:p>
                          </w:tc>
                        </w:tr>
                        <w:tr w:rsidR="00C2686D" w14:paraId="30C707CF" w14:textId="77777777" w:rsidTr="00640B5E">
                          <w:trPr>
                            <w:trHeight w:val="282"/>
                          </w:trPr>
                          <w:tc>
                            <w:tcPr>
                              <w:tcW w:w="11063" w:type="dxa"/>
                              <w:gridSpan w:val="3"/>
                              <w:tcBorders>
                                <w:top w:val="single" w:sz="7" w:space="0" w:color="000000"/>
                                <w:left w:val="nil"/>
                                <w:bottom w:val="nil"/>
                                <w:right w:val="nil"/>
                              </w:tcBorders>
                              <w:tcMar>
                                <w:top w:w="39" w:type="dxa"/>
                                <w:left w:w="39" w:type="dxa"/>
                                <w:bottom w:w="39" w:type="dxa"/>
                                <w:right w:w="39" w:type="dxa"/>
                              </w:tcMar>
                            </w:tcPr>
                            <w:p w14:paraId="421B4696" w14:textId="77777777" w:rsidR="002E0055" w:rsidRDefault="00CA611F">
                              <w:pPr>
                                <w:spacing w:after="0" w:line="240" w:lineRule="auto"/>
                              </w:pPr>
                              <w:r>
                                <w:rPr>
                                  <w:rFonts w:ascii="Arial" w:eastAsia="Arial" w:hAnsi="Arial"/>
                                  <w:b/>
                                  <w:color w:val="000000"/>
                                  <w:sz w:val="16"/>
                                </w:rPr>
                                <w:t>Duty 3</w:t>
                              </w:r>
                            </w:p>
                          </w:tc>
                        </w:tr>
                        <w:tr w:rsidR="002E0055" w14:paraId="1F087D65" w14:textId="77777777" w:rsidTr="00640B5E">
                          <w:trPr>
                            <w:trHeight w:val="282"/>
                          </w:trPr>
                          <w:tc>
                            <w:tcPr>
                              <w:tcW w:w="7928" w:type="dxa"/>
                              <w:tcBorders>
                                <w:top w:val="nil"/>
                                <w:left w:val="nil"/>
                                <w:bottom w:val="nil"/>
                                <w:right w:val="nil"/>
                              </w:tcBorders>
                              <w:tcMar>
                                <w:top w:w="39" w:type="dxa"/>
                                <w:left w:w="39" w:type="dxa"/>
                                <w:bottom w:w="39" w:type="dxa"/>
                                <w:right w:w="39" w:type="dxa"/>
                              </w:tcMar>
                            </w:tcPr>
                            <w:p w14:paraId="5E835236" w14:textId="77777777" w:rsidR="002E0055" w:rsidRDefault="00CA611F">
                              <w:pPr>
                                <w:spacing w:after="0" w:line="240" w:lineRule="auto"/>
                              </w:pPr>
                              <w:r>
                                <w:rPr>
                                  <w:rFonts w:ascii="Arial" w:eastAsia="Arial" w:hAnsi="Arial"/>
                                  <w:b/>
                                  <w:color w:val="000000"/>
                                  <w:sz w:val="16"/>
                                </w:rPr>
                                <w:t>General Summary:</w:t>
                              </w:r>
                            </w:p>
                          </w:tc>
                          <w:tc>
                            <w:tcPr>
                              <w:tcW w:w="1296" w:type="dxa"/>
                              <w:tcBorders>
                                <w:top w:val="nil"/>
                                <w:left w:val="nil"/>
                                <w:bottom w:val="nil"/>
                                <w:right w:val="nil"/>
                              </w:tcBorders>
                              <w:tcMar>
                                <w:top w:w="39" w:type="dxa"/>
                                <w:left w:w="39" w:type="dxa"/>
                                <w:bottom w:w="39" w:type="dxa"/>
                                <w:right w:w="39" w:type="dxa"/>
                              </w:tcMar>
                            </w:tcPr>
                            <w:p w14:paraId="6EF5BC6E" w14:textId="77777777" w:rsidR="002E0055" w:rsidRDefault="00CA611F">
                              <w:pPr>
                                <w:spacing w:after="0" w:line="240" w:lineRule="auto"/>
                              </w:pPr>
                              <w:r>
                                <w:rPr>
                                  <w:rFonts w:ascii="Arial" w:eastAsia="Arial" w:hAnsi="Arial"/>
                                  <w:b/>
                                  <w:color w:val="000000"/>
                                  <w:sz w:val="16"/>
                                </w:rPr>
                                <w:t>Percentage:</w:t>
                              </w:r>
                            </w:p>
                          </w:tc>
                          <w:tc>
                            <w:tcPr>
                              <w:tcW w:w="1839" w:type="dxa"/>
                              <w:tcBorders>
                                <w:top w:val="nil"/>
                                <w:left w:val="nil"/>
                                <w:bottom w:val="nil"/>
                                <w:right w:val="nil"/>
                              </w:tcBorders>
                              <w:tcMar>
                                <w:top w:w="39" w:type="dxa"/>
                                <w:left w:w="39" w:type="dxa"/>
                                <w:bottom w:w="39" w:type="dxa"/>
                                <w:right w:w="39" w:type="dxa"/>
                              </w:tcMar>
                            </w:tcPr>
                            <w:p w14:paraId="644AA77E" w14:textId="34436105" w:rsidR="002E0055" w:rsidRPr="00E86519" w:rsidRDefault="00D56015">
                              <w:pPr>
                                <w:spacing w:after="0" w:line="240" w:lineRule="auto"/>
                                <w:rPr>
                                  <w:rFonts w:ascii="Arial" w:hAnsi="Arial" w:cs="Arial"/>
                                </w:rPr>
                              </w:pPr>
                              <w:r>
                                <w:rPr>
                                  <w:rFonts w:ascii="Arial" w:hAnsi="Arial" w:cs="Arial"/>
                                </w:rPr>
                                <w:t>10</w:t>
                              </w:r>
                            </w:p>
                          </w:tc>
                        </w:tr>
                        <w:tr w:rsidR="00640B5E" w14:paraId="1099000D" w14:textId="77777777" w:rsidTr="00640B5E">
                          <w:trPr>
                            <w:trHeight w:val="282"/>
                          </w:trPr>
                          <w:tc>
                            <w:tcPr>
                              <w:tcW w:w="11063" w:type="dxa"/>
                              <w:gridSpan w:val="3"/>
                              <w:tcBorders>
                                <w:top w:val="nil"/>
                                <w:left w:val="nil"/>
                                <w:bottom w:val="nil"/>
                                <w:right w:val="nil"/>
                              </w:tcBorders>
                              <w:tcMar>
                                <w:top w:w="39" w:type="dxa"/>
                                <w:left w:w="39" w:type="dxa"/>
                                <w:bottom w:w="39" w:type="dxa"/>
                                <w:right w:w="39" w:type="dxa"/>
                              </w:tcMar>
                            </w:tcPr>
                            <w:p w14:paraId="23BF3F65" w14:textId="35B1FF1D" w:rsidR="00640B5E" w:rsidRDefault="00F02620" w:rsidP="00640B5E">
                              <w:pPr>
                                <w:spacing w:before="199" w:after="199" w:line="240" w:lineRule="auto"/>
                              </w:pPr>
                              <w:r>
                                <w:rPr>
                                  <w:rFonts w:ascii="Arial" w:hAnsi="Arial" w:cs="Arial"/>
                                </w:rPr>
                                <w:t>Laboratory Mission Promotion: Assists</w:t>
                              </w:r>
                              <w:r w:rsidR="00D61CA7" w:rsidRPr="00D61CA7">
                                <w:rPr>
                                  <w:rFonts w:ascii="Arial" w:hAnsi="Arial" w:cs="Arial"/>
                                </w:rPr>
                                <w:t xml:space="preserve"> with tour groups at the BOL by serving as an escort or </w:t>
                              </w:r>
                              <w:r>
                                <w:rPr>
                                  <w:rFonts w:ascii="Arial" w:hAnsi="Arial" w:cs="Arial"/>
                                </w:rPr>
                                <w:t>preparing</w:t>
                              </w:r>
                              <w:r w:rsidR="00D61CA7" w:rsidRPr="00D61CA7">
                                <w:rPr>
                                  <w:rFonts w:ascii="Arial" w:hAnsi="Arial" w:cs="Arial"/>
                                </w:rPr>
                                <w:t xml:space="preserve"> an area for demonstrations and viewing. </w:t>
                              </w:r>
                              <w:r w:rsidR="00DE508B">
                                <w:rPr>
                                  <w:rFonts w:ascii="Arial" w:hAnsi="Arial" w:cs="Arial"/>
                                </w:rPr>
                                <w:t>G</w:t>
                              </w:r>
                              <w:r w:rsidR="00D61CA7" w:rsidRPr="00D61CA7">
                                <w:rPr>
                                  <w:rFonts w:ascii="Arial" w:hAnsi="Arial" w:cs="Arial"/>
                                </w:rPr>
                                <w:t>ather</w:t>
                              </w:r>
                              <w:r w:rsidR="00DE508B">
                                <w:rPr>
                                  <w:rFonts w:ascii="Arial" w:hAnsi="Arial" w:cs="Arial"/>
                                </w:rPr>
                                <w:t>s</w:t>
                              </w:r>
                              <w:r w:rsidR="00D61CA7" w:rsidRPr="00D61CA7">
                                <w:rPr>
                                  <w:rFonts w:ascii="Arial" w:hAnsi="Arial" w:cs="Arial"/>
                                </w:rPr>
                                <w:t xml:space="preserve"> data and help</w:t>
                              </w:r>
                              <w:r w:rsidR="00DE508B">
                                <w:rPr>
                                  <w:rFonts w:ascii="Arial" w:hAnsi="Arial" w:cs="Arial"/>
                                </w:rPr>
                                <w:t>s</w:t>
                              </w:r>
                              <w:r w:rsidR="00D61CA7" w:rsidRPr="00D61CA7">
                                <w:rPr>
                                  <w:rFonts w:ascii="Arial" w:hAnsi="Arial" w:cs="Arial"/>
                                </w:rPr>
                                <w:t xml:space="preserve"> prepare </w:t>
                              </w:r>
                              <w:r>
                                <w:rPr>
                                  <w:rFonts w:ascii="Arial" w:hAnsi="Arial" w:cs="Arial"/>
                                </w:rPr>
                                <w:t>communications</w:t>
                              </w:r>
                              <w:r w:rsidR="00D61CA7" w:rsidRPr="00D61CA7">
                                <w:rPr>
                                  <w:rFonts w:ascii="Arial" w:hAnsi="Arial" w:cs="Arial"/>
                                </w:rPr>
                                <w:t xml:space="preserve"> for local and national presentations. </w:t>
                              </w:r>
                              <w:r w:rsidR="00D61CA7" w:rsidRPr="00D61CA7">
                                <w:rPr>
                                  <w:rFonts w:ascii="Arial" w:hAnsi="Arial" w:cs="Arial"/>
                                </w:rPr>
                                <w:lastRenderedPageBreak/>
                                <w:t>Participates in the training of student interns</w:t>
                              </w:r>
                              <w:r w:rsidR="009A18C1">
                                <w:rPr>
                                  <w:rFonts w:ascii="Arial" w:hAnsi="Arial" w:cs="Arial"/>
                                </w:rPr>
                                <w:t xml:space="preserve">, fellows, and </w:t>
                              </w:r>
                              <w:r w:rsidR="00CE0291">
                                <w:rPr>
                                  <w:rFonts w:ascii="Arial" w:hAnsi="Arial" w:cs="Arial"/>
                                </w:rPr>
                                <w:t>new employees</w:t>
                              </w:r>
                              <w:r w:rsidR="00D61CA7" w:rsidRPr="00D61CA7">
                                <w:rPr>
                                  <w:rFonts w:ascii="Arial" w:hAnsi="Arial" w:cs="Arial"/>
                                </w:rPr>
                                <w:t xml:space="preserve"> by demonstration, observation, and evaluation of procedures.</w:t>
                              </w:r>
                            </w:p>
                          </w:tc>
                        </w:tr>
                        <w:tr w:rsidR="00640B5E" w14:paraId="26CDA7B4" w14:textId="77777777" w:rsidTr="00640B5E">
                          <w:trPr>
                            <w:trHeight w:val="282"/>
                          </w:trPr>
                          <w:tc>
                            <w:tcPr>
                              <w:tcW w:w="7928" w:type="dxa"/>
                              <w:tcBorders>
                                <w:top w:val="nil"/>
                                <w:left w:val="nil"/>
                                <w:bottom w:val="nil"/>
                                <w:right w:val="nil"/>
                              </w:tcBorders>
                              <w:tcMar>
                                <w:top w:w="39" w:type="dxa"/>
                                <w:left w:w="39" w:type="dxa"/>
                                <w:bottom w:w="39" w:type="dxa"/>
                                <w:right w:w="39" w:type="dxa"/>
                              </w:tcMar>
                            </w:tcPr>
                            <w:p w14:paraId="58A3B3E9" w14:textId="77777777" w:rsidR="00640B5E" w:rsidRDefault="00640B5E" w:rsidP="00640B5E">
                              <w:pPr>
                                <w:spacing w:after="0" w:line="240" w:lineRule="auto"/>
                              </w:pPr>
                              <w:r>
                                <w:rPr>
                                  <w:rFonts w:ascii="Arial" w:eastAsia="Arial" w:hAnsi="Arial"/>
                                  <w:b/>
                                  <w:color w:val="000000"/>
                                  <w:sz w:val="16"/>
                                </w:rPr>
                                <w:lastRenderedPageBreak/>
                                <w:t>Individual tasks related to the duty:</w:t>
                              </w:r>
                            </w:p>
                          </w:tc>
                          <w:tc>
                            <w:tcPr>
                              <w:tcW w:w="1296" w:type="dxa"/>
                              <w:tcBorders>
                                <w:top w:val="nil"/>
                                <w:left w:val="nil"/>
                                <w:bottom w:val="nil"/>
                                <w:right w:val="nil"/>
                              </w:tcBorders>
                              <w:tcMar>
                                <w:top w:w="39" w:type="dxa"/>
                                <w:left w:w="39" w:type="dxa"/>
                                <w:bottom w:w="39" w:type="dxa"/>
                                <w:right w:w="39" w:type="dxa"/>
                              </w:tcMar>
                            </w:tcPr>
                            <w:p w14:paraId="1B39CC89" w14:textId="77777777" w:rsidR="00640B5E" w:rsidRDefault="00640B5E" w:rsidP="00640B5E">
                              <w:pPr>
                                <w:spacing w:after="0" w:line="240" w:lineRule="auto"/>
                              </w:pPr>
                            </w:p>
                          </w:tc>
                          <w:tc>
                            <w:tcPr>
                              <w:tcW w:w="1839" w:type="dxa"/>
                              <w:tcBorders>
                                <w:top w:val="nil"/>
                                <w:left w:val="nil"/>
                                <w:bottom w:val="nil"/>
                                <w:right w:val="nil"/>
                              </w:tcBorders>
                              <w:tcMar>
                                <w:top w:w="39" w:type="dxa"/>
                                <w:left w:w="39" w:type="dxa"/>
                                <w:bottom w:w="39" w:type="dxa"/>
                                <w:right w:w="39" w:type="dxa"/>
                              </w:tcMar>
                            </w:tcPr>
                            <w:p w14:paraId="136863E9" w14:textId="77777777" w:rsidR="00640B5E" w:rsidRDefault="00640B5E" w:rsidP="00640B5E">
                              <w:pPr>
                                <w:spacing w:after="0" w:line="240" w:lineRule="auto"/>
                              </w:pPr>
                            </w:p>
                          </w:tc>
                        </w:tr>
                        <w:tr w:rsidR="00640B5E" w14:paraId="37817EE1" w14:textId="77777777" w:rsidTr="00640B5E">
                          <w:trPr>
                            <w:trHeight w:val="282"/>
                          </w:trPr>
                          <w:tc>
                            <w:tcPr>
                              <w:tcW w:w="11063" w:type="dxa"/>
                              <w:gridSpan w:val="3"/>
                              <w:tcBorders>
                                <w:top w:val="nil"/>
                                <w:left w:val="nil"/>
                                <w:bottom w:val="single" w:sz="7" w:space="0" w:color="000000"/>
                                <w:right w:val="nil"/>
                              </w:tcBorders>
                              <w:tcMar>
                                <w:top w:w="39" w:type="dxa"/>
                                <w:left w:w="39" w:type="dxa"/>
                                <w:bottom w:w="39" w:type="dxa"/>
                                <w:right w:w="39" w:type="dxa"/>
                              </w:tcMar>
                            </w:tcPr>
                            <w:p w14:paraId="4FA6D8C1" w14:textId="2D08E346" w:rsidR="00CE0291" w:rsidRPr="00AD738D" w:rsidRDefault="00CE0291" w:rsidP="00CE0291">
                              <w:pPr>
                                <w:numPr>
                                  <w:ilvl w:val="0"/>
                                  <w:numId w:val="1"/>
                                </w:numPr>
                                <w:spacing w:after="0" w:line="240" w:lineRule="auto"/>
                                <w:ind w:left="720" w:hanging="360"/>
                              </w:pPr>
                              <w:r>
                                <w:rPr>
                                  <w:rFonts w:ascii="Arial" w:eastAsia="Arial" w:hAnsi="Arial"/>
                                  <w:color w:val="000000"/>
                                  <w:sz w:val="16"/>
                                </w:rPr>
                                <w:t>Assist</w:t>
                              </w:r>
                              <w:r w:rsidR="00FB4980">
                                <w:rPr>
                                  <w:rFonts w:ascii="Arial" w:eastAsia="Arial" w:hAnsi="Arial"/>
                                  <w:color w:val="000000"/>
                                  <w:sz w:val="16"/>
                                </w:rPr>
                                <w:t>s</w:t>
                              </w:r>
                              <w:r>
                                <w:rPr>
                                  <w:rFonts w:ascii="Arial" w:eastAsia="Arial" w:hAnsi="Arial"/>
                                  <w:color w:val="000000"/>
                                  <w:sz w:val="16"/>
                                </w:rPr>
                                <w:t>, train</w:t>
                              </w:r>
                              <w:r w:rsidR="00FB4980">
                                <w:rPr>
                                  <w:rFonts w:ascii="Arial" w:eastAsia="Arial" w:hAnsi="Arial"/>
                                  <w:color w:val="000000"/>
                                  <w:sz w:val="16"/>
                                </w:rPr>
                                <w:t>s</w:t>
                              </w:r>
                              <w:r>
                                <w:rPr>
                                  <w:rFonts w:ascii="Arial" w:eastAsia="Arial" w:hAnsi="Arial"/>
                                  <w:color w:val="000000"/>
                                  <w:sz w:val="16"/>
                                </w:rPr>
                                <w:t>, and orient</w:t>
                              </w:r>
                              <w:r w:rsidR="00FB4980">
                                <w:rPr>
                                  <w:rFonts w:ascii="Arial" w:eastAsia="Arial" w:hAnsi="Arial"/>
                                  <w:color w:val="000000"/>
                                  <w:sz w:val="16"/>
                                </w:rPr>
                                <w:t>s</w:t>
                              </w:r>
                              <w:r>
                                <w:rPr>
                                  <w:rFonts w:ascii="Arial" w:eastAsia="Arial" w:hAnsi="Arial"/>
                                  <w:color w:val="000000"/>
                                  <w:sz w:val="16"/>
                                </w:rPr>
                                <w:t xml:space="preserve"> new employees, students, interns, and fellows</w:t>
                              </w:r>
                            </w:p>
                            <w:p w14:paraId="54CE6259" w14:textId="4903C820" w:rsidR="00CE0291" w:rsidRPr="00CE0291" w:rsidRDefault="00CE0291" w:rsidP="00CE0291">
                              <w:pPr>
                                <w:numPr>
                                  <w:ilvl w:val="0"/>
                                  <w:numId w:val="1"/>
                                </w:numPr>
                                <w:spacing w:after="0" w:line="240" w:lineRule="auto"/>
                                <w:ind w:left="720" w:hanging="360"/>
                                <w:rPr>
                                  <w:sz w:val="16"/>
                                  <w:szCs w:val="16"/>
                                </w:rPr>
                              </w:pPr>
                              <w:r w:rsidRPr="00AD738D">
                                <w:rPr>
                                  <w:rFonts w:ascii="Arial" w:eastAsia="Arial" w:hAnsi="Arial"/>
                                  <w:color w:val="000000"/>
                                  <w:sz w:val="16"/>
                                  <w:szCs w:val="16"/>
                                </w:rPr>
                                <w:t>Perform</w:t>
                              </w:r>
                              <w:r w:rsidR="00FB4980">
                                <w:rPr>
                                  <w:rFonts w:ascii="Arial" w:eastAsia="Arial" w:hAnsi="Arial"/>
                                  <w:color w:val="000000"/>
                                  <w:sz w:val="16"/>
                                  <w:szCs w:val="16"/>
                                </w:rPr>
                                <w:t>s</w:t>
                              </w:r>
                              <w:r w:rsidRPr="00AD738D">
                                <w:rPr>
                                  <w:rFonts w:ascii="Arial" w:eastAsia="Arial" w:hAnsi="Arial"/>
                                  <w:color w:val="000000"/>
                                  <w:sz w:val="16"/>
                                  <w:szCs w:val="16"/>
                                </w:rPr>
                                <w:t xml:space="preserve"> unit tours</w:t>
                              </w:r>
                            </w:p>
                            <w:p w14:paraId="488128A1" w14:textId="04030C63" w:rsidR="00FB4980" w:rsidRPr="00FB4980" w:rsidRDefault="00FB4980" w:rsidP="00FB4980">
                              <w:pPr>
                                <w:numPr>
                                  <w:ilvl w:val="0"/>
                                  <w:numId w:val="1"/>
                                </w:numPr>
                                <w:spacing w:after="0" w:line="240" w:lineRule="auto"/>
                                <w:ind w:left="720" w:hanging="360"/>
                              </w:pPr>
                              <w:r>
                                <w:rPr>
                                  <w:rFonts w:ascii="Arial" w:eastAsia="Arial" w:hAnsi="Arial"/>
                                  <w:color w:val="000000"/>
                                  <w:sz w:val="16"/>
                                </w:rPr>
                                <w:t>Conducts, assists, and participates in training activities, workshops, conferences, classes</w:t>
                              </w:r>
                            </w:p>
                            <w:p w14:paraId="0C9FE66C" w14:textId="08087BC7" w:rsidR="00CE0291" w:rsidRPr="00B53D87" w:rsidRDefault="00CE0291" w:rsidP="00CE0291">
                              <w:pPr>
                                <w:numPr>
                                  <w:ilvl w:val="0"/>
                                  <w:numId w:val="1"/>
                                </w:numPr>
                                <w:spacing w:after="0" w:line="240" w:lineRule="auto"/>
                                <w:ind w:left="720" w:hanging="360"/>
                              </w:pPr>
                              <w:r>
                                <w:rPr>
                                  <w:rFonts w:ascii="Arial" w:eastAsia="Arial" w:hAnsi="Arial"/>
                                  <w:color w:val="000000"/>
                                  <w:sz w:val="16"/>
                                </w:rPr>
                                <w:t>Prepare and present professional posters, presentations, and writings for local, regional, and national organizations, meetings, and conferences</w:t>
                              </w:r>
                            </w:p>
                            <w:p w14:paraId="3BBED61D" w14:textId="10AA7D14" w:rsidR="009820B9" w:rsidRPr="00B6764D" w:rsidRDefault="009820B9" w:rsidP="009820B9">
                              <w:pPr>
                                <w:numPr>
                                  <w:ilvl w:val="0"/>
                                  <w:numId w:val="1"/>
                                </w:numPr>
                                <w:spacing w:after="0" w:line="240" w:lineRule="auto"/>
                                <w:ind w:left="720" w:hanging="360"/>
                                <w:rPr>
                                  <w:rFonts w:ascii="Arial" w:hAnsi="Arial" w:cs="Arial"/>
                                  <w:sz w:val="16"/>
                                  <w:szCs w:val="16"/>
                                </w:rPr>
                              </w:pPr>
                              <w:r>
                                <w:rPr>
                                  <w:rFonts w:ascii="Arial" w:eastAsia="Arial" w:hAnsi="Arial"/>
                                  <w:color w:val="000000"/>
                                  <w:sz w:val="16"/>
                                </w:rPr>
                                <w:t>Assist in other areas of laboratory mission promotion, as required by management</w:t>
                              </w:r>
                            </w:p>
                            <w:p w14:paraId="0C5B2985" w14:textId="4127A0CE" w:rsidR="00CE0291" w:rsidRPr="001400D5" w:rsidRDefault="00CE0291" w:rsidP="009820B9">
                              <w:pPr>
                                <w:spacing w:after="0" w:line="240" w:lineRule="auto"/>
                                <w:ind w:left="720"/>
                                <w:rPr>
                                  <w:sz w:val="16"/>
                                  <w:szCs w:val="16"/>
                                </w:rPr>
                              </w:pPr>
                            </w:p>
                          </w:tc>
                        </w:tr>
                      </w:tbl>
                      <w:p w14:paraId="3B2C1BAC" w14:textId="77777777" w:rsidR="002E0055" w:rsidRDefault="002E0055">
                        <w:pPr>
                          <w:spacing w:after="0" w:line="240" w:lineRule="auto"/>
                        </w:pPr>
                      </w:p>
                    </w:tc>
                  </w:tr>
                </w:tbl>
                <w:p w14:paraId="5C49ADA7" w14:textId="77777777" w:rsidR="002E0055" w:rsidRDefault="002E0055">
                  <w:pPr>
                    <w:spacing w:after="0" w:line="240" w:lineRule="auto"/>
                  </w:pPr>
                </w:p>
              </w:tc>
            </w:tr>
          </w:tbl>
          <w:p w14:paraId="083B194B" w14:textId="77777777" w:rsidR="002E0055" w:rsidRDefault="002E0055">
            <w:pPr>
              <w:spacing w:after="0" w:line="240" w:lineRule="auto"/>
            </w:pPr>
          </w:p>
        </w:tc>
        <w:tc>
          <w:tcPr>
            <w:tcW w:w="179" w:type="dxa"/>
          </w:tcPr>
          <w:p w14:paraId="41DB9D00" w14:textId="77777777" w:rsidR="002E0055" w:rsidRDefault="002E0055">
            <w:pPr>
              <w:pStyle w:val="EmptyCellLayoutStyle"/>
              <w:spacing w:after="0" w:line="240" w:lineRule="auto"/>
            </w:pPr>
          </w:p>
        </w:tc>
      </w:tr>
      <w:tr w:rsidR="002E0055" w14:paraId="6189F527" w14:textId="77777777">
        <w:trPr>
          <w:trHeight w:val="99"/>
        </w:trPr>
        <w:tc>
          <w:tcPr>
            <w:tcW w:w="179" w:type="dxa"/>
          </w:tcPr>
          <w:p w14:paraId="514E5052" w14:textId="77777777" w:rsidR="002E0055" w:rsidRDefault="002E0055">
            <w:pPr>
              <w:pStyle w:val="EmptyCellLayoutStyle"/>
              <w:spacing w:after="0" w:line="240" w:lineRule="auto"/>
            </w:pPr>
          </w:p>
        </w:tc>
        <w:tc>
          <w:tcPr>
            <w:tcW w:w="0" w:type="dxa"/>
          </w:tcPr>
          <w:p w14:paraId="446C434A" w14:textId="77777777" w:rsidR="002E0055" w:rsidRDefault="002E0055">
            <w:pPr>
              <w:pStyle w:val="EmptyCellLayoutStyle"/>
              <w:spacing w:after="0" w:line="240" w:lineRule="auto"/>
            </w:pPr>
          </w:p>
        </w:tc>
        <w:tc>
          <w:tcPr>
            <w:tcW w:w="0" w:type="dxa"/>
          </w:tcPr>
          <w:p w14:paraId="085E3E22" w14:textId="77777777" w:rsidR="002E0055" w:rsidRDefault="002E0055">
            <w:pPr>
              <w:pStyle w:val="EmptyCellLayoutStyle"/>
              <w:spacing w:after="0" w:line="240" w:lineRule="auto"/>
            </w:pPr>
          </w:p>
        </w:tc>
        <w:tc>
          <w:tcPr>
            <w:tcW w:w="0" w:type="dxa"/>
          </w:tcPr>
          <w:p w14:paraId="2282666F" w14:textId="77777777" w:rsidR="002E0055" w:rsidRDefault="002E0055">
            <w:pPr>
              <w:pStyle w:val="EmptyCellLayoutStyle"/>
              <w:spacing w:after="0" w:line="240" w:lineRule="auto"/>
            </w:pPr>
          </w:p>
        </w:tc>
        <w:tc>
          <w:tcPr>
            <w:tcW w:w="0" w:type="dxa"/>
          </w:tcPr>
          <w:p w14:paraId="7FA0801F" w14:textId="77777777" w:rsidR="002E0055" w:rsidRDefault="002E0055">
            <w:pPr>
              <w:pStyle w:val="EmptyCellLayoutStyle"/>
              <w:spacing w:after="0" w:line="240" w:lineRule="auto"/>
            </w:pPr>
          </w:p>
        </w:tc>
        <w:tc>
          <w:tcPr>
            <w:tcW w:w="0" w:type="dxa"/>
          </w:tcPr>
          <w:p w14:paraId="4B601042" w14:textId="77777777" w:rsidR="002E0055" w:rsidRDefault="002E0055">
            <w:pPr>
              <w:pStyle w:val="EmptyCellLayoutStyle"/>
              <w:spacing w:after="0" w:line="240" w:lineRule="auto"/>
            </w:pPr>
          </w:p>
        </w:tc>
        <w:tc>
          <w:tcPr>
            <w:tcW w:w="0" w:type="dxa"/>
          </w:tcPr>
          <w:p w14:paraId="3F5C9C80" w14:textId="77777777" w:rsidR="002E0055" w:rsidRDefault="002E0055">
            <w:pPr>
              <w:pStyle w:val="EmptyCellLayoutStyle"/>
              <w:spacing w:after="0" w:line="240" w:lineRule="auto"/>
            </w:pPr>
          </w:p>
        </w:tc>
        <w:tc>
          <w:tcPr>
            <w:tcW w:w="2505" w:type="dxa"/>
          </w:tcPr>
          <w:p w14:paraId="5EECC340" w14:textId="77777777" w:rsidR="002E0055" w:rsidRDefault="002E0055">
            <w:pPr>
              <w:pStyle w:val="EmptyCellLayoutStyle"/>
              <w:spacing w:after="0" w:line="240" w:lineRule="auto"/>
            </w:pPr>
          </w:p>
        </w:tc>
        <w:tc>
          <w:tcPr>
            <w:tcW w:w="6120" w:type="dxa"/>
          </w:tcPr>
          <w:p w14:paraId="3C0B458B" w14:textId="77777777" w:rsidR="002E0055" w:rsidRDefault="002E0055">
            <w:pPr>
              <w:pStyle w:val="EmptyCellLayoutStyle"/>
              <w:spacing w:after="0" w:line="240" w:lineRule="auto"/>
            </w:pPr>
          </w:p>
        </w:tc>
        <w:tc>
          <w:tcPr>
            <w:tcW w:w="2534" w:type="dxa"/>
          </w:tcPr>
          <w:p w14:paraId="1777B06D" w14:textId="77777777" w:rsidR="002E0055" w:rsidRDefault="002E0055">
            <w:pPr>
              <w:pStyle w:val="EmptyCellLayoutStyle"/>
              <w:spacing w:after="0" w:line="240" w:lineRule="auto"/>
            </w:pPr>
          </w:p>
        </w:tc>
        <w:tc>
          <w:tcPr>
            <w:tcW w:w="179" w:type="dxa"/>
          </w:tcPr>
          <w:p w14:paraId="65B811A6" w14:textId="77777777" w:rsidR="002E0055" w:rsidRDefault="002E0055">
            <w:pPr>
              <w:pStyle w:val="EmptyCellLayoutStyle"/>
              <w:spacing w:after="0" w:line="240" w:lineRule="auto"/>
            </w:pPr>
          </w:p>
        </w:tc>
      </w:tr>
      <w:tr w:rsidR="00C2686D" w14:paraId="1AAD6C91" w14:textId="77777777" w:rsidTr="00C2686D">
        <w:tc>
          <w:tcPr>
            <w:tcW w:w="179" w:type="dxa"/>
          </w:tcPr>
          <w:p w14:paraId="048ECFEF" w14:textId="77777777" w:rsidR="002E0055" w:rsidRDefault="002E0055">
            <w:pPr>
              <w:pStyle w:val="EmptyCellLayoutStyle"/>
              <w:spacing w:after="0" w:line="240" w:lineRule="auto"/>
            </w:pPr>
          </w:p>
        </w:tc>
        <w:tc>
          <w:tcPr>
            <w:tcW w:w="0" w:type="dxa"/>
          </w:tcPr>
          <w:p w14:paraId="75CBB37A" w14:textId="77777777" w:rsidR="002E0055" w:rsidRDefault="002E0055">
            <w:pPr>
              <w:pStyle w:val="EmptyCellLayoutStyle"/>
              <w:spacing w:after="0" w:line="240" w:lineRule="auto"/>
            </w:pPr>
          </w:p>
        </w:tc>
        <w:tc>
          <w:tcPr>
            <w:tcW w:w="0" w:type="dxa"/>
          </w:tcPr>
          <w:p w14:paraId="22B13D3E" w14:textId="77777777" w:rsidR="002E0055" w:rsidRDefault="002E0055">
            <w:pPr>
              <w:pStyle w:val="EmptyCellLayoutStyle"/>
              <w:spacing w:after="0" w:line="240" w:lineRule="auto"/>
            </w:pPr>
          </w:p>
        </w:tc>
        <w:tc>
          <w:tcPr>
            <w:tcW w:w="0" w:type="dxa"/>
          </w:tcPr>
          <w:p w14:paraId="048738FC" w14:textId="77777777" w:rsidR="002E0055" w:rsidRDefault="002E005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2E0055" w14:paraId="3FD42F44" w14:textId="77777777">
              <w:trPr>
                <w:trHeight w:val="119"/>
              </w:trPr>
              <w:tc>
                <w:tcPr>
                  <w:tcW w:w="0" w:type="dxa"/>
                  <w:tcBorders>
                    <w:top w:val="single" w:sz="15" w:space="0" w:color="000000"/>
                    <w:left w:val="single" w:sz="15" w:space="0" w:color="000000"/>
                  </w:tcBorders>
                </w:tcPr>
                <w:p w14:paraId="52A1DDA2" w14:textId="77777777" w:rsidR="002E0055" w:rsidRDefault="002E0055">
                  <w:pPr>
                    <w:pStyle w:val="EmptyCellLayoutStyle"/>
                    <w:spacing w:after="0" w:line="240" w:lineRule="auto"/>
                  </w:pPr>
                </w:p>
              </w:tc>
              <w:tc>
                <w:tcPr>
                  <w:tcW w:w="11159" w:type="dxa"/>
                  <w:tcBorders>
                    <w:top w:val="single" w:sz="15" w:space="0" w:color="000000"/>
                    <w:right w:val="single" w:sz="15" w:space="0" w:color="000000"/>
                  </w:tcBorders>
                </w:tcPr>
                <w:p w14:paraId="26C071A3" w14:textId="77777777" w:rsidR="002E0055" w:rsidRDefault="002E0055">
                  <w:pPr>
                    <w:pStyle w:val="EmptyCellLayoutStyle"/>
                    <w:spacing w:after="0" w:line="240" w:lineRule="auto"/>
                  </w:pPr>
                </w:p>
              </w:tc>
            </w:tr>
            <w:tr w:rsidR="002E0055" w14:paraId="3609BAE7" w14:textId="77777777">
              <w:trPr>
                <w:trHeight w:val="270"/>
              </w:trPr>
              <w:tc>
                <w:tcPr>
                  <w:tcW w:w="0" w:type="dxa"/>
                  <w:tcBorders>
                    <w:left w:val="single" w:sz="15" w:space="0" w:color="000000"/>
                  </w:tcBorders>
                </w:tcPr>
                <w:p w14:paraId="4A260E42" w14:textId="77777777" w:rsidR="002E0055" w:rsidRDefault="002E005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2E0055" w14:paraId="1329FC51" w14:textId="77777777">
                    <w:trPr>
                      <w:trHeight w:val="192"/>
                    </w:trPr>
                    <w:tc>
                      <w:tcPr>
                        <w:tcW w:w="11160" w:type="dxa"/>
                        <w:tcBorders>
                          <w:top w:val="nil"/>
                          <w:left w:val="nil"/>
                          <w:bottom w:val="nil"/>
                          <w:right w:val="nil"/>
                        </w:tcBorders>
                        <w:tcMar>
                          <w:top w:w="39" w:type="dxa"/>
                          <w:left w:w="39" w:type="dxa"/>
                          <w:bottom w:w="39" w:type="dxa"/>
                          <w:right w:w="39" w:type="dxa"/>
                        </w:tcMar>
                      </w:tcPr>
                      <w:p w14:paraId="30FDC98D" w14:textId="77777777" w:rsidR="002E0055" w:rsidRDefault="00CA611F">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4CC17DF3" w14:textId="77777777" w:rsidR="002E0055" w:rsidRDefault="002E0055">
                  <w:pPr>
                    <w:spacing w:after="0" w:line="240" w:lineRule="auto"/>
                  </w:pPr>
                </w:p>
              </w:tc>
            </w:tr>
            <w:tr w:rsidR="002E0055" w14:paraId="6A30B27E" w14:textId="77777777">
              <w:trPr>
                <w:trHeight w:val="60"/>
              </w:trPr>
              <w:tc>
                <w:tcPr>
                  <w:tcW w:w="0" w:type="dxa"/>
                  <w:tcBorders>
                    <w:left w:val="single" w:sz="15" w:space="0" w:color="000000"/>
                  </w:tcBorders>
                </w:tcPr>
                <w:p w14:paraId="2E5411C7" w14:textId="77777777" w:rsidR="002E0055" w:rsidRDefault="002E0055">
                  <w:pPr>
                    <w:pStyle w:val="EmptyCellLayoutStyle"/>
                    <w:spacing w:after="0" w:line="240" w:lineRule="auto"/>
                  </w:pPr>
                </w:p>
              </w:tc>
              <w:tc>
                <w:tcPr>
                  <w:tcW w:w="11159" w:type="dxa"/>
                  <w:tcBorders>
                    <w:right w:val="single" w:sz="15" w:space="0" w:color="000000"/>
                  </w:tcBorders>
                </w:tcPr>
                <w:p w14:paraId="6A3ABB4F" w14:textId="77777777" w:rsidR="002E0055" w:rsidRDefault="002E0055">
                  <w:pPr>
                    <w:pStyle w:val="EmptyCellLayoutStyle"/>
                    <w:spacing w:after="0" w:line="240" w:lineRule="auto"/>
                  </w:pPr>
                </w:p>
              </w:tc>
            </w:tr>
            <w:tr w:rsidR="00C2686D" w14:paraId="68651F17" w14:textId="77777777" w:rsidTr="00C2686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2E0055" w14:paraId="51575890" w14:textId="77777777">
                    <w:trPr>
                      <w:trHeight w:val="212"/>
                    </w:trPr>
                    <w:tc>
                      <w:tcPr>
                        <w:tcW w:w="11160" w:type="dxa"/>
                        <w:tcBorders>
                          <w:top w:val="nil"/>
                          <w:left w:val="nil"/>
                          <w:bottom w:val="nil"/>
                          <w:right w:val="nil"/>
                        </w:tcBorders>
                        <w:tcMar>
                          <w:top w:w="39" w:type="dxa"/>
                          <w:left w:w="39" w:type="dxa"/>
                          <w:bottom w:w="39" w:type="dxa"/>
                          <w:right w:w="39" w:type="dxa"/>
                        </w:tcMar>
                      </w:tcPr>
                      <w:p w14:paraId="280673EA" w14:textId="77777777" w:rsidR="00F5358C" w:rsidRPr="002758F4" w:rsidRDefault="00F5358C" w:rsidP="00F5358C">
                        <w:pPr>
                          <w:pStyle w:val="CellText"/>
                          <w:numPr>
                            <w:ilvl w:val="0"/>
                            <w:numId w:val="35"/>
                          </w:numPr>
                          <w:ind w:left="720"/>
                          <w:rPr>
                            <w:rFonts w:ascii="Arial" w:hAnsi="Arial" w:cs="Arial"/>
                          </w:rPr>
                        </w:pPr>
                        <w:r w:rsidRPr="002758F4">
                          <w:rPr>
                            <w:rFonts w:ascii="Arial" w:hAnsi="Arial" w:cs="Arial"/>
                          </w:rPr>
                          <w:t>Determine the integrity of the sample being tested.  Will determine whether a sample meets established guidelines for acceptance or rejection.  An acceptable sample will be tested immediately, but a new specimen must be collected from the patient if the original sample is unacceptable.</w:t>
                        </w:r>
                      </w:p>
                      <w:p w14:paraId="1A99A569" w14:textId="77777777" w:rsidR="00F5358C" w:rsidRPr="002758F4" w:rsidRDefault="00F5358C" w:rsidP="00F5358C">
                        <w:pPr>
                          <w:pStyle w:val="CellText"/>
                          <w:numPr>
                            <w:ilvl w:val="0"/>
                            <w:numId w:val="35"/>
                          </w:numPr>
                          <w:ind w:left="720"/>
                          <w:rPr>
                            <w:rFonts w:ascii="Arial" w:hAnsi="Arial" w:cs="Arial"/>
                          </w:rPr>
                        </w:pPr>
                        <w:r w:rsidRPr="002758F4">
                          <w:rPr>
                            <w:rFonts w:ascii="Arial" w:hAnsi="Arial" w:cs="Arial"/>
                          </w:rPr>
                          <w:t>Determine which samples are to be given priority for testing when a large number of specimens are received.  These decisions will assure that the most important samples are tested promptly.</w:t>
                        </w:r>
                      </w:p>
                      <w:p w14:paraId="136B78FA" w14:textId="77777777" w:rsidR="00F5358C" w:rsidRPr="002758F4" w:rsidRDefault="00F5358C" w:rsidP="00F5358C">
                        <w:pPr>
                          <w:pStyle w:val="CellText"/>
                          <w:numPr>
                            <w:ilvl w:val="0"/>
                            <w:numId w:val="35"/>
                          </w:numPr>
                          <w:ind w:left="720"/>
                          <w:rPr>
                            <w:rFonts w:ascii="Arial" w:hAnsi="Arial" w:cs="Arial"/>
                          </w:rPr>
                        </w:pPr>
                        <w:r w:rsidRPr="002758F4">
                          <w:rPr>
                            <w:rFonts w:ascii="Arial" w:hAnsi="Arial" w:cs="Arial"/>
                          </w:rPr>
                          <w:t>Determine when to order supplies required for uninterrupted performance of assigned tasks.  These decisions affect the ability of the section to provide continuous performance of diagnostic and research procedures.</w:t>
                        </w:r>
                      </w:p>
                      <w:p w14:paraId="1D0CBB68" w14:textId="77777777" w:rsidR="00F5358C" w:rsidRPr="002758F4" w:rsidRDefault="00F5358C" w:rsidP="00F5358C">
                        <w:pPr>
                          <w:pStyle w:val="CellText"/>
                          <w:numPr>
                            <w:ilvl w:val="0"/>
                            <w:numId w:val="35"/>
                          </w:numPr>
                          <w:ind w:left="720"/>
                          <w:rPr>
                            <w:rFonts w:ascii="Arial" w:hAnsi="Arial" w:cs="Arial"/>
                          </w:rPr>
                        </w:pPr>
                        <w:r w:rsidRPr="002758F4">
                          <w:rPr>
                            <w:rFonts w:ascii="Arial" w:hAnsi="Arial" w:cs="Arial"/>
                          </w:rPr>
                          <w:t>Determine whether a test result is either valid or invalid.  A valid test may be reported following supervisor’s review, but an invalid test must be repeated before the test result may be reported.</w:t>
                        </w:r>
                      </w:p>
                      <w:p w14:paraId="693C8215" w14:textId="652A7275" w:rsidR="002E0055" w:rsidRDefault="002E0055">
                        <w:pPr>
                          <w:spacing w:after="0" w:line="240" w:lineRule="auto"/>
                        </w:pPr>
                      </w:p>
                    </w:tc>
                  </w:tr>
                </w:tbl>
                <w:p w14:paraId="1EED6C99" w14:textId="77777777" w:rsidR="002E0055" w:rsidRDefault="002E0055">
                  <w:pPr>
                    <w:spacing w:after="0" w:line="240" w:lineRule="auto"/>
                  </w:pPr>
                </w:p>
              </w:tc>
            </w:tr>
          </w:tbl>
          <w:p w14:paraId="0A66A3CE" w14:textId="77777777" w:rsidR="002E0055" w:rsidRDefault="002E0055">
            <w:pPr>
              <w:spacing w:after="0" w:line="240" w:lineRule="auto"/>
            </w:pPr>
          </w:p>
        </w:tc>
        <w:tc>
          <w:tcPr>
            <w:tcW w:w="179" w:type="dxa"/>
          </w:tcPr>
          <w:p w14:paraId="66BA787E" w14:textId="77777777" w:rsidR="002E0055" w:rsidRDefault="002E0055">
            <w:pPr>
              <w:pStyle w:val="EmptyCellLayoutStyle"/>
              <w:spacing w:after="0" w:line="240" w:lineRule="auto"/>
            </w:pPr>
          </w:p>
        </w:tc>
      </w:tr>
      <w:tr w:rsidR="002E0055" w14:paraId="19ED5868" w14:textId="77777777">
        <w:trPr>
          <w:trHeight w:val="99"/>
        </w:trPr>
        <w:tc>
          <w:tcPr>
            <w:tcW w:w="179" w:type="dxa"/>
          </w:tcPr>
          <w:p w14:paraId="0A2AB4A5" w14:textId="77777777" w:rsidR="002E0055" w:rsidRDefault="002E0055">
            <w:pPr>
              <w:pStyle w:val="EmptyCellLayoutStyle"/>
              <w:spacing w:after="0" w:line="240" w:lineRule="auto"/>
            </w:pPr>
          </w:p>
        </w:tc>
        <w:tc>
          <w:tcPr>
            <w:tcW w:w="0" w:type="dxa"/>
          </w:tcPr>
          <w:p w14:paraId="2360D9BC" w14:textId="77777777" w:rsidR="002E0055" w:rsidRDefault="002E0055">
            <w:pPr>
              <w:pStyle w:val="EmptyCellLayoutStyle"/>
              <w:spacing w:after="0" w:line="240" w:lineRule="auto"/>
            </w:pPr>
          </w:p>
        </w:tc>
        <w:tc>
          <w:tcPr>
            <w:tcW w:w="0" w:type="dxa"/>
          </w:tcPr>
          <w:p w14:paraId="558DD930" w14:textId="77777777" w:rsidR="002E0055" w:rsidRDefault="002E0055">
            <w:pPr>
              <w:pStyle w:val="EmptyCellLayoutStyle"/>
              <w:spacing w:after="0" w:line="240" w:lineRule="auto"/>
            </w:pPr>
          </w:p>
        </w:tc>
        <w:tc>
          <w:tcPr>
            <w:tcW w:w="0" w:type="dxa"/>
          </w:tcPr>
          <w:p w14:paraId="3DD1E2C0" w14:textId="77777777" w:rsidR="002E0055" w:rsidRDefault="002E0055">
            <w:pPr>
              <w:pStyle w:val="EmptyCellLayoutStyle"/>
              <w:spacing w:after="0" w:line="240" w:lineRule="auto"/>
            </w:pPr>
          </w:p>
        </w:tc>
        <w:tc>
          <w:tcPr>
            <w:tcW w:w="0" w:type="dxa"/>
          </w:tcPr>
          <w:p w14:paraId="37F4B133" w14:textId="77777777" w:rsidR="002E0055" w:rsidRDefault="002E0055">
            <w:pPr>
              <w:pStyle w:val="EmptyCellLayoutStyle"/>
              <w:spacing w:after="0" w:line="240" w:lineRule="auto"/>
            </w:pPr>
          </w:p>
        </w:tc>
        <w:tc>
          <w:tcPr>
            <w:tcW w:w="0" w:type="dxa"/>
          </w:tcPr>
          <w:p w14:paraId="413EB603" w14:textId="77777777" w:rsidR="002E0055" w:rsidRDefault="002E0055">
            <w:pPr>
              <w:pStyle w:val="EmptyCellLayoutStyle"/>
              <w:spacing w:after="0" w:line="240" w:lineRule="auto"/>
            </w:pPr>
          </w:p>
        </w:tc>
        <w:tc>
          <w:tcPr>
            <w:tcW w:w="0" w:type="dxa"/>
          </w:tcPr>
          <w:p w14:paraId="1DD96BAE" w14:textId="77777777" w:rsidR="002E0055" w:rsidRDefault="002E0055">
            <w:pPr>
              <w:pStyle w:val="EmptyCellLayoutStyle"/>
              <w:spacing w:after="0" w:line="240" w:lineRule="auto"/>
            </w:pPr>
          </w:p>
        </w:tc>
        <w:tc>
          <w:tcPr>
            <w:tcW w:w="2505" w:type="dxa"/>
          </w:tcPr>
          <w:p w14:paraId="3904BCD7" w14:textId="77777777" w:rsidR="002E0055" w:rsidRDefault="002E0055">
            <w:pPr>
              <w:pStyle w:val="EmptyCellLayoutStyle"/>
              <w:spacing w:after="0" w:line="240" w:lineRule="auto"/>
            </w:pPr>
          </w:p>
        </w:tc>
        <w:tc>
          <w:tcPr>
            <w:tcW w:w="6120" w:type="dxa"/>
          </w:tcPr>
          <w:p w14:paraId="05CD5AA7" w14:textId="77777777" w:rsidR="002E0055" w:rsidRDefault="002E0055">
            <w:pPr>
              <w:pStyle w:val="EmptyCellLayoutStyle"/>
              <w:spacing w:after="0" w:line="240" w:lineRule="auto"/>
            </w:pPr>
          </w:p>
        </w:tc>
        <w:tc>
          <w:tcPr>
            <w:tcW w:w="2534" w:type="dxa"/>
          </w:tcPr>
          <w:p w14:paraId="321B6447" w14:textId="77777777" w:rsidR="002E0055" w:rsidRDefault="002E0055">
            <w:pPr>
              <w:pStyle w:val="EmptyCellLayoutStyle"/>
              <w:spacing w:after="0" w:line="240" w:lineRule="auto"/>
            </w:pPr>
          </w:p>
        </w:tc>
        <w:tc>
          <w:tcPr>
            <w:tcW w:w="179" w:type="dxa"/>
          </w:tcPr>
          <w:p w14:paraId="5FE2C6B1" w14:textId="77777777" w:rsidR="002E0055" w:rsidRDefault="002E0055">
            <w:pPr>
              <w:pStyle w:val="EmptyCellLayoutStyle"/>
              <w:spacing w:after="0" w:line="240" w:lineRule="auto"/>
            </w:pPr>
          </w:p>
        </w:tc>
      </w:tr>
      <w:tr w:rsidR="00C2686D" w14:paraId="349B1F31" w14:textId="77777777" w:rsidTr="00C2686D">
        <w:tc>
          <w:tcPr>
            <w:tcW w:w="179" w:type="dxa"/>
          </w:tcPr>
          <w:p w14:paraId="41655B08" w14:textId="77777777" w:rsidR="002E0055" w:rsidRDefault="002E0055">
            <w:pPr>
              <w:pStyle w:val="EmptyCellLayoutStyle"/>
              <w:spacing w:after="0" w:line="240" w:lineRule="auto"/>
            </w:pPr>
          </w:p>
        </w:tc>
        <w:tc>
          <w:tcPr>
            <w:tcW w:w="0" w:type="dxa"/>
          </w:tcPr>
          <w:p w14:paraId="68622628" w14:textId="77777777" w:rsidR="002E0055" w:rsidRDefault="002E0055">
            <w:pPr>
              <w:pStyle w:val="EmptyCellLayoutStyle"/>
              <w:spacing w:after="0" w:line="240" w:lineRule="auto"/>
            </w:pPr>
          </w:p>
        </w:tc>
        <w:tc>
          <w:tcPr>
            <w:tcW w:w="0" w:type="dxa"/>
          </w:tcPr>
          <w:p w14:paraId="185ECE16" w14:textId="77777777" w:rsidR="002E0055" w:rsidRDefault="002E0055">
            <w:pPr>
              <w:pStyle w:val="EmptyCellLayoutStyle"/>
              <w:spacing w:after="0" w:line="240" w:lineRule="auto"/>
            </w:pPr>
          </w:p>
        </w:tc>
        <w:tc>
          <w:tcPr>
            <w:tcW w:w="0" w:type="dxa"/>
          </w:tcPr>
          <w:p w14:paraId="0814D7A5" w14:textId="77777777" w:rsidR="002E0055" w:rsidRDefault="002E0055">
            <w:pPr>
              <w:pStyle w:val="EmptyCellLayoutStyle"/>
              <w:spacing w:after="0" w:line="240" w:lineRule="auto"/>
            </w:pPr>
          </w:p>
        </w:tc>
        <w:tc>
          <w:tcPr>
            <w:tcW w:w="0" w:type="dxa"/>
          </w:tcPr>
          <w:p w14:paraId="22A18A84" w14:textId="77777777" w:rsidR="002E0055" w:rsidRDefault="002E0055">
            <w:pPr>
              <w:pStyle w:val="EmptyCellLayoutStyle"/>
              <w:spacing w:after="0" w:line="240" w:lineRule="auto"/>
            </w:pPr>
          </w:p>
        </w:tc>
        <w:tc>
          <w:tcPr>
            <w:tcW w:w="0" w:type="dxa"/>
          </w:tcPr>
          <w:p w14:paraId="2A4BBEEC" w14:textId="77777777" w:rsidR="002E0055" w:rsidRDefault="002E0055">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2E0055" w14:paraId="688F4962" w14:textId="77777777">
              <w:trPr>
                <w:trHeight w:val="38"/>
              </w:trPr>
              <w:tc>
                <w:tcPr>
                  <w:tcW w:w="0" w:type="dxa"/>
                  <w:tcBorders>
                    <w:top w:val="single" w:sz="15" w:space="0" w:color="000000"/>
                    <w:left w:val="single" w:sz="15" w:space="0" w:color="000000"/>
                  </w:tcBorders>
                </w:tcPr>
                <w:p w14:paraId="36E83CD3" w14:textId="77777777" w:rsidR="002E0055" w:rsidRDefault="002E0055">
                  <w:pPr>
                    <w:pStyle w:val="EmptyCellLayoutStyle"/>
                    <w:spacing w:after="0" w:line="240" w:lineRule="auto"/>
                  </w:pPr>
                </w:p>
              </w:tc>
              <w:tc>
                <w:tcPr>
                  <w:tcW w:w="11159" w:type="dxa"/>
                  <w:tcBorders>
                    <w:top w:val="single" w:sz="15" w:space="0" w:color="000000"/>
                    <w:right w:val="single" w:sz="15" w:space="0" w:color="000000"/>
                  </w:tcBorders>
                </w:tcPr>
                <w:p w14:paraId="0672435F" w14:textId="77777777" w:rsidR="002E0055" w:rsidRDefault="002E0055">
                  <w:pPr>
                    <w:pStyle w:val="EmptyCellLayoutStyle"/>
                    <w:spacing w:after="0" w:line="240" w:lineRule="auto"/>
                  </w:pPr>
                </w:p>
              </w:tc>
            </w:tr>
            <w:tr w:rsidR="002E0055" w14:paraId="6BE0D63B" w14:textId="77777777">
              <w:trPr>
                <w:trHeight w:val="270"/>
              </w:trPr>
              <w:tc>
                <w:tcPr>
                  <w:tcW w:w="0" w:type="dxa"/>
                  <w:tcBorders>
                    <w:left w:val="single" w:sz="15" w:space="0" w:color="000000"/>
                  </w:tcBorders>
                </w:tcPr>
                <w:p w14:paraId="5BFF2571" w14:textId="77777777" w:rsidR="002E0055" w:rsidRDefault="002E005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2E0055" w14:paraId="18804D08" w14:textId="77777777">
                    <w:trPr>
                      <w:trHeight w:val="192"/>
                    </w:trPr>
                    <w:tc>
                      <w:tcPr>
                        <w:tcW w:w="11160" w:type="dxa"/>
                        <w:tcBorders>
                          <w:top w:val="nil"/>
                          <w:left w:val="nil"/>
                          <w:bottom w:val="nil"/>
                          <w:right w:val="nil"/>
                        </w:tcBorders>
                        <w:tcMar>
                          <w:top w:w="39" w:type="dxa"/>
                          <w:left w:w="39" w:type="dxa"/>
                          <w:bottom w:w="39" w:type="dxa"/>
                          <w:right w:w="39" w:type="dxa"/>
                        </w:tcMar>
                      </w:tcPr>
                      <w:p w14:paraId="664C4F04" w14:textId="77777777" w:rsidR="002E0055" w:rsidRDefault="00CA611F">
                        <w:pPr>
                          <w:spacing w:after="0" w:line="240" w:lineRule="auto"/>
                        </w:pPr>
                        <w:r>
                          <w:rPr>
                            <w:rFonts w:ascii="Arial" w:eastAsia="Arial" w:hAnsi="Arial"/>
                            <w:b/>
                            <w:color w:val="000000"/>
                            <w:sz w:val="16"/>
                          </w:rPr>
                          <w:t xml:space="preserve">17. Describe the types of decisions that require the supervisor's review. </w:t>
                        </w:r>
                      </w:p>
                    </w:tc>
                  </w:tr>
                </w:tbl>
                <w:p w14:paraId="0D17FA0F" w14:textId="77777777" w:rsidR="002E0055" w:rsidRDefault="002E0055">
                  <w:pPr>
                    <w:spacing w:after="0" w:line="240" w:lineRule="auto"/>
                  </w:pPr>
                </w:p>
              </w:tc>
            </w:tr>
            <w:tr w:rsidR="002E0055" w14:paraId="70A07AF0" w14:textId="77777777">
              <w:trPr>
                <w:trHeight w:val="40"/>
              </w:trPr>
              <w:tc>
                <w:tcPr>
                  <w:tcW w:w="0" w:type="dxa"/>
                  <w:tcBorders>
                    <w:left w:val="single" w:sz="15" w:space="0" w:color="000000"/>
                  </w:tcBorders>
                </w:tcPr>
                <w:p w14:paraId="2B878BE6" w14:textId="77777777" w:rsidR="002E0055" w:rsidRDefault="002E0055">
                  <w:pPr>
                    <w:pStyle w:val="EmptyCellLayoutStyle"/>
                    <w:spacing w:after="0" w:line="240" w:lineRule="auto"/>
                  </w:pPr>
                </w:p>
              </w:tc>
              <w:tc>
                <w:tcPr>
                  <w:tcW w:w="11159" w:type="dxa"/>
                  <w:tcBorders>
                    <w:right w:val="single" w:sz="15" w:space="0" w:color="000000"/>
                  </w:tcBorders>
                </w:tcPr>
                <w:p w14:paraId="0A0EB0C7" w14:textId="77777777" w:rsidR="002E0055" w:rsidRDefault="002E0055">
                  <w:pPr>
                    <w:pStyle w:val="EmptyCellLayoutStyle"/>
                    <w:spacing w:after="0" w:line="240" w:lineRule="auto"/>
                  </w:pPr>
                </w:p>
              </w:tc>
            </w:tr>
            <w:tr w:rsidR="00C2686D" w14:paraId="10280122" w14:textId="77777777" w:rsidTr="00C2686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2E0055" w14:paraId="2AB90015" w14:textId="77777777">
                    <w:trPr>
                      <w:trHeight w:val="212"/>
                    </w:trPr>
                    <w:tc>
                      <w:tcPr>
                        <w:tcW w:w="11160" w:type="dxa"/>
                        <w:tcBorders>
                          <w:top w:val="nil"/>
                          <w:left w:val="nil"/>
                          <w:bottom w:val="nil"/>
                          <w:right w:val="nil"/>
                        </w:tcBorders>
                        <w:tcMar>
                          <w:top w:w="39" w:type="dxa"/>
                          <w:left w:w="39" w:type="dxa"/>
                          <w:bottom w:w="39" w:type="dxa"/>
                          <w:right w:w="39" w:type="dxa"/>
                        </w:tcMar>
                      </w:tcPr>
                      <w:p w14:paraId="0C508C0E" w14:textId="77777777" w:rsidR="00A367A6" w:rsidRPr="00F7364E" w:rsidRDefault="00A367A6" w:rsidP="00A367A6">
                        <w:pPr>
                          <w:pStyle w:val="CellText"/>
                          <w:numPr>
                            <w:ilvl w:val="0"/>
                            <w:numId w:val="36"/>
                          </w:numPr>
                          <w:rPr>
                            <w:rFonts w:ascii="Arial" w:eastAsia="Arial" w:hAnsi="Arial" w:cs="Arial"/>
                            <w:color w:val="000000"/>
                          </w:rPr>
                        </w:pPr>
                        <w:r w:rsidRPr="00F7364E">
                          <w:rPr>
                            <w:rFonts w:ascii="Arial" w:eastAsia="Arial" w:hAnsi="Arial" w:cs="Arial"/>
                            <w:color w:val="000000"/>
                          </w:rPr>
                          <w:t xml:space="preserve">When policies, guidelines or instructions are not available for determining course of action required in atypical testing situations. </w:t>
                        </w:r>
                      </w:p>
                      <w:p w14:paraId="0919AC16" w14:textId="77777777" w:rsidR="00A367A6" w:rsidRPr="00F7364E" w:rsidRDefault="00A367A6" w:rsidP="00A367A6">
                        <w:pPr>
                          <w:pStyle w:val="CellText"/>
                          <w:numPr>
                            <w:ilvl w:val="0"/>
                            <w:numId w:val="36"/>
                          </w:numPr>
                          <w:rPr>
                            <w:rFonts w:ascii="Arial" w:eastAsia="Arial" w:hAnsi="Arial" w:cs="Arial"/>
                            <w:color w:val="000000"/>
                          </w:rPr>
                        </w:pPr>
                        <w:r w:rsidRPr="00F7364E">
                          <w:rPr>
                            <w:rFonts w:ascii="Arial" w:eastAsia="Arial" w:hAnsi="Arial" w:cs="Arial"/>
                            <w:color w:val="000000"/>
                          </w:rPr>
                          <w:t xml:space="preserve">Non-routine decisions that require policy interpretations or that impact on the public’s perception of departmental policy. </w:t>
                        </w:r>
                      </w:p>
                      <w:p w14:paraId="38EB87E8" w14:textId="77777777" w:rsidR="00A367A6" w:rsidRPr="00F7364E" w:rsidRDefault="00A367A6" w:rsidP="00A367A6">
                        <w:pPr>
                          <w:pStyle w:val="CellText"/>
                          <w:numPr>
                            <w:ilvl w:val="0"/>
                            <w:numId w:val="36"/>
                          </w:numPr>
                          <w:rPr>
                            <w:rFonts w:ascii="Arial" w:eastAsia="Arial" w:hAnsi="Arial" w:cs="Arial"/>
                            <w:color w:val="000000"/>
                          </w:rPr>
                        </w:pPr>
                        <w:r w:rsidRPr="00F7364E">
                          <w:rPr>
                            <w:rFonts w:ascii="Arial" w:eastAsia="Arial" w:hAnsi="Arial" w:cs="Arial"/>
                            <w:color w:val="000000"/>
                          </w:rPr>
                          <w:t>Exceptional testing requested by health care professionals which does not fall within the realm of testing routinely offered according to program guidelines.</w:t>
                        </w:r>
                      </w:p>
                      <w:p w14:paraId="3EC9A6CC" w14:textId="77777777" w:rsidR="00A367A6" w:rsidRDefault="00A367A6" w:rsidP="00A367A6">
                        <w:pPr>
                          <w:pStyle w:val="CellText"/>
                          <w:numPr>
                            <w:ilvl w:val="0"/>
                            <w:numId w:val="36"/>
                          </w:numPr>
                          <w:rPr>
                            <w:rFonts w:ascii="Arial" w:eastAsia="Arial" w:hAnsi="Arial" w:cs="Arial"/>
                            <w:color w:val="000000"/>
                          </w:rPr>
                        </w:pPr>
                        <w:r w:rsidRPr="00F7364E">
                          <w:rPr>
                            <w:rFonts w:ascii="Arial" w:eastAsia="Arial" w:hAnsi="Arial" w:cs="Arial"/>
                            <w:color w:val="000000"/>
                          </w:rPr>
                          <w:t xml:space="preserve"> Requests for assistance from personnel from a different unit.</w:t>
                        </w:r>
                      </w:p>
                      <w:p w14:paraId="05EE665D" w14:textId="0F13305E" w:rsidR="00A367A6" w:rsidRDefault="00A367A6" w:rsidP="00A367A6">
                        <w:pPr>
                          <w:pStyle w:val="CellText"/>
                          <w:numPr>
                            <w:ilvl w:val="0"/>
                            <w:numId w:val="36"/>
                          </w:numPr>
                          <w:rPr>
                            <w:rFonts w:ascii="Arial" w:eastAsia="Arial" w:hAnsi="Arial" w:cs="Arial"/>
                            <w:color w:val="000000"/>
                          </w:rPr>
                        </w:pPr>
                        <w:r w:rsidRPr="00F7364E">
                          <w:rPr>
                            <w:rFonts w:ascii="Arial" w:eastAsia="Arial" w:hAnsi="Arial" w:cs="Arial"/>
                            <w:color w:val="000000"/>
                          </w:rPr>
                          <w:t>Approval of written reports</w:t>
                        </w:r>
                      </w:p>
                      <w:p w14:paraId="57992F50" w14:textId="6E33332E" w:rsidR="002E0055" w:rsidRDefault="002E0055" w:rsidP="00A367A6">
                        <w:pPr>
                          <w:spacing w:after="0" w:line="240" w:lineRule="auto"/>
                        </w:pPr>
                      </w:p>
                    </w:tc>
                  </w:tr>
                </w:tbl>
                <w:p w14:paraId="1644EE50" w14:textId="77777777" w:rsidR="002E0055" w:rsidRDefault="002E0055">
                  <w:pPr>
                    <w:spacing w:after="0" w:line="240" w:lineRule="auto"/>
                  </w:pPr>
                </w:p>
              </w:tc>
            </w:tr>
          </w:tbl>
          <w:p w14:paraId="69C03A82" w14:textId="77777777" w:rsidR="002E0055" w:rsidRDefault="002E0055">
            <w:pPr>
              <w:spacing w:after="0" w:line="240" w:lineRule="auto"/>
            </w:pPr>
          </w:p>
        </w:tc>
        <w:tc>
          <w:tcPr>
            <w:tcW w:w="179" w:type="dxa"/>
          </w:tcPr>
          <w:p w14:paraId="47697ADC" w14:textId="77777777" w:rsidR="002E0055" w:rsidRDefault="002E0055">
            <w:pPr>
              <w:pStyle w:val="EmptyCellLayoutStyle"/>
              <w:spacing w:after="0" w:line="240" w:lineRule="auto"/>
            </w:pPr>
          </w:p>
        </w:tc>
      </w:tr>
      <w:tr w:rsidR="002E0055" w14:paraId="11829C79" w14:textId="77777777">
        <w:trPr>
          <w:trHeight w:val="100"/>
        </w:trPr>
        <w:tc>
          <w:tcPr>
            <w:tcW w:w="179" w:type="dxa"/>
          </w:tcPr>
          <w:p w14:paraId="3E086967" w14:textId="77777777" w:rsidR="002E0055" w:rsidRDefault="002E0055">
            <w:pPr>
              <w:pStyle w:val="EmptyCellLayoutStyle"/>
              <w:spacing w:after="0" w:line="240" w:lineRule="auto"/>
            </w:pPr>
          </w:p>
        </w:tc>
        <w:tc>
          <w:tcPr>
            <w:tcW w:w="0" w:type="dxa"/>
          </w:tcPr>
          <w:p w14:paraId="63C05CA6" w14:textId="77777777" w:rsidR="002E0055" w:rsidRDefault="002E0055">
            <w:pPr>
              <w:pStyle w:val="EmptyCellLayoutStyle"/>
              <w:spacing w:after="0" w:line="240" w:lineRule="auto"/>
            </w:pPr>
          </w:p>
        </w:tc>
        <w:tc>
          <w:tcPr>
            <w:tcW w:w="0" w:type="dxa"/>
          </w:tcPr>
          <w:p w14:paraId="65AF2A0A" w14:textId="77777777" w:rsidR="002E0055" w:rsidRDefault="002E0055">
            <w:pPr>
              <w:pStyle w:val="EmptyCellLayoutStyle"/>
              <w:spacing w:after="0" w:line="240" w:lineRule="auto"/>
            </w:pPr>
          </w:p>
        </w:tc>
        <w:tc>
          <w:tcPr>
            <w:tcW w:w="0" w:type="dxa"/>
          </w:tcPr>
          <w:p w14:paraId="0BECA464" w14:textId="77777777" w:rsidR="002E0055" w:rsidRDefault="002E0055">
            <w:pPr>
              <w:pStyle w:val="EmptyCellLayoutStyle"/>
              <w:spacing w:after="0" w:line="240" w:lineRule="auto"/>
            </w:pPr>
          </w:p>
        </w:tc>
        <w:tc>
          <w:tcPr>
            <w:tcW w:w="0" w:type="dxa"/>
          </w:tcPr>
          <w:p w14:paraId="106B533E" w14:textId="77777777" w:rsidR="002E0055" w:rsidRDefault="002E0055">
            <w:pPr>
              <w:pStyle w:val="EmptyCellLayoutStyle"/>
              <w:spacing w:after="0" w:line="240" w:lineRule="auto"/>
            </w:pPr>
          </w:p>
        </w:tc>
        <w:tc>
          <w:tcPr>
            <w:tcW w:w="0" w:type="dxa"/>
          </w:tcPr>
          <w:p w14:paraId="00652CDF" w14:textId="77777777" w:rsidR="002E0055" w:rsidRDefault="002E0055">
            <w:pPr>
              <w:pStyle w:val="EmptyCellLayoutStyle"/>
              <w:spacing w:after="0" w:line="240" w:lineRule="auto"/>
            </w:pPr>
          </w:p>
        </w:tc>
        <w:tc>
          <w:tcPr>
            <w:tcW w:w="0" w:type="dxa"/>
          </w:tcPr>
          <w:p w14:paraId="44771518" w14:textId="77777777" w:rsidR="002E0055" w:rsidRDefault="002E0055">
            <w:pPr>
              <w:pStyle w:val="EmptyCellLayoutStyle"/>
              <w:spacing w:after="0" w:line="240" w:lineRule="auto"/>
            </w:pPr>
          </w:p>
        </w:tc>
        <w:tc>
          <w:tcPr>
            <w:tcW w:w="2505" w:type="dxa"/>
          </w:tcPr>
          <w:p w14:paraId="27710866" w14:textId="77777777" w:rsidR="002E0055" w:rsidRDefault="002E0055">
            <w:pPr>
              <w:pStyle w:val="EmptyCellLayoutStyle"/>
              <w:spacing w:after="0" w:line="240" w:lineRule="auto"/>
            </w:pPr>
          </w:p>
        </w:tc>
        <w:tc>
          <w:tcPr>
            <w:tcW w:w="6120" w:type="dxa"/>
          </w:tcPr>
          <w:p w14:paraId="365BE847" w14:textId="77777777" w:rsidR="002E0055" w:rsidRDefault="002E0055">
            <w:pPr>
              <w:pStyle w:val="EmptyCellLayoutStyle"/>
              <w:spacing w:after="0" w:line="240" w:lineRule="auto"/>
            </w:pPr>
          </w:p>
        </w:tc>
        <w:tc>
          <w:tcPr>
            <w:tcW w:w="2534" w:type="dxa"/>
          </w:tcPr>
          <w:p w14:paraId="7EEAC09C" w14:textId="77777777" w:rsidR="002E0055" w:rsidRDefault="002E0055">
            <w:pPr>
              <w:pStyle w:val="EmptyCellLayoutStyle"/>
              <w:spacing w:after="0" w:line="240" w:lineRule="auto"/>
            </w:pPr>
          </w:p>
        </w:tc>
        <w:tc>
          <w:tcPr>
            <w:tcW w:w="179" w:type="dxa"/>
          </w:tcPr>
          <w:p w14:paraId="0EEC1231" w14:textId="77777777" w:rsidR="002E0055" w:rsidRDefault="002E0055">
            <w:pPr>
              <w:pStyle w:val="EmptyCellLayoutStyle"/>
              <w:spacing w:after="0" w:line="240" w:lineRule="auto"/>
            </w:pPr>
          </w:p>
        </w:tc>
      </w:tr>
      <w:tr w:rsidR="00C2686D" w14:paraId="79BCD4AA" w14:textId="77777777" w:rsidTr="00C2686D">
        <w:tc>
          <w:tcPr>
            <w:tcW w:w="179" w:type="dxa"/>
          </w:tcPr>
          <w:p w14:paraId="5AB98A0C" w14:textId="77777777" w:rsidR="002E0055" w:rsidRDefault="002E0055">
            <w:pPr>
              <w:pStyle w:val="EmptyCellLayoutStyle"/>
              <w:spacing w:after="0" w:line="240" w:lineRule="auto"/>
            </w:pPr>
          </w:p>
        </w:tc>
        <w:tc>
          <w:tcPr>
            <w:tcW w:w="0" w:type="dxa"/>
          </w:tcPr>
          <w:p w14:paraId="1AF1E220" w14:textId="77777777" w:rsidR="002E0055" w:rsidRDefault="002E0055">
            <w:pPr>
              <w:pStyle w:val="EmptyCellLayoutStyle"/>
              <w:spacing w:after="0" w:line="240" w:lineRule="auto"/>
            </w:pPr>
          </w:p>
        </w:tc>
        <w:tc>
          <w:tcPr>
            <w:tcW w:w="0" w:type="dxa"/>
          </w:tcPr>
          <w:p w14:paraId="4C7CB174" w14:textId="77777777" w:rsidR="002E0055" w:rsidRDefault="002E005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2E0055" w14:paraId="40A3BAAB" w14:textId="77777777">
              <w:trPr>
                <w:trHeight w:val="459"/>
              </w:trPr>
              <w:tc>
                <w:tcPr>
                  <w:tcW w:w="0" w:type="dxa"/>
                  <w:tcBorders>
                    <w:top w:val="single" w:sz="15" w:space="0" w:color="000000"/>
                    <w:left w:val="single" w:sz="15" w:space="0" w:color="000000"/>
                  </w:tcBorders>
                </w:tcPr>
                <w:p w14:paraId="66B08216" w14:textId="77777777" w:rsidR="002E0055" w:rsidRDefault="002E0055">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2E0055" w14:paraId="44885B02" w14:textId="77777777">
                    <w:trPr>
                      <w:trHeight w:val="381"/>
                    </w:trPr>
                    <w:tc>
                      <w:tcPr>
                        <w:tcW w:w="11160" w:type="dxa"/>
                        <w:tcBorders>
                          <w:top w:val="nil"/>
                          <w:left w:val="nil"/>
                          <w:bottom w:val="nil"/>
                          <w:right w:val="nil"/>
                        </w:tcBorders>
                        <w:tcMar>
                          <w:top w:w="39" w:type="dxa"/>
                          <w:left w:w="39" w:type="dxa"/>
                          <w:bottom w:w="39" w:type="dxa"/>
                          <w:right w:w="39" w:type="dxa"/>
                        </w:tcMar>
                      </w:tcPr>
                      <w:p w14:paraId="1C7B62C2" w14:textId="77777777" w:rsidR="002E0055" w:rsidRDefault="00CA611F">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3E182DD9" w14:textId="77777777" w:rsidR="002E0055" w:rsidRDefault="002E0055">
                  <w:pPr>
                    <w:spacing w:after="0" w:line="240" w:lineRule="auto"/>
                  </w:pPr>
                </w:p>
              </w:tc>
            </w:tr>
            <w:tr w:rsidR="002E0055" w14:paraId="778EBA11" w14:textId="77777777">
              <w:trPr>
                <w:trHeight w:val="80"/>
              </w:trPr>
              <w:tc>
                <w:tcPr>
                  <w:tcW w:w="0" w:type="dxa"/>
                  <w:tcBorders>
                    <w:left w:val="single" w:sz="15" w:space="0" w:color="000000"/>
                  </w:tcBorders>
                </w:tcPr>
                <w:p w14:paraId="643D0DFB" w14:textId="77777777" w:rsidR="002E0055" w:rsidRDefault="002E0055">
                  <w:pPr>
                    <w:pStyle w:val="EmptyCellLayoutStyle"/>
                    <w:spacing w:after="0" w:line="240" w:lineRule="auto"/>
                  </w:pPr>
                </w:p>
              </w:tc>
              <w:tc>
                <w:tcPr>
                  <w:tcW w:w="11159" w:type="dxa"/>
                  <w:tcBorders>
                    <w:right w:val="single" w:sz="15" w:space="0" w:color="000000"/>
                  </w:tcBorders>
                </w:tcPr>
                <w:p w14:paraId="154E4A8D" w14:textId="77777777" w:rsidR="002E0055" w:rsidRDefault="002E0055">
                  <w:pPr>
                    <w:pStyle w:val="EmptyCellLayoutStyle"/>
                    <w:spacing w:after="0" w:line="240" w:lineRule="auto"/>
                  </w:pPr>
                </w:p>
              </w:tc>
            </w:tr>
            <w:tr w:rsidR="00C2686D" w14:paraId="0579EE0D" w14:textId="77777777" w:rsidTr="00C2686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3B5018" w14:paraId="38A89E18" w14:textId="77777777" w:rsidTr="003B5018">
                    <w:trPr>
                      <w:trHeight w:val="212"/>
                    </w:trPr>
                    <w:tc>
                      <w:tcPr>
                        <w:tcW w:w="11076" w:type="dxa"/>
                        <w:tcBorders>
                          <w:top w:val="nil"/>
                          <w:left w:val="nil"/>
                          <w:bottom w:val="nil"/>
                          <w:right w:val="nil"/>
                        </w:tcBorders>
                        <w:tcMar>
                          <w:top w:w="39" w:type="dxa"/>
                          <w:left w:w="39" w:type="dxa"/>
                          <w:bottom w:w="39" w:type="dxa"/>
                          <w:right w:w="39" w:type="dxa"/>
                        </w:tcMar>
                      </w:tcPr>
                      <w:tbl>
                        <w:tblPr>
                          <w:tblW w:w="0" w:type="auto"/>
                          <w:tblCellMar>
                            <w:left w:w="0" w:type="dxa"/>
                            <w:right w:w="0" w:type="dxa"/>
                          </w:tblCellMar>
                          <w:tblLook w:val="04A0" w:firstRow="1" w:lastRow="0" w:firstColumn="1" w:lastColumn="0" w:noHBand="0" w:noVBand="1"/>
                        </w:tblPr>
                        <w:tblGrid>
                          <w:gridCol w:w="10998"/>
                        </w:tblGrid>
                        <w:tr w:rsidR="003B5018" w:rsidRPr="00BA71FF" w14:paraId="0B98D214" w14:textId="77777777" w:rsidTr="00056428">
                          <w:trPr>
                            <w:trHeight w:val="212"/>
                          </w:trPr>
                          <w:tc>
                            <w:tcPr>
                              <w:tcW w:w="11160" w:type="dxa"/>
                              <w:tcBorders>
                                <w:top w:val="nil"/>
                                <w:left w:val="nil"/>
                                <w:bottom w:val="nil"/>
                                <w:right w:val="nil"/>
                              </w:tcBorders>
                              <w:tcMar>
                                <w:top w:w="39" w:type="dxa"/>
                                <w:left w:w="39" w:type="dxa"/>
                                <w:bottom w:w="39" w:type="dxa"/>
                                <w:right w:w="39" w:type="dxa"/>
                              </w:tcMar>
                            </w:tcPr>
                            <w:p w14:paraId="5DB87183" w14:textId="77777777" w:rsidR="003B5018" w:rsidRPr="00BA71FF" w:rsidRDefault="003B5018" w:rsidP="003B5018">
                              <w:pPr>
                                <w:pStyle w:val="CellText"/>
                                <w:ind w:left="360"/>
                                <w:rPr>
                                  <w:rFonts w:ascii="Arial" w:hAnsi="Arial" w:cs="Arial"/>
                                </w:rPr>
                              </w:pPr>
                              <w:r w:rsidRPr="00BA71FF">
                                <w:rPr>
                                  <w:rFonts w:ascii="Arial" w:hAnsi="Arial" w:cs="Arial"/>
                                  <w:b/>
                                  <w:u w:val="single"/>
                                </w:rPr>
                                <w:t>Physical Activities</w:t>
                              </w:r>
                              <w:r w:rsidRPr="00BA71FF">
                                <w:rPr>
                                  <w:rFonts w:ascii="Arial" w:hAnsi="Arial" w:cs="Arial"/>
                                </w:rPr>
                                <w:t xml:space="preserve">: </w:t>
                              </w:r>
                              <w:r w:rsidRPr="00BA71FF">
                                <w:rPr>
                                  <w:rFonts w:ascii="Arial" w:eastAsia="Arial" w:hAnsi="Arial" w:cs="Arial"/>
                                  <w:color w:val="000000"/>
                                </w:rPr>
                                <w:t xml:space="preserve">Moderate physical effort, as in a medical laboratory. Repetitive pipetting, walking, bending, sitting, standing, transporting, and lifting (not to exceed 25 lbs.).  </w:t>
                              </w:r>
                              <w:r w:rsidRPr="00BA71FF">
                                <w:rPr>
                                  <w:rFonts w:ascii="Arial" w:hAnsi="Arial" w:cs="Arial"/>
                                </w:rPr>
                                <w:t>Frequent computer activity is required to generate written and oral reports needed to document the work being performed by this individual.</w:t>
                              </w:r>
                            </w:p>
                            <w:p w14:paraId="07E79432" w14:textId="6956E47A" w:rsidR="003B5018" w:rsidRPr="00BA71FF" w:rsidRDefault="003B5018" w:rsidP="003B5018">
                              <w:pPr>
                                <w:pStyle w:val="CellText"/>
                                <w:spacing w:after="0"/>
                                <w:ind w:left="360"/>
                                <w:rPr>
                                  <w:rFonts w:ascii="Arial" w:eastAsia="Arial" w:hAnsi="Arial" w:cs="Arial"/>
                                  <w:color w:val="000000"/>
                                </w:rPr>
                              </w:pPr>
                              <w:r w:rsidRPr="00BA71FF">
                                <w:rPr>
                                  <w:rFonts w:ascii="Arial" w:hAnsi="Arial" w:cs="Arial"/>
                                  <w:b/>
                                  <w:u w:val="single"/>
                                </w:rPr>
                                <w:t>Environmental Conditions</w:t>
                              </w:r>
                              <w:r w:rsidRPr="00BA71FF">
                                <w:rPr>
                                  <w:rFonts w:ascii="Arial" w:hAnsi="Arial" w:cs="Arial"/>
                                </w:rPr>
                                <w:t xml:space="preserve">: </w:t>
                              </w:r>
                              <w:r w:rsidRPr="00BA71FF">
                                <w:rPr>
                                  <w:rFonts w:ascii="Arial" w:eastAsia="Arial" w:hAnsi="Arial" w:cs="Arial"/>
                                  <w:color w:val="000000"/>
                                </w:rPr>
                                <w:t xml:space="preserve">Requires working for extended periods of time, while wearing a </w:t>
                              </w:r>
                              <w:r w:rsidR="00AD1851" w:rsidRPr="00BA71FF">
                                <w:rPr>
                                  <w:rFonts w:ascii="Arial" w:eastAsia="Arial" w:hAnsi="Arial" w:cs="Arial"/>
                                  <w:color w:val="000000"/>
                                </w:rPr>
                                <w:t>full-length</w:t>
                              </w:r>
                              <w:r w:rsidRPr="00BA71FF">
                                <w:rPr>
                                  <w:rFonts w:ascii="Arial" w:eastAsia="Arial" w:hAnsi="Arial" w:cs="Arial"/>
                                  <w:color w:val="000000"/>
                                </w:rPr>
                                <w:t xml:space="preserve"> gown, eye protection, N-95 respirator or CAPR, and nitrile gloves. Work requires sitting at </w:t>
                              </w:r>
                              <w:r w:rsidR="00AD1851" w:rsidRPr="00BA71FF">
                                <w:rPr>
                                  <w:rFonts w:ascii="Arial" w:eastAsia="Arial" w:hAnsi="Arial" w:cs="Arial"/>
                                  <w:color w:val="000000"/>
                                </w:rPr>
                                <w:t>a lab</w:t>
                              </w:r>
                              <w:r w:rsidRPr="00BA71FF">
                                <w:rPr>
                                  <w:rFonts w:ascii="Arial" w:eastAsia="Arial" w:hAnsi="Arial" w:cs="Arial"/>
                                  <w:color w:val="000000"/>
                                </w:rPr>
                                <w:t xml:space="preserve"> bench or biological safety cabinet for extended periods of times. Works with centrifuges, incubators, freezers, water baths, heat blocks, and steam autoclaves.</w:t>
                              </w:r>
                            </w:p>
                            <w:p w14:paraId="5A2D0154" w14:textId="2F286013" w:rsidR="003B5018" w:rsidRPr="00BA71FF" w:rsidRDefault="003B5018" w:rsidP="003B5018">
                              <w:pPr>
                                <w:spacing w:after="199" w:line="240" w:lineRule="auto"/>
                                <w:ind w:left="360"/>
                                <w:rPr>
                                  <w:b/>
                                  <w:bCs/>
                                </w:rPr>
                              </w:pPr>
                              <w:r w:rsidRPr="00BA71FF">
                                <w:rPr>
                                  <w:rFonts w:ascii="Arial" w:eastAsia="Arial" w:hAnsi="Arial" w:cs="Arial"/>
                                  <w:b/>
                                  <w:bCs/>
                                  <w:color w:val="000000"/>
                                  <w:u w:val="single"/>
                                </w:rPr>
                                <w:lastRenderedPageBreak/>
                                <w:t>Hazards</w:t>
                              </w:r>
                              <w:r w:rsidR="008A5803" w:rsidRPr="00BA71FF">
                                <w:rPr>
                                  <w:rFonts w:ascii="Arial" w:eastAsia="Arial" w:hAnsi="Arial" w:cs="Arial"/>
                                  <w:color w:val="000000"/>
                                </w:rPr>
                                <w:t>: Any</w:t>
                              </w:r>
                              <w:r w:rsidRPr="00BA71FF">
                                <w:rPr>
                                  <w:rFonts w:ascii="Arial" w:eastAsia="Arial" w:hAnsi="Arial" w:cs="Arial"/>
                                  <w:color w:val="000000"/>
                                </w:rPr>
                                <w:t xml:space="preserve"> person working with specimens of human origin from patients suspected of having communicable disease is at increased risk of acquiring bacterial, viral or other infections and is required to use appropriate precautions.</w:t>
                              </w:r>
                            </w:p>
                          </w:tc>
                        </w:tr>
                      </w:tbl>
                      <w:p w14:paraId="42B1C392" w14:textId="56C7C355" w:rsidR="003B5018" w:rsidRDefault="003B5018" w:rsidP="003B5018">
                        <w:pPr>
                          <w:spacing w:after="199" w:line="240" w:lineRule="auto"/>
                        </w:pPr>
                      </w:p>
                    </w:tc>
                  </w:tr>
                </w:tbl>
                <w:p w14:paraId="37C5C155" w14:textId="77777777" w:rsidR="002E0055" w:rsidRDefault="002E0055">
                  <w:pPr>
                    <w:spacing w:after="0" w:line="240" w:lineRule="auto"/>
                  </w:pPr>
                </w:p>
              </w:tc>
            </w:tr>
          </w:tbl>
          <w:p w14:paraId="31AE0F89" w14:textId="77777777" w:rsidR="002E0055" w:rsidRDefault="002E0055">
            <w:pPr>
              <w:spacing w:after="0" w:line="240" w:lineRule="auto"/>
            </w:pPr>
          </w:p>
        </w:tc>
        <w:tc>
          <w:tcPr>
            <w:tcW w:w="179" w:type="dxa"/>
          </w:tcPr>
          <w:p w14:paraId="5F131295" w14:textId="77777777" w:rsidR="002E0055" w:rsidRDefault="002E0055">
            <w:pPr>
              <w:pStyle w:val="EmptyCellLayoutStyle"/>
              <w:spacing w:after="0" w:line="240" w:lineRule="auto"/>
            </w:pPr>
          </w:p>
        </w:tc>
      </w:tr>
      <w:tr w:rsidR="002E0055" w14:paraId="4D02331E" w14:textId="77777777">
        <w:trPr>
          <w:trHeight w:val="99"/>
        </w:trPr>
        <w:tc>
          <w:tcPr>
            <w:tcW w:w="179" w:type="dxa"/>
          </w:tcPr>
          <w:p w14:paraId="5C37653B" w14:textId="77777777" w:rsidR="002E0055" w:rsidRDefault="002E0055">
            <w:pPr>
              <w:pStyle w:val="EmptyCellLayoutStyle"/>
              <w:spacing w:after="0" w:line="240" w:lineRule="auto"/>
            </w:pPr>
          </w:p>
        </w:tc>
        <w:tc>
          <w:tcPr>
            <w:tcW w:w="0" w:type="dxa"/>
          </w:tcPr>
          <w:p w14:paraId="543382CA" w14:textId="77777777" w:rsidR="002E0055" w:rsidRDefault="002E0055">
            <w:pPr>
              <w:pStyle w:val="EmptyCellLayoutStyle"/>
              <w:spacing w:after="0" w:line="240" w:lineRule="auto"/>
            </w:pPr>
          </w:p>
        </w:tc>
        <w:tc>
          <w:tcPr>
            <w:tcW w:w="0" w:type="dxa"/>
          </w:tcPr>
          <w:p w14:paraId="572D70F9" w14:textId="77777777" w:rsidR="002E0055" w:rsidRDefault="002E0055">
            <w:pPr>
              <w:pStyle w:val="EmptyCellLayoutStyle"/>
              <w:spacing w:after="0" w:line="240" w:lineRule="auto"/>
            </w:pPr>
          </w:p>
        </w:tc>
        <w:tc>
          <w:tcPr>
            <w:tcW w:w="0" w:type="dxa"/>
          </w:tcPr>
          <w:p w14:paraId="0553E863" w14:textId="77777777" w:rsidR="002E0055" w:rsidRDefault="002E0055">
            <w:pPr>
              <w:pStyle w:val="EmptyCellLayoutStyle"/>
              <w:spacing w:after="0" w:line="240" w:lineRule="auto"/>
            </w:pPr>
          </w:p>
        </w:tc>
        <w:tc>
          <w:tcPr>
            <w:tcW w:w="0" w:type="dxa"/>
          </w:tcPr>
          <w:p w14:paraId="7F06CEF7" w14:textId="77777777" w:rsidR="002E0055" w:rsidRDefault="002E0055">
            <w:pPr>
              <w:pStyle w:val="EmptyCellLayoutStyle"/>
              <w:spacing w:after="0" w:line="240" w:lineRule="auto"/>
            </w:pPr>
          </w:p>
        </w:tc>
        <w:tc>
          <w:tcPr>
            <w:tcW w:w="0" w:type="dxa"/>
          </w:tcPr>
          <w:p w14:paraId="433ED1FE" w14:textId="77777777" w:rsidR="002E0055" w:rsidRDefault="002E0055">
            <w:pPr>
              <w:pStyle w:val="EmptyCellLayoutStyle"/>
              <w:spacing w:after="0" w:line="240" w:lineRule="auto"/>
            </w:pPr>
          </w:p>
        </w:tc>
        <w:tc>
          <w:tcPr>
            <w:tcW w:w="0" w:type="dxa"/>
          </w:tcPr>
          <w:p w14:paraId="5C0AC547" w14:textId="77777777" w:rsidR="002E0055" w:rsidRDefault="002E0055">
            <w:pPr>
              <w:pStyle w:val="EmptyCellLayoutStyle"/>
              <w:spacing w:after="0" w:line="240" w:lineRule="auto"/>
            </w:pPr>
          </w:p>
        </w:tc>
        <w:tc>
          <w:tcPr>
            <w:tcW w:w="2505" w:type="dxa"/>
          </w:tcPr>
          <w:p w14:paraId="243F23FD" w14:textId="77777777" w:rsidR="002E0055" w:rsidRDefault="002E0055">
            <w:pPr>
              <w:pStyle w:val="EmptyCellLayoutStyle"/>
              <w:spacing w:after="0" w:line="240" w:lineRule="auto"/>
            </w:pPr>
          </w:p>
        </w:tc>
        <w:tc>
          <w:tcPr>
            <w:tcW w:w="6120" w:type="dxa"/>
          </w:tcPr>
          <w:p w14:paraId="255469AB" w14:textId="77777777" w:rsidR="002E0055" w:rsidRDefault="002E0055">
            <w:pPr>
              <w:pStyle w:val="EmptyCellLayoutStyle"/>
              <w:spacing w:after="0" w:line="240" w:lineRule="auto"/>
            </w:pPr>
          </w:p>
        </w:tc>
        <w:tc>
          <w:tcPr>
            <w:tcW w:w="2534" w:type="dxa"/>
          </w:tcPr>
          <w:p w14:paraId="326686E9" w14:textId="77777777" w:rsidR="002E0055" w:rsidRDefault="002E0055">
            <w:pPr>
              <w:pStyle w:val="EmptyCellLayoutStyle"/>
              <w:spacing w:after="0" w:line="240" w:lineRule="auto"/>
            </w:pPr>
          </w:p>
        </w:tc>
        <w:tc>
          <w:tcPr>
            <w:tcW w:w="179" w:type="dxa"/>
          </w:tcPr>
          <w:p w14:paraId="22525E8E" w14:textId="77777777" w:rsidR="002E0055" w:rsidRDefault="002E0055">
            <w:pPr>
              <w:pStyle w:val="EmptyCellLayoutStyle"/>
              <w:spacing w:after="0" w:line="240" w:lineRule="auto"/>
            </w:pPr>
          </w:p>
        </w:tc>
      </w:tr>
      <w:tr w:rsidR="00C2686D" w14:paraId="20827ACC" w14:textId="77777777" w:rsidTr="00C2686D">
        <w:tc>
          <w:tcPr>
            <w:tcW w:w="179" w:type="dxa"/>
          </w:tcPr>
          <w:p w14:paraId="686FF551" w14:textId="77777777" w:rsidR="002E0055" w:rsidRDefault="002E0055">
            <w:pPr>
              <w:pStyle w:val="EmptyCellLayoutStyle"/>
              <w:spacing w:after="0" w:line="240" w:lineRule="auto"/>
            </w:pPr>
          </w:p>
        </w:tc>
        <w:tc>
          <w:tcPr>
            <w:tcW w:w="0" w:type="dxa"/>
          </w:tcPr>
          <w:p w14:paraId="2A230216" w14:textId="77777777" w:rsidR="002E0055" w:rsidRDefault="002E0055">
            <w:pPr>
              <w:pStyle w:val="EmptyCellLayoutStyle"/>
              <w:spacing w:after="0" w:line="240" w:lineRule="auto"/>
            </w:pPr>
          </w:p>
        </w:tc>
        <w:tc>
          <w:tcPr>
            <w:tcW w:w="0" w:type="dxa"/>
          </w:tcPr>
          <w:p w14:paraId="1C13E1C8" w14:textId="77777777" w:rsidR="002E0055" w:rsidRDefault="002E0055">
            <w:pPr>
              <w:pStyle w:val="EmptyCellLayoutStyle"/>
              <w:spacing w:after="0" w:line="240" w:lineRule="auto"/>
            </w:pPr>
          </w:p>
        </w:tc>
        <w:tc>
          <w:tcPr>
            <w:tcW w:w="0" w:type="dxa"/>
          </w:tcPr>
          <w:p w14:paraId="41C97CB0" w14:textId="77777777" w:rsidR="002E0055" w:rsidRDefault="002E0055">
            <w:pPr>
              <w:pStyle w:val="EmptyCellLayoutStyle"/>
              <w:spacing w:after="0" w:line="240" w:lineRule="auto"/>
            </w:pPr>
          </w:p>
        </w:tc>
        <w:tc>
          <w:tcPr>
            <w:tcW w:w="0" w:type="dxa"/>
          </w:tcPr>
          <w:p w14:paraId="69C14D44" w14:textId="77777777" w:rsidR="002E0055" w:rsidRDefault="002E0055">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C2686D" w14:paraId="70E2981F" w14:textId="77777777" w:rsidTr="00C2686D">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2E0055" w14:paraId="15129E30" w14:textId="77777777">
                    <w:trPr>
                      <w:trHeight w:val="462"/>
                    </w:trPr>
                    <w:tc>
                      <w:tcPr>
                        <w:tcW w:w="11160" w:type="dxa"/>
                        <w:tcBorders>
                          <w:top w:val="nil"/>
                          <w:left w:val="nil"/>
                          <w:bottom w:val="nil"/>
                          <w:right w:val="nil"/>
                        </w:tcBorders>
                        <w:tcMar>
                          <w:top w:w="39" w:type="dxa"/>
                          <w:left w:w="39" w:type="dxa"/>
                          <w:bottom w:w="39" w:type="dxa"/>
                          <w:right w:w="39" w:type="dxa"/>
                        </w:tcMar>
                      </w:tcPr>
                      <w:p w14:paraId="37BE2808" w14:textId="77777777" w:rsidR="002E0055" w:rsidRDefault="00CA611F">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064B64C4" w14:textId="77777777" w:rsidR="002E0055" w:rsidRDefault="002E0055">
                  <w:pPr>
                    <w:spacing w:after="0" w:line="240" w:lineRule="auto"/>
                  </w:pPr>
                </w:p>
              </w:tc>
            </w:tr>
            <w:tr w:rsidR="002E0055" w14:paraId="22EE4D2B" w14:textId="77777777">
              <w:trPr>
                <w:trHeight w:val="180"/>
              </w:trPr>
              <w:tc>
                <w:tcPr>
                  <w:tcW w:w="179" w:type="dxa"/>
                  <w:tcBorders>
                    <w:left w:val="single" w:sz="15" w:space="0" w:color="000000"/>
                  </w:tcBorders>
                </w:tcPr>
                <w:p w14:paraId="3FF2DC1E" w14:textId="77777777" w:rsidR="002E0055" w:rsidRDefault="002E0055">
                  <w:pPr>
                    <w:pStyle w:val="EmptyCellLayoutStyle"/>
                    <w:spacing w:after="0" w:line="240" w:lineRule="auto"/>
                  </w:pPr>
                </w:p>
              </w:tc>
              <w:tc>
                <w:tcPr>
                  <w:tcW w:w="10800" w:type="dxa"/>
                </w:tcPr>
                <w:p w14:paraId="62F3324E" w14:textId="77777777" w:rsidR="002E0055" w:rsidRDefault="002E0055">
                  <w:pPr>
                    <w:pStyle w:val="EmptyCellLayoutStyle"/>
                    <w:spacing w:after="0" w:line="240" w:lineRule="auto"/>
                  </w:pPr>
                </w:p>
              </w:tc>
              <w:tc>
                <w:tcPr>
                  <w:tcW w:w="180" w:type="dxa"/>
                  <w:tcBorders>
                    <w:right w:val="single" w:sz="15" w:space="0" w:color="000000"/>
                  </w:tcBorders>
                </w:tcPr>
                <w:p w14:paraId="26DDB826" w14:textId="77777777" w:rsidR="002E0055" w:rsidRDefault="002E0055">
                  <w:pPr>
                    <w:pStyle w:val="EmptyCellLayoutStyle"/>
                    <w:spacing w:after="0" w:line="240" w:lineRule="auto"/>
                  </w:pPr>
                </w:p>
              </w:tc>
            </w:tr>
            <w:tr w:rsidR="00C2686D" w14:paraId="4A78A505" w14:textId="77777777" w:rsidTr="00C2686D">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2E0055" w14:paraId="1928833A" w14:textId="77777777">
                    <w:trPr>
                      <w:trHeight w:val="176"/>
                    </w:trPr>
                    <w:tc>
                      <w:tcPr>
                        <w:tcW w:w="10980" w:type="dxa"/>
                        <w:tcBorders>
                          <w:top w:val="nil"/>
                          <w:left w:val="nil"/>
                          <w:bottom w:val="nil"/>
                          <w:right w:val="nil"/>
                        </w:tcBorders>
                        <w:tcMar>
                          <w:top w:w="39" w:type="dxa"/>
                          <w:left w:w="39" w:type="dxa"/>
                          <w:bottom w:w="39" w:type="dxa"/>
                          <w:right w:w="39" w:type="dxa"/>
                        </w:tcMar>
                      </w:tcPr>
                      <w:p w14:paraId="2B13296A" w14:textId="77777777" w:rsidR="002E0055" w:rsidRDefault="00CA611F">
                        <w:pPr>
                          <w:spacing w:after="0" w:line="240" w:lineRule="auto"/>
                        </w:pPr>
                        <w:r>
                          <w:rPr>
                            <w:rFonts w:ascii="Arial" w:eastAsia="Arial" w:hAnsi="Arial"/>
                            <w:b/>
                            <w:color w:val="000000"/>
                            <w:sz w:val="16"/>
                          </w:rPr>
                          <w:t>Additional Subordinates</w:t>
                        </w:r>
                      </w:p>
                    </w:tc>
                  </w:tr>
                </w:tbl>
                <w:p w14:paraId="423F18FE" w14:textId="77777777" w:rsidR="002E0055" w:rsidRDefault="002E0055">
                  <w:pPr>
                    <w:spacing w:after="0" w:line="240" w:lineRule="auto"/>
                  </w:pPr>
                </w:p>
              </w:tc>
              <w:tc>
                <w:tcPr>
                  <w:tcW w:w="180" w:type="dxa"/>
                  <w:tcBorders>
                    <w:right w:val="single" w:sz="15" w:space="0" w:color="000000"/>
                  </w:tcBorders>
                </w:tcPr>
                <w:p w14:paraId="0C8AF8D4" w14:textId="77777777" w:rsidR="002E0055" w:rsidRDefault="002E0055">
                  <w:pPr>
                    <w:pStyle w:val="EmptyCellLayoutStyle"/>
                    <w:spacing w:after="0" w:line="240" w:lineRule="auto"/>
                  </w:pPr>
                </w:p>
              </w:tc>
            </w:tr>
            <w:tr w:rsidR="002E0055" w14:paraId="25CB7AAC" w14:textId="77777777">
              <w:trPr>
                <w:trHeight w:val="40"/>
              </w:trPr>
              <w:tc>
                <w:tcPr>
                  <w:tcW w:w="179" w:type="dxa"/>
                  <w:tcBorders>
                    <w:left w:val="single" w:sz="15" w:space="0" w:color="000000"/>
                  </w:tcBorders>
                </w:tcPr>
                <w:p w14:paraId="115FA003" w14:textId="77777777" w:rsidR="002E0055" w:rsidRDefault="002E0055">
                  <w:pPr>
                    <w:pStyle w:val="EmptyCellLayoutStyle"/>
                    <w:spacing w:after="0" w:line="240" w:lineRule="auto"/>
                  </w:pPr>
                </w:p>
              </w:tc>
              <w:tc>
                <w:tcPr>
                  <w:tcW w:w="10800" w:type="dxa"/>
                </w:tcPr>
                <w:p w14:paraId="1C8A5BD9" w14:textId="77777777" w:rsidR="002E0055" w:rsidRDefault="002E0055">
                  <w:pPr>
                    <w:pStyle w:val="EmptyCellLayoutStyle"/>
                    <w:spacing w:after="0" w:line="240" w:lineRule="auto"/>
                  </w:pPr>
                </w:p>
              </w:tc>
              <w:tc>
                <w:tcPr>
                  <w:tcW w:w="180" w:type="dxa"/>
                  <w:tcBorders>
                    <w:right w:val="single" w:sz="15" w:space="0" w:color="000000"/>
                  </w:tcBorders>
                </w:tcPr>
                <w:p w14:paraId="02F255A0" w14:textId="77777777" w:rsidR="002E0055" w:rsidRDefault="002E0055">
                  <w:pPr>
                    <w:pStyle w:val="EmptyCellLayoutStyle"/>
                    <w:spacing w:after="0" w:line="240" w:lineRule="auto"/>
                  </w:pPr>
                </w:p>
              </w:tc>
            </w:tr>
            <w:tr w:rsidR="002E0055" w14:paraId="1DE5B27C" w14:textId="77777777">
              <w:trPr>
                <w:trHeight w:val="290"/>
              </w:trPr>
              <w:tc>
                <w:tcPr>
                  <w:tcW w:w="179" w:type="dxa"/>
                  <w:tcBorders>
                    <w:left w:val="single" w:sz="15" w:space="0" w:color="000000"/>
                  </w:tcBorders>
                </w:tcPr>
                <w:p w14:paraId="0A2DDE06" w14:textId="77777777" w:rsidR="002E0055" w:rsidRDefault="002E0055">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2E0055" w14:paraId="71A476F7" w14:textId="77777777">
                    <w:trPr>
                      <w:trHeight w:val="212"/>
                    </w:trPr>
                    <w:tc>
                      <w:tcPr>
                        <w:tcW w:w="10800" w:type="dxa"/>
                        <w:tcBorders>
                          <w:top w:val="nil"/>
                          <w:left w:val="nil"/>
                          <w:bottom w:val="nil"/>
                          <w:right w:val="nil"/>
                        </w:tcBorders>
                        <w:tcMar>
                          <w:top w:w="39" w:type="dxa"/>
                          <w:left w:w="39" w:type="dxa"/>
                          <w:bottom w:w="39" w:type="dxa"/>
                          <w:right w:w="39" w:type="dxa"/>
                        </w:tcMar>
                      </w:tcPr>
                      <w:p w14:paraId="1CAB45E1" w14:textId="77777777" w:rsidR="002E0055" w:rsidRDefault="002E0055">
                        <w:pPr>
                          <w:spacing w:after="0" w:line="240" w:lineRule="auto"/>
                        </w:pPr>
                      </w:p>
                    </w:tc>
                  </w:tr>
                </w:tbl>
                <w:p w14:paraId="4D74E4B4" w14:textId="77777777" w:rsidR="002E0055" w:rsidRDefault="002E0055">
                  <w:pPr>
                    <w:spacing w:after="0" w:line="240" w:lineRule="auto"/>
                  </w:pPr>
                </w:p>
              </w:tc>
              <w:tc>
                <w:tcPr>
                  <w:tcW w:w="180" w:type="dxa"/>
                  <w:tcBorders>
                    <w:right w:val="single" w:sz="15" w:space="0" w:color="000000"/>
                  </w:tcBorders>
                </w:tcPr>
                <w:p w14:paraId="1876BAB7" w14:textId="77777777" w:rsidR="002E0055" w:rsidRDefault="002E0055">
                  <w:pPr>
                    <w:pStyle w:val="EmptyCellLayoutStyle"/>
                    <w:spacing w:after="0" w:line="240" w:lineRule="auto"/>
                  </w:pPr>
                </w:p>
              </w:tc>
            </w:tr>
            <w:tr w:rsidR="002E0055" w14:paraId="52FA0E60" w14:textId="77777777">
              <w:trPr>
                <w:trHeight w:val="104"/>
              </w:trPr>
              <w:tc>
                <w:tcPr>
                  <w:tcW w:w="179" w:type="dxa"/>
                  <w:tcBorders>
                    <w:left w:val="single" w:sz="15" w:space="0" w:color="000000"/>
                    <w:bottom w:val="single" w:sz="15" w:space="0" w:color="000000"/>
                  </w:tcBorders>
                </w:tcPr>
                <w:p w14:paraId="0FFCF4C6" w14:textId="77777777" w:rsidR="002E0055" w:rsidRDefault="002E0055">
                  <w:pPr>
                    <w:pStyle w:val="EmptyCellLayoutStyle"/>
                    <w:spacing w:after="0" w:line="240" w:lineRule="auto"/>
                  </w:pPr>
                </w:p>
              </w:tc>
              <w:tc>
                <w:tcPr>
                  <w:tcW w:w="10800" w:type="dxa"/>
                  <w:tcBorders>
                    <w:bottom w:val="single" w:sz="15" w:space="0" w:color="000000"/>
                  </w:tcBorders>
                </w:tcPr>
                <w:p w14:paraId="76470C78" w14:textId="77777777" w:rsidR="002E0055" w:rsidRDefault="002E0055">
                  <w:pPr>
                    <w:pStyle w:val="EmptyCellLayoutStyle"/>
                    <w:spacing w:after="0" w:line="240" w:lineRule="auto"/>
                  </w:pPr>
                </w:p>
              </w:tc>
              <w:tc>
                <w:tcPr>
                  <w:tcW w:w="180" w:type="dxa"/>
                  <w:tcBorders>
                    <w:bottom w:val="single" w:sz="15" w:space="0" w:color="000000"/>
                    <w:right w:val="single" w:sz="15" w:space="0" w:color="000000"/>
                  </w:tcBorders>
                </w:tcPr>
                <w:p w14:paraId="1EB64ECF" w14:textId="77777777" w:rsidR="002E0055" w:rsidRDefault="002E0055">
                  <w:pPr>
                    <w:pStyle w:val="EmptyCellLayoutStyle"/>
                    <w:spacing w:after="0" w:line="240" w:lineRule="auto"/>
                  </w:pPr>
                </w:p>
              </w:tc>
            </w:tr>
          </w:tbl>
          <w:p w14:paraId="5E065509" w14:textId="77777777" w:rsidR="002E0055" w:rsidRDefault="002E0055">
            <w:pPr>
              <w:spacing w:after="0" w:line="240" w:lineRule="auto"/>
            </w:pPr>
          </w:p>
        </w:tc>
        <w:tc>
          <w:tcPr>
            <w:tcW w:w="179" w:type="dxa"/>
          </w:tcPr>
          <w:p w14:paraId="01BBE666" w14:textId="77777777" w:rsidR="002E0055" w:rsidRDefault="002E0055">
            <w:pPr>
              <w:pStyle w:val="EmptyCellLayoutStyle"/>
              <w:spacing w:after="0" w:line="240" w:lineRule="auto"/>
            </w:pPr>
          </w:p>
        </w:tc>
      </w:tr>
      <w:tr w:rsidR="002E0055" w14:paraId="0EF7FC4D" w14:textId="77777777">
        <w:trPr>
          <w:trHeight w:val="123"/>
        </w:trPr>
        <w:tc>
          <w:tcPr>
            <w:tcW w:w="179" w:type="dxa"/>
          </w:tcPr>
          <w:p w14:paraId="48ADB03D" w14:textId="77777777" w:rsidR="002E0055" w:rsidRDefault="002E0055">
            <w:pPr>
              <w:pStyle w:val="EmptyCellLayoutStyle"/>
              <w:spacing w:after="0" w:line="240" w:lineRule="auto"/>
            </w:pPr>
          </w:p>
        </w:tc>
        <w:tc>
          <w:tcPr>
            <w:tcW w:w="0" w:type="dxa"/>
          </w:tcPr>
          <w:p w14:paraId="4A4EF39E" w14:textId="77777777" w:rsidR="002E0055" w:rsidRDefault="002E0055">
            <w:pPr>
              <w:pStyle w:val="EmptyCellLayoutStyle"/>
              <w:spacing w:after="0" w:line="240" w:lineRule="auto"/>
            </w:pPr>
          </w:p>
        </w:tc>
        <w:tc>
          <w:tcPr>
            <w:tcW w:w="0" w:type="dxa"/>
          </w:tcPr>
          <w:p w14:paraId="51E4DDF9" w14:textId="77777777" w:rsidR="002E0055" w:rsidRDefault="002E0055">
            <w:pPr>
              <w:pStyle w:val="EmptyCellLayoutStyle"/>
              <w:spacing w:after="0" w:line="240" w:lineRule="auto"/>
            </w:pPr>
          </w:p>
        </w:tc>
        <w:tc>
          <w:tcPr>
            <w:tcW w:w="0" w:type="dxa"/>
          </w:tcPr>
          <w:p w14:paraId="542470AC" w14:textId="77777777" w:rsidR="002E0055" w:rsidRDefault="002E0055">
            <w:pPr>
              <w:pStyle w:val="EmptyCellLayoutStyle"/>
              <w:spacing w:after="0" w:line="240" w:lineRule="auto"/>
            </w:pPr>
          </w:p>
        </w:tc>
        <w:tc>
          <w:tcPr>
            <w:tcW w:w="0" w:type="dxa"/>
          </w:tcPr>
          <w:p w14:paraId="150360D0" w14:textId="77777777" w:rsidR="002E0055" w:rsidRDefault="002E0055">
            <w:pPr>
              <w:pStyle w:val="EmptyCellLayoutStyle"/>
              <w:spacing w:after="0" w:line="240" w:lineRule="auto"/>
            </w:pPr>
          </w:p>
        </w:tc>
        <w:tc>
          <w:tcPr>
            <w:tcW w:w="0" w:type="dxa"/>
          </w:tcPr>
          <w:p w14:paraId="3DA5B55F" w14:textId="77777777" w:rsidR="002E0055" w:rsidRDefault="002E0055">
            <w:pPr>
              <w:pStyle w:val="EmptyCellLayoutStyle"/>
              <w:spacing w:after="0" w:line="240" w:lineRule="auto"/>
            </w:pPr>
          </w:p>
        </w:tc>
        <w:tc>
          <w:tcPr>
            <w:tcW w:w="0" w:type="dxa"/>
          </w:tcPr>
          <w:p w14:paraId="192BE4FE" w14:textId="77777777" w:rsidR="002E0055" w:rsidRDefault="002E0055">
            <w:pPr>
              <w:pStyle w:val="EmptyCellLayoutStyle"/>
              <w:spacing w:after="0" w:line="240" w:lineRule="auto"/>
            </w:pPr>
          </w:p>
        </w:tc>
        <w:tc>
          <w:tcPr>
            <w:tcW w:w="2505" w:type="dxa"/>
          </w:tcPr>
          <w:p w14:paraId="43FC91D4" w14:textId="77777777" w:rsidR="002E0055" w:rsidRDefault="002E0055">
            <w:pPr>
              <w:pStyle w:val="EmptyCellLayoutStyle"/>
              <w:spacing w:after="0" w:line="240" w:lineRule="auto"/>
            </w:pPr>
          </w:p>
        </w:tc>
        <w:tc>
          <w:tcPr>
            <w:tcW w:w="6120" w:type="dxa"/>
          </w:tcPr>
          <w:p w14:paraId="4B735CA3" w14:textId="77777777" w:rsidR="002E0055" w:rsidRDefault="002E0055">
            <w:pPr>
              <w:pStyle w:val="EmptyCellLayoutStyle"/>
              <w:spacing w:after="0" w:line="240" w:lineRule="auto"/>
            </w:pPr>
          </w:p>
        </w:tc>
        <w:tc>
          <w:tcPr>
            <w:tcW w:w="2534" w:type="dxa"/>
          </w:tcPr>
          <w:p w14:paraId="23B5C543" w14:textId="77777777" w:rsidR="002E0055" w:rsidRDefault="002E0055">
            <w:pPr>
              <w:pStyle w:val="EmptyCellLayoutStyle"/>
              <w:spacing w:after="0" w:line="240" w:lineRule="auto"/>
            </w:pPr>
          </w:p>
        </w:tc>
        <w:tc>
          <w:tcPr>
            <w:tcW w:w="179" w:type="dxa"/>
          </w:tcPr>
          <w:p w14:paraId="0F5D7256" w14:textId="77777777" w:rsidR="002E0055" w:rsidRDefault="002E0055">
            <w:pPr>
              <w:pStyle w:val="EmptyCellLayoutStyle"/>
              <w:spacing w:after="0" w:line="240" w:lineRule="auto"/>
            </w:pPr>
          </w:p>
        </w:tc>
      </w:tr>
      <w:tr w:rsidR="00C2686D" w14:paraId="47A04389" w14:textId="77777777" w:rsidTr="00C2686D">
        <w:tc>
          <w:tcPr>
            <w:tcW w:w="179" w:type="dxa"/>
          </w:tcPr>
          <w:p w14:paraId="5A96CC25" w14:textId="77777777" w:rsidR="002E0055" w:rsidRDefault="002E005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C2686D" w14:paraId="033C4211" w14:textId="77777777" w:rsidTr="00C2686D">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2E0055" w14:paraId="56A6833B" w14:textId="77777777">
                    <w:trPr>
                      <w:trHeight w:val="192"/>
                    </w:trPr>
                    <w:tc>
                      <w:tcPr>
                        <w:tcW w:w="11160" w:type="dxa"/>
                        <w:tcBorders>
                          <w:top w:val="nil"/>
                          <w:left w:val="nil"/>
                          <w:bottom w:val="nil"/>
                          <w:right w:val="nil"/>
                        </w:tcBorders>
                        <w:tcMar>
                          <w:top w:w="39" w:type="dxa"/>
                          <w:left w:w="39" w:type="dxa"/>
                          <w:bottom w:w="39" w:type="dxa"/>
                          <w:right w:w="39" w:type="dxa"/>
                        </w:tcMar>
                      </w:tcPr>
                      <w:p w14:paraId="66228DCB" w14:textId="77777777" w:rsidR="002E0055" w:rsidRDefault="00CA611F">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4D054A25" w14:textId="77777777" w:rsidR="002E0055" w:rsidRDefault="002E0055">
                  <w:pPr>
                    <w:spacing w:after="0" w:line="240" w:lineRule="auto"/>
                  </w:pPr>
                </w:p>
              </w:tc>
            </w:tr>
            <w:tr w:rsidR="002E0055" w14:paraId="134373F0" w14:textId="77777777">
              <w:trPr>
                <w:trHeight w:val="80"/>
              </w:trPr>
              <w:tc>
                <w:tcPr>
                  <w:tcW w:w="900" w:type="dxa"/>
                  <w:tcBorders>
                    <w:left w:val="single" w:sz="15" w:space="0" w:color="000000"/>
                  </w:tcBorders>
                </w:tcPr>
                <w:p w14:paraId="39BF2F16" w14:textId="77777777" w:rsidR="002E0055" w:rsidRDefault="002E0055">
                  <w:pPr>
                    <w:pStyle w:val="EmptyCellLayoutStyle"/>
                    <w:spacing w:after="0" w:line="240" w:lineRule="auto"/>
                  </w:pPr>
                </w:p>
              </w:tc>
              <w:tc>
                <w:tcPr>
                  <w:tcW w:w="359" w:type="dxa"/>
                </w:tcPr>
                <w:p w14:paraId="767E3F93" w14:textId="77777777" w:rsidR="002E0055" w:rsidRDefault="002E0055">
                  <w:pPr>
                    <w:pStyle w:val="EmptyCellLayoutStyle"/>
                    <w:spacing w:after="0" w:line="240" w:lineRule="auto"/>
                  </w:pPr>
                </w:p>
              </w:tc>
              <w:tc>
                <w:tcPr>
                  <w:tcW w:w="180" w:type="dxa"/>
                </w:tcPr>
                <w:p w14:paraId="6459E06A" w14:textId="77777777" w:rsidR="002E0055" w:rsidRDefault="002E0055">
                  <w:pPr>
                    <w:pStyle w:val="EmptyCellLayoutStyle"/>
                    <w:spacing w:after="0" w:line="240" w:lineRule="auto"/>
                  </w:pPr>
                </w:p>
              </w:tc>
              <w:tc>
                <w:tcPr>
                  <w:tcW w:w="3240" w:type="dxa"/>
                </w:tcPr>
                <w:p w14:paraId="67031FA4" w14:textId="77777777" w:rsidR="002E0055" w:rsidRDefault="002E0055">
                  <w:pPr>
                    <w:pStyle w:val="EmptyCellLayoutStyle"/>
                    <w:spacing w:after="0" w:line="240" w:lineRule="auto"/>
                  </w:pPr>
                </w:p>
              </w:tc>
              <w:tc>
                <w:tcPr>
                  <w:tcW w:w="2160" w:type="dxa"/>
                </w:tcPr>
                <w:p w14:paraId="7DE1CE4F" w14:textId="77777777" w:rsidR="002E0055" w:rsidRDefault="002E0055">
                  <w:pPr>
                    <w:pStyle w:val="EmptyCellLayoutStyle"/>
                    <w:spacing w:after="0" w:line="240" w:lineRule="auto"/>
                  </w:pPr>
                </w:p>
              </w:tc>
              <w:tc>
                <w:tcPr>
                  <w:tcW w:w="359" w:type="dxa"/>
                </w:tcPr>
                <w:p w14:paraId="5AB4B6F1" w14:textId="77777777" w:rsidR="002E0055" w:rsidRDefault="002E0055">
                  <w:pPr>
                    <w:pStyle w:val="EmptyCellLayoutStyle"/>
                    <w:spacing w:after="0" w:line="240" w:lineRule="auto"/>
                  </w:pPr>
                </w:p>
              </w:tc>
              <w:tc>
                <w:tcPr>
                  <w:tcW w:w="180" w:type="dxa"/>
                </w:tcPr>
                <w:p w14:paraId="61DB1A55" w14:textId="77777777" w:rsidR="002E0055" w:rsidRDefault="002E0055">
                  <w:pPr>
                    <w:pStyle w:val="EmptyCellLayoutStyle"/>
                    <w:spacing w:after="0" w:line="240" w:lineRule="auto"/>
                  </w:pPr>
                </w:p>
              </w:tc>
              <w:tc>
                <w:tcPr>
                  <w:tcW w:w="3240" w:type="dxa"/>
                </w:tcPr>
                <w:p w14:paraId="2D8E2677" w14:textId="77777777" w:rsidR="002E0055" w:rsidRDefault="002E0055">
                  <w:pPr>
                    <w:pStyle w:val="EmptyCellLayoutStyle"/>
                    <w:spacing w:after="0" w:line="240" w:lineRule="auto"/>
                  </w:pPr>
                </w:p>
              </w:tc>
              <w:tc>
                <w:tcPr>
                  <w:tcW w:w="539" w:type="dxa"/>
                  <w:tcBorders>
                    <w:right w:val="single" w:sz="15" w:space="0" w:color="000000"/>
                  </w:tcBorders>
                </w:tcPr>
                <w:p w14:paraId="4166792C" w14:textId="77777777" w:rsidR="002E0055" w:rsidRDefault="002E0055">
                  <w:pPr>
                    <w:pStyle w:val="EmptyCellLayoutStyle"/>
                    <w:spacing w:after="0" w:line="240" w:lineRule="auto"/>
                  </w:pPr>
                </w:p>
              </w:tc>
            </w:tr>
            <w:tr w:rsidR="002E0055" w14:paraId="6CE25B74" w14:textId="77777777">
              <w:trPr>
                <w:trHeight w:val="269"/>
              </w:trPr>
              <w:tc>
                <w:tcPr>
                  <w:tcW w:w="900" w:type="dxa"/>
                  <w:tcBorders>
                    <w:left w:val="single" w:sz="15" w:space="0" w:color="000000"/>
                  </w:tcBorders>
                </w:tcPr>
                <w:p w14:paraId="1DC387B2" w14:textId="77777777" w:rsidR="002E0055" w:rsidRDefault="002E005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E0055" w14:paraId="43E6E935" w14:textId="77777777">
                    <w:trPr>
                      <w:trHeight w:val="212"/>
                    </w:trPr>
                    <w:tc>
                      <w:tcPr>
                        <w:tcW w:w="360" w:type="dxa"/>
                        <w:tcBorders>
                          <w:top w:val="nil"/>
                          <w:left w:val="nil"/>
                          <w:bottom w:val="nil"/>
                          <w:right w:val="nil"/>
                        </w:tcBorders>
                        <w:tcMar>
                          <w:top w:w="39" w:type="dxa"/>
                          <w:left w:w="39" w:type="dxa"/>
                          <w:bottom w:w="39" w:type="dxa"/>
                          <w:right w:w="39" w:type="dxa"/>
                        </w:tcMar>
                      </w:tcPr>
                      <w:p w14:paraId="71397268" w14:textId="77777777" w:rsidR="002E0055" w:rsidRDefault="00CA611F">
                        <w:pPr>
                          <w:spacing w:after="0" w:line="240" w:lineRule="auto"/>
                        </w:pPr>
                        <w:r>
                          <w:rPr>
                            <w:rFonts w:ascii="Arial" w:eastAsia="Arial" w:hAnsi="Arial"/>
                            <w:color w:val="000000"/>
                          </w:rPr>
                          <w:t>N</w:t>
                        </w:r>
                      </w:p>
                    </w:tc>
                  </w:tr>
                </w:tbl>
                <w:p w14:paraId="0C8D5F9D" w14:textId="77777777" w:rsidR="002E0055" w:rsidRDefault="002E0055">
                  <w:pPr>
                    <w:spacing w:after="0" w:line="240" w:lineRule="auto"/>
                  </w:pPr>
                </w:p>
              </w:tc>
              <w:tc>
                <w:tcPr>
                  <w:tcW w:w="180" w:type="dxa"/>
                </w:tcPr>
                <w:p w14:paraId="2699B6D8" w14:textId="77777777" w:rsidR="002E0055" w:rsidRDefault="002E005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E0055" w14:paraId="42B63F76" w14:textId="77777777">
                    <w:trPr>
                      <w:trHeight w:val="192"/>
                    </w:trPr>
                    <w:tc>
                      <w:tcPr>
                        <w:tcW w:w="3240" w:type="dxa"/>
                        <w:tcBorders>
                          <w:top w:val="nil"/>
                          <w:left w:val="nil"/>
                          <w:bottom w:val="nil"/>
                          <w:right w:val="nil"/>
                        </w:tcBorders>
                        <w:tcMar>
                          <w:top w:w="39" w:type="dxa"/>
                          <w:left w:w="39" w:type="dxa"/>
                          <w:bottom w:w="39" w:type="dxa"/>
                          <w:right w:w="39" w:type="dxa"/>
                        </w:tcMar>
                      </w:tcPr>
                      <w:p w14:paraId="720847C5" w14:textId="77777777" w:rsidR="002E0055" w:rsidRDefault="00CA611F">
                        <w:pPr>
                          <w:spacing w:after="0" w:line="240" w:lineRule="auto"/>
                        </w:pPr>
                        <w:r>
                          <w:rPr>
                            <w:rFonts w:ascii="Arial" w:eastAsia="Arial" w:hAnsi="Arial"/>
                            <w:color w:val="000000"/>
                            <w:sz w:val="16"/>
                          </w:rPr>
                          <w:t>Complete and sign service ratings.</w:t>
                        </w:r>
                      </w:p>
                    </w:tc>
                  </w:tr>
                </w:tbl>
                <w:p w14:paraId="64AD651C" w14:textId="77777777" w:rsidR="002E0055" w:rsidRDefault="002E0055">
                  <w:pPr>
                    <w:spacing w:after="0" w:line="240" w:lineRule="auto"/>
                  </w:pPr>
                </w:p>
              </w:tc>
              <w:tc>
                <w:tcPr>
                  <w:tcW w:w="2160" w:type="dxa"/>
                </w:tcPr>
                <w:p w14:paraId="6B0CDBCE" w14:textId="77777777" w:rsidR="002E0055" w:rsidRDefault="002E005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E0055" w14:paraId="69A92C5D" w14:textId="77777777">
                    <w:trPr>
                      <w:trHeight w:val="212"/>
                    </w:trPr>
                    <w:tc>
                      <w:tcPr>
                        <w:tcW w:w="360" w:type="dxa"/>
                        <w:tcBorders>
                          <w:top w:val="nil"/>
                          <w:left w:val="nil"/>
                          <w:bottom w:val="nil"/>
                          <w:right w:val="nil"/>
                        </w:tcBorders>
                        <w:tcMar>
                          <w:top w:w="39" w:type="dxa"/>
                          <w:left w:w="39" w:type="dxa"/>
                          <w:bottom w:w="39" w:type="dxa"/>
                          <w:right w:w="39" w:type="dxa"/>
                        </w:tcMar>
                      </w:tcPr>
                      <w:p w14:paraId="6759589B" w14:textId="77777777" w:rsidR="002E0055" w:rsidRDefault="00CA611F">
                        <w:pPr>
                          <w:spacing w:after="0" w:line="240" w:lineRule="auto"/>
                        </w:pPr>
                        <w:r>
                          <w:rPr>
                            <w:rFonts w:ascii="Arial" w:eastAsia="Arial" w:hAnsi="Arial"/>
                            <w:color w:val="000000"/>
                          </w:rPr>
                          <w:t>N</w:t>
                        </w:r>
                      </w:p>
                    </w:tc>
                  </w:tr>
                </w:tbl>
                <w:p w14:paraId="1A17E7DE" w14:textId="77777777" w:rsidR="002E0055" w:rsidRDefault="002E0055">
                  <w:pPr>
                    <w:spacing w:after="0" w:line="240" w:lineRule="auto"/>
                  </w:pPr>
                </w:p>
              </w:tc>
              <w:tc>
                <w:tcPr>
                  <w:tcW w:w="180" w:type="dxa"/>
                </w:tcPr>
                <w:p w14:paraId="222701B2" w14:textId="77777777" w:rsidR="002E0055" w:rsidRDefault="002E005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2E0055" w14:paraId="31244464" w14:textId="77777777">
                    <w:trPr>
                      <w:trHeight w:val="192"/>
                    </w:trPr>
                    <w:tc>
                      <w:tcPr>
                        <w:tcW w:w="3240" w:type="dxa"/>
                        <w:tcBorders>
                          <w:top w:val="nil"/>
                          <w:left w:val="nil"/>
                          <w:bottom w:val="nil"/>
                          <w:right w:val="nil"/>
                        </w:tcBorders>
                        <w:tcMar>
                          <w:top w:w="39" w:type="dxa"/>
                          <w:left w:w="39" w:type="dxa"/>
                          <w:bottom w:w="39" w:type="dxa"/>
                          <w:right w:w="39" w:type="dxa"/>
                        </w:tcMar>
                      </w:tcPr>
                      <w:p w14:paraId="4D78DF88" w14:textId="77777777" w:rsidR="002E0055" w:rsidRDefault="00CA611F">
                        <w:pPr>
                          <w:spacing w:after="0" w:line="240" w:lineRule="auto"/>
                        </w:pPr>
                        <w:r>
                          <w:rPr>
                            <w:rFonts w:ascii="Arial" w:eastAsia="Arial" w:hAnsi="Arial"/>
                            <w:color w:val="000000"/>
                            <w:sz w:val="16"/>
                          </w:rPr>
                          <w:t>Assign work.</w:t>
                        </w:r>
                      </w:p>
                    </w:tc>
                  </w:tr>
                </w:tbl>
                <w:p w14:paraId="57607DF4" w14:textId="77777777" w:rsidR="002E0055" w:rsidRDefault="002E0055">
                  <w:pPr>
                    <w:spacing w:after="0" w:line="240" w:lineRule="auto"/>
                  </w:pPr>
                </w:p>
              </w:tc>
              <w:tc>
                <w:tcPr>
                  <w:tcW w:w="539" w:type="dxa"/>
                  <w:tcBorders>
                    <w:right w:val="single" w:sz="15" w:space="0" w:color="000000"/>
                  </w:tcBorders>
                </w:tcPr>
                <w:p w14:paraId="2BCCDA60" w14:textId="77777777" w:rsidR="002E0055" w:rsidRDefault="002E0055">
                  <w:pPr>
                    <w:pStyle w:val="EmptyCellLayoutStyle"/>
                    <w:spacing w:after="0" w:line="240" w:lineRule="auto"/>
                  </w:pPr>
                </w:p>
              </w:tc>
            </w:tr>
            <w:tr w:rsidR="002E0055" w14:paraId="59517C9E" w14:textId="77777777">
              <w:trPr>
                <w:trHeight w:val="20"/>
              </w:trPr>
              <w:tc>
                <w:tcPr>
                  <w:tcW w:w="900" w:type="dxa"/>
                  <w:tcBorders>
                    <w:left w:val="single" w:sz="15" w:space="0" w:color="000000"/>
                  </w:tcBorders>
                </w:tcPr>
                <w:p w14:paraId="42DB7564" w14:textId="77777777" w:rsidR="002E0055" w:rsidRDefault="002E0055">
                  <w:pPr>
                    <w:pStyle w:val="EmptyCellLayoutStyle"/>
                    <w:spacing w:after="0" w:line="240" w:lineRule="auto"/>
                  </w:pPr>
                </w:p>
              </w:tc>
              <w:tc>
                <w:tcPr>
                  <w:tcW w:w="359" w:type="dxa"/>
                  <w:vMerge/>
                </w:tcPr>
                <w:p w14:paraId="783347BB" w14:textId="77777777" w:rsidR="002E0055" w:rsidRDefault="002E0055">
                  <w:pPr>
                    <w:pStyle w:val="EmptyCellLayoutStyle"/>
                    <w:spacing w:after="0" w:line="240" w:lineRule="auto"/>
                  </w:pPr>
                </w:p>
              </w:tc>
              <w:tc>
                <w:tcPr>
                  <w:tcW w:w="180" w:type="dxa"/>
                </w:tcPr>
                <w:p w14:paraId="6253B8EF" w14:textId="77777777" w:rsidR="002E0055" w:rsidRDefault="002E0055">
                  <w:pPr>
                    <w:pStyle w:val="EmptyCellLayoutStyle"/>
                    <w:spacing w:after="0" w:line="240" w:lineRule="auto"/>
                  </w:pPr>
                </w:p>
              </w:tc>
              <w:tc>
                <w:tcPr>
                  <w:tcW w:w="3240" w:type="dxa"/>
                </w:tcPr>
                <w:p w14:paraId="40EA8729" w14:textId="77777777" w:rsidR="002E0055" w:rsidRDefault="002E0055">
                  <w:pPr>
                    <w:pStyle w:val="EmptyCellLayoutStyle"/>
                    <w:spacing w:after="0" w:line="240" w:lineRule="auto"/>
                  </w:pPr>
                </w:p>
              </w:tc>
              <w:tc>
                <w:tcPr>
                  <w:tcW w:w="2160" w:type="dxa"/>
                </w:tcPr>
                <w:p w14:paraId="004FFDAD" w14:textId="77777777" w:rsidR="002E0055" w:rsidRDefault="002E0055">
                  <w:pPr>
                    <w:pStyle w:val="EmptyCellLayoutStyle"/>
                    <w:spacing w:after="0" w:line="240" w:lineRule="auto"/>
                  </w:pPr>
                </w:p>
              </w:tc>
              <w:tc>
                <w:tcPr>
                  <w:tcW w:w="359" w:type="dxa"/>
                  <w:vMerge/>
                </w:tcPr>
                <w:p w14:paraId="17C377CB" w14:textId="77777777" w:rsidR="002E0055" w:rsidRDefault="002E0055">
                  <w:pPr>
                    <w:pStyle w:val="EmptyCellLayoutStyle"/>
                    <w:spacing w:after="0" w:line="240" w:lineRule="auto"/>
                  </w:pPr>
                </w:p>
              </w:tc>
              <w:tc>
                <w:tcPr>
                  <w:tcW w:w="180" w:type="dxa"/>
                </w:tcPr>
                <w:p w14:paraId="40D76517" w14:textId="77777777" w:rsidR="002E0055" w:rsidRDefault="002E0055">
                  <w:pPr>
                    <w:pStyle w:val="EmptyCellLayoutStyle"/>
                    <w:spacing w:after="0" w:line="240" w:lineRule="auto"/>
                  </w:pPr>
                </w:p>
              </w:tc>
              <w:tc>
                <w:tcPr>
                  <w:tcW w:w="3240" w:type="dxa"/>
                </w:tcPr>
                <w:p w14:paraId="224DE9FF" w14:textId="77777777" w:rsidR="002E0055" w:rsidRDefault="002E0055">
                  <w:pPr>
                    <w:pStyle w:val="EmptyCellLayoutStyle"/>
                    <w:spacing w:after="0" w:line="240" w:lineRule="auto"/>
                  </w:pPr>
                </w:p>
              </w:tc>
              <w:tc>
                <w:tcPr>
                  <w:tcW w:w="539" w:type="dxa"/>
                  <w:tcBorders>
                    <w:right w:val="single" w:sz="15" w:space="0" w:color="000000"/>
                  </w:tcBorders>
                </w:tcPr>
                <w:p w14:paraId="2216A1FF" w14:textId="77777777" w:rsidR="002E0055" w:rsidRDefault="002E0055">
                  <w:pPr>
                    <w:pStyle w:val="EmptyCellLayoutStyle"/>
                    <w:spacing w:after="0" w:line="240" w:lineRule="auto"/>
                  </w:pPr>
                </w:p>
              </w:tc>
            </w:tr>
            <w:tr w:rsidR="002E0055" w14:paraId="2AAFE592" w14:textId="77777777">
              <w:trPr>
                <w:trHeight w:val="69"/>
              </w:trPr>
              <w:tc>
                <w:tcPr>
                  <w:tcW w:w="900" w:type="dxa"/>
                  <w:tcBorders>
                    <w:left w:val="single" w:sz="15" w:space="0" w:color="000000"/>
                  </w:tcBorders>
                </w:tcPr>
                <w:p w14:paraId="26269018" w14:textId="77777777" w:rsidR="002E0055" w:rsidRDefault="002E0055">
                  <w:pPr>
                    <w:pStyle w:val="EmptyCellLayoutStyle"/>
                    <w:spacing w:after="0" w:line="240" w:lineRule="auto"/>
                  </w:pPr>
                </w:p>
              </w:tc>
              <w:tc>
                <w:tcPr>
                  <w:tcW w:w="359" w:type="dxa"/>
                </w:tcPr>
                <w:p w14:paraId="3072A244" w14:textId="77777777" w:rsidR="002E0055" w:rsidRDefault="002E0055">
                  <w:pPr>
                    <w:pStyle w:val="EmptyCellLayoutStyle"/>
                    <w:spacing w:after="0" w:line="240" w:lineRule="auto"/>
                  </w:pPr>
                </w:p>
              </w:tc>
              <w:tc>
                <w:tcPr>
                  <w:tcW w:w="180" w:type="dxa"/>
                </w:tcPr>
                <w:p w14:paraId="38C7D15C" w14:textId="77777777" w:rsidR="002E0055" w:rsidRDefault="002E0055">
                  <w:pPr>
                    <w:pStyle w:val="EmptyCellLayoutStyle"/>
                    <w:spacing w:after="0" w:line="240" w:lineRule="auto"/>
                  </w:pPr>
                </w:p>
              </w:tc>
              <w:tc>
                <w:tcPr>
                  <w:tcW w:w="3240" w:type="dxa"/>
                </w:tcPr>
                <w:p w14:paraId="64B79B46" w14:textId="77777777" w:rsidR="002E0055" w:rsidRDefault="002E0055">
                  <w:pPr>
                    <w:pStyle w:val="EmptyCellLayoutStyle"/>
                    <w:spacing w:after="0" w:line="240" w:lineRule="auto"/>
                  </w:pPr>
                </w:p>
              </w:tc>
              <w:tc>
                <w:tcPr>
                  <w:tcW w:w="2160" w:type="dxa"/>
                </w:tcPr>
                <w:p w14:paraId="72CCB8FF" w14:textId="77777777" w:rsidR="002E0055" w:rsidRDefault="002E0055">
                  <w:pPr>
                    <w:pStyle w:val="EmptyCellLayoutStyle"/>
                    <w:spacing w:after="0" w:line="240" w:lineRule="auto"/>
                  </w:pPr>
                </w:p>
              </w:tc>
              <w:tc>
                <w:tcPr>
                  <w:tcW w:w="359" w:type="dxa"/>
                </w:tcPr>
                <w:p w14:paraId="32E21668" w14:textId="77777777" w:rsidR="002E0055" w:rsidRDefault="002E0055">
                  <w:pPr>
                    <w:pStyle w:val="EmptyCellLayoutStyle"/>
                    <w:spacing w:after="0" w:line="240" w:lineRule="auto"/>
                  </w:pPr>
                </w:p>
              </w:tc>
              <w:tc>
                <w:tcPr>
                  <w:tcW w:w="180" w:type="dxa"/>
                </w:tcPr>
                <w:p w14:paraId="268272B8" w14:textId="77777777" w:rsidR="002E0055" w:rsidRDefault="002E0055">
                  <w:pPr>
                    <w:pStyle w:val="EmptyCellLayoutStyle"/>
                    <w:spacing w:after="0" w:line="240" w:lineRule="auto"/>
                  </w:pPr>
                </w:p>
              </w:tc>
              <w:tc>
                <w:tcPr>
                  <w:tcW w:w="3240" w:type="dxa"/>
                </w:tcPr>
                <w:p w14:paraId="7577B5A3" w14:textId="77777777" w:rsidR="002E0055" w:rsidRDefault="002E0055">
                  <w:pPr>
                    <w:pStyle w:val="EmptyCellLayoutStyle"/>
                    <w:spacing w:after="0" w:line="240" w:lineRule="auto"/>
                  </w:pPr>
                </w:p>
              </w:tc>
              <w:tc>
                <w:tcPr>
                  <w:tcW w:w="539" w:type="dxa"/>
                  <w:tcBorders>
                    <w:right w:val="single" w:sz="15" w:space="0" w:color="000000"/>
                  </w:tcBorders>
                </w:tcPr>
                <w:p w14:paraId="0C802248" w14:textId="77777777" w:rsidR="002E0055" w:rsidRDefault="002E0055">
                  <w:pPr>
                    <w:pStyle w:val="EmptyCellLayoutStyle"/>
                    <w:spacing w:after="0" w:line="240" w:lineRule="auto"/>
                  </w:pPr>
                </w:p>
              </w:tc>
            </w:tr>
            <w:tr w:rsidR="002E0055" w14:paraId="137D11DF" w14:textId="77777777">
              <w:trPr>
                <w:trHeight w:val="270"/>
              </w:trPr>
              <w:tc>
                <w:tcPr>
                  <w:tcW w:w="900" w:type="dxa"/>
                  <w:tcBorders>
                    <w:left w:val="single" w:sz="15" w:space="0" w:color="000000"/>
                  </w:tcBorders>
                </w:tcPr>
                <w:p w14:paraId="3906DB78" w14:textId="77777777" w:rsidR="002E0055" w:rsidRDefault="002E005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E0055" w14:paraId="440B477B" w14:textId="77777777">
                    <w:trPr>
                      <w:trHeight w:val="212"/>
                    </w:trPr>
                    <w:tc>
                      <w:tcPr>
                        <w:tcW w:w="360" w:type="dxa"/>
                        <w:tcBorders>
                          <w:top w:val="nil"/>
                          <w:left w:val="nil"/>
                          <w:bottom w:val="nil"/>
                          <w:right w:val="nil"/>
                        </w:tcBorders>
                        <w:tcMar>
                          <w:top w:w="39" w:type="dxa"/>
                          <w:left w:w="39" w:type="dxa"/>
                          <w:bottom w:w="39" w:type="dxa"/>
                          <w:right w:w="39" w:type="dxa"/>
                        </w:tcMar>
                      </w:tcPr>
                      <w:p w14:paraId="571E64BB" w14:textId="77777777" w:rsidR="002E0055" w:rsidRDefault="00CA611F">
                        <w:pPr>
                          <w:spacing w:after="0" w:line="240" w:lineRule="auto"/>
                        </w:pPr>
                        <w:r>
                          <w:rPr>
                            <w:rFonts w:ascii="Arial" w:eastAsia="Arial" w:hAnsi="Arial"/>
                            <w:color w:val="000000"/>
                          </w:rPr>
                          <w:t>N</w:t>
                        </w:r>
                      </w:p>
                    </w:tc>
                  </w:tr>
                </w:tbl>
                <w:p w14:paraId="7FC20296" w14:textId="77777777" w:rsidR="002E0055" w:rsidRDefault="002E0055">
                  <w:pPr>
                    <w:spacing w:after="0" w:line="240" w:lineRule="auto"/>
                  </w:pPr>
                </w:p>
              </w:tc>
              <w:tc>
                <w:tcPr>
                  <w:tcW w:w="180" w:type="dxa"/>
                </w:tcPr>
                <w:p w14:paraId="50EA2A94" w14:textId="77777777" w:rsidR="002E0055" w:rsidRDefault="002E005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E0055" w14:paraId="6A4B7F64" w14:textId="77777777">
                    <w:trPr>
                      <w:trHeight w:val="192"/>
                    </w:trPr>
                    <w:tc>
                      <w:tcPr>
                        <w:tcW w:w="3240" w:type="dxa"/>
                        <w:tcBorders>
                          <w:top w:val="nil"/>
                          <w:left w:val="nil"/>
                          <w:bottom w:val="nil"/>
                          <w:right w:val="nil"/>
                        </w:tcBorders>
                        <w:tcMar>
                          <w:top w:w="39" w:type="dxa"/>
                          <w:left w:w="39" w:type="dxa"/>
                          <w:bottom w:w="39" w:type="dxa"/>
                          <w:right w:w="39" w:type="dxa"/>
                        </w:tcMar>
                      </w:tcPr>
                      <w:p w14:paraId="427053CC" w14:textId="77777777" w:rsidR="002E0055" w:rsidRDefault="00CA611F">
                        <w:pPr>
                          <w:spacing w:after="0" w:line="240" w:lineRule="auto"/>
                        </w:pPr>
                        <w:r>
                          <w:rPr>
                            <w:rFonts w:ascii="Arial" w:eastAsia="Arial" w:hAnsi="Arial"/>
                            <w:color w:val="000000"/>
                            <w:sz w:val="16"/>
                          </w:rPr>
                          <w:t>Provide formal written counseling.</w:t>
                        </w:r>
                      </w:p>
                    </w:tc>
                  </w:tr>
                </w:tbl>
                <w:p w14:paraId="6D6307B3" w14:textId="77777777" w:rsidR="002E0055" w:rsidRDefault="002E0055">
                  <w:pPr>
                    <w:spacing w:after="0" w:line="240" w:lineRule="auto"/>
                  </w:pPr>
                </w:p>
              </w:tc>
              <w:tc>
                <w:tcPr>
                  <w:tcW w:w="2160" w:type="dxa"/>
                </w:tcPr>
                <w:p w14:paraId="0B2B5F35" w14:textId="77777777" w:rsidR="002E0055" w:rsidRDefault="002E005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E0055" w14:paraId="2E0B78C7" w14:textId="77777777">
                    <w:trPr>
                      <w:trHeight w:val="212"/>
                    </w:trPr>
                    <w:tc>
                      <w:tcPr>
                        <w:tcW w:w="360" w:type="dxa"/>
                        <w:tcBorders>
                          <w:top w:val="nil"/>
                          <w:left w:val="nil"/>
                          <w:bottom w:val="nil"/>
                          <w:right w:val="nil"/>
                        </w:tcBorders>
                        <w:tcMar>
                          <w:top w:w="39" w:type="dxa"/>
                          <w:left w:w="39" w:type="dxa"/>
                          <w:bottom w:w="39" w:type="dxa"/>
                          <w:right w:w="39" w:type="dxa"/>
                        </w:tcMar>
                      </w:tcPr>
                      <w:p w14:paraId="19F02D6D" w14:textId="77777777" w:rsidR="002E0055" w:rsidRDefault="00CA611F">
                        <w:pPr>
                          <w:spacing w:after="0" w:line="240" w:lineRule="auto"/>
                        </w:pPr>
                        <w:r>
                          <w:rPr>
                            <w:rFonts w:ascii="Arial" w:eastAsia="Arial" w:hAnsi="Arial"/>
                            <w:color w:val="000000"/>
                          </w:rPr>
                          <w:t>N</w:t>
                        </w:r>
                      </w:p>
                    </w:tc>
                  </w:tr>
                </w:tbl>
                <w:p w14:paraId="09253D64" w14:textId="77777777" w:rsidR="002E0055" w:rsidRDefault="002E0055">
                  <w:pPr>
                    <w:spacing w:after="0" w:line="240" w:lineRule="auto"/>
                  </w:pPr>
                </w:p>
              </w:tc>
              <w:tc>
                <w:tcPr>
                  <w:tcW w:w="180" w:type="dxa"/>
                </w:tcPr>
                <w:p w14:paraId="74B0E9A9" w14:textId="77777777" w:rsidR="002E0055" w:rsidRDefault="002E005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2E0055" w14:paraId="3853EE17" w14:textId="77777777">
                    <w:trPr>
                      <w:trHeight w:val="192"/>
                    </w:trPr>
                    <w:tc>
                      <w:tcPr>
                        <w:tcW w:w="3240" w:type="dxa"/>
                        <w:tcBorders>
                          <w:top w:val="nil"/>
                          <w:left w:val="nil"/>
                          <w:bottom w:val="nil"/>
                          <w:right w:val="nil"/>
                        </w:tcBorders>
                        <w:tcMar>
                          <w:top w:w="39" w:type="dxa"/>
                          <w:left w:w="39" w:type="dxa"/>
                          <w:bottom w:w="39" w:type="dxa"/>
                          <w:right w:w="39" w:type="dxa"/>
                        </w:tcMar>
                      </w:tcPr>
                      <w:p w14:paraId="4200EB69" w14:textId="77777777" w:rsidR="002E0055" w:rsidRDefault="00CA611F">
                        <w:pPr>
                          <w:spacing w:after="0" w:line="240" w:lineRule="auto"/>
                        </w:pPr>
                        <w:r>
                          <w:rPr>
                            <w:rFonts w:ascii="Arial" w:eastAsia="Arial" w:hAnsi="Arial"/>
                            <w:color w:val="000000"/>
                            <w:sz w:val="16"/>
                          </w:rPr>
                          <w:t>Approve work.</w:t>
                        </w:r>
                      </w:p>
                    </w:tc>
                  </w:tr>
                </w:tbl>
                <w:p w14:paraId="06E1C51F" w14:textId="77777777" w:rsidR="002E0055" w:rsidRDefault="002E0055">
                  <w:pPr>
                    <w:spacing w:after="0" w:line="240" w:lineRule="auto"/>
                  </w:pPr>
                </w:p>
              </w:tc>
              <w:tc>
                <w:tcPr>
                  <w:tcW w:w="539" w:type="dxa"/>
                  <w:tcBorders>
                    <w:right w:val="single" w:sz="15" w:space="0" w:color="000000"/>
                  </w:tcBorders>
                </w:tcPr>
                <w:p w14:paraId="1E53E4CB" w14:textId="77777777" w:rsidR="002E0055" w:rsidRDefault="002E0055">
                  <w:pPr>
                    <w:pStyle w:val="EmptyCellLayoutStyle"/>
                    <w:spacing w:after="0" w:line="240" w:lineRule="auto"/>
                  </w:pPr>
                </w:p>
              </w:tc>
            </w:tr>
            <w:tr w:rsidR="002E0055" w14:paraId="3FA35BCD" w14:textId="77777777">
              <w:trPr>
                <w:trHeight w:val="20"/>
              </w:trPr>
              <w:tc>
                <w:tcPr>
                  <w:tcW w:w="900" w:type="dxa"/>
                  <w:tcBorders>
                    <w:left w:val="single" w:sz="15" w:space="0" w:color="000000"/>
                  </w:tcBorders>
                </w:tcPr>
                <w:p w14:paraId="40234E7C" w14:textId="77777777" w:rsidR="002E0055" w:rsidRDefault="002E0055">
                  <w:pPr>
                    <w:pStyle w:val="EmptyCellLayoutStyle"/>
                    <w:spacing w:after="0" w:line="240" w:lineRule="auto"/>
                  </w:pPr>
                </w:p>
              </w:tc>
              <w:tc>
                <w:tcPr>
                  <w:tcW w:w="359" w:type="dxa"/>
                  <w:vMerge/>
                </w:tcPr>
                <w:p w14:paraId="2586C6E9" w14:textId="77777777" w:rsidR="002E0055" w:rsidRDefault="002E0055">
                  <w:pPr>
                    <w:pStyle w:val="EmptyCellLayoutStyle"/>
                    <w:spacing w:after="0" w:line="240" w:lineRule="auto"/>
                  </w:pPr>
                </w:p>
              </w:tc>
              <w:tc>
                <w:tcPr>
                  <w:tcW w:w="180" w:type="dxa"/>
                </w:tcPr>
                <w:p w14:paraId="3E89A6A5" w14:textId="77777777" w:rsidR="002E0055" w:rsidRDefault="002E0055">
                  <w:pPr>
                    <w:pStyle w:val="EmptyCellLayoutStyle"/>
                    <w:spacing w:after="0" w:line="240" w:lineRule="auto"/>
                  </w:pPr>
                </w:p>
              </w:tc>
              <w:tc>
                <w:tcPr>
                  <w:tcW w:w="3240" w:type="dxa"/>
                </w:tcPr>
                <w:p w14:paraId="41CAE527" w14:textId="77777777" w:rsidR="002E0055" w:rsidRDefault="002E0055">
                  <w:pPr>
                    <w:pStyle w:val="EmptyCellLayoutStyle"/>
                    <w:spacing w:after="0" w:line="240" w:lineRule="auto"/>
                  </w:pPr>
                </w:p>
              </w:tc>
              <w:tc>
                <w:tcPr>
                  <w:tcW w:w="2160" w:type="dxa"/>
                </w:tcPr>
                <w:p w14:paraId="1FC5E183" w14:textId="77777777" w:rsidR="002E0055" w:rsidRDefault="002E0055">
                  <w:pPr>
                    <w:pStyle w:val="EmptyCellLayoutStyle"/>
                    <w:spacing w:after="0" w:line="240" w:lineRule="auto"/>
                  </w:pPr>
                </w:p>
              </w:tc>
              <w:tc>
                <w:tcPr>
                  <w:tcW w:w="359" w:type="dxa"/>
                  <w:vMerge/>
                </w:tcPr>
                <w:p w14:paraId="056917FD" w14:textId="77777777" w:rsidR="002E0055" w:rsidRDefault="002E0055">
                  <w:pPr>
                    <w:pStyle w:val="EmptyCellLayoutStyle"/>
                    <w:spacing w:after="0" w:line="240" w:lineRule="auto"/>
                  </w:pPr>
                </w:p>
              </w:tc>
              <w:tc>
                <w:tcPr>
                  <w:tcW w:w="180" w:type="dxa"/>
                </w:tcPr>
                <w:p w14:paraId="2BC9FDA2" w14:textId="77777777" w:rsidR="002E0055" w:rsidRDefault="002E0055">
                  <w:pPr>
                    <w:pStyle w:val="EmptyCellLayoutStyle"/>
                    <w:spacing w:after="0" w:line="240" w:lineRule="auto"/>
                  </w:pPr>
                </w:p>
              </w:tc>
              <w:tc>
                <w:tcPr>
                  <w:tcW w:w="3240" w:type="dxa"/>
                </w:tcPr>
                <w:p w14:paraId="7F13F695" w14:textId="77777777" w:rsidR="002E0055" w:rsidRDefault="002E0055">
                  <w:pPr>
                    <w:pStyle w:val="EmptyCellLayoutStyle"/>
                    <w:spacing w:after="0" w:line="240" w:lineRule="auto"/>
                  </w:pPr>
                </w:p>
              </w:tc>
              <w:tc>
                <w:tcPr>
                  <w:tcW w:w="539" w:type="dxa"/>
                  <w:tcBorders>
                    <w:right w:val="single" w:sz="15" w:space="0" w:color="000000"/>
                  </w:tcBorders>
                </w:tcPr>
                <w:p w14:paraId="3BE79DF4" w14:textId="77777777" w:rsidR="002E0055" w:rsidRDefault="002E0055">
                  <w:pPr>
                    <w:pStyle w:val="EmptyCellLayoutStyle"/>
                    <w:spacing w:after="0" w:line="240" w:lineRule="auto"/>
                  </w:pPr>
                </w:p>
              </w:tc>
            </w:tr>
            <w:tr w:rsidR="002E0055" w14:paraId="03013846" w14:textId="77777777">
              <w:trPr>
                <w:trHeight w:val="13"/>
              </w:trPr>
              <w:tc>
                <w:tcPr>
                  <w:tcW w:w="900" w:type="dxa"/>
                  <w:tcBorders>
                    <w:left w:val="single" w:sz="15" w:space="0" w:color="000000"/>
                  </w:tcBorders>
                </w:tcPr>
                <w:p w14:paraId="7905B038" w14:textId="77777777" w:rsidR="002E0055" w:rsidRDefault="002E0055">
                  <w:pPr>
                    <w:pStyle w:val="EmptyCellLayoutStyle"/>
                    <w:spacing w:after="0" w:line="240" w:lineRule="auto"/>
                  </w:pPr>
                </w:p>
              </w:tc>
              <w:tc>
                <w:tcPr>
                  <w:tcW w:w="359" w:type="dxa"/>
                </w:tcPr>
                <w:p w14:paraId="6A4651FF" w14:textId="77777777" w:rsidR="002E0055" w:rsidRDefault="002E0055">
                  <w:pPr>
                    <w:pStyle w:val="EmptyCellLayoutStyle"/>
                    <w:spacing w:after="0" w:line="240" w:lineRule="auto"/>
                  </w:pPr>
                </w:p>
              </w:tc>
              <w:tc>
                <w:tcPr>
                  <w:tcW w:w="180" w:type="dxa"/>
                </w:tcPr>
                <w:p w14:paraId="26C49501" w14:textId="77777777" w:rsidR="002E0055" w:rsidRDefault="002E0055">
                  <w:pPr>
                    <w:pStyle w:val="EmptyCellLayoutStyle"/>
                    <w:spacing w:after="0" w:line="240" w:lineRule="auto"/>
                  </w:pPr>
                </w:p>
              </w:tc>
              <w:tc>
                <w:tcPr>
                  <w:tcW w:w="3240" w:type="dxa"/>
                </w:tcPr>
                <w:p w14:paraId="5E951A62" w14:textId="77777777" w:rsidR="002E0055" w:rsidRDefault="002E0055">
                  <w:pPr>
                    <w:pStyle w:val="EmptyCellLayoutStyle"/>
                    <w:spacing w:after="0" w:line="240" w:lineRule="auto"/>
                  </w:pPr>
                </w:p>
              </w:tc>
              <w:tc>
                <w:tcPr>
                  <w:tcW w:w="2160" w:type="dxa"/>
                </w:tcPr>
                <w:p w14:paraId="19220555" w14:textId="77777777" w:rsidR="002E0055" w:rsidRDefault="002E0055">
                  <w:pPr>
                    <w:pStyle w:val="EmptyCellLayoutStyle"/>
                    <w:spacing w:after="0" w:line="240" w:lineRule="auto"/>
                  </w:pPr>
                </w:p>
              </w:tc>
              <w:tc>
                <w:tcPr>
                  <w:tcW w:w="359" w:type="dxa"/>
                </w:tcPr>
                <w:p w14:paraId="49335EA7" w14:textId="77777777" w:rsidR="002E0055" w:rsidRDefault="002E0055">
                  <w:pPr>
                    <w:pStyle w:val="EmptyCellLayoutStyle"/>
                    <w:spacing w:after="0" w:line="240" w:lineRule="auto"/>
                  </w:pPr>
                </w:p>
              </w:tc>
              <w:tc>
                <w:tcPr>
                  <w:tcW w:w="180" w:type="dxa"/>
                </w:tcPr>
                <w:p w14:paraId="52C2FF2A" w14:textId="77777777" w:rsidR="002E0055" w:rsidRDefault="002E0055">
                  <w:pPr>
                    <w:pStyle w:val="EmptyCellLayoutStyle"/>
                    <w:spacing w:after="0" w:line="240" w:lineRule="auto"/>
                  </w:pPr>
                </w:p>
              </w:tc>
              <w:tc>
                <w:tcPr>
                  <w:tcW w:w="3240" w:type="dxa"/>
                </w:tcPr>
                <w:p w14:paraId="1DC3C793" w14:textId="77777777" w:rsidR="002E0055" w:rsidRDefault="002E0055">
                  <w:pPr>
                    <w:pStyle w:val="EmptyCellLayoutStyle"/>
                    <w:spacing w:after="0" w:line="240" w:lineRule="auto"/>
                  </w:pPr>
                </w:p>
              </w:tc>
              <w:tc>
                <w:tcPr>
                  <w:tcW w:w="539" w:type="dxa"/>
                  <w:tcBorders>
                    <w:right w:val="single" w:sz="15" w:space="0" w:color="000000"/>
                  </w:tcBorders>
                </w:tcPr>
                <w:p w14:paraId="7ACC19A8" w14:textId="77777777" w:rsidR="002E0055" w:rsidRDefault="002E0055">
                  <w:pPr>
                    <w:pStyle w:val="EmptyCellLayoutStyle"/>
                    <w:spacing w:after="0" w:line="240" w:lineRule="auto"/>
                  </w:pPr>
                </w:p>
              </w:tc>
            </w:tr>
            <w:tr w:rsidR="002E0055" w14:paraId="38C41770" w14:textId="77777777">
              <w:trPr>
                <w:trHeight w:val="55"/>
              </w:trPr>
              <w:tc>
                <w:tcPr>
                  <w:tcW w:w="900" w:type="dxa"/>
                  <w:tcBorders>
                    <w:left w:val="single" w:sz="15" w:space="0" w:color="000000"/>
                  </w:tcBorders>
                </w:tcPr>
                <w:p w14:paraId="60D87AD1" w14:textId="77777777" w:rsidR="002E0055" w:rsidRDefault="002E0055">
                  <w:pPr>
                    <w:pStyle w:val="EmptyCellLayoutStyle"/>
                    <w:spacing w:after="0" w:line="240" w:lineRule="auto"/>
                  </w:pPr>
                </w:p>
              </w:tc>
              <w:tc>
                <w:tcPr>
                  <w:tcW w:w="359" w:type="dxa"/>
                </w:tcPr>
                <w:p w14:paraId="6BEC9644" w14:textId="77777777" w:rsidR="002E0055" w:rsidRDefault="002E0055">
                  <w:pPr>
                    <w:pStyle w:val="EmptyCellLayoutStyle"/>
                    <w:spacing w:after="0" w:line="240" w:lineRule="auto"/>
                  </w:pPr>
                </w:p>
              </w:tc>
              <w:tc>
                <w:tcPr>
                  <w:tcW w:w="180" w:type="dxa"/>
                </w:tcPr>
                <w:p w14:paraId="6E4DA696" w14:textId="77777777" w:rsidR="002E0055" w:rsidRDefault="002E0055">
                  <w:pPr>
                    <w:pStyle w:val="EmptyCellLayoutStyle"/>
                    <w:spacing w:after="0" w:line="240" w:lineRule="auto"/>
                  </w:pPr>
                </w:p>
              </w:tc>
              <w:tc>
                <w:tcPr>
                  <w:tcW w:w="3240" w:type="dxa"/>
                </w:tcPr>
                <w:p w14:paraId="33FCBA4F" w14:textId="77777777" w:rsidR="002E0055" w:rsidRDefault="002E0055">
                  <w:pPr>
                    <w:pStyle w:val="EmptyCellLayoutStyle"/>
                    <w:spacing w:after="0" w:line="240" w:lineRule="auto"/>
                  </w:pPr>
                </w:p>
              </w:tc>
              <w:tc>
                <w:tcPr>
                  <w:tcW w:w="2160" w:type="dxa"/>
                </w:tcPr>
                <w:p w14:paraId="01843F3F" w14:textId="77777777" w:rsidR="002E0055" w:rsidRDefault="002E005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E0055" w14:paraId="0EA87A0A" w14:textId="77777777">
                    <w:trPr>
                      <w:trHeight w:val="212"/>
                    </w:trPr>
                    <w:tc>
                      <w:tcPr>
                        <w:tcW w:w="360" w:type="dxa"/>
                        <w:tcBorders>
                          <w:top w:val="nil"/>
                          <w:left w:val="nil"/>
                          <w:bottom w:val="nil"/>
                          <w:right w:val="nil"/>
                        </w:tcBorders>
                        <w:tcMar>
                          <w:top w:w="39" w:type="dxa"/>
                          <w:left w:w="39" w:type="dxa"/>
                          <w:bottom w:w="39" w:type="dxa"/>
                          <w:right w:w="39" w:type="dxa"/>
                        </w:tcMar>
                      </w:tcPr>
                      <w:p w14:paraId="497AFF7F" w14:textId="77777777" w:rsidR="002E0055" w:rsidRDefault="00CA611F">
                        <w:pPr>
                          <w:spacing w:after="0" w:line="240" w:lineRule="auto"/>
                        </w:pPr>
                        <w:r>
                          <w:rPr>
                            <w:rFonts w:ascii="Arial" w:eastAsia="Arial" w:hAnsi="Arial"/>
                            <w:color w:val="000000"/>
                          </w:rPr>
                          <w:t>N</w:t>
                        </w:r>
                      </w:p>
                    </w:tc>
                  </w:tr>
                </w:tbl>
                <w:p w14:paraId="705E9AD6" w14:textId="77777777" w:rsidR="002E0055" w:rsidRDefault="002E0055">
                  <w:pPr>
                    <w:spacing w:after="0" w:line="240" w:lineRule="auto"/>
                  </w:pPr>
                </w:p>
              </w:tc>
              <w:tc>
                <w:tcPr>
                  <w:tcW w:w="180" w:type="dxa"/>
                </w:tcPr>
                <w:p w14:paraId="7866EF56" w14:textId="77777777" w:rsidR="002E0055" w:rsidRDefault="002E0055">
                  <w:pPr>
                    <w:pStyle w:val="EmptyCellLayoutStyle"/>
                    <w:spacing w:after="0" w:line="240" w:lineRule="auto"/>
                  </w:pPr>
                </w:p>
              </w:tc>
              <w:tc>
                <w:tcPr>
                  <w:tcW w:w="3240" w:type="dxa"/>
                </w:tcPr>
                <w:p w14:paraId="1FF8B027" w14:textId="77777777" w:rsidR="002E0055" w:rsidRDefault="002E0055">
                  <w:pPr>
                    <w:pStyle w:val="EmptyCellLayoutStyle"/>
                    <w:spacing w:after="0" w:line="240" w:lineRule="auto"/>
                  </w:pPr>
                </w:p>
              </w:tc>
              <w:tc>
                <w:tcPr>
                  <w:tcW w:w="539" w:type="dxa"/>
                  <w:tcBorders>
                    <w:right w:val="single" w:sz="15" w:space="0" w:color="000000"/>
                  </w:tcBorders>
                </w:tcPr>
                <w:p w14:paraId="228A9007" w14:textId="77777777" w:rsidR="002E0055" w:rsidRDefault="002E0055">
                  <w:pPr>
                    <w:pStyle w:val="EmptyCellLayoutStyle"/>
                    <w:spacing w:after="0" w:line="240" w:lineRule="auto"/>
                  </w:pPr>
                </w:p>
              </w:tc>
            </w:tr>
            <w:tr w:rsidR="002E0055" w14:paraId="07084DE2" w14:textId="77777777">
              <w:trPr>
                <w:trHeight w:val="235"/>
              </w:trPr>
              <w:tc>
                <w:tcPr>
                  <w:tcW w:w="900" w:type="dxa"/>
                  <w:tcBorders>
                    <w:left w:val="single" w:sz="15" w:space="0" w:color="000000"/>
                  </w:tcBorders>
                </w:tcPr>
                <w:p w14:paraId="55C3F4AF" w14:textId="77777777" w:rsidR="002E0055" w:rsidRDefault="002E005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E0055" w14:paraId="552777C5" w14:textId="77777777">
                    <w:trPr>
                      <w:trHeight w:val="212"/>
                    </w:trPr>
                    <w:tc>
                      <w:tcPr>
                        <w:tcW w:w="360" w:type="dxa"/>
                        <w:tcBorders>
                          <w:top w:val="nil"/>
                          <w:left w:val="nil"/>
                          <w:bottom w:val="nil"/>
                          <w:right w:val="nil"/>
                        </w:tcBorders>
                        <w:tcMar>
                          <w:top w:w="39" w:type="dxa"/>
                          <w:left w:w="39" w:type="dxa"/>
                          <w:bottom w:w="39" w:type="dxa"/>
                          <w:right w:w="39" w:type="dxa"/>
                        </w:tcMar>
                      </w:tcPr>
                      <w:p w14:paraId="598EC4F9" w14:textId="77777777" w:rsidR="002E0055" w:rsidRDefault="00CA611F">
                        <w:pPr>
                          <w:spacing w:after="0" w:line="240" w:lineRule="auto"/>
                        </w:pPr>
                        <w:r>
                          <w:rPr>
                            <w:rFonts w:ascii="Arial" w:eastAsia="Arial" w:hAnsi="Arial"/>
                            <w:color w:val="000000"/>
                          </w:rPr>
                          <w:t>N</w:t>
                        </w:r>
                      </w:p>
                    </w:tc>
                  </w:tr>
                </w:tbl>
                <w:p w14:paraId="662AAF4F" w14:textId="77777777" w:rsidR="002E0055" w:rsidRDefault="002E0055">
                  <w:pPr>
                    <w:spacing w:after="0" w:line="240" w:lineRule="auto"/>
                  </w:pPr>
                </w:p>
              </w:tc>
              <w:tc>
                <w:tcPr>
                  <w:tcW w:w="180" w:type="dxa"/>
                </w:tcPr>
                <w:p w14:paraId="0E945560" w14:textId="77777777" w:rsidR="002E0055" w:rsidRDefault="002E0055">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2E0055" w14:paraId="5986E834" w14:textId="77777777">
                    <w:trPr>
                      <w:trHeight w:val="192"/>
                    </w:trPr>
                    <w:tc>
                      <w:tcPr>
                        <w:tcW w:w="3240" w:type="dxa"/>
                        <w:tcBorders>
                          <w:top w:val="nil"/>
                          <w:left w:val="nil"/>
                          <w:bottom w:val="nil"/>
                          <w:right w:val="nil"/>
                        </w:tcBorders>
                        <w:tcMar>
                          <w:top w:w="39" w:type="dxa"/>
                          <w:left w:w="39" w:type="dxa"/>
                          <w:bottom w:w="39" w:type="dxa"/>
                          <w:right w:w="39" w:type="dxa"/>
                        </w:tcMar>
                      </w:tcPr>
                      <w:p w14:paraId="6B9BF806" w14:textId="77777777" w:rsidR="002E0055" w:rsidRDefault="00CA611F">
                        <w:pPr>
                          <w:spacing w:after="0" w:line="240" w:lineRule="auto"/>
                        </w:pPr>
                        <w:r>
                          <w:rPr>
                            <w:rFonts w:ascii="Arial" w:eastAsia="Arial" w:hAnsi="Arial"/>
                            <w:color w:val="000000"/>
                            <w:sz w:val="16"/>
                          </w:rPr>
                          <w:t>Approve leave requests.</w:t>
                        </w:r>
                      </w:p>
                    </w:tc>
                  </w:tr>
                </w:tbl>
                <w:p w14:paraId="2786EDA1" w14:textId="77777777" w:rsidR="002E0055" w:rsidRDefault="002E0055">
                  <w:pPr>
                    <w:spacing w:after="0" w:line="240" w:lineRule="auto"/>
                  </w:pPr>
                </w:p>
              </w:tc>
              <w:tc>
                <w:tcPr>
                  <w:tcW w:w="2160" w:type="dxa"/>
                </w:tcPr>
                <w:p w14:paraId="7E57120D" w14:textId="77777777" w:rsidR="002E0055" w:rsidRDefault="002E0055">
                  <w:pPr>
                    <w:pStyle w:val="EmptyCellLayoutStyle"/>
                    <w:spacing w:after="0" w:line="240" w:lineRule="auto"/>
                  </w:pPr>
                </w:p>
              </w:tc>
              <w:tc>
                <w:tcPr>
                  <w:tcW w:w="359" w:type="dxa"/>
                  <w:vMerge/>
                </w:tcPr>
                <w:p w14:paraId="6D5C7162" w14:textId="77777777" w:rsidR="002E0055" w:rsidRDefault="002E0055">
                  <w:pPr>
                    <w:pStyle w:val="EmptyCellLayoutStyle"/>
                    <w:spacing w:after="0" w:line="240" w:lineRule="auto"/>
                  </w:pPr>
                </w:p>
              </w:tc>
              <w:tc>
                <w:tcPr>
                  <w:tcW w:w="180" w:type="dxa"/>
                </w:tcPr>
                <w:p w14:paraId="0E76B5C4" w14:textId="77777777" w:rsidR="002E0055" w:rsidRDefault="002E0055">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2E0055" w14:paraId="404CDEC4" w14:textId="77777777">
                    <w:trPr>
                      <w:trHeight w:val="192"/>
                    </w:trPr>
                    <w:tc>
                      <w:tcPr>
                        <w:tcW w:w="3240" w:type="dxa"/>
                        <w:tcBorders>
                          <w:top w:val="nil"/>
                          <w:left w:val="nil"/>
                          <w:bottom w:val="nil"/>
                          <w:right w:val="nil"/>
                        </w:tcBorders>
                        <w:tcMar>
                          <w:top w:w="39" w:type="dxa"/>
                          <w:left w:w="39" w:type="dxa"/>
                          <w:bottom w:w="39" w:type="dxa"/>
                          <w:right w:w="39" w:type="dxa"/>
                        </w:tcMar>
                      </w:tcPr>
                      <w:p w14:paraId="7B27C8BC" w14:textId="77777777" w:rsidR="002E0055" w:rsidRDefault="00CA611F">
                        <w:pPr>
                          <w:spacing w:after="0" w:line="240" w:lineRule="auto"/>
                        </w:pPr>
                        <w:r>
                          <w:rPr>
                            <w:rFonts w:ascii="Arial" w:eastAsia="Arial" w:hAnsi="Arial"/>
                            <w:color w:val="000000"/>
                            <w:sz w:val="16"/>
                          </w:rPr>
                          <w:t>Review work.</w:t>
                        </w:r>
                      </w:p>
                    </w:tc>
                  </w:tr>
                </w:tbl>
                <w:p w14:paraId="600AD274" w14:textId="77777777" w:rsidR="002E0055" w:rsidRDefault="002E0055">
                  <w:pPr>
                    <w:spacing w:after="0" w:line="240" w:lineRule="auto"/>
                  </w:pPr>
                </w:p>
              </w:tc>
              <w:tc>
                <w:tcPr>
                  <w:tcW w:w="539" w:type="dxa"/>
                  <w:tcBorders>
                    <w:right w:val="single" w:sz="15" w:space="0" w:color="000000"/>
                  </w:tcBorders>
                </w:tcPr>
                <w:p w14:paraId="1A389066" w14:textId="77777777" w:rsidR="002E0055" w:rsidRDefault="002E0055">
                  <w:pPr>
                    <w:pStyle w:val="EmptyCellLayoutStyle"/>
                    <w:spacing w:after="0" w:line="240" w:lineRule="auto"/>
                  </w:pPr>
                </w:p>
              </w:tc>
            </w:tr>
            <w:tr w:rsidR="002E0055" w14:paraId="0035890B" w14:textId="77777777">
              <w:trPr>
                <w:trHeight w:val="34"/>
              </w:trPr>
              <w:tc>
                <w:tcPr>
                  <w:tcW w:w="900" w:type="dxa"/>
                  <w:tcBorders>
                    <w:left w:val="single" w:sz="15" w:space="0" w:color="000000"/>
                  </w:tcBorders>
                </w:tcPr>
                <w:p w14:paraId="64A08CC0" w14:textId="77777777" w:rsidR="002E0055" w:rsidRDefault="002E0055">
                  <w:pPr>
                    <w:pStyle w:val="EmptyCellLayoutStyle"/>
                    <w:spacing w:after="0" w:line="240" w:lineRule="auto"/>
                  </w:pPr>
                </w:p>
              </w:tc>
              <w:tc>
                <w:tcPr>
                  <w:tcW w:w="359" w:type="dxa"/>
                  <w:vMerge/>
                </w:tcPr>
                <w:p w14:paraId="7E447DAF" w14:textId="77777777" w:rsidR="002E0055" w:rsidRDefault="002E0055">
                  <w:pPr>
                    <w:pStyle w:val="EmptyCellLayoutStyle"/>
                    <w:spacing w:after="0" w:line="240" w:lineRule="auto"/>
                  </w:pPr>
                </w:p>
              </w:tc>
              <w:tc>
                <w:tcPr>
                  <w:tcW w:w="180" w:type="dxa"/>
                </w:tcPr>
                <w:p w14:paraId="24969DE8" w14:textId="77777777" w:rsidR="002E0055" w:rsidRDefault="002E0055">
                  <w:pPr>
                    <w:pStyle w:val="EmptyCellLayoutStyle"/>
                    <w:spacing w:after="0" w:line="240" w:lineRule="auto"/>
                  </w:pPr>
                </w:p>
              </w:tc>
              <w:tc>
                <w:tcPr>
                  <w:tcW w:w="3240" w:type="dxa"/>
                  <w:vMerge/>
                </w:tcPr>
                <w:p w14:paraId="4134A685" w14:textId="77777777" w:rsidR="002E0055" w:rsidRDefault="002E0055">
                  <w:pPr>
                    <w:pStyle w:val="EmptyCellLayoutStyle"/>
                    <w:spacing w:after="0" w:line="240" w:lineRule="auto"/>
                  </w:pPr>
                </w:p>
              </w:tc>
              <w:tc>
                <w:tcPr>
                  <w:tcW w:w="2160" w:type="dxa"/>
                </w:tcPr>
                <w:p w14:paraId="1BE522F8" w14:textId="77777777" w:rsidR="002E0055" w:rsidRDefault="002E0055">
                  <w:pPr>
                    <w:pStyle w:val="EmptyCellLayoutStyle"/>
                    <w:spacing w:after="0" w:line="240" w:lineRule="auto"/>
                  </w:pPr>
                </w:p>
              </w:tc>
              <w:tc>
                <w:tcPr>
                  <w:tcW w:w="359" w:type="dxa"/>
                </w:tcPr>
                <w:p w14:paraId="407B5817" w14:textId="77777777" w:rsidR="002E0055" w:rsidRDefault="002E0055">
                  <w:pPr>
                    <w:pStyle w:val="EmptyCellLayoutStyle"/>
                    <w:spacing w:after="0" w:line="240" w:lineRule="auto"/>
                  </w:pPr>
                </w:p>
              </w:tc>
              <w:tc>
                <w:tcPr>
                  <w:tcW w:w="180" w:type="dxa"/>
                </w:tcPr>
                <w:p w14:paraId="56EF3595" w14:textId="77777777" w:rsidR="002E0055" w:rsidRDefault="002E0055">
                  <w:pPr>
                    <w:pStyle w:val="EmptyCellLayoutStyle"/>
                    <w:spacing w:after="0" w:line="240" w:lineRule="auto"/>
                  </w:pPr>
                </w:p>
              </w:tc>
              <w:tc>
                <w:tcPr>
                  <w:tcW w:w="3240" w:type="dxa"/>
                  <w:vMerge/>
                </w:tcPr>
                <w:p w14:paraId="31E77D0E" w14:textId="77777777" w:rsidR="002E0055" w:rsidRDefault="002E0055">
                  <w:pPr>
                    <w:pStyle w:val="EmptyCellLayoutStyle"/>
                    <w:spacing w:after="0" w:line="240" w:lineRule="auto"/>
                  </w:pPr>
                </w:p>
              </w:tc>
              <w:tc>
                <w:tcPr>
                  <w:tcW w:w="539" w:type="dxa"/>
                  <w:tcBorders>
                    <w:right w:val="single" w:sz="15" w:space="0" w:color="000000"/>
                  </w:tcBorders>
                </w:tcPr>
                <w:p w14:paraId="18B55974" w14:textId="77777777" w:rsidR="002E0055" w:rsidRDefault="002E0055">
                  <w:pPr>
                    <w:pStyle w:val="EmptyCellLayoutStyle"/>
                    <w:spacing w:after="0" w:line="240" w:lineRule="auto"/>
                  </w:pPr>
                </w:p>
              </w:tc>
            </w:tr>
            <w:tr w:rsidR="002E0055" w14:paraId="53EA6525" w14:textId="77777777">
              <w:trPr>
                <w:trHeight w:val="20"/>
              </w:trPr>
              <w:tc>
                <w:tcPr>
                  <w:tcW w:w="900" w:type="dxa"/>
                  <w:tcBorders>
                    <w:left w:val="single" w:sz="15" w:space="0" w:color="000000"/>
                  </w:tcBorders>
                </w:tcPr>
                <w:p w14:paraId="20D70C91" w14:textId="77777777" w:rsidR="002E0055" w:rsidRDefault="002E0055">
                  <w:pPr>
                    <w:pStyle w:val="EmptyCellLayoutStyle"/>
                    <w:spacing w:after="0" w:line="240" w:lineRule="auto"/>
                  </w:pPr>
                </w:p>
              </w:tc>
              <w:tc>
                <w:tcPr>
                  <w:tcW w:w="359" w:type="dxa"/>
                  <w:vMerge/>
                </w:tcPr>
                <w:p w14:paraId="7509D889" w14:textId="77777777" w:rsidR="002E0055" w:rsidRDefault="002E0055">
                  <w:pPr>
                    <w:pStyle w:val="EmptyCellLayoutStyle"/>
                    <w:spacing w:after="0" w:line="240" w:lineRule="auto"/>
                  </w:pPr>
                </w:p>
              </w:tc>
              <w:tc>
                <w:tcPr>
                  <w:tcW w:w="180" w:type="dxa"/>
                </w:tcPr>
                <w:p w14:paraId="15C50166" w14:textId="77777777" w:rsidR="002E0055" w:rsidRDefault="002E0055">
                  <w:pPr>
                    <w:pStyle w:val="EmptyCellLayoutStyle"/>
                    <w:spacing w:after="0" w:line="240" w:lineRule="auto"/>
                  </w:pPr>
                </w:p>
              </w:tc>
              <w:tc>
                <w:tcPr>
                  <w:tcW w:w="3240" w:type="dxa"/>
                </w:tcPr>
                <w:p w14:paraId="41D362D2" w14:textId="77777777" w:rsidR="002E0055" w:rsidRDefault="002E0055">
                  <w:pPr>
                    <w:pStyle w:val="EmptyCellLayoutStyle"/>
                    <w:spacing w:after="0" w:line="240" w:lineRule="auto"/>
                  </w:pPr>
                </w:p>
              </w:tc>
              <w:tc>
                <w:tcPr>
                  <w:tcW w:w="2160" w:type="dxa"/>
                </w:tcPr>
                <w:p w14:paraId="6582F80A" w14:textId="77777777" w:rsidR="002E0055" w:rsidRDefault="002E0055">
                  <w:pPr>
                    <w:pStyle w:val="EmptyCellLayoutStyle"/>
                    <w:spacing w:after="0" w:line="240" w:lineRule="auto"/>
                  </w:pPr>
                </w:p>
              </w:tc>
              <w:tc>
                <w:tcPr>
                  <w:tcW w:w="359" w:type="dxa"/>
                </w:tcPr>
                <w:p w14:paraId="6C728B18" w14:textId="77777777" w:rsidR="002E0055" w:rsidRDefault="002E0055">
                  <w:pPr>
                    <w:pStyle w:val="EmptyCellLayoutStyle"/>
                    <w:spacing w:after="0" w:line="240" w:lineRule="auto"/>
                  </w:pPr>
                </w:p>
              </w:tc>
              <w:tc>
                <w:tcPr>
                  <w:tcW w:w="180" w:type="dxa"/>
                </w:tcPr>
                <w:p w14:paraId="014F1467" w14:textId="77777777" w:rsidR="002E0055" w:rsidRDefault="002E0055">
                  <w:pPr>
                    <w:pStyle w:val="EmptyCellLayoutStyle"/>
                    <w:spacing w:after="0" w:line="240" w:lineRule="auto"/>
                  </w:pPr>
                </w:p>
              </w:tc>
              <w:tc>
                <w:tcPr>
                  <w:tcW w:w="3240" w:type="dxa"/>
                </w:tcPr>
                <w:p w14:paraId="51CE707C" w14:textId="77777777" w:rsidR="002E0055" w:rsidRDefault="002E0055">
                  <w:pPr>
                    <w:pStyle w:val="EmptyCellLayoutStyle"/>
                    <w:spacing w:after="0" w:line="240" w:lineRule="auto"/>
                  </w:pPr>
                </w:p>
              </w:tc>
              <w:tc>
                <w:tcPr>
                  <w:tcW w:w="539" w:type="dxa"/>
                  <w:tcBorders>
                    <w:right w:val="single" w:sz="15" w:space="0" w:color="000000"/>
                  </w:tcBorders>
                </w:tcPr>
                <w:p w14:paraId="77BE204F" w14:textId="77777777" w:rsidR="002E0055" w:rsidRDefault="002E0055">
                  <w:pPr>
                    <w:pStyle w:val="EmptyCellLayoutStyle"/>
                    <w:spacing w:after="0" w:line="240" w:lineRule="auto"/>
                  </w:pPr>
                </w:p>
              </w:tc>
            </w:tr>
            <w:tr w:rsidR="002E0055" w14:paraId="0916473C" w14:textId="77777777">
              <w:trPr>
                <w:trHeight w:val="69"/>
              </w:trPr>
              <w:tc>
                <w:tcPr>
                  <w:tcW w:w="900" w:type="dxa"/>
                  <w:tcBorders>
                    <w:left w:val="single" w:sz="15" w:space="0" w:color="000000"/>
                  </w:tcBorders>
                </w:tcPr>
                <w:p w14:paraId="62370C63" w14:textId="77777777" w:rsidR="002E0055" w:rsidRDefault="002E0055">
                  <w:pPr>
                    <w:pStyle w:val="EmptyCellLayoutStyle"/>
                    <w:spacing w:after="0" w:line="240" w:lineRule="auto"/>
                  </w:pPr>
                </w:p>
              </w:tc>
              <w:tc>
                <w:tcPr>
                  <w:tcW w:w="359" w:type="dxa"/>
                </w:tcPr>
                <w:p w14:paraId="74E32AE5" w14:textId="77777777" w:rsidR="002E0055" w:rsidRDefault="002E0055">
                  <w:pPr>
                    <w:pStyle w:val="EmptyCellLayoutStyle"/>
                    <w:spacing w:after="0" w:line="240" w:lineRule="auto"/>
                  </w:pPr>
                </w:p>
              </w:tc>
              <w:tc>
                <w:tcPr>
                  <w:tcW w:w="180" w:type="dxa"/>
                </w:tcPr>
                <w:p w14:paraId="49F199D6" w14:textId="77777777" w:rsidR="002E0055" w:rsidRDefault="002E0055">
                  <w:pPr>
                    <w:pStyle w:val="EmptyCellLayoutStyle"/>
                    <w:spacing w:after="0" w:line="240" w:lineRule="auto"/>
                  </w:pPr>
                </w:p>
              </w:tc>
              <w:tc>
                <w:tcPr>
                  <w:tcW w:w="3240" w:type="dxa"/>
                </w:tcPr>
                <w:p w14:paraId="54A79051" w14:textId="77777777" w:rsidR="002E0055" w:rsidRDefault="002E0055">
                  <w:pPr>
                    <w:pStyle w:val="EmptyCellLayoutStyle"/>
                    <w:spacing w:after="0" w:line="240" w:lineRule="auto"/>
                  </w:pPr>
                </w:p>
              </w:tc>
              <w:tc>
                <w:tcPr>
                  <w:tcW w:w="2160" w:type="dxa"/>
                </w:tcPr>
                <w:p w14:paraId="3B584AA5" w14:textId="77777777" w:rsidR="002E0055" w:rsidRDefault="002E0055">
                  <w:pPr>
                    <w:pStyle w:val="EmptyCellLayoutStyle"/>
                    <w:spacing w:after="0" w:line="240" w:lineRule="auto"/>
                  </w:pPr>
                </w:p>
              </w:tc>
              <w:tc>
                <w:tcPr>
                  <w:tcW w:w="359" w:type="dxa"/>
                </w:tcPr>
                <w:p w14:paraId="45345FE7" w14:textId="77777777" w:rsidR="002E0055" w:rsidRDefault="002E0055">
                  <w:pPr>
                    <w:pStyle w:val="EmptyCellLayoutStyle"/>
                    <w:spacing w:after="0" w:line="240" w:lineRule="auto"/>
                  </w:pPr>
                </w:p>
              </w:tc>
              <w:tc>
                <w:tcPr>
                  <w:tcW w:w="180" w:type="dxa"/>
                </w:tcPr>
                <w:p w14:paraId="054FF118" w14:textId="77777777" w:rsidR="002E0055" w:rsidRDefault="002E0055">
                  <w:pPr>
                    <w:pStyle w:val="EmptyCellLayoutStyle"/>
                    <w:spacing w:after="0" w:line="240" w:lineRule="auto"/>
                  </w:pPr>
                </w:p>
              </w:tc>
              <w:tc>
                <w:tcPr>
                  <w:tcW w:w="3240" w:type="dxa"/>
                </w:tcPr>
                <w:p w14:paraId="66E0E6D4" w14:textId="77777777" w:rsidR="002E0055" w:rsidRDefault="002E0055">
                  <w:pPr>
                    <w:pStyle w:val="EmptyCellLayoutStyle"/>
                    <w:spacing w:after="0" w:line="240" w:lineRule="auto"/>
                  </w:pPr>
                </w:p>
              </w:tc>
              <w:tc>
                <w:tcPr>
                  <w:tcW w:w="539" w:type="dxa"/>
                  <w:tcBorders>
                    <w:right w:val="single" w:sz="15" w:space="0" w:color="000000"/>
                  </w:tcBorders>
                </w:tcPr>
                <w:p w14:paraId="5D044D4C" w14:textId="77777777" w:rsidR="002E0055" w:rsidRDefault="002E0055">
                  <w:pPr>
                    <w:pStyle w:val="EmptyCellLayoutStyle"/>
                    <w:spacing w:after="0" w:line="240" w:lineRule="auto"/>
                  </w:pPr>
                </w:p>
              </w:tc>
            </w:tr>
            <w:tr w:rsidR="002E0055" w14:paraId="1CFBA0E7" w14:textId="77777777">
              <w:trPr>
                <w:trHeight w:val="269"/>
              </w:trPr>
              <w:tc>
                <w:tcPr>
                  <w:tcW w:w="900" w:type="dxa"/>
                  <w:tcBorders>
                    <w:left w:val="single" w:sz="15" w:space="0" w:color="000000"/>
                  </w:tcBorders>
                </w:tcPr>
                <w:p w14:paraId="36B78E7B" w14:textId="77777777" w:rsidR="002E0055" w:rsidRDefault="002E005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E0055" w14:paraId="05B55145" w14:textId="77777777">
                    <w:trPr>
                      <w:trHeight w:val="212"/>
                    </w:trPr>
                    <w:tc>
                      <w:tcPr>
                        <w:tcW w:w="360" w:type="dxa"/>
                        <w:tcBorders>
                          <w:top w:val="nil"/>
                          <w:left w:val="nil"/>
                          <w:bottom w:val="nil"/>
                          <w:right w:val="nil"/>
                        </w:tcBorders>
                        <w:tcMar>
                          <w:top w:w="39" w:type="dxa"/>
                          <w:left w:w="39" w:type="dxa"/>
                          <w:bottom w:w="39" w:type="dxa"/>
                          <w:right w:w="39" w:type="dxa"/>
                        </w:tcMar>
                      </w:tcPr>
                      <w:p w14:paraId="3AE1DBAD" w14:textId="77777777" w:rsidR="002E0055" w:rsidRDefault="00CA611F">
                        <w:pPr>
                          <w:spacing w:after="0" w:line="240" w:lineRule="auto"/>
                        </w:pPr>
                        <w:r>
                          <w:rPr>
                            <w:rFonts w:ascii="Arial" w:eastAsia="Arial" w:hAnsi="Arial"/>
                            <w:color w:val="000000"/>
                          </w:rPr>
                          <w:t>N</w:t>
                        </w:r>
                      </w:p>
                    </w:tc>
                  </w:tr>
                </w:tbl>
                <w:p w14:paraId="17FB7A3E" w14:textId="77777777" w:rsidR="002E0055" w:rsidRDefault="002E0055">
                  <w:pPr>
                    <w:spacing w:after="0" w:line="240" w:lineRule="auto"/>
                  </w:pPr>
                </w:p>
              </w:tc>
              <w:tc>
                <w:tcPr>
                  <w:tcW w:w="180" w:type="dxa"/>
                </w:tcPr>
                <w:p w14:paraId="258D5C84" w14:textId="77777777" w:rsidR="002E0055" w:rsidRDefault="002E005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E0055" w14:paraId="45C7709D" w14:textId="77777777">
                    <w:trPr>
                      <w:trHeight w:val="192"/>
                    </w:trPr>
                    <w:tc>
                      <w:tcPr>
                        <w:tcW w:w="3240" w:type="dxa"/>
                        <w:tcBorders>
                          <w:top w:val="nil"/>
                          <w:left w:val="nil"/>
                          <w:bottom w:val="nil"/>
                          <w:right w:val="nil"/>
                        </w:tcBorders>
                        <w:tcMar>
                          <w:top w:w="39" w:type="dxa"/>
                          <w:left w:w="39" w:type="dxa"/>
                          <w:bottom w:w="39" w:type="dxa"/>
                          <w:right w:w="39" w:type="dxa"/>
                        </w:tcMar>
                      </w:tcPr>
                      <w:p w14:paraId="3B22EC13" w14:textId="77777777" w:rsidR="002E0055" w:rsidRDefault="00CA611F">
                        <w:pPr>
                          <w:spacing w:after="0" w:line="240" w:lineRule="auto"/>
                        </w:pPr>
                        <w:r>
                          <w:rPr>
                            <w:rFonts w:ascii="Arial" w:eastAsia="Arial" w:hAnsi="Arial"/>
                            <w:color w:val="000000"/>
                            <w:sz w:val="16"/>
                          </w:rPr>
                          <w:t>Approve time and attendance.</w:t>
                        </w:r>
                      </w:p>
                    </w:tc>
                  </w:tr>
                </w:tbl>
                <w:p w14:paraId="0F381D77" w14:textId="77777777" w:rsidR="002E0055" w:rsidRDefault="002E0055">
                  <w:pPr>
                    <w:spacing w:after="0" w:line="240" w:lineRule="auto"/>
                  </w:pPr>
                </w:p>
              </w:tc>
              <w:tc>
                <w:tcPr>
                  <w:tcW w:w="2160" w:type="dxa"/>
                </w:tcPr>
                <w:p w14:paraId="76CF1D51" w14:textId="77777777" w:rsidR="002E0055" w:rsidRDefault="002E005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E0055" w14:paraId="0229321E" w14:textId="77777777">
                    <w:trPr>
                      <w:trHeight w:val="212"/>
                    </w:trPr>
                    <w:tc>
                      <w:tcPr>
                        <w:tcW w:w="360" w:type="dxa"/>
                        <w:tcBorders>
                          <w:top w:val="nil"/>
                          <w:left w:val="nil"/>
                          <w:bottom w:val="nil"/>
                          <w:right w:val="nil"/>
                        </w:tcBorders>
                        <w:tcMar>
                          <w:top w:w="39" w:type="dxa"/>
                          <w:left w:w="39" w:type="dxa"/>
                          <w:bottom w:w="39" w:type="dxa"/>
                          <w:right w:w="39" w:type="dxa"/>
                        </w:tcMar>
                      </w:tcPr>
                      <w:p w14:paraId="02A4AA62" w14:textId="77777777" w:rsidR="002E0055" w:rsidRDefault="00CA611F">
                        <w:pPr>
                          <w:spacing w:after="0" w:line="240" w:lineRule="auto"/>
                        </w:pPr>
                        <w:r>
                          <w:rPr>
                            <w:rFonts w:ascii="Arial" w:eastAsia="Arial" w:hAnsi="Arial"/>
                            <w:color w:val="000000"/>
                          </w:rPr>
                          <w:t>N</w:t>
                        </w:r>
                      </w:p>
                    </w:tc>
                  </w:tr>
                </w:tbl>
                <w:p w14:paraId="01746B71" w14:textId="77777777" w:rsidR="002E0055" w:rsidRDefault="002E0055">
                  <w:pPr>
                    <w:spacing w:after="0" w:line="240" w:lineRule="auto"/>
                  </w:pPr>
                </w:p>
              </w:tc>
              <w:tc>
                <w:tcPr>
                  <w:tcW w:w="180" w:type="dxa"/>
                </w:tcPr>
                <w:p w14:paraId="6A4A7D8C" w14:textId="77777777" w:rsidR="002E0055" w:rsidRDefault="002E005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2E0055" w14:paraId="3735A38E" w14:textId="77777777">
                    <w:trPr>
                      <w:trHeight w:val="192"/>
                    </w:trPr>
                    <w:tc>
                      <w:tcPr>
                        <w:tcW w:w="3240" w:type="dxa"/>
                        <w:tcBorders>
                          <w:top w:val="nil"/>
                          <w:left w:val="nil"/>
                          <w:bottom w:val="nil"/>
                          <w:right w:val="nil"/>
                        </w:tcBorders>
                        <w:tcMar>
                          <w:top w:w="39" w:type="dxa"/>
                          <w:left w:w="39" w:type="dxa"/>
                          <w:bottom w:w="39" w:type="dxa"/>
                          <w:right w:w="39" w:type="dxa"/>
                        </w:tcMar>
                      </w:tcPr>
                      <w:p w14:paraId="46BF6294" w14:textId="77777777" w:rsidR="002E0055" w:rsidRDefault="00CA611F">
                        <w:pPr>
                          <w:spacing w:after="0" w:line="240" w:lineRule="auto"/>
                        </w:pPr>
                        <w:r>
                          <w:rPr>
                            <w:rFonts w:ascii="Arial" w:eastAsia="Arial" w:hAnsi="Arial"/>
                            <w:color w:val="000000"/>
                            <w:sz w:val="16"/>
                          </w:rPr>
                          <w:t>Provide guidance on work methods.</w:t>
                        </w:r>
                      </w:p>
                    </w:tc>
                  </w:tr>
                </w:tbl>
                <w:p w14:paraId="1FD0459F" w14:textId="77777777" w:rsidR="002E0055" w:rsidRDefault="002E0055">
                  <w:pPr>
                    <w:spacing w:after="0" w:line="240" w:lineRule="auto"/>
                  </w:pPr>
                </w:p>
              </w:tc>
              <w:tc>
                <w:tcPr>
                  <w:tcW w:w="539" w:type="dxa"/>
                  <w:tcBorders>
                    <w:right w:val="single" w:sz="15" w:space="0" w:color="000000"/>
                  </w:tcBorders>
                </w:tcPr>
                <w:p w14:paraId="140B9FBC" w14:textId="77777777" w:rsidR="002E0055" w:rsidRDefault="002E0055">
                  <w:pPr>
                    <w:pStyle w:val="EmptyCellLayoutStyle"/>
                    <w:spacing w:after="0" w:line="240" w:lineRule="auto"/>
                  </w:pPr>
                </w:p>
              </w:tc>
            </w:tr>
            <w:tr w:rsidR="002E0055" w14:paraId="76E74EE4" w14:textId="77777777">
              <w:trPr>
                <w:trHeight w:val="20"/>
              </w:trPr>
              <w:tc>
                <w:tcPr>
                  <w:tcW w:w="900" w:type="dxa"/>
                  <w:tcBorders>
                    <w:left w:val="single" w:sz="15" w:space="0" w:color="000000"/>
                  </w:tcBorders>
                </w:tcPr>
                <w:p w14:paraId="7C587AD5" w14:textId="77777777" w:rsidR="002E0055" w:rsidRDefault="002E0055">
                  <w:pPr>
                    <w:pStyle w:val="EmptyCellLayoutStyle"/>
                    <w:spacing w:after="0" w:line="240" w:lineRule="auto"/>
                  </w:pPr>
                </w:p>
              </w:tc>
              <w:tc>
                <w:tcPr>
                  <w:tcW w:w="359" w:type="dxa"/>
                  <w:vMerge/>
                </w:tcPr>
                <w:p w14:paraId="696D3111" w14:textId="77777777" w:rsidR="002E0055" w:rsidRDefault="002E0055">
                  <w:pPr>
                    <w:pStyle w:val="EmptyCellLayoutStyle"/>
                    <w:spacing w:after="0" w:line="240" w:lineRule="auto"/>
                  </w:pPr>
                </w:p>
              </w:tc>
              <w:tc>
                <w:tcPr>
                  <w:tcW w:w="180" w:type="dxa"/>
                </w:tcPr>
                <w:p w14:paraId="1D004467" w14:textId="77777777" w:rsidR="002E0055" w:rsidRDefault="002E0055">
                  <w:pPr>
                    <w:pStyle w:val="EmptyCellLayoutStyle"/>
                    <w:spacing w:after="0" w:line="240" w:lineRule="auto"/>
                  </w:pPr>
                </w:p>
              </w:tc>
              <w:tc>
                <w:tcPr>
                  <w:tcW w:w="3240" w:type="dxa"/>
                </w:tcPr>
                <w:p w14:paraId="2E4CD41F" w14:textId="77777777" w:rsidR="002E0055" w:rsidRDefault="002E0055">
                  <w:pPr>
                    <w:pStyle w:val="EmptyCellLayoutStyle"/>
                    <w:spacing w:after="0" w:line="240" w:lineRule="auto"/>
                  </w:pPr>
                </w:p>
              </w:tc>
              <w:tc>
                <w:tcPr>
                  <w:tcW w:w="2160" w:type="dxa"/>
                </w:tcPr>
                <w:p w14:paraId="547285A6" w14:textId="77777777" w:rsidR="002E0055" w:rsidRDefault="002E0055">
                  <w:pPr>
                    <w:pStyle w:val="EmptyCellLayoutStyle"/>
                    <w:spacing w:after="0" w:line="240" w:lineRule="auto"/>
                  </w:pPr>
                </w:p>
              </w:tc>
              <w:tc>
                <w:tcPr>
                  <w:tcW w:w="359" w:type="dxa"/>
                  <w:vMerge/>
                </w:tcPr>
                <w:p w14:paraId="487E09B8" w14:textId="77777777" w:rsidR="002E0055" w:rsidRDefault="002E0055">
                  <w:pPr>
                    <w:pStyle w:val="EmptyCellLayoutStyle"/>
                    <w:spacing w:after="0" w:line="240" w:lineRule="auto"/>
                  </w:pPr>
                </w:p>
              </w:tc>
              <w:tc>
                <w:tcPr>
                  <w:tcW w:w="180" w:type="dxa"/>
                </w:tcPr>
                <w:p w14:paraId="2647BE93" w14:textId="77777777" w:rsidR="002E0055" w:rsidRDefault="002E0055">
                  <w:pPr>
                    <w:pStyle w:val="EmptyCellLayoutStyle"/>
                    <w:spacing w:after="0" w:line="240" w:lineRule="auto"/>
                  </w:pPr>
                </w:p>
              </w:tc>
              <w:tc>
                <w:tcPr>
                  <w:tcW w:w="3240" w:type="dxa"/>
                </w:tcPr>
                <w:p w14:paraId="2966C201" w14:textId="77777777" w:rsidR="002E0055" w:rsidRDefault="002E0055">
                  <w:pPr>
                    <w:pStyle w:val="EmptyCellLayoutStyle"/>
                    <w:spacing w:after="0" w:line="240" w:lineRule="auto"/>
                  </w:pPr>
                </w:p>
              </w:tc>
              <w:tc>
                <w:tcPr>
                  <w:tcW w:w="539" w:type="dxa"/>
                  <w:tcBorders>
                    <w:right w:val="single" w:sz="15" w:space="0" w:color="000000"/>
                  </w:tcBorders>
                </w:tcPr>
                <w:p w14:paraId="662D6778" w14:textId="77777777" w:rsidR="002E0055" w:rsidRDefault="002E0055">
                  <w:pPr>
                    <w:pStyle w:val="EmptyCellLayoutStyle"/>
                    <w:spacing w:after="0" w:line="240" w:lineRule="auto"/>
                  </w:pPr>
                </w:p>
              </w:tc>
            </w:tr>
            <w:tr w:rsidR="002E0055" w14:paraId="412DE921" w14:textId="77777777">
              <w:trPr>
                <w:trHeight w:val="69"/>
              </w:trPr>
              <w:tc>
                <w:tcPr>
                  <w:tcW w:w="900" w:type="dxa"/>
                  <w:tcBorders>
                    <w:left w:val="single" w:sz="15" w:space="0" w:color="000000"/>
                  </w:tcBorders>
                </w:tcPr>
                <w:p w14:paraId="22CA7B0A" w14:textId="77777777" w:rsidR="002E0055" w:rsidRDefault="002E0055">
                  <w:pPr>
                    <w:pStyle w:val="EmptyCellLayoutStyle"/>
                    <w:spacing w:after="0" w:line="240" w:lineRule="auto"/>
                  </w:pPr>
                </w:p>
              </w:tc>
              <w:tc>
                <w:tcPr>
                  <w:tcW w:w="359" w:type="dxa"/>
                </w:tcPr>
                <w:p w14:paraId="4CDEEC00" w14:textId="77777777" w:rsidR="002E0055" w:rsidRDefault="002E0055">
                  <w:pPr>
                    <w:pStyle w:val="EmptyCellLayoutStyle"/>
                    <w:spacing w:after="0" w:line="240" w:lineRule="auto"/>
                  </w:pPr>
                </w:p>
              </w:tc>
              <w:tc>
                <w:tcPr>
                  <w:tcW w:w="180" w:type="dxa"/>
                </w:tcPr>
                <w:p w14:paraId="1F108CC6" w14:textId="77777777" w:rsidR="002E0055" w:rsidRDefault="002E0055">
                  <w:pPr>
                    <w:pStyle w:val="EmptyCellLayoutStyle"/>
                    <w:spacing w:after="0" w:line="240" w:lineRule="auto"/>
                  </w:pPr>
                </w:p>
              </w:tc>
              <w:tc>
                <w:tcPr>
                  <w:tcW w:w="3240" w:type="dxa"/>
                </w:tcPr>
                <w:p w14:paraId="58F55A6D" w14:textId="77777777" w:rsidR="002E0055" w:rsidRDefault="002E0055">
                  <w:pPr>
                    <w:pStyle w:val="EmptyCellLayoutStyle"/>
                    <w:spacing w:after="0" w:line="240" w:lineRule="auto"/>
                  </w:pPr>
                </w:p>
              </w:tc>
              <w:tc>
                <w:tcPr>
                  <w:tcW w:w="2160" w:type="dxa"/>
                </w:tcPr>
                <w:p w14:paraId="579AE0E9" w14:textId="77777777" w:rsidR="002E0055" w:rsidRDefault="002E0055">
                  <w:pPr>
                    <w:pStyle w:val="EmptyCellLayoutStyle"/>
                    <w:spacing w:after="0" w:line="240" w:lineRule="auto"/>
                  </w:pPr>
                </w:p>
              </w:tc>
              <w:tc>
                <w:tcPr>
                  <w:tcW w:w="359" w:type="dxa"/>
                </w:tcPr>
                <w:p w14:paraId="6BB33843" w14:textId="77777777" w:rsidR="002E0055" w:rsidRDefault="002E0055">
                  <w:pPr>
                    <w:pStyle w:val="EmptyCellLayoutStyle"/>
                    <w:spacing w:after="0" w:line="240" w:lineRule="auto"/>
                  </w:pPr>
                </w:p>
              </w:tc>
              <w:tc>
                <w:tcPr>
                  <w:tcW w:w="180" w:type="dxa"/>
                </w:tcPr>
                <w:p w14:paraId="55825893" w14:textId="77777777" w:rsidR="002E0055" w:rsidRDefault="002E0055">
                  <w:pPr>
                    <w:pStyle w:val="EmptyCellLayoutStyle"/>
                    <w:spacing w:after="0" w:line="240" w:lineRule="auto"/>
                  </w:pPr>
                </w:p>
              </w:tc>
              <w:tc>
                <w:tcPr>
                  <w:tcW w:w="3240" w:type="dxa"/>
                </w:tcPr>
                <w:p w14:paraId="048CF186" w14:textId="77777777" w:rsidR="002E0055" w:rsidRDefault="002E0055">
                  <w:pPr>
                    <w:pStyle w:val="EmptyCellLayoutStyle"/>
                    <w:spacing w:after="0" w:line="240" w:lineRule="auto"/>
                  </w:pPr>
                </w:p>
              </w:tc>
              <w:tc>
                <w:tcPr>
                  <w:tcW w:w="539" w:type="dxa"/>
                  <w:tcBorders>
                    <w:right w:val="single" w:sz="15" w:space="0" w:color="000000"/>
                  </w:tcBorders>
                </w:tcPr>
                <w:p w14:paraId="2E1A474C" w14:textId="77777777" w:rsidR="002E0055" w:rsidRDefault="002E0055">
                  <w:pPr>
                    <w:pStyle w:val="EmptyCellLayoutStyle"/>
                    <w:spacing w:after="0" w:line="240" w:lineRule="auto"/>
                  </w:pPr>
                </w:p>
              </w:tc>
            </w:tr>
            <w:tr w:rsidR="002E0055" w14:paraId="7149F740" w14:textId="77777777">
              <w:trPr>
                <w:trHeight w:val="270"/>
              </w:trPr>
              <w:tc>
                <w:tcPr>
                  <w:tcW w:w="900" w:type="dxa"/>
                  <w:tcBorders>
                    <w:left w:val="single" w:sz="15" w:space="0" w:color="000000"/>
                  </w:tcBorders>
                </w:tcPr>
                <w:p w14:paraId="19556B83" w14:textId="77777777" w:rsidR="002E0055" w:rsidRDefault="002E005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E0055" w14:paraId="0ADB4918" w14:textId="77777777">
                    <w:trPr>
                      <w:trHeight w:val="212"/>
                    </w:trPr>
                    <w:tc>
                      <w:tcPr>
                        <w:tcW w:w="360" w:type="dxa"/>
                        <w:tcBorders>
                          <w:top w:val="nil"/>
                          <w:left w:val="nil"/>
                          <w:bottom w:val="nil"/>
                          <w:right w:val="nil"/>
                        </w:tcBorders>
                        <w:tcMar>
                          <w:top w:w="39" w:type="dxa"/>
                          <w:left w:w="39" w:type="dxa"/>
                          <w:bottom w:w="39" w:type="dxa"/>
                          <w:right w:w="39" w:type="dxa"/>
                        </w:tcMar>
                      </w:tcPr>
                      <w:p w14:paraId="7D0A2FDE" w14:textId="77777777" w:rsidR="002E0055" w:rsidRDefault="00CA611F">
                        <w:pPr>
                          <w:spacing w:after="0" w:line="240" w:lineRule="auto"/>
                        </w:pPr>
                        <w:r>
                          <w:rPr>
                            <w:rFonts w:ascii="Arial" w:eastAsia="Arial" w:hAnsi="Arial"/>
                            <w:color w:val="000000"/>
                          </w:rPr>
                          <w:t>N</w:t>
                        </w:r>
                      </w:p>
                    </w:tc>
                  </w:tr>
                </w:tbl>
                <w:p w14:paraId="198FD17F" w14:textId="77777777" w:rsidR="002E0055" w:rsidRDefault="002E0055">
                  <w:pPr>
                    <w:spacing w:after="0" w:line="240" w:lineRule="auto"/>
                  </w:pPr>
                </w:p>
              </w:tc>
              <w:tc>
                <w:tcPr>
                  <w:tcW w:w="180" w:type="dxa"/>
                </w:tcPr>
                <w:p w14:paraId="3D64BC52" w14:textId="77777777" w:rsidR="002E0055" w:rsidRDefault="002E005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E0055" w14:paraId="02D2A264" w14:textId="77777777">
                    <w:trPr>
                      <w:trHeight w:val="192"/>
                    </w:trPr>
                    <w:tc>
                      <w:tcPr>
                        <w:tcW w:w="3240" w:type="dxa"/>
                        <w:tcBorders>
                          <w:top w:val="nil"/>
                          <w:left w:val="nil"/>
                          <w:bottom w:val="nil"/>
                          <w:right w:val="nil"/>
                        </w:tcBorders>
                        <w:tcMar>
                          <w:top w:w="39" w:type="dxa"/>
                          <w:left w:w="39" w:type="dxa"/>
                          <w:bottom w:w="39" w:type="dxa"/>
                          <w:right w:w="39" w:type="dxa"/>
                        </w:tcMar>
                      </w:tcPr>
                      <w:p w14:paraId="5C995EB1" w14:textId="77777777" w:rsidR="002E0055" w:rsidRDefault="00CA611F">
                        <w:pPr>
                          <w:spacing w:after="0" w:line="240" w:lineRule="auto"/>
                        </w:pPr>
                        <w:r>
                          <w:rPr>
                            <w:rFonts w:ascii="Arial" w:eastAsia="Arial" w:hAnsi="Arial"/>
                            <w:color w:val="000000"/>
                            <w:sz w:val="16"/>
                          </w:rPr>
                          <w:t>Orally reprimand.</w:t>
                        </w:r>
                      </w:p>
                    </w:tc>
                  </w:tr>
                </w:tbl>
                <w:p w14:paraId="65AC93FE" w14:textId="77777777" w:rsidR="002E0055" w:rsidRDefault="002E0055">
                  <w:pPr>
                    <w:spacing w:after="0" w:line="240" w:lineRule="auto"/>
                  </w:pPr>
                </w:p>
              </w:tc>
              <w:tc>
                <w:tcPr>
                  <w:tcW w:w="2160" w:type="dxa"/>
                </w:tcPr>
                <w:p w14:paraId="28B663EC" w14:textId="77777777" w:rsidR="002E0055" w:rsidRDefault="002E005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E0055" w14:paraId="1EFBF080" w14:textId="77777777">
                    <w:trPr>
                      <w:trHeight w:val="212"/>
                    </w:trPr>
                    <w:tc>
                      <w:tcPr>
                        <w:tcW w:w="360" w:type="dxa"/>
                        <w:tcBorders>
                          <w:top w:val="nil"/>
                          <w:left w:val="nil"/>
                          <w:bottom w:val="nil"/>
                          <w:right w:val="nil"/>
                        </w:tcBorders>
                        <w:tcMar>
                          <w:top w:w="39" w:type="dxa"/>
                          <w:left w:w="39" w:type="dxa"/>
                          <w:bottom w:w="39" w:type="dxa"/>
                          <w:right w:w="39" w:type="dxa"/>
                        </w:tcMar>
                      </w:tcPr>
                      <w:p w14:paraId="78242DBF" w14:textId="77777777" w:rsidR="002E0055" w:rsidRDefault="00CA611F">
                        <w:pPr>
                          <w:spacing w:after="0" w:line="240" w:lineRule="auto"/>
                        </w:pPr>
                        <w:r>
                          <w:rPr>
                            <w:rFonts w:ascii="Arial" w:eastAsia="Arial" w:hAnsi="Arial"/>
                            <w:color w:val="000000"/>
                          </w:rPr>
                          <w:t>N</w:t>
                        </w:r>
                      </w:p>
                    </w:tc>
                  </w:tr>
                </w:tbl>
                <w:p w14:paraId="42461892" w14:textId="77777777" w:rsidR="002E0055" w:rsidRDefault="002E0055">
                  <w:pPr>
                    <w:spacing w:after="0" w:line="240" w:lineRule="auto"/>
                  </w:pPr>
                </w:p>
              </w:tc>
              <w:tc>
                <w:tcPr>
                  <w:tcW w:w="180" w:type="dxa"/>
                </w:tcPr>
                <w:p w14:paraId="16296A1D" w14:textId="77777777" w:rsidR="002E0055" w:rsidRDefault="002E005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2E0055" w14:paraId="0AE07754" w14:textId="77777777">
                    <w:trPr>
                      <w:trHeight w:val="192"/>
                    </w:trPr>
                    <w:tc>
                      <w:tcPr>
                        <w:tcW w:w="3240" w:type="dxa"/>
                        <w:tcBorders>
                          <w:top w:val="nil"/>
                          <w:left w:val="nil"/>
                          <w:bottom w:val="nil"/>
                          <w:right w:val="nil"/>
                        </w:tcBorders>
                        <w:tcMar>
                          <w:top w:w="39" w:type="dxa"/>
                          <w:left w:w="39" w:type="dxa"/>
                          <w:bottom w:w="39" w:type="dxa"/>
                          <w:right w:w="39" w:type="dxa"/>
                        </w:tcMar>
                      </w:tcPr>
                      <w:p w14:paraId="4DD8A28A" w14:textId="77777777" w:rsidR="002E0055" w:rsidRDefault="00CA611F">
                        <w:pPr>
                          <w:spacing w:after="0" w:line="240" w:lineRule="auto"/>
                        </w:pPr>
                        <w:r>
                          <w:rPr>
                            <w:rFonts w:ascii="Arial" w:eastAsia="Arial" w:hAnsi="Arial"/>
                            <w:color w:val="000000"/>
                            <w:sz w:val="16"/>
                          </w:rPr>
                          <w:t>Train employees in the work.</w:t>
                        </w:r>
                      </w:p>
                    </w:tc>
                  </w:tr>
                </w:tbl>
                <w:p w14:paraId="604E9A45" w14:textId="77777777" w:rsidR="002E0055" w:rsidRDefault="002E0055">
                  <w:pPr>
                    <w:spacing w:after="0" w:line="240" w:lineRule="auto"/>
                  </w:pPr>
                </w:p>
              </w:tc>
              <w:tc>
                <w:tcPr>
                  <w:tcW w:w="539" w:type="dxa"/>
                  <w:tcBorders>
                    <w:right w:val="single" w:sz="15" w:space="0" w:color="000000"/>
                  </w:tcBorders>
                </w:tcPr>
                <w:p w14:paraId="42813138" w14:textId="77777777" w:rsidR="002E0055" w:rsidRDefault="002E0055">
                  <w:pPr>
                    <w:pStyle w:val="EmptyCellLayoutStyle"/>
                    <w:spacing w:after="0" w:line="240" w:lineRule="auto"/>
                  </w:pPr>
                </w:p>
              </w:tc>
            </w:tr>
            <w:tr w:rsidR="002E0055" w14:paraId="217952C3" w14:textId="77777777">
              <w:trPr>
                <w:trHeight w:val="20"/>
              </w:trPr>
              <w:tc>
                <w:tcPr>
                  <w:tcW w:w="900" w:type="dxa"/>
                  <w:tcBorders>
                    <w:left w:val="single" w:sz="15" w:space="0" w:color="000000"/>
                  </w:tcBorders>
                </w:tcPr>
                <w:p w14:paraId="3D9F3E26" w14:textId="77777777" w:rsidR="002E0055" w:rsidRDefault="002E0055">
                  <w:pPr>
                    <w:pStyle w:val="EmptyCellLayoutStyle"/>
                    <w:spacing w:after="0" w:line="240" w:lineRule="auto"/>
                  </w:pPr>
                </w:p>
              </w:tc>
              <w:tc>
                <w:tcPr>
                  <w:tcW w:w="359" w:type="dxa"/>
                  <w:vMerge/>
                </w:tcPr>
                <w:p w14:paraId="212000DD" w14:textId="77777777" w:rsidR="002E0055" w:rsidRDefault="002E0055">
                  <w:pPr>
                    <w:pStyle w:val="EmptyCellLayoutStyle"/>
                    <w:spacing w:after="0" w:line="240" w:lineRule="auto"/>
                  </w:pPr>
                </w:p>
              </w:tc>
              <w:tc>
                <w:tcPr>
                  <w:tcW w:w="180" w:type="dxa"/>
                </w:tcPr>
                <w:p w14:paraId="63CDD595" w14:textId="77777777" w:rsidR="002E0055" w:rsidRDefault="002E0055">
                  <w:pPr>
                    <w:pStyle w:val="EmptyCellLayoutStyle"/>
                    <w:spacing w:after="0" w:line="240" w:lineRule="auto"/>
                  </w:pPr>
                </w:p>
              </w:tc>
              <w:tc>
                <w:tcPr>
                  <w:tcW w:w="3240" w:type="dxa"/>
                </w:tcPr>
                <w:p w14:paraId="6A8790EA" w14:textId="77777777" w:rsidR="002E0055" w:rsidRDefault="002E0055">
                  <w:pPr>
                    <w:pStyle w:val="EmptyCellLayoutStyle"/>
                    <w:spacing w:after="0" w:line="240" w:lineRule="auto"/>
                  </w:pPr>
                </w:p>
              </w:tc>
              <w:tc>
                <w:tcPr>
                  <w:tcW w:w="2160" w:type="dxa"/>
                </w:tcPr>
                <w:p w14:paraId="6DCF4E67" w14:textId="77777777" w:rsidR="002E0055" w:rsidRDefault="002E0055">
                  <w:pPr>
                    <w:pStyle w:val="EmptyCellLayoutStyle"/>
                    <w:spacing w:after="0" w:line="240" w:lineRule="auto"/>
                  </w:pPr>
                </w:p>
              </w:tc>
              <w:tc>
                <w:tcPr>
                  <w:tcW w:w="359" w:type="dxa"/>
                  <w:vMerge/>
                </w:tcPr>
                <w:p w14:paraId="44FFA6C0" w14:textId="77777777" w:rsidR="002E0055" w:rsidRDefault="002E0055">
                  <w:pPr>
                    <w:pStyle w:val="EmptyCellLayoutStyle"/>
                    <w:spacing w:after="0" w:line="240" w:lineRule="auto"/>
                  </w:pPr>
                </w:p>
              </w:tc>
              <w:tc>
                <w:tcPr>
                  <w:tcW w:w="180" w:type="dxa"/>
                </w:tcPr>
                <w:p w14:paraId="1EACEBCB" w14:textId="77777777" w:rsidR="002E0055" w:rsidRDefault="002E0055">
                  <w:pPr>
                    <w:pStyle w:val="EmptyCellLayoutStyle"/>
                    <w:spacing w:after="0" w:line="240" w:lineRule="auto"/>
                  </w:pPr>
                </w:p>
              </w:tc>
              <w:tc>
                <w:tcPr>
                  <w:tcW w:w="3240" w:type="dxa"/>
                </w:tcPr>
                <w:p w14:paraId="6ADE8EA1" w14:textId="77777777" w:rsidR="002E0055" w:rsidRDefault="002E0055">
                  <w:pPr>
                    <w:pStyle w:val="EmptyCellLayoutStyle"/>
                    <w:spacing w:after="0" w:line="240" w:lineRule="auto"/>
                  </w:pPr>
                </w:p>
              </w:tc>
              <w:tc>
                <w:tcPr>
                  <w:tcW w:w="539" w:type="dxa"/>
                  <w:tcBorders>
                    <w:right w:val="single" w:sz="15" w:space="0" w:color="000000"/>
                  </w:tcBorders>
                </w:tcPr>
                <w:p w14:paraId="7712A60E" w14:textId="77777777" w:rsidR="002E0055" w:rsidRDefault="002E0055">
                  <w:pPr>
                    <w:pStyle w:val="EmptyCellLayoutStyle"/>
                    <w:spacing w:after="0" w:line="240" w:lineRule="auto"/>
                  </w:pPr>
                </w:p>
              </w:tc>
            </w:tr>
            <w:tr w:rsidR="002E0055" w14:paraId="3D506EFB" w14:textId="77777777">
              <w:trPr>
                <w:trHeight w:val="249"/>
              </w:trPr>
              <w:tc>
                <w:tcPr>
                  <w:tcW w:w="900" w:type="dxa"/>
                  <w:tcBorders>
                    <w:left w:val="single" w:sz="15" w:space="0" w:color="000000"/>
                    <w:bottom w:val="single" w:sz="15" w:space="0" w:color="000000"/>
                  </w:tcBorders>
                </w:tcPr>
                <w:p w14:paraId="4668B711" w14:textId="77777777" w:rsidR="002E0055" w:rsidRDefault="002E0055">
                  <w:pPr>
                    <w:pStyle w:val="EmptyCellLayoutStyle"/>
                    <w:spacing w:after="0" w:line="240" w:lineRule="auto"/>
                  </w:pPr>
                </w:p>
              </w:tc>
              <w:tc>
                <w:tcPr>
                  <w:tcW w:w="359" w:type="dxa"/>
                  <w:tcBorders>
                    <w:bottom w:val="single" w:sz="15" w:space="0" w:color="000000"/>
                  </w:tcBorders>
                </w:tcPr>
                <w:p w14:paraId="3A43D1CE" w14:textId="77777777" w:rsidR="002E0055" w:rsidRDefault="002E0055">
                  <w:pPr>
                    <w:pStyle w:val="EmptyCellLayoutStyle"/>
                    <w:spacing w:after="0" w:line="240" w:lineRule="auto"/>
                  </w:pPr>
                </w:p>
              </w:tc>
              <w:tc>
                <w:tcPr>
                  <w:tcW w:w="180" w:type="dxa"/>
                  <w:tcBorders>
                    <w:bottom w:val="single" w:sz="15" w:space="0" w:color="000000"/>
                  </w:tcBorders>
                </w:tcPr>
                <w:p w14:paraId="56D4A261" w14:textId="77777777" w:rsidR="002E0055" w:rsidRDefault="002E0055">
                  <w:pPr>
                    <w:pStyle w:val="EmptyCellLayoutStyle"/>
                    <w:spacing w:after="0" w:line="240" w:lineRule="auto"/>
                  </w:pPr>
                </w:p>
              </w:tc>
              <w:tc>
                <w:tcPr>
                  <w:tcW w:w="3240" w:type="dxa"/>
                  <w:tcBorders>
                    <w:bottom w:val="single" w:sz="15" w:space="0" w:color="000000"/>
                  </w:tcBorders>
                </w:tcPr>
                <w:p w14:paraId="36663536" w14:textId="77777777" w:rsidR="002E0055" w:rsidRDefault="002E0055">
                  <w:pPr>
                    <w:pStyle w:val="EmptyCellLayoutStyle"/>
                    <w:spacing w:after="0" w:line="240" w:lineRule="auto"/>
                  </w:pPr>
                </w:p>
              </w:tc>
              <w:tc>
                <w:tcPr>
                  <w:tcW w:w="2160" w:type="dxa"/>
                  <w:tcBorders>
                    <w:bottom w:val="single" w:sz="15" w:space="0" w:color="000000"/>
                  </w:tcBorders>
                </w:tcPr>
                <w:p w14:paraId="0A142785" w14:textId="77777777" w:rsidR="002E0055" w:rsidRDefault="002E0055">
                  <w:pPr>
                    <w:pStyle w:val="EmptyCellLayoutStyle"/>
                    <w:spacing w:after="0" w:line="240" w:lineRule="auto"/>
                  </w:pPr>
                </w:p>
              </w:tc>
              <w:tc>
                <w:tcPr>
                  <w:tcW w:w="359" w:type="dxa"/>
                  <w:tcBorders>
                    <w:bottom w:val="single" w:sz="15" w:space="0" w:color="000000"/>
                  </w:tcBorders>
                </w:tcPr>
                <w:p w14:paraId="423CD70F" w14:textId="77777777" w:rsidR="002E0055" w:rsidRDefault="002E0055">
                  <w:pPr>
                    <w:pStyle w:val="EmptyCellLayoutStyle"/>
                    <w:spacing w:after="0" w:line="240" w:lineRule="auto"/>
                  </w:pPr>
                </w:p>
              </w:tc>
              <w:tc>
                <w:tcPr>
                  <w:tcW w:w="180" w:type="dxa"/>
                  <w:tcBorders>
                    <w:bottom w:val="single" w:sz="15" w:space="0" w:color="000000"/>
                  </w:tcBorders>
                </w:tcPr>
                <w:p w14:paraId="331327B4" w14:textId="77777777" w:rsidR="002E0055" w:rsidRDefault="002E0055">
                  <w:pPr>
                    <w:pStyle w:val="EmptyCellLayoutStyle"/>
                    <w:spacing w:after="0" w:line="240" w:lineRule="auto"/>
                  </w:pPr>
                </w:p>
              </w:tc>
              <w:tc>
                <w:tcPr>
                  <w:tcW w:w="3240" w:type="dxa"/>
                  <w:tcBorders>
                    <w:bottom w:val="single" w:sz="15" w:space="0" w:color="000000"/>
                  </w:tcBorders>
                </w:tcPr>
                <w:p w14:paraId="00E6E249" w14:textId="77777777" w:rsidR="002E0055" w:rsidRDefault="002E0055">
                  <w:pPr>
                    <w:pStyle w:val="EmptyCellLayoutStyle"/>
                    <w:spacing w:after="0" w:line="240" w:lineRule="auto"/>
                  </w:pPr>
                </w:p>
              </w:tc>
              <w:tc>
                <w:tcPr>
                  <w:tcW w:w="539" w:type="dxa"/>
                  <w:tcBorders>
                    <w:bottom w:val="single" w:sz="15" w:space="0" w:color="000000"/>
                    <w:right w:val="single" w:sz="15" w:space="0" w:color="000000"/>
                  </w:tcBorders>
                </w:tcPr>
                <w:p w14:paraId="3483BF58" w14:textId="77777777" w:rsidR="002E0055" w:rsidRDefault="002E0055">
                  <w:pPr>
                    <w:pStyle w:val="EmptyCellLayoutStyle"/>
                    <w:spacing w:after="0" w:line="240" w:lineRule="auto"/>
                  </w:pPr>
                </w:p>
              </w:tc>
            </w:tr>
          </w:tbl>
          <w:p w14:paraId="51BE7A9F" w14:textId="77777777" w:rsidR="002E0055" w:rsidRDefault="002E0055">
            <w:pPr>
              <w:spacing w:after="0" w:line="240" w:lineRule="auto"/>
            </w:pPr>
          </w:p>
        </w:tc>
        <w:tc>
          <w:tcPr>
            <w:tcW w:w="179" w:type="dxa"/>
          </w:tcPr>
          <w:p w14:paraId="2B1B0BCB" w14:textId="77777777" w:rsidR="002E0055" w:rsidRDefault="002E0055">
            <w:pPr>
              <w:pStyle w:val="EmptyCellLayoutStyle"/>
              <w:spacing w:after="0" w:line="240" w:lineRule="auto"/>
            </w:pPr>
          </w:p>
        </w:tc>
      </w:tr>
      <w:tr w:rsidR="002E0055" w14:paraId="3E8AD03F" w14:textId="77777777">
        <w:trPr>
          <w:trHeight w:val="89"/>
        </w:trPr>
        <w:tc>
          <w:tcPr>
            <w:tcW w:w="179" w:type="dxa"/>
          </w:tcPr>
          <w:p w14:paraId="6A4BC1F9" w14:textId="77777777" w:rsidR="002E0055" w:rsidRDefault="002E0055">
            <w:pPr>
              <w:pStyle w:val="EmptyCellLayoutStyle"/>
              <w:spacing w:after="0" w:line="240" w:lineRule="auto"/>
            </w:pPr>
          </w:p>
        </w:tc>
        <w:tc>
          <w:tcPr>
            <w:tcW w:w="0" w:type="dxa"/>
          </w:tcPr>
          <w:p w14:paraId="775D5A2D" w14:textId="77777777" w:rsidR="002E0055" w:rsidRDefault="002E0055">
            <w:pPr>
              <w:pStyle w:val="EmptyCellLayoutStyle"/>
              <w:spacing w:after="0" w:line="240" w:lineRule="auto"/>
            </w:pPr>
          </w:p>
        </w:tc>
        <w:tc>
          <w:tcPr>
            <w:tcW w:w="0" w:type="dxa"/>
          </w:tcPr>
          <w:p w14:paraId="53595FB1" w14:textId="77777777" w:rsidR="002E0055" w:rsidRDefault="002E0055">
            <w:pPr>
              <w:pStyle w:val="EmptyCellLayoutStyle"/>
              <w:spacing w:after="0" w:line="240" w:lineRule="auto"/>
            </w:pPr>
          </w:p>
        </w:tc>
        <w:tc>
          <w:tcPr>
            <w:tcW w:w="0" w:type="dxa"/>
          </w:tcPr>
          <w:p w14:paraId="26B8E025" w14:textId="77777777" w:rsidR="002E0055" w:rsidRDefault="002E0055">
            <w:pPr>
              <w:pStyle w:val="EmptyCellLayoutStyle"/>
              <w:spacing w:after="0" w:line="240" w:lineRule="auto"/>
            </w:pPr>
          </w:p>
        </w:tc>
        <w:tc>
          <w:tcPr>
            <w:tcW w:w="0" w:type="dxa"/>
          </w:tcPr>
          <w:p w14:paraId="1D7BB2ED" w14:textId="77777777" w:rsidR="002E0055" w:rsidRDefault="002E0055">
            <w:pPr>
              <w:pStyle w:val="EmptyCellLayoutStyle"/>
              <w:spacing w:after="0" w:line="240" w:lineRule="auto"/>
            </w:pPr>
          </w:p>
        </w:tc>
        <w:tc>
          <w:tcPr>
            <w:tcW w:w="0" w:type="dxa"/>
          </w:tcPr>
          <w:p w14:paraId="2D8BEC84" w14:textId="77777777" w:rsidR="002E0055" w:rsidRDefault="002E0055">
            <w:pPr>
              <w:pStyle w:val="EmptyCellLayoutStyle"/>
              <w:spacing w:after="0" w:line="240" w:lineRule="auto"/>
            </w:pPr>
          </w:p>
        </w:tc>
        <w:tc>
          <w:tcPr>
            <w:tcW w:w="0" w:type="dxa"/>
          </w:tcPr>
          <w:p w14:paraId="6BFD4331" w14:textId="77777777" w:rsidR="002E0055" w:rsidRDefault="002E0055">
            <w:pPr>
              <w:pStyle w:val="EmptyCellLayoutStyle"/>
              <w:spacing w:after="0" w:line="240" w:lineRule="auto"/>
            </w:pPr>
          </w:p>
        </w:tc>
        <w:tc>
          <w:tcPr>
            <w:tcW w:w="2505" w:type="dxa"/>
          </w:tcPr>
          <w:p w14:paraId="6E079453" w14:textId="77777777" w:rsidR="002E0055" w:rsidRDefault="002E0055">
            <w:pPr>
              <w:pStyle w:val="EmptyCellLayoutStyle"/>
              <w:spacing w:after="0" w:line="240" w:lineRule="auto"/>
            </w:pPr>
          </w:p>
        </w:tc>
        <w:tc>
          <w:tcPr>
            <w:tcW w:w="6120" w:type="dxa"/>
          </w:tcPr>
          <w:p w14:paraId="33D23927" w14:textId="77777777" w:rsidR="002E0055" w:rsidRDefault="002E0055">
            <w:pPr>
              <w:pStyle w:val="EmptyCellLayoutStyle"/>
              <w:spacing w:after="0" w:line="240" w:lineRule="auto"/>
            </w:pPr>
          </w:p>
        </w:tc>
        <w:tc>
          <w:tcPr>
            <w:tcW w:w="2534" w:type="dxa"/>
          </w:tcPr>
          <w:p w14:paraId="22E75088" w14:textId="77777777" w:rsidR="002E0055" w:rsidRDefault="002E0055">
            <w:pPr>
              <w:pStyle w:val="EmptyCellLayoutStyle"/>
              <w:spacing w:after="0" w:line="240" w:lineRule="auto"/>
            </w:pPr>
          </w:p>
        </w:tc>
        <w:tc>
          <w:tcPr>
            <w:tcW w:w="179" w:type="dxa"/>
          </w:tcPr>
          <w:p w14:paraId="1F093033" w14:textId="77777777" w:rsidR="002E0055" w:rsidRDefault="002E0055">
            <w:pPr>
              <w:pStyle w:val="EmptyCellLayoutStyle"/>
              <w:spacing w:after="0" w:line="240" w:lineRule="auto"/>
            </w:pPr>
          </w:p>
        </w:tc>
      </w:tr>
      <w:tr w:rsidR="00C2686D" w14:paraId="7470A935" w14:textId="77777777" w:rsidTr="00C2686D">
        <w:tc>
          <w:tcPr>
            <w:tcW w:w="179" w:type="dxa"/>
          </w:tcPr>
          <w:p w14:paraId="6E63D1CF" w14:textId="77777777" w:rsidR="002E0055" w:rsidRDefault="002E005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C2686D" w14:paraId="249D419D" w14:textId="77777777" w:rsidTr="00C2686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2E0055" w14:paraId="4AC16200" w14:textId="77777777">
                    <w:trPr>
                      <w:trHeight w:val="192"/>
                    </w:trPr>
                    <w:tc>
                      <w:tcPr>
                        <w:tcW w:w="11160" w:type="dxa"/>
                        <w:tcBorders>
                          <w:top w:val="nil"/>
                          <w:left w:val="nil"/>
                          <w:bottom w:val="nil"/>
                          <w:right w:val="nil"/>
                        </w:tcBorders>
                        <w:tcMar>
                          <w:top w:w="39" w:type="dxa"/>
                          <w:left w:w="39" w:type="dxa"/>
                          <w:bottom w:w="39" w:type="dxa"/>
                          <w:right w:w="39" w:type="dxa"/>
                        </w:tcMar>
                      </w:tcPr>
                      <w:p w14:paraId="0674D2A3" w14:textId="77777777" w:rsidR="002E0055" w:rsidRDefault="00CA611F">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77D968F9" w14:textId="77777777" w:rsidR="002E0055" w:rsidRDefault="002E0055">
                  <w:pPr>
                    <w:spacing w:after="0" w:line="240" w:lineRule="auto"/>
                  </w:pPr>
                </w:p>
              </w:tc>
            </w:tr>
            <w:tr w:rsidR="002E0055" w14:paraId="574081D1" w14:textId="77777777">
              <w:trPr>
                <w:trHeight w:val="99"/>
              </w:trPr>
              <w:tc>
                <w:tcPr>
                  <w:tcW w:w="0" w:type="dxa"/>
                  <w:tcBorders>
                    <w:left w:val="single" w:sz="15" w:space="0" w:color="000000"/>
                  </w:tcBorders>
                </w:tcPr>
                <w:p w14:paraId="3FEAE945" w14:textId="77777777" w:rsidR="002E0055" w:rsidRDefault="002E0055">
                  <w:pPr>
                    <w:pStyle w:val="EmptyCellLayoutStyle"/>
                    <w:spacing w:after="0" w:line="240" w:lineRule="auto"/>
                  </w:pPr>
                </w:p>
              </w:tc>
              <w:tc>
                <w:tcPr>
                  <w:tcW w:w="11159" w:type="dxa"/>
                  <w:tcBorders>
                    <w:right w:val="single" w:sz="15" w:space="0" w:color="000000"/>
                  </w:tcBorders>
                </w:tcPr>
                <w:p w14:paraId="3203CF9D" w14:textId="77777777" w:rsidR="002E0055" w:rsidRDefault="002E0055">
                  <w:pPr>
                    <w:pStyle w:val="EmptyCellLayoutStyle"/>
                    <w:spacing w:after="0" w:line="240" w:lineRule="auto"/>
                  </w:pPr>
                </w:p>
              </w:tc>
            </w:tr>
            <w:tr w:rsidR="002E0055" w14:paraId="4AB85EED" w14:textId="77777777">
              <w:trPr>
                <w:trHeight w:val="290"/>
              </w:trPr>
              <w:tc>
                <w:tcPr>
                  <w:tcW w:w="0" w:type="dxa"/>
                  <w:tcBorders>
                    <w:left w:val="single" w:sz="15" w:space="0" w:color="000000"/>
                    <w:bottom w:val="single" w:sz="15" w:space="0" w:color="000000"/>
                  </w:tcBorders>
                </w:tcPr>
                <w:p w14:paraId="60C10936" w14:textId="77777777" w:rsidR="002E0055" w:rsidRDefault="002E005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2E0055" w14:paraId="44BF9E1C" w14:textId="77777777">
                    <w:trPr>
                      <w:trHeight w:val="212"/>
                    </w:trPr>
                    <w:tc>
                      <w:tcPr>
                        <w:tcW w:w="11160" w:type="dxa"/>
                        <w:tcBorders>
                          <w:top w:val="nil"/>
                          <w:left w:val="nil"/>
                          <w:bottom w:val="nil"/>
                          <w:right w:val="nil"/>
                        </w:tcBorders>
                        <w:tcMar>
                          <w:top w:w="39" w:type="dxa"/>
                          <w:left w:w="39" w:type="dxa"/>
                          <w:bottom w:w="39" w:type="dxa"/>
                          <w:right w:w="39" w:type="dxa"/>
                        </w:tcMar>
                      </w:tcPr>
                      <w:p w14:paraId="688B5819" w14:textId="77777777" w:rsidR="002E0055" w:rsidRDefault="00CA611F">
                        <w:pPr>
                          <w:spacing w:after="0" w:line="240" w:lineRule="auto"/>
                        </w:pPr>
                        <w:r>
                          <w:rPr>
                            <w:rFonts w:ascii="Arial" w:eastAsia="Arial" w:hAnsi="Arial"/>
                            <w:color w:val="000000"/>
                          </w:rPr>
                          <w:t>Yes.</w:t>
                        </w:r>
                      </w:p>
                    </w:tc>
                  </w:tr>
                </w:tbl>
                <w:p w14:paraId="062168A6" w14:textId="77777777" w:rsidR="002E0055" w:rsidRDefault="002E0055">
                  <w:pPr>
                    <w:spacing w:after="0" w:line="240" w:lineRule="auto"/>
                  </w:pPr>
                </w:p>
              </w:tc>
            </w:tr>
          </w:tbl>
          <w:p w14:paraId="1E1E93E6" w14:textId="77777777" w:rsidR="002E0055" w:rsidRDefault="002E0055">
            <w:pPr>
              <w:spacing w:after="0" w:line="240" w:lineRule="auto"/>
            </w:pPr>
          </w:p>
        </w:tc>
        <w:tc>
          <w:tcPr>
            <w:tcW w:w="179" w:type="dxa"/>
          </w:tcPr>
          <w:p w14:paraId="693369D9" w14:textId="77777777" w:rsidR="002E0055" w:rsidRDefault="002E0055">
            <w:pPr>
              <w:pStyle w:val="EmptyCellLayoutStyle"/>
              <w:spacing w:after="0" w:line="240" w:lineRule="auto"/>
            </w:pPr>
          </w:p>
        </w:tc>
      </w:tr>
      <w:tr w:rsidR="002E0055" w14:paraId="4616BC01" w14:textId="77777777">
        <w:trPr>
          <w:trHeight w:val="110"/>
        </w:trPr>
        <w:tc>
          <w:tcPr>
            <w:tcW w:w="179" w:type="dxa"/>
          </w:tcPr>
          <w:p w14:paraId="21184E5E" w14:textId="77777777" w:rsidR="002E0055" w:rsidRDefault="002E0055">
            <w:pPr>
              <w:pStyle w:val="EmptyCellLayoutStyle"/>
              <w:spacing w:after="0" w:line="240" w:lineRule="auto"/>
            </w:pPr>
          </w:p>
        </w:tc>
        <w:tc>
          <w:tcPr>
            <w:tcW w:w="0" w:type="dxa"/>
          </w:tcPr>
          <w:p w14:paraId="3C832638" w14:textId="77777777" w:rsidR="002E0055" w:rsidRDefault="002E0055">
            <w:pPr>
              <w:pStyle w:val="EmptyCellLayoutStyle"/>
              <w:spacing w:after="0" w:line="240" w:lineRule="auto"/>
            </w:pPr>
          </w:p>
        </w:tc>
        <w:tc>
          <w:tcPr>
            <w:tcW w:w="0" w:type="dxa"/>
          </w:tcPr>
          <w:p w14:paraId="0E5E036B" w14:textId="77777777" w:rsidR="002E0055" w:rsidRDefault="002E0055">
            <w:pPr>
              <w:pStyle w:val="EmptyCellLayoutStyle"/>
              <w:spacing w:after="0" w:line="240" w:lineRule="auto"/>
            </w:pPr>
          </w:p>
        </w:tc>
        <w:tc>
          <w:tcPr>
            <w:tcW w:w="0" w:type="dxa"/>
          </w:tcPr>
          <w:p w14:paraId="47B5E7E1" w14:textId="77777777" w:rsidR="002E0055" w:rsidRDefault="002E0055">
            <w:pPr>
              <w:pStyle w:val="EmptyCellLayoutStyle"/>
              <w:spacing w:after="0" w:line="240" w:lineRule="auto"/>
            </w:pPr>
          </w:p>
        </w:tc>
        <w:tc>
          <w:tcPr>
            <w:tcW w:w="0" w:type="dxa"/>
          </w:tcPr>
          <w:p w14:paraId="288D6B92" w14:textId="77777777" w:rsidR="002E0055" w:rsidRDefault="002E0055">
            <w:pPr>
              <w:pStyle w:val="EmptyCellLayoutStyle"/>
              <w:spacing w:after="0" w:line="240" w:lineRule="auto"/>
            </w:pPr>
          </w:p>
        </w:tc>
        <w:tc>
          <w:tcPr>
            <w:tcW w:w="0" w:type="dxa"/>
          </w:tcPr>
          <w:p w14:paraId="546488CB" w14:textId="77777777" w:rsidR="002E0055" w:rsidRDefault="002E0055">
            <w:pPr>
              <w:pStyle w:val="EmptyCellLayoutStyle"/>
              <w:spacing w:after="0" w:line="240" w:lineRule="auto"/>
            </w:pPr>
          </w:p>
        </w:tc>
        <w:tc>
          <w:tcPr>
            <w:tcW w:w="0" w:type="dxa"/>
          </w:tcPr>
          <w:p w14:paraId="2FE0BBE6" w14:textId="77777777" w:rsidR="002E0055" w:rsidRDefault="002E0055">
            <w:pPr>
              <w:pStyle w:val="EmptyCellLayoutStyle"/>
              <w:spacing w:after="0" w:line="240" w:lineRule="auto"/>
            </w:pPr>
          </w:p>
        </w:tc>
        <w:tc>
          <w:tcPr>
            <w:tcW w:w="2505" w:type="dxa"/>
          </w:tcPr>
          <w:p w14:paraId="5B952C76" w14:textId="77777777" w:rsidR="002E0055" w:rsidRDefault="002E0055">
            <w:pPr>
              <w:pStyle w:val="EmptyCellLayoutStyle"/>
              <w:spacing w:after="0" w:line="240" w:lineRule="auto"/>
            </w:pPr>
          </w:p>
        </w:tc>
        <w:tc>
          <w:tcPr>
            <w:tcW w:w="6120" w:type="dxa"/>
          </w:tcPr>
          <w:p w14:paraId="04D796C5" w14:textId="77777777" w:rsidR="002E0055" w:rsidRDefault="002E0055">
            <w:pPr>
              <w:pStyle w:val="EmptyCellLayoutStyle"/>
              <w:spacing w:after="0" w:line="240" w:lineRule="auto"/>
            </w:pPr>
          </w:p>
        </w:tc>
        <w:tc>
          <w:tcPr>
            <w:tcW w:w="2534" w:type="dxa"/>
          </w:tcPr>
          <w:p w14:paraId="5DBFA642" w14:textId="77777777" w:rsidR="002E0055" w:rsidRDefault="002E0055">
            <w:pPr>
              <w:pStyle w:val="EmptyCellLayoutStyle"/>
              <w:spacing w:after="0" w:line="240" w:lineRule="auto"/>
            </w:pPr>
          </w:p>
        </w:tc>
        <w:tc>
          <w:tcPr>
            <w:tcW w:w="179" w:type="dxa"/>
          </w:tcPr>
          <w:p w14:paraId="1C5A0FA4" w14:textId="77777777" w:rsidR="002E0055" w:rsidRDefault="002E0055">
            <w:pPr>
              <w:pStyle w:val="EmptyCellLayoutStyle"/>
              <w:spacing w:after="0" w:line="240" w:lineRule="auto"/>
            </w:pPr>
          </w:p>
        </w:tc>
      </w:tr>
      <w:tr w:rsidR="00C2686D" w14:paraId="795D1ACF" w14:textId="77777777" w:rsidTr="00C2686D">
        <w:tc>
          <w:tcPr>
            <w:tcW w:w="179" w:type="dxa"/>
          </w:tcPr>
          <w:p w14:paraId="71373965" w14:textId="77777777" w:rsidR="002E0055" w:rsidRDefault="002E005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C2686D" w14:paraId="3E2AD1B9" w14:textId="77777777" w:rsidTr="00C2686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2E0055" w14:paraId="4D43F338" w14:textId="77777777">
                    <w:trPr>
                      <w:trHeight w:val="192"/>
                    </w:trPr>
                    <w:tc>
                      <w:tcPr>
                        <w:tcW w:w="11160" w:type="dxa"/>
                        <w:tcBorders>
                          <w:top w:val="nil"/>
                          <w:left w:val="nil"/>
                          <w:bottom w:val="nil"/>
                          <w:right w:val="nil"/>
                        </w:tcBorders>
                        <w:tcMar>
                          <w:top w:w="39" w:type="dxa"/>
                          <w:left w:w="39" w:type="dxa"/>
                          <w:bottom w:w="39" w:type="dxa"/>
                          <w:right w:w="39" w:type="dxa"/>
                        </w:tcMar>
                      </w:tcPr>
                      <w:p w14:paraId="6EA1B905" w14:textId="77777777" w:rsidR="002E0055" w:rsidRDefault="00CA611F">
                        <w:pPr>
                          <w:spacing w:after="0" w:line="240" w:lineRule="auto"/>
                        </w:pPr>
                        <w:r>
                          <w:rPr>
                            <w:rFonts w:ascii="Arial" w:eastAsia="Arial" w:hAnsi="Arial"/>
                            <w:b/>
                            <w:color w:val="000000"/>
                            <w:sz w:val="16"/>
                          </w:rPr>
                          <w:t>23. What are the essential functions of this position?</w:t>
                        </w:r>
                      </w:p>
                    </w:tc>
                  </w:tr>
                </w:tbl>
                <w:p w14:paraId="42D695AB" w14:textId="77777777" w:rsidR="002E0055" w:rsidRDefault="002E0055">
                  <w:pPr>
                    <w:spacing w:after="0" w:line="240" w:lineRule="auto"/>
                  </w:pPr>
                </w:p>
              </w:tc>
            </w:tr>
            <w:tr w:rsidR="002E0055" w14:paraId="749744EE" w14:textId="77777777">
              <w:trPr>
                <w:trHeight w:val="80"/>
              </w:trPr>
              <w:tc>
                <w:tcPr>
                  <w:tcW w:w="0" w:type="dxa"/>
                  <w:tcBorders>
                    <w:left w:val="single" w:sz="15" w:space="0" w:color="000000"/>
                  </w:tcBorders>
                </w:tcPr>
                <w:p w14:paraId="0BBC7A21" w14:textId="77777777" w:rsidR="002E0055" w:rsidRDefault="002E0055">
                  <w:pPr>
                    <w:pStyle w:val="EmptyCellLayoutStyle"/>
                    <w:spacing w:after="0" w:line="240" w:lineRule="auto"/>
                  </w:pPr>
                </w:p>
              </w:tc>
              <w:tc>
                <w:tcPr>
                  <w:tcW w:w="11159" w:type="dxa"/>
                  <w:tcBorders>
                    <w:right w:val="single" w:sz="15" w:space="0" w:color="000000"/>
                  </w:tcBorders>
                </w:tcPr>
                <w:p w14:paraId="58A6083F" w14:textId="77777777" w:rsidR="002E0055" w:rsidRDefault="002E0055">
                  <w:pPr>
                    <w:pStyle w:val="EmptyCellLayoutStyle"/>
                    <w:spacing w:after="0" w:line="240" w:lineRule="auto"/>
                  </w:pPr>
                </w:p>
              </w:tc>
            </w:tr>
            <w:tr w:rsidR="002E0055" w14:paraId="55C35950" w14:textId="77777777">
              <w:trPr>
                <w:trHeight w:val="290"/>
              </w:trPr>
              <w:tc>
                <w:tcPr>
                  <w:tcW w:w="0" w:type="dxa"/>
                  <w:tcBorders>
                    <w:left w:val="single" w:sz="15" w:space="0" w:color="000000"/>
                    <w:bottom w:val="single" w:sz="15" w:space="0" w:color="000000"/>
                  </w:tcBorders>
                </w:tcPr>
                <w:p w14:paraId="6A3C5BD0" w14:textId="77777777" w:rsidR="002E0055" w:rsidRDefault="002E005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2E0055" w14:paraId="0260671C" w14:textId="77777777">
                    <w:trPr>
                      <w:trHeight w:val="212"/>
                    </w:trPr>
                    <w:tc>
                      <w:tcPr>
                        <w:tcW w:w="11160" w:type="dxa"/>
                        <w:tcBorders>
                          <w:top w:val="nil"/>
                          <w:left w:val="nil"/>
                          <w:bottom w:val="nil"/>
                          <w:right w:val="nil"/>
                        </w:tcBorders>
                        <w:tcMar>
                          <w:top w:w="39" w:type="dxa"/>
                          <w:left w:w="39" w:type="dxa"/>
                          <w:bottom w:w="39" w:type="dxa"/>
                          <w:right w:w="39" w:type="dxa"/>
                        </w:tcMar>
                      </w:tcPr>
                      <w:p w14:paraId="289B366C" w14:textId="4B2A9BA0" w:rsidR="002E0055" w:rsidRDefault="00CA611F">
                        <w:pPr>
                          <w:spacing w:before="199" w:after="199" w:line="240" w:lineRule="auto"/>
                        </w:pPr>
                        <w:r>
                          <w:rPr>
                            <w:rFonts w:ascii="Arial" w:eastAsia="Arial" w:hAnsi="Arial"/>
                            <w:color w:val="000000"/>
                          </w:rPr>
                          <w:t xml:space="preserve">The essential duties of this position are to perform </w:t>
                        </w:r>
                        <w:r w:rsidR="006D2536">
                          <w:rPr>
                            <w:rFonts w:ascii="Arial" w:eastAsia="Arial" w:hAnsi="Arial"/>
                            <w:color w:val="000000"/>
                          </w:rPr>
                          <w:t>surveillance</w:t>
                        </w:r>
                        <w:r>
                          <w:rPr>
                            <w:rFonts w:ascii="Arial" w:eastAsia="Arial" w:hAnsi="Arial"/>
                            <w:color w:val="000000"/>
                          </w:rPr>
                          <w:t xml:space="preserve"> testing</w:t>
                        </w:r>
                        <w:r w:rsidR="004C7EA4">
                          <w:rPr>
                            <w:rFonts w:ascii="Arial" w:eastAsia="Arial" w:hAnsi="Arial"/>
                            <w:color w:val="000000"/>
                          </w:rPr>
                          <w:t xml:space="preserve"> </w:t>
                        </w:r>
                        <w:r w:rsidR="003F6E20">
                          <w:rPr>
                            <w:rFonts w:ascii="Arial" w:eastAsia="Arial" w:hAnsi="Arial"/>
                            <w:color w:val="000000"/>
                          </w:rPr>
                          <w:t>and subtyping</w:t>
                        </w:r>
                        <w:r w:rsidR="00300E6F">
                          <w:rPr>
                            <w:rFonts w:ascii="Arial" w:eastAsia="Arial" w:hAnsi="Arial"/>
                            <w:color w:val="000000"/>
                          </w:rPr>
                          <w:t xml:space="preserve"> </w:t>
                        </w:r>
                        <w:r w:rsidR="004C7EA4">
                          <w:rPr>
                            <w:rFonts w:ascii="Arial" w:eastAsia="Arial" w:hAnsi="Arial"/>
                            <w:color w:val="000000"/>
                          </w:rPr>
                          <w:t>on clinical samples</w:t>
                        </w:r>
                        <w:r>
                          <w:rPr>
                            <w:rFonts w:ascii="Arial" w:eastAsia="Arial" w:hAnsi="Arial"/>
                            <w:color w:val="000000"/>
                          </w:rPr>
                          <w:t>, providing test results which are useful in determining causes of disease and outbreaks in Michigan as stated in the ELC grants</w:t>
                        </w:r>
                        <w:r w:rsidR="003F5F89">
                          <w:rPr>
                            <w:rFonts w:ascii="Arial" w:eastAsia="Arial" w:hAnsi="Arial"/>
                            <w:color w:val="000000"/>
                          </w:rPr>
                          <w:t>, particularly those</w:t>
                        </w:r>
                        <w:r>
                          <w:rPr>
                            <w:rFonts w:ascii="Arial" w:eastAsia="Arial" w:hAnsi="Arial"/>
                            <w:color w:val="000000"/>
                          </w:rPr>
                          <w:t xml:space="preserve"> associated with </w:t>
                        </w:r>
                        <w:r w:rsidR="003032E6">
                          <w:rPr>
                            <w:rFonts w:ascii="Arial" w:eastAsia="Arial" w:hAnsi="Arial"/>
                            <w:color w:val="000000"/>
                          </w:rPr>
                          <w:t>Advanced Molecular Detection</w:t>
                        </w:r>
                        <w:r>
                          <w:rPr>
                            <w:rFonts w:ascii="Arial" w:eastAsia="Arial" w:hAnsi="Arial"/>
                            <w:color w:val="000000"/>
                          </w:rPr>
                          <w:t xml:space="preserve"> and COVID-19.</w:t>
                        </w:r>
                      </w:p>
                      <w:p w14:paraId="65838A60" w14:textId="6320AB09" w:rsidR="002E0055" w:rsidRDefault="00CA611F">
                        <w:pPr>
                          <w:spacing w:after="199" w:line="240" w:lineRule="auto"/>
                        </w:pPr>
                        <w:r>
                          <w:rPr>
                            <w:rFonts w:ascii="Arial" w:eastAsia="Arial" w:hAnsi="Arial"/>
                            <w:color w:val="000000"/>
                          </w:rPr>
                          <w:t>(Duties 1,2,3)</w:t>
                        </w:r>
                      </w:p>
                    </w:tc>
                  </w:tr>
                </w:tbl>
                <w:p w14:paraId="476055AB" w14:textId="77777777" w:rsidR="002E0055" w:rsidRDefault="002E0055">
                  <w:pPr>
                    <w:spacing w:after="0" w:line="240" w:lineRule="auto"/>
                  </w:pPr>
                </w:p>
              </w:tc>
            </w:tr>
          </w:tbl>
          <w:p w14:paraId="42463AE3" w14:textId="77777777" w:rsidR="002E0055" w:rsidRDefault="002E0055">
            <w:pPr>
              <w:spacing w:after="0" w:line="240" w:lineRule="auto"/>
            </w:pPr>
          </w:p>
        </w:tc>
        <w:tc>
          <w:tcPr>
            <w:tcW w:w="179" w:type="dxa"/>
          </w:tcPr>
          <w:p w14:paraId="7757AB8C" w14:textId="77777777" w:rsidR="002E0055" w:rsidRDefault="002E0055">
            <w:pPr>
              <w:pStyle w:val="EmptyCellLayoutStyle"/>
              <w:spacing w:after="0" w:line="240" w:lineRule="auto"/>
            </w:pPr>
          </w:p>
        </w:tc>
      </w:tr>
      <w:tr w:rsidR="002E0055" w14:paraId="0D70F929" w14:textId="77777777">
        <w:trPr>
          <w:trHeight w:val="99"/>
        </w:trPr>
        <w:tc>
          <w:tcPr>
            <w:tcW w:w="179" w:type="dxa"/>
          </w:tcPr>
          <w:p w14:paraId="03DA6845" w14:textId="77777777" w:rsidR="002E0055" w:rsidRDefault="002E0055">
            <w:pPr>
              <w:pStyle w:val="EmptyCellLayoutStyle"/>
              <w:spacing w:after="0" w:line="240" w:lineRule="auto"/>
            </w:pPr>
          </w:p>
        </w:tc>
        <w:tc>
          <w:tcPr>
            <w:tcW w:w="0" w:type="dxa"/>
          </w:tcPr>
          <w:p w14:paraId="6CDED649" w14:textId="77777777" w:rsidR="002E0055" w:rsidRDefault="002E0055">
            <w:pPr>
              <w:pStyle w:val="EmptyCellLayoutStyle"/>
              <w:spacing w:after="0" w:line="240" w:lineRule="auto"/>
            </w:pPr>
          </w:p>
        </w:tc>
        <w:tc>
          <w:tcPr>
            <w:tcW w:w="0" w:type="dxa"/>
          </w:tcPr>
          <w:p w14:paraId="3BCFA9B4" w14:textId="77777777" w:rsidR="002E0055" w:rsidRDefault="002E0055">
            <w:pPr>
              <w:pStyle w:val="EmptyCellLayoutStyle"/>
              <w:spacing w:after="0" w:line="240" w:lineRule="auto"/>
            </w:pPr>
          </w:p>
        </w:tc>
        <w:tc>
          <w:tcPr>
            <w:tcW w:w="0" w:type="dxa"/>
          </w:tcPr>
          <w:p w14:paraId="28AE298C" w14:textId="77777777" w:rsidR="002E0055" w:rsidRDefault="002E0055">
            <w:pPr>
              <w:pStyle w:val="EmptyCellLayoutStyle"/>
              <w:spacing w:after="0" w:line="240" w:lineRule="auto"/>
            </w:pPr>
          </w:p>
        </w:tc>
        <w:tc>
          <w:tcPr>
            <w:tcW w:w="0" w:type="dxa"/>
          </w:tcPr>
          <w:p w14:paraId="3C7C9A74" w14:textId="77777777" w:rsidR="002E0055" w:rsidRDefault="002E0055">
            <w:pPr>
              <w:pStyle w:val="EmptyCellLayoutStyle"/>
              <w:spacing w:after="0" w:line="240" w:lineRule="auto"/>
            </w:pPr>
          </w:p>
        </w:tc>
        <w:tc>
          <w:tcPr>
            <w:tcW w:w="0" w:type="dxa"/>
          </w:tcPr>
          <w:p w14:paraId="133E2FA2" w14:textId="77777777" w:rsidR="002E0055" w:rsidRDefault="002E0055">
            <w:pPr>
              <w:pStyle w:val="EmptyCellLayoutStyle"/>
              <w:spacing w:after="0" w:line="240" w:lineRule="auto"/>
            </w:pPr>
          </w:p>
        </w:tc>
        <w:tc>
          <w:tcPr>
            <w:tcW w:w="0" w:type="dxa"/>
          </w:tcPr>
          <w:p w14:paraId="53B60502" w14:textId="77777777" w:rsidR="002E0055" w:rsidRDefault="002E0055">
            <w:pPr>
              <w:pStyle w:val="EmptyCellLayoutStyle"/>
              <w:spacing w:after="0" w:line="240" w:lineRule="auto"/>
            </w:pPr>
          </w:p>
        </w:tc>
        <w:tc>
          <w:tcPr>
            <w:tcW w:w="2505" w:type="dxa"/>
          </w:tcPr>
          <w:p w14:paraId="08EB0F8C" w14:textId="77777777" w:rsidR="002E0055" w:rsidRDefault="002E0055">
            <w:pPr>
              <w:pStyle w:val="EmptyCellLayoutStyle"/>
              <w:spacing w:after="0" w:line="240" w:lineRule="auto"/>
            </w:pPr>
          </w:p>
        </w:tc>
        <w:tc>
          <w:tcPr>
            <w:tcW w:w="6120" w:type="dxa"/>
          </w:tcPr>
          <w:p w14:paraId="3CC01DF7" w14:textId="77777777" w:rsidR="002E0055" w:rsidRDefault="002E0055">
            <w:pPr>
              <w:pStyle w:val="EmptyCellLayoutStyle"/>
              <w:spacing w:after="0" w:line="240" w:lineRule="auto"/>
            </w:pPr>
          </w:p>
        </w:tc>
        <w:tc>
          <w:tcPr>
            <w:tcW w:w="2534" w:type="dxa"/>
          </w:tcPr>
          <w:p w14:paraId="314A57BC" w14:textId="77777777" w:rsidR="002E0055" w:rsidRDefault="002E0055">
            <w:pPr>
              <w:pStyle w:val="EmptyCellLayoutStyle"/>
              <w:spacing w:after="0" w:line="240" w:lineRule="auto"/>
            </w:pPr>
          </w:p>
        </w:tc>
        <w:tc>
          <w:tcPr>
            <w:tcW w:w="179" w:type="dxa"/>
          </w:tcPr>
          <w:p w14:paraId="0C149A52" w14:textId="77777777" w:rsidR="002E0055" w:rsidRDefault="002E0055">
            <w:pPr>
              <w:pStyle w:val="EmptyCellLayoutStyle"/>
              <w:spacing w:after="0" w:line="240" w:lineRule="auto"/>
            </w:pPr>
          </w:p>
        </w:tc>
      </w:tr>
      <w:tr w:rsidR="00C2686D" w14:paraId="079A5E9E" w14:textId="77777777" w:rsidTr="00C2686D">
        <w:tc>
          <w:tcPr>
            <w:tcW w:w="179" w:type="dxa"/>
          </w:tcPr>
          <w:p w14:paraId="4213444E" w14:textId="77777777" w:rsidR="002E0055" w:rsidRDefault="002E0055">
            <w:pPr>
              <w:pStyle w:val="EmptyCellLayoutStyle"/>
              <w:spacing w:after="0" w:line="240" w:lineRule="auto"/>
            </w:pPr>
          </w:p>
        </w:tc>
        <w:tc>
          <w:tcPr>
            <w:tcW w:w="0" w:type="dxa"/>
          </w:tcPr>
          <w:p w14:paraId="783036D4" w14:textId="77777777" w:rsidR="002E0055" w:rsidRDefault="002E0055">
            <w:pPr>
              <w:pStyle w:val="EmptyCellLayoutStyle"/>
              <w:spacing w:after="0" w:line="240" w:lineRule="auto"/>
            </w:pPr>
          </w:p>
        </w:tc>
        <w:tc>
          <w:tcPr>
            <w:tcW w:w="0" w:type="dxa"/>
          </w:tcPr>
          <w:p w14:paraId="6CB462B1" w14:textId="77777777" w:rsidR="002E0055" w:rsidRDefault="002E005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C2686D" w14:paraId="29CF2B73" w14:textId="77777777" w:rsidTr="00C2686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2E0055" w14:paraId="7791E6AE" w14:textId="77777777">
                    <w:trPr>
                      <w:trHeight w:val="192"/>
                    </w:trPr>
                    <w:tc>
                      <w:tcPr>
                        <w:tcW w:w="11160" w:type="dxa"/>
                        <w:tcBorders>
                          <w:top w:val="nil"/>
                          <w:left w:val="nil"/>
                          <w:bottom w:val="nil"/>
                          <w:right w:val="nil"/>
                        </w:tcBorders>
                        <w:tcMar>
                          <w:top w:w="39" w:type="dxa"/>
                          <w:left w:w="39" w:type="dxa"/>
                          <w:bottom w:w="39" w:type="dxa"/>
                          <w:right w:w="39" w:type="dxa"/>
                        </w:tcMar>
                      </w:tcPr>
                      <w:p w14:paraId="5F3B0DEB" w14:textId="77777777" w:rsidR="002E0055" w:rsidRDefault="00CA611F">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334B9A25" w14:textId="77777777" w:rsidR="002E0055" w:rsidRDefault="002E0055">
                  <w:pPr>
                    <w:spacing w:after="0" w:line="240" w:lineRule="auto"/>
                  </w:pPr>
                </w:p>
              </w:tc>
            </w:tr>
            <w:tr w:rsidR="002E0055" w14:paraId="000564BC" w14:textId="77777777">
              <w:trPr>
                <w:trHeight w:val="90"/>
              </w:trPr>
              <w:tc>
                <w:tcPr>
                  <w:tcW w:w="0" w:type="dxa"/>
                  <w:tcBorders>
                    <w:left w:val="single" w:sz="15" w:space="0" w:color="000000"/>
                  </w:tcBorders>
                </w:tcPr>
                <w:p w14:paraId="0BC2A2F0" w14:textId="77777777" w:rsidR="002E0055" w:rsidRDefault="002E0055">
                  <w:pPr>
                    <w:pStyle w:val="EmptyCellLayoutStyle"/>
                    <w:spacing w:after="0" w:line="240" w:lineRule="auto"/>
                  </w:pPr>
                </w:p>
              </w:tc>
              <w:tc>
                <w:tcPr>
                  <w:tcW w:w="11159" w:type="dxa"/>
                  <w:tcBorders>
                    <w:right w:val="single" w:sz="15" w:space="0" w:color="000000"/>
                  </w:tcBorders>
                </w:tcPr>
                <w:p w14:paraId="44F18197" w14:textId="77777777" w:rsidR="002E0055" w:rsidRDefault="002E0055">
                  <w:pPr>
                    <w:pStyle w:val="EmptyCellLayoutStyle"/>
                    <w:spacing w:after="0" w:line="240" w:lineRule="auto"/>
                  </w:pPr>
                </w:p>
              </w:tc>
            </w:tr>
            <w:tr w:rsidR="002E0055" w14:paraId="5DC8262E" w14:textId="77777777">
              <w:trPr>
                <w:trHeight w:val="290"/>
              </w:trPr>
              <w:tc>
                <w:tcPr>
                  <w:tcW w:w="0" w:type="dxa"/>
                  <w:tcBorders>
                    <w:left w:val="single" w:sz="15" w:space="0" w:color="000000"/>
                    <w:bottom w:val="single" w:sz="15" w:space="0" w:color="000000"/>
                  </w:tcBorders>
                </w:tcPr>
                <w:p w14:paraId="69F642D5" w14:textId="77777777" w:rsidR="002E0055" w:rsidRDefault="002E005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2E0055" w14:paraId="2A5378E5" w14:textId="77777777">
                    <w:trPr>
                      <w:trHeight w:val="212"/>
                    </w:trPr>
                    <w:tc>
                      <w:tcPr>
                        <w:tcW w:w="11160" w:type="dxa"/>
                        <w:tcBorders>
                          <w:top w:val="nil"/>
                          <w:left w:val="nil"/>
                          <w:bottom w:val="nil"/>
                          <w:right w:val="nil"/>
                        </w:tcBorders>
                        <w:tcMar>
                          <w:top w:w="39" w:type="dxa"/>
                          <w:left w:w="39" w:type="dxa"/>
                          <w:bottom w:w="39" w:type="dxa"/>
                          <w:right w:w="39" w:type="dxa"/>
                        </w:tcMar>
                      </w:tcPr>
                      <w:p w14:paraId="0214DC4B" w14:textId="5F555D62" w:rsidR="002E0055" w:rsidRDefault="00CA611F">
                        <w:pPr>
                          <w:spacing w:after="199" w:line="240" w:lineRule="auto"/>
                        </w:pPr>
                        <w:r>
                          <w:rPr>
                            <w:rFonts w:ascii="Arial" w:eastAsia="Arial" w:hAnsi="Arial"/>
                            <w:color w:val="000000"/>
                          </w:rPr>
                          <w:br/>
                        </w:r>
                      </w:p>
                      <w:p w14:paraId="7553C903" w14:textId="77777777" w:rsidR="002E0055" w:rsidRDefault="00CA611F">
                        <w:pPr>
                          <w:spacing w:after="199" w:line="240" w:lineRule="auto"/>
                        </w:pPr>
                        <w:r>
                          <w:rPr>
                            <w:rFonts w:ascii="Arial" w:eastAsia="Arial" w:hAnsi="Arial"/>
                            <w:color w:val="000000"/>
                          </w:rPr>
                          <w:br/>
                        </w:r>
                      </w:p>
                    </w:tc>
                  </w:tr>
                </w:tbl>
                <w:p w14:paraId="5F51BCE2" w14:textId="77777777" w:rsidR="002E0055" w:rsidRDefault="002E0055">
                  <w:pPr>
                    <w:spacing w:after="0" w:line="240" w:lineRule="auto"/>
                  </w:pPr>
                </w:p>
              </w:tc>
            </w:tr>
          </w:tbl>
          <w:p w14:paraId="626DAB1E" w14:textId="77777777" w:rsidR="002E0055" w:rsidRDefault="002E0055">
            <w:pPr>
              <w:spacing w:after="0" w:line="240" w:lineRule="auto"/>
            </w:pPr>
          </w:p>
        </w:tc>
        <w:tc>
          <w:tcPr>
            <w:tcW w:w="179" w:type="dxa"/>
          </w:tcPr>
          <w:p w14:paraId="37C7D099" w14:textId="77777777" w:rsidR="002E0055" w:rsidRDefault="002E0055">
            <w:pPr>
              <w:pStyle w:val="EmptyCellLayoutStyle"/>
              <w:spacing w:after="0" w:line="240" w:lineRule="auto"/>
            </w:pPr>
          </w:p>
        </w:tc>
      </w:tr>
      <w:tr w:rsidR="002E0055" w14:paraId="0477BD83" w14:textId="77777777">
        <w:trPr>
          <w:trHeight w:val="100"/>
        </w:trPr>
        <w:tc>
          <w:tcPr>
            <w:tcW w:w="179" w:type="dxa"/>
          </w:tcPr>
          <w:p w14:paraId="482C8F7E" w14:textId="77777777" w:rsidR="002E0055" w:rsidRDefault="002E0055">
            <w:pPr>
              <w:pStyle w:val="EmptyCellLayoutStyle"/>
              <w:spacing w:after="0" w:line="240" w:lineRule="auto"/>
            </w:pPr>
          </w:p>
        </w:tc>
        <w:tc>
          <w:tcPr>
            <w:tcW w:w="0" w:type="dxa"/>
          </w:tcPr>
          <w:p w14:paraId="7089A22C" w14:textId="77777777" w:rsidR="002E0055" w:rsidRDefault="002E0055">
            <w:pPr>
              <w:pStyle w:val="EmptyCellLayoutStyle"/>
              <w:spacing w:after="0" w:line="240" w:lineRule="auto"/>
            </w:pPr>
          </w:p>
        </w:tc>
        <w:tc>
          <w:tcPr>
            <w:tcW w:w="0" w:type="dxa"/>
          </w:tcPr>
          <w:p w14:paraId="6B1F642C" w14:textId="77777777" w:rsidR="002E0055" w:rsidRDefault="002E0055">
            <w:pPr>
              <w:pStyle w:val="EmptyCellLayoutStyle"/>
              <w:spacing w:after="0" w:line="240" w:lineRule="auto"/>
            </w:pPr>
          </w:p>
        </w:tc>
        <w:tc>
          <w:tcPr>
            <w:tcW w:w="0" w:type="dxa"/>
          </w:tcPr>
          <w:p w14:paraId="2E52E54B" w14:textId="77777777" w:rsidR="002E0055" w:rsidRDefault="002E0055">
            <w:pPr>
              <w:pStyle w:val="EmptyCellLayoutStyle"/>
              <w:spacing w:after="0" w:line="240" w:lineRule="auto"/>
            </w:pPr>
          </w:p>
        </w:tc>
        <w:tc>
          <w:tcPr>
            <w:tcW w:w="0" w:type="dxa"/>
          </w:tcPr>
          <w:p w14:paraId="3D334B15" w14:textId="77777777" w:rsidR="002E0055" w:rsidRDefault="002E0055">
            <w:pPr>
              <w:pStyle w:val="EmptyCellLayoutStyle"/>
              <w:spacing w:after="0" w:line="240" w:lineRule="auto"/>
            </w:pPr>
          </w:p>
        </w:tc>
        <w:tc>
          <w:tcPr>
            <w:tcW w:w="0" w:type="dxa"/>
          </w:tcPr>
          <w:p w14:paraId="73D4407D" w14:textId="77777777" w:rsidR="002E0055" w:rsidRDefault="002E0055">
            <w:pPr>
              <w:pStyle w:val="EmptyCellLayoutStyle"/>
              <w:spacing w:after="0" w:line="240" w:lineRule="auto"/>
            </w:pPr>
          </w:p>
        </w:tc>
        <w:tc>
          <w:tcPr>
            <w:tcW w:w="0" w:type="dxa"/>
          </w:tcPr>
          <w:p w14:paraId="30BAEFC6" w14:textId="77777777" w:rsidR="002E0055" w:rsidRDefault="002E0055">
            <w:pPr>
              <w:pStyle w:val="EmptyCellLayoutStyle"/>
              <w:spacing w:after="0" w:line="240" w:lineRule="auto"/>
            </w:pPr>
          </w:p>
        </w:tc>
        <w:tc>
          <w:tcPr>
            <w:tcW w:w="2505" w:type="dxa"/>
          </w:tcPr>
          <w:p w14:paraId="0E8D5C38" w14:textId="77777777" w:rsidR="002E0055" w:rsidRDefault="002E0055">
            <w:pPr>
              <w:pStyle w:val="EmptyCellLayoutStyle"/>
              <w:spacing w:after="0" w:line="240" w:lineRule="auto"/>
            </w:pPr>
          </w:p>
        </w:tc>
        <w:tc>
          <w:tcPr>
            <w:tcW w:w="6120" w:type="dxa"/>
          </w:tcPr>
          <w:p w14:paraId="6017894A" w14:textId="77777777" w:rsidR="002E0055" w:rsidRDefault="002E0055">
            <w:pPr>
              <w:pStyle w:val="EmptyCellLayoutStyle"/>
              <w:spacing w:after="0" w:line="240" w:lineRule="auto"/>
            </w:pPr>
          </w:p>
        </w:tc>
        <w:tc>
          <w:tcPr>
            <w:tcW w:w="2534" w:type="dxa"/>
          </w:tcPr>
          <w:p w14:paraId="01FAB786" w14:textId="77777777" w:rsidR="002E0055" w:rsidRDefault="002E0055">
            <w:pPr>
              <w:pStyle w:val="EmptyCellLayoutStyle"/>
              <w:spacing w:after="0" w:line="240" w:lineRule="auto"/>
            </w:pPr>
          </w:p>
        </w:tc>
        <w:tc>
          <w:tcPr>
            <w:tcW w:w="179" w:type="dxa"/>
          </w:tcPr>
          <w:p w14:paraId="0A5F48C7" w14:textId="77777777" w:rsidR="002E0055" w:rsidRDefault="002E0055">
            <w:pPr>
              <w:pStyle w:val="EmptyCellLayoutStyle"/>
              <w:spacing w:after="0" w:line="240" w:lineRule="auto"/>
            </w:pPr>
          </w:p>
        </w:tc>
      </w:tr>
      <w:tr w:rsidR="00C2686D" w14:paraId="352512B1" w14:textId="77777777" w:rsidTr="00C2686D">
        <w:tc>
          <w:tcPr>
            <w:tcW w:w="179" w:type="dxa"/>
          </w:tcPr>
          <w:p w14:paraId="00ADEC14" w14:textId="77777777" w:rsidR="002E0055" w:rsidRDefault="002E0055">
            <w:pPr>
              <w:pStyle w:val="EmptyCellLayoutStyle"/>
              <w:spacing w:after="0" w:line="240" w:lineRule="auto"/>
            </w:pPr>
          </w:p>
        </w:tc>
        <w:tc>
          <w:tcPr>
            <w:tcW w:w="0" w:type="dxa"/>
          </w:tcPr>
          <w:p w14:paraId="2B4666E7" w14:textId="77777777" w:rsidR="002E0055" w:rsidRDefault="002E005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C2686D" w14:paraId="7DE88C0A" w14:textId="77777777" w:rsidTr="00C2686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E0055" w14:paraId="141ECAC2" w14:textId="77777777">
                    <w:trPr>
                      <w:trHeight w:val="192"/>
                    </w:trPr>
                    <w:tc>
                      <w:tcPr>
                        <w:tcW w:w="11160" w:type="dxa"/>
                        <w:tcBorders>
                          <w:top w:val="nil"/>
                          <w:left w:val="nil"/>
                          <w:bottom w:val="nil"/>
                          <w:right w:val="nil"/>
                        </w:tcBorders>
                        <w:tcMar>
                          <w:top w:w="39" w:type="dxa"/>
                          <w:left w:w="39" w:type="dxa"/>
                          <w:bottom w:w="39" w:type="dxa"/>
                          <w:right w:w="39" w:type="dxa"/>
                        </w:tcMar>
                      </w:tcPr>
                      <w:p w14:paraId="46E6823A" w14:textId="77777777" w:rsidR="002E0055" w:rsidRDefault="00CA611F">
                        <w:pPr>
                          <w:spacing w:after="0" w:line="240" w:lineRule="auto"/>
                        </w:pPr>
                        <w:r>
                          <w:rPr>
                            <w:rFonts w:ascii="Arial" w:eastAsia="Arial" w:hAnsi="Arial"/>
                            <w:b/>
                            <w:color w:val="000000"/>
                            <w:sz w:val="16"/>
                          </w:rPr>
                          <w:t>25. What is the function of the work area and how does this position fit into that function?</w:t>
                        </w:r>
                      </w:p>
                    </w:tc>
                  </w:tr>
                </w:tbl>
                <w:p w14:paraId="7C55263A" w14:textId="77777777" w:rsidR="002E0055" w:rsidRDefault="002E0055">
                  <w:pPr>
                    <w:spacing w:after="0" w:line="240" w:lineRule="auto"/>
                  </w:pPr>
                </w:p>
              </w:tc>
            </w:tr>
            <w:tr w:rsidR="002E0055" w14:paraId="1F832EFE" w14:textId="77777777">
              <w:trPr>
                <w:trHeight w:val="80"/>
              </w:trPr>
              <w:tc>
                <w:tcPr>
                  <w:tcW w:w="0" w:type="dxa"/>
                  <w:tcBorders>
                    <w:left w:val="single" w:sz="15" w:space="0" w:color="000000"/>
                  </w:tcBorders>
                </w:tcPr>
                <w:p w14:paraId="5D514E92" w14:textId="77777777" w:rsidR="002E0055" w:rsidRDefault="002E0055">
                  <w:pPr>
                    <w:pStyle w:val="EmptyCellLayoutStyle"/>
                    <w:spacing w:after="0" w:line="240" w:lineRule="auto"/>
                  </w:pPr>
                </w:p>
              </w:tc>
              <w:tc>
                <w:tcPr>
                  <w:tcW w:w="11159" w:type="dxa"/>
                  <w:tcBorders>
                    <w:right w:val="single" w:sz="15" w:space="0" w:color="000000"/>
                  </w:tcBorders>
                </w:tcPr>
                <w:p w14:paraId="13402975" w14:textId="77777777" w:rsidR="002E0055" w:rsidRDefault="002E0055">
                  <w:pPr>
                    <w:pStyle w:val="EmptyCellLayoutStyle"/>
                    <w:spacing w:after="0" w:line="240" w:lineRule="auto"/>
                  </w:pPr>
                </w:p>
              </w:tc>
            </w:tr>
            <w:tr w:rsidR="002E0055" w14:paraId="5E4990C0" w14:textId="77777777">
              <w:trPr>
                <w:trHeight w:val="290"/>
              </w:trPr>
              <w:tc>
                <w:tcPr>
                  <w:tcW w:w="0" w:type="dxa"/>
                  <w:tcBorders>
                    <w:left w:val="single" w:sz="15" w:space="0" w:color="000000"/>
                    <w:bottom w:val="single" w:sz="15" w:space="0" w:color="000000"/>
                  </w:tcBorders>
                </w:tcPr>
                <w:p w14:paraId="06AE96AD" w14:textId="77777777" w:rsidR="002E0055" w:rsidRDefault="002E005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2E0055" w14:paraId="41208E6C" w14:textId="77777777">
                    <w:trPr>
                      <w:trHeight w:val="212"/>
                    </w:trPr>
                    <w:tc>
                      <w:tcPr>
                        <w:tcW w:w="11160" w:type="dxa"/>
                        <w:tcBorders>
                          <w:top w:val="nil"/>
                          <w:left w:val="nil"/>
                          <w:bottom w:val="nil"/>
                          <w:right w:val="nil"/>
                        </w:tcBorders>
                        <w:tcMar>
                          <w:top w:w="39" w:type="dxa"/>
                          <w:left w:w="39" w:type="dxa"/>
                          <w:bottom w:w="39" w:type="dxa"/>
                          <w:right w:w="39" w:type="dxa"/>
                        </w:tcMar>
                      </w:tcPr>
                      <w:p w14:paraId="72D71A80" w14:textId="5307D93C" w:rsidR="002E0055" w:rsidRDefault="00F6797A">
                        <w:pPr>
                          <w:spacing w:before="199" w:after="199" w:line="240" w:lineRule="auto"/>
                        </w:pPr>
                        <w:r>
                          <w:rPr>
                            <w:rFonts w:ascii="Arial" w:eastAsia="Arial" w:hAnsi="Arial"/>
                            <w:color w:val="000000"/>
                          </w:rPr>
                          <w:t>The Genomics Section / Sequencing unit performs a wide range of complex molecular tests designed to enhance the diagnostic and epidemiologic services provided by the Bureau of Laboratories. This position</w:t>
                        </w:r>
                        <w:r w:rsidR="00291BFA">
                          <w:rPr>
                            <w:rFonts w:ascii="Arial" w:eastAsia="Arial" w:hAnsi="Arial"/>
                            <w:color w:val="000000"/>
                          </w:rPr>
                          <w:t xml:space="preserve"> </w:t>
                        </w:r>
                        <w:r w:rsidR="00B105FF">
                          <w:rPr>
                            <w:rFonts w:ascii="Arial" w:eastAsia="Arial" w:hAnsi="Arial"/>
                            <w:color w:val="000000"/>
                          </w:rPr>
                          <w:t xml:space="preserve">performs </w:t>
                        </w:r>
                        <w:r w:rsidR="00502310">
                          <w:rPr>
                            <w:rFonts w:ascii="Arial" w:eastAsia="Arial" w:hAnsi="Arial"/>
                            <w:color w:val="000000"/>
                          </w:rPr>
                          <w:t>daily</w:t>
                        </w:r>
                        <w:r w:rsidR="00B105FF">
                          <w:rPr>
                            <w:rFonts w:ascii="Arial" w:eastAsia="Arial" w:hAnsi="Arial"/>
                            <w:color w:val="000000"/>
                          </w:rPr>
                          <w:t xml:space="preserve"> routine testing </w:t>
                        </w:r>
                        <w:r>
                          <w:rPr>
                            <w:rFonts w:ascii="Arial" w:eastAsia="Arial" w:hAnsi="Arial"/>
                            <w:color w:val="000000"/>
                          </w:rPr>
                          <w:t>using Whole Genome Sequencing to track and identify new variants of</w:t>
                        </w:r>
                        <w:r w:rsidR="00B105FF">
                          <w:rPr>
                            <w:rFonts w:ascii="Arial" w:eastAsia="Arial" w:hAnsi="Arial"/>
                            <w:color w:val="000000"/>
                          </w:rPr>
                          <w:t xml:space="preserve"> bacterial, fungal, viral, and parasitic organisms</w:t>
                        </w:r>
                        <w:r>
                          <w:rPr>
                            <w:rFonts w:ascii="Arial" w:eastAsia="Arial" w:hAnsi="Arial"/>
                            <w:color w:val="000000"/>
                          </w:rPr>
                          <w:t xml:space="preserve">. </w:t>
                        </w:r>
                      </w:p>
                    </w:tc>
                  </w:tr>
                </w:tbl>
                <w:p w14:paraId="19048AB2" w14:textId="77777777" w:rsidR="002E0055" w:rsidRDefault="002E0055">
                  <w:pPr>
                    <w:spacing w:after="0" w:line="240" w:lineRule="auto"/>
                  </w:pPr>
                </w:p>
              </w:tc>
            </w:tr>
          </w:tbl>
          <w:p w14:paraId="4742F788" w14:textId="77777777" w:rsidR="002E0055" w:rsidRDefault="002E0055">
            <w:pPr>
              <w:spacing w:after="0" w:line="240" w:lineRule="auto"/>
            </w:pPr>
          </w:p>
        </w:tc>
        <w:tc>
          <w:tcPr>
            <w:tcW w:w="179" w:type="dxa"/>
          </w:tcPr>
          <w:p w14:paraId="333FE446" w14:textId="77777777" w:rsidR="002E0055" w:rsidRDefault="002E0055">
            <w:pPr>
              <w:pStyle w:val="EmptyCellLayoutStyle"/>
              <w:spacing w:after="0" w:line="240" w:lineRule="auto"/>
            </w:pPr>
          </w:p>
        </w:tc>
      </w:tr>
      <w:tr w:rsidR="002E0055" w14:paraId="28DD33AF" w14:textId="77777777">
        <w:trPr>
          <w:trHeight w:val="120"/>
        </w:trPr>
        <w:tc>
          <w:tcPr>
            <w:tcW w:w="179" w:type="dxa"/>
          </w:tcPr>
          <w:p w14:paraId="6A4AF228" w14:textId="77777777" w:rsidR="002E0055" w:rsidRDefault="002E0055">
            <w:pPr>
              <w:pStyle w:val="EmptyCellLayoutStyle"/>
              <w:spacing w:after="0" w:line="240" w:lineRule="auto"/>
            </w:pPr>
          </w:p>
        </w:tc>
        <w:tc>
          <w:tcPr>
            <w:tcW w:w="0" w:type="dxa"/>
          </w:tcPr>
          <w:p w14:paraId="5838CAE9" w14:textId="77777777" w:rsidR="002E0055" w:rsidRDefault="002E0055">
            <w:pPr>
              <w:pStyle w:val="EmptyCellLayoutStyle"/>
              <w:spacing w:after="0" w:line="240" w:lineRule="auto"/>
            </w:pPr>
          </w:p>
        </w:tc>
        <w:tc>
          <w:tcPr>
            <w:tcW w:w="0" w:type="dxa"/>
          </w:tcPr>
          <w:p w14:paraId="15CD3971" w14:textId="77777777" w:rsidR="002E0055" w:rsidRDefault="002E0055">
            <w:pPr>
              <w:pStyle w:val="EmptyCellLayoutStyle"/>
              <w:spacing w:after="0" w:line="240" w:lineRule="auto"/>
            </w:pPr>
          </w:p>
        </w:tc>
        <w:tc>
          <w:tcPr>
            <w:tcW w:w="0" w:type="dxa"/>
          </w:tcPr>
          <w:p w14:paraId="7D2173FF" w14:textId="77777777" w:rsidR="002E0055" w:rsidRDefault="002E0055">
            <w:pPr>
              <w:pStyle w:val="EmptyCellLayoutStyle"/>
              <w:spacing w:after="0" w:line="240" w:lineRule="auto"/>
            </w:pPr>
          </w:p>
        </w:tc>
        <w:tc>
          <w:tcPr>
            <w:tcW w:w="0" w:type="dxa"/>
          </w:tcPr>
          <w:p w14:paraId="076BF693" w14:textId="77777777" w:rsidR="002E0055" w:rsidRDefault="002E0055">
            <w:pPr>
              <w:pStyle w:val="EmptyCellLayoutStyle"/>
              <w:spacing w:after="0" w:line="240" w:lineRule="auto"/>
            </w:pPr>
          </w:p>
        </w:tc>
        <w:tc>
          <w:tcPr>
            <w:tcW w:w="0" w:type="dxa"/>
          </w:tcPr>
          <w:p w14:paraId="53DF1F79" w14:textId="77777777" w:rsidR="002E0055" w:rsidRDefault="002E0055">
            <w:pPr>
              <w:pStyle w:val="EmptyCellLayoutStyle"/>
              <w:spacing w:after="0" w:line="240" w:lineRule="auto"/>
            </w:pPr>
          </w:p>
        </w:tc>
        <w:tc>
          <w:tcPr>
            <w:tcW w:w="0" w:type="dxa"/>
          </w:tcPr>
          <w:p w14:paraId="31C73608" w14:textId="77777777" w:rsidR="002E0055" w:rsidRDefault="002E0055">
            <w:pPr>
              <w:pStyle w:val="EmptyCellLayoutStyle"/>
              <w:spacing w:after="0" w:line="240" w:lineRule="auto"/>
            </w:pPr>
          </w:p>
        </w:tc>
        <w:tc>
          <w:tcPr>
            <w:tcW w:w="2505" w:type="dxa"/>
          </w:tcPr>
          <w:p w14:paraId="427098EA" w14:textId="77777777" w:rsidR="002E0055" w:rsidRDefault="002E0055">
            <w:pPr>
              <w:pStyle w:val="EmptyCellLayoutStyle"/>
              <w:spacing w:after="0" w:line="240" w:lineRule="auto"/>
            </w:pPr>
          </w:p>
        </w:tc>
        <w:tc>
          <w:tcPr>
            <w:tcW w:w="6120" w:type="dxa"/>
          </w:tcPr>
          <w:p w14:paraId="74A711D6" w14:textId="77777777" w:rsidR="002E0055" w:rsidRDefault="002E0055">
            <w:pPr>
              <w:pStyle w:val="EmptyCellLayoutStyle"/>
              <w:spacing w:after="0" w:line="240" w:lineRule="auto"/>
            </w:pPr>
          </w:p>
        </w:tc>
        <w:tc>
          <w:tcPr>
            <w:tcW w:w="2534" w:type="dxa"/>
          </w:tcPr>
          <w:p w14:paraId="48642DDC" w14:textId="77777777" w:rsidR="002E0055" w:rsidRDefault="002E0055">
            <w:pPr>
              <w:pStyle w:val="EmptyCellLayoutStyle"/>
              <w:spacing w:after="0" w:line="240" w:lineRule="auto"/>
            </w:pPr>
          </w:p>
        </w:tc>
        <w:tc>
          <w:tcPr>
            <w:tcW w:w="179" w:type="dxa"/>
          </w:tcPr>
          <w:p w14:paraId="46403926" w14:textId="77777777" w:rsidR="002E0055" w:rsidRDefault="002E0055">
            <w:pPr>
              <w:pStyle w:val="EmptyCellLayoutStyle"/>
              <w:spacing w:after="0" w:line="240" w:lineRule="auto"/>
            </w:pPr>
          </w:p>
        </w:tc>
      </w:tr>
      <w:tr w:rsidR="00C2686D" w14:paraId="220FA1B1" w14:textId="77777777" w:rsidTr="00C2686D">
        <w:tc>
          <w:tcPr>
            <w:tcW w:w="179" w:type="dxa"/>
          </w:tcPr>
          <w:p w14:paraId="491481FD" w14:textId="77777777" w:rsidR="002E0055" w:rsidRDefault="002E0055">
            <w:pPr>
              <w:pStyle w:val="EmptyCellLayoutStyle"/>
              <w:spacing w:after="0" w:line="240" w:lineRule="auto"/>
            </w:pPr>
          </w:p>
        </w:tc>
        <w:tc>
          <w:tcPr>
            <w:tcW w:w="0" w:type="dxa"/>
          </w:tcPr>
          <w:p w14:paraId="32CB9057" w14:textId="77777777" w:rsidR="002E0055" w:rsidRDefault="002E005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C2686D" w14:paraId="0CE69E84" w14:textId="77777777" w:rsidTr="00C2686D">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2E0055" w14:paraId="6666ED91" w14:textId="77777777">
                    <w:trPr>
                      <w:trHeight w:val="237"/>
                    </w:trPr>
                    <w:tc>
                      <w:tcPr>
                        <w:tcW w:w="10980" w:type="dxa"/>
                        <w:tcBorders>
                          <w:top w:val="nil"/>
                          <w:left w:val="nil"/>
                          <w:bottom w:val="nil"/>
                          <w:right w:val="nil"/>
                        </w:tcBorders>
                        <w:tcMar>
                          <w:top w:w="39" w:type="dxa"/>
                          <w:left w:w="39" w:type="dxa"/>
                          <w:bottom w:w="39" w:type="dxa"/>
                          <w:right w:w="39" w:type="dxa"/>
                        </w:tcMar>
                      </w:tcPr>
                      <w:p w14:paraId="466D33BE" w14:textId="77777777" w:rsidR="002E0055" w:rsidRDefault="00CA611F">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15B4C2F2" w14:textId="77777777" w:rsidR="002E0055" w:rsidRDefault="002E0055">
                  <w:pPr>
                    <w:spacing w:after="0" w:line="240" w:lineRule="auto"/>
                  </w:pPr>
                </w:p>
              </w:tc>
              <w:tc>
                <w:tcPr>
                  <w:tcW w:w="180" w:type="dxa"/>
                  <w:tcBorders>
                    <w:top w:val="single" w:sz="15" w:space="0" w:color="000000"/>
                    <w:right w:val="single" w:sz="15" w:space="0" w:color="000000"/>
                  </w:tcBorders>
                </w:tcPr>
                <w:p w14:paraId="6FEDB285" w14:textId="77777777" w:rsidR="002E0055" w:rsidRDefault="002E0055">
                  <w:pPr>
                    <w:pStyle w:val="EmptyCellLayoutStyle"/>
                    <w:spacing w:after="0" w:line="240" w:lineRule="auto"/>
                  </w:pPr>
                </w:p>
              </w:tc>
            </w:tr>
            <w:tr w:rsidR="002E0055" w14:paraId="251564D2" w14:textId="77777777">
              <w:trPr>
                <w:trHeight w:val="81"/>
              </w:trPr>
              <w:tc>
                <w:tcPr>
                  <w:tcW w:w="180" w:type="dxa"/>
                  <w:tcBorders>
                    <w:left w:val="single" w:sz="15" w:space="0" w:color="000000"/>
                  </w:tcBorders>
                </w:tcPr>
                <w:p w14:paraId="065BEDB9" w14:textId="77777777" w:rsidR="002E0055" w:rsidRDefault="002E0055">
                  <w:pPr>
                    <w:pStyle w:val="EmptyCellLayoutStyle"/>
                    <w:spacing w:after="0" w:line="240" w:lineRule="auto"/>
                  </w:pPr>
                </w:p>
              </w:tc>
              <w:tc>
                <w:tcPr>
                  <w:tcW w:w="1080" w:type="dxa"/>
                </w:tcPr>
                <w:p w14:paraId="0FBB756D" w14:textId="77777777" w:rsidR="002E0055" w:rsidRDefault="002E0055">
                  <w:pPr>
                    <w:pStyle w:val="EmptyCellLayoutStyle"/>
                    <w:spacing w:after="0" w:line="240" w:lineRule="auto"/>
                  </w:pPr>
                </w:p>
              </w:tc>
              <w:tc>
                <w:tcPr>
                  <w:tcW w:w="1980" w:type="dxa"/>
                </w:tcPr>
                <w:p w14:paraId="25949850" w14:textId="77777777" w:rsidR="002E0055" w:rsidRDefault="002E0055">
                  <w:pPr>
                    <w:pStyle w:val="EmptyCellLayoutStyle"/>
                    <w:spacing w:after="0" w:line="240" w:lineRule="auto"/>
                  </w:pPr>
                </w:p>
              </w:tc>
              <w:tc>
                <w:tcPr>
                  <w:tcW w:w="359" w:type="dxa"/>
                </w:tcPr>
                <w:p w14:paraId="50A3F400" w14:textId="77777777" w:rsidR="002E0055" w:rsidRDefault="002E0055">
                  <w:pPr>
                    <w:pStyle w:val="EmptyCellLayoutStyle"/>
                    <w:spacing w:after="0" w:line="240" w:lineRule="auto"/>
                  </w:pPr>
                </w:p>
              </w:tc>
              <w:tc>
                <w:tcPr>
                  <w:tcW w:w="7200" w:type="dxa"/>
                </w:tcPr>
                <w:p w14:paraId="3CD49405" w14:textId="77777777" w:rsidR="002E0055" w:rsidRDefault="002E0055">
                  <w:pPr>
                    <w:pStyle w:val="EmptyCellLayoutStyle"/>
                    <w:spacing w:after="0" w:line="240" w:lineRule="auto"/>
                  </w:pPr>
                </w:p>
              </w:tc>
              <w:tc>
                <w:tcPr>
                  <w:tcW w:w="180" w:type="dxa"/>
                </w:tcPr>
                <w:p w14:paraId="423F4C7F" w14:textId="77777777" w:rsidR="002E0055" w:rsidRDefault="002E0055">
                  <w:pPr>
                    <w:pStyle w:val="EmptyCellLayoutStyle"/>
                    <w:spacing w:after="0" w:line="240" w:lineRule="auto"/>
                  </w:pPr>
                </w:p>
              </w:tc>
              <w:tc>
                <w:tcPr>
                  <w:tcW w:w="180" w:type="dxa"/>
                  <w:tcBorders>
                    <w:right w:val="single" w:sz="15" w:space="0" w:color="000000"/>
                  </w:tcBorders>
                </w:tcPr>
                <w:p w14:paraId="11668552" w14:textId="77777777" w:rsidR="002E0055" w:rsidRDefault="002E0055">
                  <w:pPr>
                    <w:pStyle w:val="EmptyCellLayoutStyle"/>
                    <w:spacing w:after="0" w:line="240" w:lineRule="auto"/>
                  </w:pPr>
                </w:p>
              </w:tc>
            </w:tr>
            <w:tr w:rsidR="00C2686D" w14:paraId="7E0337FA" w14:textId="77777777" w:rsidTr="00C2686D">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2E0055" w14:paraId="0FDDB55B" w14:textId="77777777">
                    <w:trPr>
                      <w:trHeight w:val="192"/>
                    </w:trPr>
                    <w:tc>
                      <w:tcPr>
                        <w:tcW w:w="1260" w:type="dxa"/>
                        <w:tcBorders>
                          <w:top w:val="nil"/>
                          <w:left w:val="nil"/>
                          <w:bottom w:val="nil"/>
                          <w:right w:val="nil"/>
                        </w:tcBorders>
                        <w:tcMar>
                          <w:top w:w="39" w:type="dxa"/>
                          <w:left w:w="39" w:type="dxa"/>
                          <w:bottom w:w="39" w:type="dxa"/>
                          <w:right w:w="39" w:type="dxa"/>
                        </w:tcMar>
                      </w:tcPr>
                      <w:p w14:paraId="40C99173" w14:textId="77777777" w:rsidR="002E0055" w:rsidRDefault="00CA611F">
                        <w:pPr>
                          <w:spacing w:after="0" w:line="240" w:lineRule="auto"/>
                        </w:pPr>
                        <w:r>
                          <w:rPr>
                            <w:rFonts w:ascii="Arial" w:eastAsia="Arial" w:hAnsi="Arial"/>
                            <w:b/>
                            <w:color w:val="000000"/>
                            <w:sz w:val="16"/>
                          </w:rPr>
                          <w:t>EDUCATION:</w:t>
                        </w:r>
                      </w:p>
                    </w:tc>
                  </w:tr>
                </w:tbl>
                <w:p w14:paraId="47832FF6" w14:textId="77777777" w:rsidR="002E0055" w:rsidRDefault="002E0055">
                  <w:pPr>
                    <w:spacing w:after="0" w:line="240" w:lineRule="auto"/>
                  </w:pPr>
                </w:p>
              </w:tc>
              <w:tc>
                <w:tcPr>
                  <w:tcW w:w="1980" w:type="dxa"/>
                </w:tcPr>
                <w:p w14:paraId="6E0404CB" w14:textId="77777777" w:rsidR="002E0055" w:rsidRDefault="002E0055">
                  <w:pPr>
                    <w:pStyle w:val="EmptyCellLayoutStyle"/>
                    <w:spacing w:after="0" w:line="240" w:lineRule="auto"/>
                  </w:pPr>
                </w:p>
              </w:tc>
              <w:tc>
                <w:tcPr>
                  <w:tcW w:w="359" w:type="dxa"/>
                </w:tcPr>
                <w:p w14:paraId="2B38DB61" w14:textId="77777777" w:rsidR="002E0055" w:rsidRDefault="002E0055">
                  <w:pPr>
                    <w:pStyle w:val="EmptyCellLayoutStyle"/>
                    <w:spacing w:after="0" w:line="240" w:lineRule="auto"/>
                  </w:pPr>
                </w:p>
              </w:tc>
              <w:tc>
                <w:tcPr>
                  <w:tcW w:w="7200" w:type="dxa"/>
                </w:tcPr>
                <w:p w14:paraId="3F44E6FD" w14:textId="77777777" w:rsidR="002E0055" w:rsidRDefault="002E0055">
                  <w:pPr>
                    <w:pStyle w:val="EmptyCellLayoutStyle"/>
                    <w:spacing w:after="0" w:line="240" w:lineRule="auto"/>
                  </w:pPr>
                </w:p>
              </w:tc>
              <w:tc>
                <w:tcPr>
                  <w:tcW w:w="180" w:type="dxa"/>
                </w:tcPr>
                <w:p w14:paraId="515E4E14" w14:textId="77777777" w:rsidR="002E0055" w:rsidRDefault="002E0055">
                  <w:pPr>
                    <w:pStyle w:val="EmptyCellLayoutStyle"/>
                    <w:spacing w:after="0" w:line="240" w:lineRule="auto"/>
                  </w:pPr>
                </w:p>
              </w:tc>
              <w:tc>
                <w:tcPr>
                  <w:tcW w:w="180" w:type="dxa"/>
                  <w:tcBorders>
                    <w:right w:val="single" w:sz="15" w:space="0" w:color="000000"/>
                  </w:tcBorders>
                </w:tcPr>
                <w:p w14:paraId="29E62AC3" w14:textId="77777777" w:rsidR="002E0055" w:rsidRDefault="002E0055">
                  <w:pPr>
                    <w:pStyle w:val="EmptyCellLayoutStyle"/>
                    <w:spacing w:after="0" w:line="240" w:lineRule="auto"/>
                  </w:pPr>
                </w:p>
              </w:tc>
            </w:tr>
            <w:tr w:rsidR="002E0055" w14:paraId="082CC972" w14:textId="77777777">
              <w:trPr>
                <w:trHeight w:val="89"/>
              </w:trPr>
              <w:tc>
                <w:tcPr>
                  <w:tcW w:w="180" w:type="dxa"/>
                  <w:tcBorders>
                    <w:left w:val="single" w:sz="15" w:space="0" w:color="000000"/>
                  </w:tcBorders>
                </w:tcPr>
                <w:p w14:paraId="5C877A6A" w14:textId="77777777" w:rsidR="002E0055" w:rsidRDefault="002E0055">
                  <w:pPr>
                    <w:pStyle w:val="EmptyCellLayoutStyle"/>
                    <w:spacing w:after="0" w:line="240" w:lineRule="auto"/>
                  </w:pPr>
                </w:p>
              </w:tc>
              <w:tc>
                <w:tcPr>
                  <w:tcW w:w="1080" w:type="dxa"/>
                </w:tcPr>
                <w:p w14:paraId="54701371" w14:textId="77777777" w:rsidR="002E0055" w:rsidRDefault="002E0055">
                  <w:pPr>
                    <w:pStyle w:val="EmptyCellLayoutStyle"/>
                    <w:spacing w:after="0" w:line="240" w:lineRule="auto"/>
                  </w:pPr>
                </w:p>
              </w:tc>
              <w:tc>
                <w:tcPr>
                  <w:tcW w:w="1980" w:type="dxa"/>
                </w:tcPr>
                <w:p w14:paraId="6AA6B535" w14:textId="77777777" w:rsidR="002E0055" w:rsidRDefault="002E0055">
                  <w:pPr>
                    <w:pStyle w:val="EmptyCellLayoutStyle"/>
                    <w:spacing w:after="0" w:line="240" w:lineRule="auto"/>
                  </w:pPr>
                </w:p>
              </w:tc>
              <w:tc>
                <w:tcPr>
                  <w:tcW w:w="359" w:type="dxa"/>
                </w:tcPr>
                <w:p w14:paraId="1882A652" w14:textId="77777777" w:rsidR="002E0055" w:rsidRDefault="002E0055">
                  <w:pPr>
                    <w:pStyle w:val="EmptyCellLayoutStyle"/>
                    <w:spacing w:after="0" w:line="240" w:lineRule="auto"/>
                  </w:pPr>
                </w:p>
              </w:tc>
              <w:tc>
                <w:tcPr>
                  <w:tcW w:w="7200" w:type="dxa"/>
                </w:tcPr>
                <w:p w14:paraId="67335920" w14:textId="77777777" w:rsidR="002E0055" w:rsidRDefault="002E0055">
                  <w:pPr>
                    <w:pStyle w:val="EmptyCellLayoutStyle"/>
                    <w:spacing w:after="0" w:line="240" w:lineRule="auto"/>
                  </w:pPr>
                </w:p>
              </w:tc>
              <w:tc>
                <w:tcPr>
                  <w:tcW w:w="180" w:type="dxa"/>
                </w:tcPr>
                <w:p w14:paraId="37EF0973" w14:textId="77777777" w:rsidR="002E0055" w:rsidRDefault="002E0055">
                  <w:pPr>
                    <w:pStyle w:val="EmptyCellLayoutStyle"/>
                    <w:spacing w:after="0" w:line="240" w:lineRule="auto"/>
                  </w:pPr>
                </w:p>
              </w:tc>
              <w:tc>
                <w:tcPr>
                  <w:tcW w:w="180" w:type="dxa"/>
                  <w:tcBorders>
                    <w:right w:val="single" w:sz="15" w:space="0" w:color="000000"/>
                  </w:tcBorders>
                </w:tcPr>
                <w:p w14:paraId="684A5F09" w14:textId="77777777" w:rsidR="002E0055" w:rsidRDefault="002E0055">
                  <w:pPr>
                    <w:pStyle w:val="EmptyCellLayoutStyle"/>
                    <w:spacing w:after="0" w:line="240" w:lineRule="auto"/>
                  </w:pPr>
                </w:p>
              </w:tc>
            </w:tr>
            <w:tr w:rsidR="00C2686D" w14:paraId="4E364F68" w14:textId="77777777" w:rsidTr="00C2686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E0055" w14:paraId="513CECA6" w14:textId="77777777">
                    <w:trPr>
                      <w:trHeight w:val="212"/>
                    </w:trPr>
                    <w:tc>
                      <w:tcPr>
                        <w:tcW w:w="11160" w:type="dxa"/>
                        <w:tcBorders>
                          <w:top w:val="nil"/>
                          <w:left w:val="nil"/>
                          <w:bottom w:val="nil"/>
                          <w:right w:val="nil"/>
                        </w:tcBorders>
                        <w:tcMar>
                          <w:top w:w="39" w:type="dxa"/>
                          <w:left w:w="39" w:type="dxa"/>
                          <w:bottom w:w="39" w:type="dxa"/>
                          <w:right w:w="39" w:type="dxa"/>
                        </w:tcMar>
                      </w:tcPr>
                      <w:p w14:paraId="3938C07A" w14:textId="77777777" w:rsidR="002E0055" w:rsidRDefault="00CA611F">
                        <w:pPr>
                          <w:spacing w:after="0" w:line="240" w:lineRule="auto"/>
                        </w:pPr>
                        <w:r>
                          <w:rPr>
                            <w:rFonts w:ascii="Arial" w:eastAsia="Arial" w:hAnsi="Arial"/>
                            <w:color w:val="000000"/>
                          </w:rPr>
                          <w:t>Possession of a bachelor's degree in chemistry, biochemistry, biology, microbiology, forensic science, or a related pure or applied science.</w:t>
                        </w:r>
                        <w:r>
                          <w:rPr>
                            <w:rFonts w:ascii="Arial" w:eastAsia="Arial" w:hAnsi="Arial"/>
                            <w:color w:val="000000"/>
                          </w:rPr>
                          <w:br/>
                        </w:r>
                      </w:p>
                    </w:tc>
                  </w:tr>
                </w:tbl>
                <w:p w14:paraId="294F7E76" w14:textId="77777777" w:rsidR="002E0055" w:rsidRDefault="002E0055">
                  <w:pPr>
                    <w:spacing w:after="0" w:line="240" w:lineRule="auto"/>
                  </w:pPr>
                </w:p>
              </w:tc>
            </w:tr>
            <w:tr w:rsidR="002E0055" w14:paraId="13A93A61" w14:textId="77777777">
              <w:trPr>
                <w:trHeight w:val="69"/>
              </w:trPr>
              <w:tc>
                <w:tcPr>
                  <w:tcW w:w="180" w:type="dxa"/>
                  <w:tcBorders>
                    <w:left w:val="single" w:sz="15" w:space="0" w:color="000000"/>
                  </w:tcBorders>
                </w:tcPr>
                <w:p w14:paraId="14912984" w14:textId="77777777" w:rsidR="002E0055" w:rsidRDefault="002E0055">
                  <w:pPr>
                    <w:pStyle w:val="EmptyCellLayoutStyle"/>
                    <w:spacing w:after="0" w:line="240" w:lineRule="auto"/>
                  </w:pPr>
                </w:p>
              </w:tc>
              <w:tc>
                <w:tcPr>
                  <w:tcW w:w="1080" w:type="dxa"/>
                </w:tcPr>
                <w:p w14:paraId="1FF2738A" w14:textId="77777777" w:rsidR="002E0055" w:rsidRDefault="002E0055">
                  <w:pPr>
                    <w:pStyle w:val="EmptyCellLayoutStyle"/>
                    <w:spacing w:after="0" w:line="240" w:lineRule="auto"/>
                  </w:pPr>
                </w:p>
              </w:tc>
              <w:tc>
                <w:tcPr>
                  <w:tcW w:w="1980" w:type="dxa"/>
                </w:tcPr>
                <w:p w14:paraId="33472CA8" w14:textId="77777777" w:rsidR="002E0055" w:rsidRDefault="002E0055">
                  <w:pPr>
                    <w:pStyle w:val="EmptyCellLayoutStyle"/>
                    <w:spacing w:after="0" w:line="240" w:lineRule="auto"/>
                  </w:pPr>
                </w:p>
              </w:tc>
              <w:tc>
                <w:tcPr>
                  <w:tcW w:w="359" w:type="dxa"/>
                </w:tcPr>
                <w:p w14:paraId="4C88F35C" w14:textId="77777777" w:rsidR="002E0055" w:rsidRDefault="002E0055">
                  <w:pPr>
                    <w:pStyle w:val="EmptyCellLayoutStyle"/>
                    <w:spacing w:after="0" w:line="240" w:lineRule="auto"/>
                  </w:pPr>
                </w:p>
              </w:tc>
              <w:tc>
                <w:tcPr>
                  <w:tcW w:w="7200" w:type="dxa"/>
                </w:tcPr>
                <w:p w14:paraId="3CECF174" w14:textId="77777777" w:rsidR="002E0055" w:rsidRDefault="002E0055">
                  <w:pPr>
                    <w:pStyle w:val="EmptyCellLayoutStyle"/>
                    <w:spacing w:after="0" w:line="240" w:lineRule="auto"/>
                  </w:pPr>
                </w:p>
              </w:tc>
              <w:tc>
                <w:tcPr>
                  <w:tcW w:w="180" w:type="dxa"/>
                </w:tcPr>
                <w:p w14:paraId="68F7D198" w14:textId="77777777" w:rsidR="002E0055" w:rsidRDefault="002E0055">
                  <w:pPr>
                    <w:pStyle w:val="EmptyCellLayoutStyle"/>
                    <w:spacing w:after="0" w:line="240" w:lineRule="auto"/>
                  </w:pPr>
                </w:p>
              </w:tc>
              <w:tc>
                <w:tcPr>
                  <w:tcW w:w="180" w:type="dxa"/>
                  <w:tcBorders>
                    <w:right w:val="single" w:sz="15" w:space="0" w:color="000000"/>
                  </w:tcBorders>
                </w:tcPr>
                <w:p w14:paraId="0630A7FD" w14:textId="77777777" w:rsidR="002E0055" w:rsidRDefault="002E0055">
                  <w:pPr>
                    <w:pStyle w:val="EmptyCellLayoutStyle"/>
                    <w:spacing w:after="0" w:line="240" w:lineRule="auto"/>
                  </w:pPr>
                </w:p>
              </w:tc>
            </w:tr>
            <w:tr w:rsidR="00C2686D" w14:paraId="40B1A789" w14:textId="77777777" w:rsidTr="00C2686D">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2E0055" w14:paraId="239D200D" w14:textId="77777777">
                    <w:trPr>
                      <w:trHeight w:val="192"/>
                    </w:trPr>
                    <w:tc>
                      <w:tcPr>
                        <w:tcW w:w="1260" w:type="dxa"/>
                        <w:tcBorders>
                          <w:top w:val="nil"/>
                          <w:left w:val="nil"/>
                          <w:bottom w:val="nil"/>
                          <w:right w:val="nil"/>
                        </w:tcBorders>
                        <w:tcMar>
                          <w:top w:w="39" w:type="dxa"/>
                          <w:left w:w="39" w:type="dxa"/>
                          <w:bottom w:w="39" w:type="dxa"/>
                          <w:right w:w="39" w:type="dxa"/>
                        </w:tcMar>
                      </w:tcPr>
                      <w:p w14:paraId="5E3147D2" w14:textId="77777777" w:rsidR="002E0055" w:rsidRDefault="00CA611F">
                        <w:pPr>
                          <w:spacing w:after="0" w:line="240" w:lineRule="auto"/>
                        </w:pPr>
                        <w:r>
                          <w:rPr>
                            <w:rFonts w:ascii="Arial" w:eastAsia="Arial" w:hAnsi="Arial"/>
                            <w:b/>
                            <w:color w:val="000000"/>
                            <w:sz w:val="16"/>
                          </w:rPr>
                          <w:t>EXPERIENCE:</w:t>
                        </w:r>
                      </w:p>
                    </w:tc>
                  </w:tr>
                </w:tbl>
                <w:p w14:paraId="5DE3679D" w14:textId="77777777" w:rsidR="002E0055" w:rsidRDefault="002E0055">
                  <w:pPr>
                    <w:spacing w:after="0" w:line="240" w:lineRule="auto"/>
                  </w:pPr>
                </w:p>
              </w:tc>
              <w:tc>
                <w:tcPr>
                  <w:tcW w:w="1980" w:type="dxa"/>
                </w:tcPr>
                <w:p w14:paraId="55D3CD27" w14:textId="77777777" w:rsidR="002E0055" w:rsidRDefault="002E0055">
                  <w:pPr>
                    <w:pStyle w:val="EmptyCellLayoutStyle"/>
                    <w:spacing w:after="0" w:line="240" w:lineRule="auto"/>
                  </w:pPr>
                </w:p>
              </w:tc>
              <w:tc>
                <w:tcPr>
                  <w:tcW w:w="359" w:type="dxa"/>
                </w:tcPr>
                <w:p w14:paraId="39722D1B" w14:textId="77777777" w:rsidR="002E0055" w:rsidRDefault="002E0055">
                  <w:pPr>
                    <w:pStyle w:val="EmptyCellLayoutStyle"/>
                    <w:spacing w:after="0" w:line="240" w:lineRule="auto"/>
                  </w:pPr>
                </w:p>
              </w:tc>
              <w:tc>
                <w:tcPr>
                  <w:tcW w:w="7200" w:type="dxa"/>
                </w:tcPr>
                <w:p w14:paraId="6C3939C6" w14:textId="77777777" w:rsidR="002E0055" w:rsidRDefault="002E0055">
                  <w:pPr>
                    <w:pStyle w:val="EmptyCellLayoutStyle"/>
                    <w:spacing w:after="0" w:line="240" w:lineRule="auto"/>
                  </w:pPr>
                </w:p>
              </w:tc>
              <w:tc>
                <w:tcPr>
                  <w:tcW w:w="180" w:type="dxa"/>
                </w:tcPr>
                <w:p w14:paraId="6A6A6061" w14:textId="77777777" w:rsidR="002E0055" w:rsidRDefault="002E0055">
                  <w:pPr>
                    <w:pStyle w:val="EmptyCellLayoutStyle"/>
                    <w:spacing w:after="0" w:line="240" w:lineRule="auto"/>
                  </w:pPr>
                </w:p>
              </w:tc>
              <w:tc>
                <w:tcPr>
                  <w:tcW w:w="180" w:type="dxa"/>
                  <w:tcBorders>
                    <w:right w:val="single" w:sz="15" w:space="0" w:color="000000"/>
                  </w:tcBorders>
                </w:tcPr>
                <w:p w14:paraId="0E006865" w14:textId="77777777" w:rsidR="002E0055" w:rsidRDefault="002E0055">
                  <w:pPr>
                    <w:pStyle w:val="EmptyCellLayoutStyle"/>
                    <w:spacing w:after="0" w:line="240" w:lineRule="auto"/>
                  </w:pPr>
                </w:p>
              </w:tc>
            </w:tr>
            <w:tr w:rsidR="002E0055" w14:paraId="29F01761" w14:textId="77777777">
              <w:trPr>
                <w:trHeight w:val="90"/>
              </w:trPr>
              <w:tc>
                <w:tcPr>
                  <w:tcW w:w="180" w:type="dxa"/>
                  <w:tcBorders>
                    <w:left w:val="single" w:sz="15" w:space="0" w:color="000000"/>
                  </w:tcBorders>
                </w:tcPr>
                <w:p w14:paraId="7A74F920" w14:textId="77777777" w:rsidR="002E0055" w:rsidRDefault="002E0055">
                  <w:pPr>
                    <w:pStyle w:val="EmptyCellLayoutStyle"/>
                    <w:spacing w:after="0" w:line="240" w:lineRule="auto"/>
                  </w:pPr>
                </w:p>
              </w:tc>
              <w:tc>
                <w:tcPr>
                  <w:tcW w:w="1080" w:type="dxa"/>
                </w:tcPr>
                <w:p w14:paraId="74862FF7" w14:textId="77777777" w:rsidR="002E0055" w:rsidRDefault="002E0055">
                  <w:pPr>
                    <w:pStyle w:val="EmptyCellLayoutStyle"/>
                    <w:spacing w:after="0" w:line="240" w:lineRule="auto"/>
                  </w:pPr>
                </w:p>
              </w:tc>
              <w:tc>
                <w:tcPr>
                  <w:tcW w:w="1980" w:type="dxa"/>
                </w:tcPr>
                <w:p w14:paraId="5AEB13EF" w14:textId="77777777" w:rsidR="002E0055" w:rsidRDefault="002E0055">
                  <w:pPr>
                    <w:pStyle w:val="EmptyCellLayoutStyle"/>
                    <w:spacing w:after="0" w:line="240" w:lineRule="auto"/>
                  </w:pPr>
                </w:p>
              </w:tc>
              <w:tc>
                <w:tcPr>
                  <w:tcW w:w="359" w:type="dxa"/>
                </w:tcPr>
                <w:p w14:paraId="0768A5BF" w14:textId="77777777" w:rsidR="002E0055" w:rsidRDefault="002E0055">
                  <w:pPr>
                    <w:pStyle w:val="EmptyCellLayoutStyle"/>
                    <w:spacing w:after="0" w:line="240" w:lineRule="auto"/>
                  </w:pPr>
                </w:p>
              </w:tc>
              <w:tc>
                <w:tcPr>
                  <w:tcW w:w="7200" w:type="dxa"/>
                </w:tcPr>
                <w:p w14:paraId="54AB55C5" w14:textId="77777777" w:rsidR="002E0055" w:rsidRDefault="002E0055">
                  <w:pPr>
                    <w:pStyle w:val="EmptyCellLayoutStyle"/>
                    <w:spacing w:after="0" w:line="240" w:lineRule="auto"/>
                  </w:pPr>
                </w:p>
              </w:tc>
              <w:tc>
                <w:tcPr>
                  <w:tcW w:w="180" w:type="dxa"/>
                </w:tcPr>
                <w:p w14:paraId="4C06480C" w14:textId="77777777" w:rsidR="002E0055" w:rsidRDefault="002E0055">
                  <w:pPr>
                    <w:pStyle w:val="EmptyCellLayoutStyle"/>
                    <w:spacing w:after="0" w:line="240" w:lineRule="auto"/>
                  </w:pPr>
                </w:p>
              </w:tc>
              <w:tc>
                <w:tcPr>
                  <w:tcW w:w="180" w:type="dxa"/>
                  <w:tcBorders>
                    <w:right w:val="single" w:sz="15" w:space="0" w:color="000000"/>
                  </w:tcBorders>
                </w:tcPr>
                <w:p w14:paraId="2806DA43" w14:textId="77777777" w:rsidR="002E0055" w:rsidRDefault="002E0055">
                  <w:pPr>
                    <w:pStyle w:val="EmptyCellLayoutStyle"/>
                    <w:spacing w:after="0" w:line="240" w:lineRule="auto"/>
                  </w:pPr>
                </w:p>
              </w:tc>
            </w:tr>
            <w:tr w:rsidR="00C2686D" w14:paraId="40BF4ACD" w14:textId="77777777" w:rsidTr="00C2686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E0055" w14:paraId="5A6E8B3E" w14:textId="77777777">
                    <w:trPr>
                      <w:trHeight w:val="212"/>
                    </w:trPr>
                    <w:tc>
                      <w:tcPr>
                        <w:tcW w:w="11160" w:type="dxa"/>
                        <w:tcBorders>
                          <w:top w:val="nil"/>
                          <w:left w:val="nil"/>
                          <w:bottom w:val="nil"/>
                          <w:right w:val="nil"/>
                        </w:tcBorders>
                        <w:tcMar>
                          <w:top w:w="39" w:type="dxa"/>
                          <w:left w:w="39" w:type="dxa"/>
                          <w:bottom w:w="39" w:type="dxa"/>
                          <w:right w:w="39" w:type="dxa"/>
                        </w:tcMar>
                      </w:tcPr>
                      <w:p w14:paraId="5D219127" w14:textId="0FF36DB0" w:rsidR="0027624E" w:rsidRDefault="00CA611F">
                        <w:pPr>
                          <w:spacing w:after="0" w:line="240" w:lineRule="auto"/>
                          <w:rPr>
                            <w:rFonts w:ascii="Arial" w:eastAsia="Arial" w:hAnsi="Arial"/>
                            <w:color w:val="000000"/>
                          </w:rPr>
                        </w:pPr>
                        <w:r>
                          <w:rPr>
                            <w:rFonts w:ascii="Arial" w:eastAsia="Arial" w:hAnsi="Arial"/>
                            <w:color w:val="000000"/>
                          </w:rPr>
                          <w:br/>
                        </w:r>
                        <w:r w:rsidR="0027624E" w:rsidRPr="0027624E">
                          <w:rPr>
                            <w:rFonts w:ascii="Arial" w:eastAsia="Arial" w:hAnsi="Arial"/>
                            <w:color w:val="000000"/>
                          </w:rPr>
                          <w:t>Laboratory Scientist 9</w:t>
                        </w:r>
                        <w:r w:rsidR="0027624E">
                          <w:rPr>
                            <w:rFonts w:ascii="Arial" w:eastAsia="Arial" w:hAnsi="Arial"/>
                            <w:color w:val="000000"/>
                          </w:rPr>
                          <w:t>:</w:t>
                        </w:r>
                        <w:r w:rsidR="0027624E" w:rsidRPr="0027624E">
                          <w:rPr>
                            <w:rFonts w:ascii="Arial" w:eastAsia="Arial" w:hAnsi="Arial"/>
                            <w:color w:val="000000"/>
                          </w:rPr>
                          <w:t xml:space="preserve"> This is the entry level. As a trainee, the employee carries out a range of professional laboratory scientist assignments while learning the methods of the work. </w:t>
                        </w:r>
                      </w:p>
                      <w:p w14:paraId="50F8BB60" w14:textId="3BA4C241" w:rsidR="0027624E" w:rsidRDefault="0027624E">
                        <w:pPr>
                          <w:spacing w:after="0" w:line="240" w:lineRule="auto"/>
                          <w:rPr>
                            <w:rFonts w:ascii="Arial" w:eastAsia="Arial" w:hAnsi="Arial"/>
                            <w:color w:val="000000"/>
                          </w:rPr>
                        </w:pPr>
                        <w:r w:rsidRPr="0027624E">
                          <w:rPr>
                            <w:rFonts w:ascii="Arial" w:eastAsia="Arial" w:hAnsi="Arial"/>
                            <w:color w:val="000000"/>
                          </w:rPr>
                          <w:lastRenderedPageBreak/>
                          <w:t>Laboratory Scientist 10</w:t>
                        </w:r>
                        <w:r>
                          <w:rPr>
                            <w:rFonts w:ascii="Arial" w:eastAsia="Arial" w:hAnsi="Arial"/>
                            <w:color w:val="000000"/>
                          </w:rPr>
                          <w:t>:</w:t>
                        </w:r>
                        <w:r w:rsidRPr="0027624E">
                          <w:rPr>
                            <w:rFonts w:ascii="Arial" w:eastAsia="Arial" w:hAnsi="Arial"/>
                            <w:color w:val="000000"/>
                          </w:rPr>
                          <w:t xml:space="preserve"> This is the intermediate level. The employee carries out an expanding range of professional laboratory scientist assignments in a developing capacity. </w:t>
                        </w:r>
                      </w:p>
                      <w:p w14:paraId="7ABDB24F" w14:textId="71393B4C" w:rsidR="002E0055" w:rsidRDefault="0027624E">
                        <w:pPr>
                          <w:spacing w:after="0" w:line="240" w:lineRule="auto"/>
                        </w:pPr>
                        <w:r w:rsidRPr="0027624E">
                          <w:rPr>
                            <w:rFonts w:ascii="Arial" w:eastAsia="Arial" w:hAnsi="Arial"/>
                            <w:color w:val="000000"/>
                          </w:rPr>
                          <w:t>Laboratory Scientist P11</w:t>
                        </w:r>
                        <w:r>
                          <w:rPr>
                            <w:rFonts w:ascii="Arial" w:eastAsia="Arial" w:hAnsi="Arial"/>
                            <w:color w:val="000000"/>
                          </w:rPr>
                          <w:t>:</w:t>
                        </w:r>
                        <w:r w:rsidRPr="0027624E">
                          <w:rPr>
                            <w:rFonts w:ascii="Arial" w:eastAsia="Arial" w:hAnsi="Arial"/>
                            <w:color w:val="000000"/>
                          </w:rPr>
                          <w:t xml:space="preserve"> This is the experienced level. The employee performs a full range of professional laboratory scientist assignments in a full-functioning capacity. Considerable independent judgment is required to carry out assignments that have significant impact on services or programs. Guidelines may be available</w:t>
                        </w:r>
                      </w:p>
                    </w:tc>
                  </w:tr>
                </w:tbl>
                <w:p w14:paraId="5DE09DD1" w14:textId="77777777" w:rsidR="002E0055" w:rsidRDefault="002E0055">
                  <w:pPr>
                    <w:spacing w:after="0" w:line="240" w:lineRule="auto"/>
                  </w:pPr>
                </w:p>
              </w:tc>
            </w:tr>
            <w:tr w:rsidR="002E0055" w14:paraId="3A382EBC" w14:textId="77777777">
              <w:trPr>
                <w:trHeight w:val="69"/>
              </w:trPr>
              <w:tc>
                <w:tcPr>
                  <w:tcW w:w="180" w:type="dxa"/>
                  <w:tcBorders>
                    <w:left w:val="single" w:sz="15" w:space="0" w:color="000000"/>
                  </w:tcBorders>
                </w:tcPr>
                <w:p w14:paraId="05A56CBF" w14:textId="77777777" w:rsidR="002E0055" w:rsidRDefault="002E0055">
                  <w:pPr>
                    <w:pStyle w:val="EmptyCellLayoutStyle"/>
                    <w:spacing w:after="0" w:line="240" w:lineRule="auto"/>
                  </w:pPr>
                </w:p>
              </w:tc>
              <w:tc>
                <w:tcPr>
                  <w:tcW w:w="1080" w:type="dxa"/>
                </w:tcPr>
                <w:p w14:paraId="36499FCC" w14:textId="77777777" w:rsidR="002E0055" w:rsidRDefault="002E0055">
                  <w:pPr>
                    <w:pStyle w:val="EmptyCellLayoutStyle"/>
                    <w:spacing w:after="0" w:line="240" w:lineRule="auto"/>
                  </w:pPr>
                </w:p>
              </w:tc>
              <w:tc>
                <w:tcPr>
                  <w:tcW w:w="1980" w:type="dxa"/>
                </w:tcPr>
                <w:p w14:paraId="418428BB" w14:textId="77777777" w:rsidR="002E0055" w:rsidRDefault="002E0055">
                  <w:pPr>
                    <w:pStyle w:val="EmptyCellLayoutStyle"/>
                    <w:spacing w:after="0" w:line="240" w:lineRule="auto"/>
                  </w:pPr>
                </w:p>
              </w:tc>
              <w:tc>
                <w:tcPr>
                  <w:tcW w:w="359" w:type="dxa"/>
                </w:tcPr>
                <w:p w14:paraId="061B5CB0" w14:textId="77777777" w:rsidR="002E0055" w:rsidRDefault="002E0055">
                  <w:pPr>
                    <w:pStyle w:val="EmptyCellLayoutStyle"/>
                    <w:spacing w:after="0" w:line="240" w:lineRule="auto"/>
                  </w:pPr>
                </w:p>
              </w:tc>
              <w:tc>
                <w:tcPr>
                  <w:tcW w:w="7200" w:type="dxa"/>
                </w:tcPr>
                <w:p w14:paraId="62BF7BBD" w14:textId="77777777" w:rsidR="002E0055" w:rsidRDefault="002E0055">
                  <w:pPr>
                    <w:pStyle w:val="EmptyCellLayoutStyle"/>
                    <w:spacing w:after="0" w:line="240" w:lineRule="auto"/>
                  </w:pPr>
                </w:p>
              </w:tc>
              <w:tc>
                <w:tcPr>
                  <w:tcW w:w="180" w:type="dxa"/>
                </w:tcPr>
                <w:p w14:paraId="66FAFD84" w14:textId="77777777" w:rsidR="002E0055" w:rsidRDefault="002E0055">
                  <w:pPr>
                    <w:pStyle w:val="EmptyCellLayoutStyle"/>
                    <w:spacing w:after="0" w:line="240" w:lineRule="auto"/>
                  </w:pPr>
                </w:p>
              </w:tc>
              <w:tc>
                <w:tcPr>
                  <w:tcW w:w="180" w:type="dxa"/>
                  <w:tcBorders>
                    <w:right w:val="single" w:sz="15" w:space="0" w:color="000000"/>
                  </w:tcBorders>
                </w:tcPr>
                <w:p w14:paraId="45DC9475" w14:textId="77777777" w:rsidR="002E0055" w:rsidRDefault="002E0055">
                  <w:pPr>
                    <w:pStyle w:val="EmptyCellLayoutStyle"/>
                    <w:spacing w:after="0" w:line="240" w:lineRule="auto"/>
                  </w:pPr>
                </w:p>
              </w:tc>
            </w:tr>
            <w:tr w:rsidR="00C2686D" w14:paraId="4FA9C3E6" w14:textId="77777777" w:rsidTr="00C2686D">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2E0055" w14:paraId="12AFF3BA" w14:textId="77777777">
                    <w:trPr>
                      <w:trHeight w:val="192"/>
                    </w:trPr>
                    <w:tc>
                      <w:tcPr>
                        <w:tcW w:w="3240" w:type="dxa"/>
                        <w:tcBorders>
                          <w:top w:val="nil"/>
                          <w:left w:val="nil"/>
                          <w:bottom w:val="nil"/>
                          <w:right w:val="nil"/>
                        </w:tcBorders>
                        <w:tcMar>
                          <w:top w:w="39" w:type="dxa"/>
                          <w:left w:w="39" w:type="dxa"/>
                          <w:bottom w:w="39" w:type="dxa"/>
                          <w:right w:w="39" w:type="dxa"/>
                        </w:tcMar>
                      </w:tcPr>
                      <w:p w14:paraId="1865C129" w14:textId="77777777" w:rsidR="002E0055" w:rsidRDefault="00CA611F">
                        <w:pPr>
                          <w:spacing w:after="0" w:line="240" w:lineRule="auto"/>
                        </w:pPr>
                        <w:r>
                          <w:rPr>
                            <w:rFonts w:ascii="Arial" w:eastAsia="Arial" w:hAnsi="Arial"/>
                            <w:b/>
                            <w:color w:val="000000"/>
                            <w:sz w:val="16"/>
                          </w:rPr>
                          <w:t>KNOWLEDGE, SKILLS, AND ABILITIES:</w:t>
                        </w:r>
                      </w:p>
                    </w:tc>
                  </w:tr>
                </w:tbl>
                <w:p w14:paraId="0325D208" w14:textId="77777777" w:rsidR="002E0055" w:rsidRDefault="002E0055">
                  <w:pPr>
                    <w:spacing w:after="0" w:line="240" w:lineRule="auto"/>
                  </w:pPr>
                </w:p>
              </w:tc>
              <w:tc>
                <w:tcPr>
                  <w:tcW w:w="359" w:type="dxa"/>
                </w:tcPr>
                <w:p w14:paraId="5F426F24" w14:textId="77777777" w:rsidR="002E0055" w:rsidRDefault="002E0055">
                  <w:pPr>
                    <w:pStyle w:val="EmptyCellLayoutStyle"/>
                    <w:spacing w:after="0" w:line="240" w:lineRule="auto"/>
                  </w:pPr>
                </w:p>
              </w:tc>
              <w:tc>
                <w:tcPr>
                  <w:tcW w:w="7200" w:type="dxa"/>
                </w:tcPr>
                <w:p w14:paraId="12AE9A50" w14:textId="77777777" w:rsidR="002E0055" w:rsidRDefault="002E0055">
                  <w:pPr>
                    <w:pStyle w:val="EmptyCellLayoutStyle"/>
                    <w:spacing w:after="0" w:line="240" w:lineRule="auto"/>
                  </w:pPr>
                </w:p>
              </w:tc>
              <w:tc>
                <w:tcPr>
                  <w:tcW w:w="180" w:type="dxa"/>
                </w:tcPr>
                <w:p w14:paraId="4F62A78F" w14:textId="77777777" w:rsidR="002E0055" w:rsidRDefault="002E0055">
                  <w:pPr>
                    <w:pStyle w:val="EmptyCellLayoutStyle"/>
                    <w:spacing w:after="0" w:line="240" w:lineRule="auto"/>
                  </w:pPr>
                </w:p>
              </w:tc>
              <w:tc>
                <w:tcPr>
                  <w:tcW w:w="180" w:type="dxa"/>
                  <w:tcBorders>
                    <w:right w:val="single" w:sz="15" w:space="0" w:color="000000"/>
                  </w:tcBorders>
                </w:tcPr>
                <w:p w14:paraId="16C2F125" w14:textId="77777777" w:rsidR="002E0055" w:rsidRDefault="002E0055">
                  <w:pPr>
                    <w:pStyle w:val="EmptyCellLayoutStyle"/>
                    <w:spacing w:after="0" w:line="240" w:lineRule="auto"/>
                  </w:pPr>
                </w:p>
              </w:tc>
            </w:tr>
            <w:tr w:rsidR="002E0055" w14:paraId="76C13ED9" w14:textId="77777777">
              <w:trPr>
                <w:trHeight w:val="90"/>
              </w:trPr>
              <w:tc>
                <w:tcPr>
                  <w:tcW w:w="180" w:type="dxa"/>
                  <w:tcBorders>
                    <w:left w:val="single" w:sz="15" w:space="0" w:color="000000"/>
                  </w:tcBorders>
                </w:tcPr>
                <w:p w14:paraId="3ECD35E2" w14:textId="77777777" w:rsidR="002E0055" w:rsidRDefault="002E0055">
                  <w:pPr>
                    <w:pStyle w:val="EmptyCellLayoutStyle"/>
                    <w:spacing w:after="0" w:line="240" w:lineRule="auto"/>
                  </w:pPr>
                </w:p>
              </w:tc>
              <w:tc>
                <w:tcPr>
                  <w:tcW w:w="1080" w:type="dxa"/>
                </w:tcPr>
                <w:p w14:paraId="6198E515" w14:textId="77777777" w:rsidR="002E0055" w:rsidRDefault="002E0055">
                  <w:pPr>
                    <w:pStyle w:val="EmptyCellLayoutStyle"/>
                    <w:spacing w:after="0" w:line="240" w:lineRule="auto"/>
                  </w:pPr>
                </w:p>
              </w:tc>
              <w:tc>
                <w:tcPr>
                  <w:tcW w:w="1980" w:type="dxa"/>
                </w:tcPr>
                <w:p w14:paraId="4199497F" w14:textId="77777777" w:rsidR="002E0055" w:rsidRDefault="002E0055">
                  <w:pPr>
                    <w:pStyle w:val="EmptyCellLayoutStyle"/>
                    <w:spacing w:after="0" w:line="240" w:lineRule="auto"/>
                  </w:pPr>
                </w:p>
              </w:tc>
              <w:tc>
                <w:tcPr>
                  <w:tcW w:w="359" w:type="dxa"/>
                </w:tcPr>
                <w:p w14:paraId="30A55212" w14:textId="77777777" w:rsidR="002E0055" w:rsidRDefault="002E0055">
                  <w:pPr>
                    <w:pStyle w:val="EmptyCellLayoutStyle"/>
                    <w:spacing w:after="0" w:line="240" w:lineRule="auto"/>
                  </w:pPr>
                </w:p>
              </w:tc>
              <w:tc>
                <w:tcPr>
                  <w:tcW w:w="7200" w:type="dxa"/>
                </w:tcPr>
                <w:p w14:paraId="514A5A93" w14:textId="77777777" w:rsidR="002E0055" w:rsidRDefault="002E0055">
                  <w:pPr>
                    <w:pStyle w:val="EmptyCellLayoutStyle"/>
                    <w:spacing w:after="0" w:line="240" w:lineRule="auto"/>
                  </w:pPr>
                </w:p>
              </w:tc>
              <w:tc>
                <w:tcPr>
                  <w:tcW w:w="180" w:type="dxa"/>
                </w:tcPr>
                <w:p w14:paraId="2C8191AB" w14:textId="77777777" w:rsidR="002E0055" w:rsidRDefault="002E0055">
                  <w:pPr>
                    <w:pStyle w:val="EmptyCellLayoutStyle"/>
                    <w:spacing w:after="0" w:line="240" w:lineRule="auto"/>
                  </w:pPr>
                </w:p>
              </w:tc>
              <w:tc>
                <w:tcPr>
                  <w:tcW w:w="180" w:type="dxa"/>
                  <w:tcBorders>
                    <w:right w:val="single" w:sz="15" w:space="0" w:color="000000"/>
                  </w:tcBorders>
                </w:tcPr>
                <w:p w14:paraId="01BE25EA" w14:textId="77777777" w:rsidR="002E0055" w:rsidRDefault="002E0055">
                  <w:pPr>
                    <w:pStyle w:val="EmptyCellLayoutStyle"/>
                    <w:spacing w:after="0" w:line="240" w:lineRule="auto"/>
                  </w:pPr>
                </w:p>
              </w:tc>
            </w:tr>
            <w:tr w:rsidR="00C2686D" w14:paraId="51D07986" w14:textId="77777777" w:rsidTr="00C2686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E0055" w14:paraId="5912E25C" w14:textId="77777777">
                    <w:trPr>
                      <w:trHeight w:val="212"/>
                    </w:trPr>
                    <w:tc>
                      <w:tcPr>
                        <w:tcW w:w="11160" w:type="dxa"/>
                        <w:tcBorders>
                          <w:top w:val="nil"/>
                          <w:left w:val="nil"/>
                          <w:bottom w:val="nil"/>
                          <w:right w:val="nil"/>
                        </w:tcBorders>
                        <w:tcMar>
                          <w:top w:w="39" w:type="dxa"/>
                          <w:left w:w="39" w:type="dxa"/>
                          <w:bottom w:w="39" w:type="dxa"/>
                          <w:right w:w="39" w:type="dxa"/>
                        </w:tcMar>
                      </w:tcPr>
                      <w:p w14:paraId="6E94F78E" w14:textId="77777777" w:rsidR="002E0055" w:rsidRDefault="00CA611F">
                        <w:pPr>
                          <w:spacing w:before="199" w:after="199" w:line="240" w:lineRule="auto"/>
                        </w:pPr>
                        <w:r>
                          <w:rPr>
                            <w:rFonts w:ascii="Arial" w:eastAsia="Arial" w:hAnsi="Arial"/>
                            <w:color w:val="000000"/>
                          </w:rPr>
                          <w:t>As identified on the Civil Service Job Specification. In addition:</w:t>
                        </w:r>
                      </w:p>
                      <w:p w14:paraId="63E9E291" w14:textId="137249C0" w:rsidR="002E0055" w:rsidRDefault="00CA611F">
                        <w:pPr>
                          <w:spacing w:after="199" w:line="240" w:lineRule="auto"/>
                        </w:pPr>
                        <w:r>
                          <w:rPr>
                            <w:rFonts w:ascii="Arial" w:eastAsia="Arial" w:hAnsi="Arial"/>
                            <w:color w:val="000000"/>
                          </w:rPr>
                          <w:t>Solid working knowledge of advanced molecular</w:t>
                        </w:r>
                        <w:r w:rsidR="00FD7384">
                          <w:rPr>
                            <w:rFonts w:ascii="Arial" w:eastAsia="Arial" w:hAnsi="Arial"/>
                            <w:color w:val="000000"/>
                          </w:rPr>
                          <w:t xml:space="preserve"> techniques</w:t>
                        </w:r>
                        <w:r>
                          <w:rPr>
                            <w:rFonts w:ascii="Arial" w:eastAsia="Arial" w:hAnsi="Arial"/>
                            <w:color w:val="000000"/>
                          </w:rPr>
                          <w:t>. Ability to troubleshoot testing problems and to communicate the cause and resolution of those problems to other employees and management. The ability to wear an N-95 respirator and work within a biosafety cabinet for extended periods of time when working with pathogenic</w:t>
                        </w:r>
                        <w:r w:rsidR="00000B21">
                          <w:rPr>
                            <w:rFonts w:ascii="Arial" w:eastAsia="Arial" w:hAnsi="Arial"/>
                            <w:color w:val="000000"/>
                          </w:rPr>
                          <w:t xml:space="preserve"> </w:t>
                        </w:r>
                        <w:r>
                          <w:rPr>
                            <w:rFonts w:ascii="Arial" w:eastAsia="Arial" w:hAnsi="Arial"/>
                            <w:color w:val="000000"/>
                          </w:rPr>
                          <w:t xml:space="preserve">samples. </w:t>
                        </w:r>
                      </w:p>
                      <w:p w14:paraId="1EA5C8BE" w14:textId="77777777" w:rsidR="002E0055" w:rsidRDefault="00CA611F">
                        <w:pPr>
                          <w:spacing w:after="199" w:line="240" w:lineRule="auto"/>
                        </w:pPr>
                        <w:r>
                          <w:rPr>
                            <w:rFonts w:ascii="Arial" w:eastAsia="Arial" w:hAnsi="Arial"/>
                            <w:color w:val="000000"/>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4482CC3F" w14:textId="77777777" w:rsidR="002E0055" w:rsidRDefault="002E0055">
                  <w:pPr>
                    <w:spacing w:after="0" w:line="240" w:lineRule="auto"/>
                  </w:pPr>
                </w:p>
              </w:tc>
            </w:tr>
            <w:tr w:rsidR="002E0055" w14:paraId="61173AED" w14:textId="77777777">
              <w:trPr>
                <w:trHeight w:val="69"/>
              </w:trPr>
              <w:tc>
                <w:tcPr>
                  <w:tcW w:w="180" w:type="dxa"/>
                  <w:tcBorders>
                    <w:left w:val="single" w:sz="15" w:space="0" w:color="000000"/>
                  </w:tcBorders>
                </w:tcPr>
                <w:p w14:paraId="45D2DB20" w14:textId="77777777" w:rsidR="002E0055" w:rsidRDefault="002E0055">
                  <w:pPr>
                    <w:pStyle w:val="EmptyCellLayoutStyle"/>
                    <w:spacing w:after="0" w:line="240" w:lineRule="auto"/>
                  </w:pPr>
                </w:p>
              </w:tc>
              <w:tc>
                <w:tcPr>
                  <w:tcW w:w="1080" w:type="dxa"/>
                </w:tcPr>
                <w:p w14:paraId="452D4579" w14:textId="77777777" w:rsidR="002E0055" w:rsidRDefault="002E0055">
                  <w:pPr>
                    <w:pStyle w:val="EmptyCellLayoutStyle"/>
                    <w:spacing w:after="0" w:line="240" w:lineRule="auto"/>
                  </w:pPr>
                </w:p>
              </w:tc>
              <w:tc>
                <w:tcPr>
                  <w:tcW w:w="1980" w:type="dxa"/>
                </w:tcPr>
                <w:p w14:paraId="74CF0D8B" w14:textId="77777777" w:rsidR="002E0055" w:rsidRDefault="002E0055">
                  <w:pPr>
                    <w:pStyle w:val="EmptyCellLayoutStyle"/>
                    <w:spacing w:after="0" w:line="240" w:lineRule="auto"/>
                  </w:pPr>
                </w:p>
              </w:tc>
              <w:tc>
                <w:tcPr>
                  <w:tcW w:w="359" w:type="dxa"/>
                </w:tcPr>
                <w:p w14:paraId="46477E7D" w14:textId="77777777" w:rsidR="002E0055" w:rsidRDefault="002E0055">
                  <w:pPr>
                    <w:pStyle w:val="EmptyCellLayoutStyle"/>
                    <w:spacing w:after="0" w:line="240" w:lineRule="auto"/>
                  </w:pPr>
                </w:p>
              </w:tc>
              <w:tc>
                <w:tcPr>
                  <w:tcW w:w="7200" w:type="dxa"/>
                </w:tcPr>
                <w:p w14:paraId="3FCC57F4" w14:textId="77777777" w:rsidR="002E0055" w:rsidRDefault="002E0055">
                  <w:pPr>
                    <w:pStyle w:val="EmptyCellLayoutStyle"/>
                    <w:spacing w:after="0" w:line="240" w:lineRule="auto"/>
                  </w:pPr>
                </w:p>
              </w:tc>
              <w:tc>
                <w:tcPr>
                  <w:tcW w:w="180" w:type="dxa"/>
                </w:tcPr>
                <w:p w14:paraId="1D56FD9D" w14:textId="77777777" w:rsidR="002E0055" w:rsidRDefault="002E0055">
                  <w:pPr>
                    <w:pStyle w:val="EmptyCellLayoutStyle"/>
                    <w:spacing w:after="0" w:line="240" w:lineRule="auto"/>
                  </w:pPr>
                </w:p>
              </w:tc>
              <w:tc>
                <w:tcPr>
                  <w:tcW w:w="180" w:type="dxa"/>
                  <w:tcBorders>
                    <w:right w:val="single" w:sz="15" w:space="0" w:color="000000"/>
                  </w:tcBorders>
                </w:tcPr>
                <w:p w14:paraId="2D4C3EF0" w14:textId="77777777" w:rsidR="002E0055" w:rsidRDefault="002E0055">
                  <w:pPr>
                    <w:pStyle w:val="EmptyCellLayoutStyle"/>
                    <w:spacing w:after="0" w:line="240" w:lineRule="auto"/>
                  </w:pPr>
                </w:p>
              </w:tc>
            </w:tr>
            <w:tr w:rsidR="00C2686D" w14:paraId="17C24068" w14:textId="77777777" w:rsidTr="00C2686D">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2E0055" w14:paraId="547BEF5F" w14:textId="77777777">
                    <w:trPr>
                      <w:trHeight w:val="192"/>
                    </w:trPr>
                    <w:tc>
                      <w:tcPr>
                        <w:tcW w:w="3600" w:type="dxa"/>
                        <w:tcBorders>
                          <w:top w:val="nil"/>
                          <w:left w:val="nil"/>
                          <w:bottom w:val="nil"/>
                          <w:right w:val="nil"/>
                        </w:tcBorders>
                        <w:tcMar>
                          <w:top w:w="39" w:type="dxa"/>
                          <w:left w:w="39" w:type="dxa"/>
                          <w:bottom w:w="39" w:type="dxa"/>
                          <w:right w:w="39" w:type="dxa"/>
                        </w:tcMar>
                      </w:tcPr>
                      <w:p w14:paraId="533C89B6" w14:textId="77777777" w:rsidR="002E0055" w:rsidRDefault="00CA611F">
                        <w:pPr>
                          <w:spacing w:after="0" w:line="240" w:lineRule="auto"/>
                        </w:pPr>
                        <w:r>
                          <w:rPr>
                            <w:rFonts w:ascii="Arial" w:eastAsia="Arial" w:hAnsi="Arial"/>
                            <w:b/>
                            <w:color w:val="000000"/>
                            <w:sz w:val="16"/>
                          </w:rPr>
                          <w:t>CERTIFICATES, LICENSES, REGISTRATIONS:</w:t>
                        </w:r>
                      </w:p>
                    </w:tc>
                  </w:tr>
                </w:tbl>
                <w:p w14:paraId="319AEAB3" w14:textId="77777777" w:rsidR="002E0055" w:rsidRDefault="002E0055">
                  <w:pPr>
                    <w:spacing w:after="0" w:line="240" w:lineRule="auto"/>
                  </w:pPr>
                </w:p>
              </w:tc>
              <w:tc>
                <w:tcPr>
                  <w:tcW w:w="7200" w:type="dxa"/>
                </w:tcPr>
                <w:p w14:paraId="333F2BD1" w14:textId="77777777" w:rsidR="002E0055" w:rsidRDefault="002E0055">
                  <w:pPr>
                    <w:pStyle w:val="EmptyCellLayoutStyle"/>
                    <w:spacing w:after="0" w:line="240" w:lineRule="auto"/>
                  </w:pPr>
                </w:p>
              </w:tc>
              <w:tc>
                <w:tcPr>
                  <w:tcW w:w="180" w:type="dxa"/>
                </w:tcPr>
                <w:p w14:paraId="1980C9A5" w14:textId="77777777" w:rsidR="002E0055" w:rsidRDefault="002E0055">
                  <w:pPr>
                    <w:pStyle w:val="EmptyCellLayoutStyle"/>
                    <w:spacing w:after="0" w:line="240" w:lineRule="auto"/>
                  </w:pPr>
                </w:p>
              </w:tc>
              <w:tc>
                <w:tcPr>
                  <w:tcW w:w="180" w:type="dxa"/>
                  <w:tcBorders>
                    <w:right w:val="single" w:sz="15" w:space="0" w:color="000000"/>
                  </w:tcBorders>
                </w:tcPr>
                <w:p w14:paraId="7CC474D0" w14:textId="77777777" w:rsidR="002E0055" w:rsidRDefault="002E0055">
                  <w:pPr>
                    <w:pStyle w:val="EmptyCellLayoutStyle"/>
                    <w:spacing w:after="0" w:line="240" w:lineRule="auto"/>
                  </w:pPr>
                </w:p>
              </w:tc>
            </w:tr>
            <w:tr w:rsidR="002E0055" w14:paraId="640C7B80" w14:textId="77777777">
              <w:trPr>
                <w:trHeight w:val="90"/>
              </w:trPr>
              <w:tc>
                <w:tcPr>
                  <w:tcW w:w="180" w:type="dxa"/>
                  <w:tcBorders>
                    <w:left w:val="single" w:sz="15" w:space="0" w:color="000000"/>
                  </w:tcBorders>
                </w:tcPr>
                <w:p w14:paraId="122D9E8A" w14:textId="77777777" w:rsidR="002E0055" w:rsidRDefault="002E0055">
                  <w:pPr>
                    <w:pStyle w:val="EmptyCellLayoutStyle"/>
                    <w:spacing w:after="0" w:line="240" w:lineRule="auto"/>
                  </w:pPr>
                </w:p>
              </w:tc>
              <w:tc>
                <w:tcPr>
                  <w:tcW w:w="1080" w:type="dxa"/>
                </w:tcPr>
                <w:p w14:paraId="7B27D5EB" w14:textId="77777777" w:rsidR="002E0055" w:rsidRDefault="002E0055">
                  <w:pPr>
                    <w:pStyle w:val="EmptyCellLayoutStyle"/>
                    <w:spacing w:after="0" w:line="240" w:lineRule="auto"/>
                  </w:pPr>
                </w:p>
              </w:tc>
              <w:tc>
                <w:tcPr>
                  <w:tcW w:w="1980" w:type="dxa"/>
                </w:tcPr>
                <w:p w14:paraId="424684A5" w14:textId="77777777" w:rsidR="002E0055" w:rsidRDefault="002E0055">
                  <w:pPr>
                    <w:pStyle w:val="EmptyCellLayoutStyle"/>
                    <w:spacing w:after="0" w:line="240" w:lineRule="auto"/>
                  </w:pPr>
                </w:p>
              </w:tc>
              <w:tc>
                <w:tcPr>
                  <w:tcW w:w="359" w:type="dxa"/>
                </w:tcPr>
                <w:p w14:paraId="265B738D" w14:textId="77777777" w:rsidR="002E0055" w:rsidRDefault="002E0055">
                  <w:pPr>
                    <w:pStyle w:val="EmptyCellLayoutStyle"/>
                    <w:spacing w:after="0" w:line="240" w:lineRule="auto"/>
                  </w:pPr>
                </w:p>
              </w:tc>
              <w:tc>
                <w:tcPr>
                  <w:tcW w:w="7200" w:type="dxa"/>
                </w:tcPr>
                <w:p w14:paraId="1D6CB840" w14:textId="77777777" w:rsidR="002E0055" w:rsidRDefault="002E0055">
                  <w:pPr>
                    <w:pStyle w:val="EmptyCellLayoutStyle"/>
                    <w:spacing w:after="0" w:line="240" w:lineRule="auto"/>
                  </w:pPr>
                </w:p>
              </w:tc>
              <w:tc>
                <w:tcPr>
                  <w:tcW w:w="180" w:type="dxa"/>
                </w:tcPr>
                <w:p w14:paraId="6EE5226C" w14:textId="77777777" w:rsidR="002E0055" w:rsidRDefault="002E0055">
                  <w:pPr>
                    <w:pStyle w:val="EmptyCellLayoutStyle"/>
                    <w:spacing w:after="0" w:line="240" w:lineRule="auto"/>
                  </w:pPr>
                </w:p>
              </w:tc>
              <w:tc>
                <w:tcPr>
                  <w:tcW w:w="180" w:type="dxa"/>
                  <w:tcBorders>
                    <w:right w:val="single" w:sz="15" w:space="0" w:color="000000"/>
                  </w:tcBorders>
                </w:tcPr>
                <w:p w14:paraId="67668BC2" w14:textId="77777777" w:rsidR="002E0055" w:rsidRDefault="002E0055">
                  <w:pPr>
                    <w:pStyle w:val="EmptyCellLayoutStyle"/>
                    <w:spacing w:after="0" w:line="240" w:lineRule="auto"/>
                  </w:pPr>
                </w:p>
              </w:tc>
            </w:tr>
            <w:tr w:rsidR="00C2686D" w14:paraId="62044B63" w14:textId="77777777" w:rsidTr="00C2686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E0055" w14:paraId="40A7F4DB" w14:textId="77777777">
                    <w:trPr>
                      <w:trHeight w:val="212"/>
                    </w:trPr>
                    <w:tc>
                      <w:tcPr>
                        <w:tcW w:w="11160" w:type="dxa"/>
                        <w:tcBorders>
                          <w:top w:val="nil"/>
                          <w:left w:val="nil"/>
                          <w:bottom w:val="nil"/>
                          <w:right w:val="nil"/>
                        </w:tcBorders>
                        <w:tcMar>
                          <w:top w:w="39" w:type="dxa"/>
                          <w:left w:w="39" w:type="dxa"/>
                          <w:bottom w:w="39" w:type="dxa"/>
                          <w:right w:w="39" w:type="dxa"/>
                        </w:tcMar>
                      </w:tcPr>
                      <w:p w14:paraId="4DEAB82A" w14:textId="77777777" w:rsidR="002E0055" w:rsidRDefault="00CA611F">
                        <w:pPr>
                          <w:spacing w:after="0" w:line="240" w:lineRule="auto"/>
                        </w:pPr>
                        <w:r>
                          <w:rPr>
                            <w:rFonts w:ascii="Arial" w:eastAsia="Arial" w:hAnsi="Arial"/>
                            <w:color w:val="000000"/>
                          </w:rPr>
                          <w:t>N/A</w:t>
                        </w:r>
                      </w:p>
                    </w:tc>
                  </w:tr>
                </w:tbl>
                <w:p w14:paraId="066947FC" w14:textId="77777777" w:rsidR="002E0055" w:rsidRDefault="002E0055">
                  <w:pPr>
                    <w:spacing w:after="0" w:line="240" w:lineRule="auto"/>
                  </w:pPr>
                </w:p>
              </w:tc>
            </w:tr>
            <w:tr w:rsidR="002E0055" w14:paraId="26479A00" w14:textId="77777777">
              <w:trPr>
                <w:trHeight w:val="69"/>
              </w:trPr>
              <w:tc>
                <w:tcPr>
                  <w:tcW w:w="180" w:type="dxa"/>
                  <w:tcBorders>
                    <w:left w:val="single" w:sz="15" w:space="0" w:color="000000"/>
                  </w:tcBorders>
                </w:tcPr>
                <w:p w14:paraId="59CCF10D" w14:textId="77777777" w:rsidR="002E0055" w:rsidRDefault="002E0055">
                  <w:pPr>
                    <w:pStyle w:val="EmptyCellLayoutStyle"/>
                    <w:spacing w:after="0" w:line="240" w:lineRule="auto"/>
                  </w:pPr>
                </w:p>
              </w:tc>
              <w:tc>
                <w:tcPr>
                  <w:tcW w:w="1080" w:type="dxa"/>
                </w:tcPr>
                <w:p w14:paraId="264862A1" w14:textId="77777777" w:rsidR="002E0055" w:rsidRDefault="002E0055">
                  <w:pPr>
                    <w:pStyle w:val="EmptyCellLayoutStyle"/>
                    <w:spacing w:after="0" w:line="240" w:lineRule="auto"/>
                  </w:pPr>
                </w:p>
              </w:tc>
              <w:tc>
                <w:tcPr>
                  <w:tcW w:w="1980" w:type="dxa"/>
                </w:tcPr>
                <w:p w14:paraId="41FC8B56" w14:textId="77777777" w:rsidR="002E0055" w:rsidRDefault="002E0055">
                  <w:pPr>
                    <w:pStyle w:val="EmptyCellLayoutStyle"/>
                    <w:spacing w:after="0" w:line="240" w:lineRule="auto"/>
                  </w:pPr>
                </w:p>
              </w:tc>
              <w:tc>
                <w:tcPr>
                  <w:tcW w:w="359" w:type="dxa"/>
                </w:tcPr>
                <w:p w14:paraId="107A3BB6" w14:textId="77777777" w:rsidR="002E0055" w:rsidRDefault="002E0055">
                  <w:pPr>
                    <w:pStyle w:val="EmptyCellLayoutStyle"/>
                    <w:spacing w:after="0" w:line="240" w:lineRule="auto"/>
                  </w:pPr>
                </w:p>
              </w:tc>
              <w:tc>
                <w:tcPr>
                  <w:tcW w:w="7200" w:type="dxa"/>
                </w:tcPr>
                <w:p w14:paraId="3C5163F3" w14:textId="77777777" w:rsidR="002E0055" w:rsidRDefault="002E0055">
                  <w:pPr>
                    <w:pStyle w:val="EmptyCellLayoutStyle"/>
                    <w:spacing w:after="0" w:line="240" w:lineRule="auto"/>
                  </w:pPr>
                </w:p>
              </w:tc>
              <w:tc>
                <w:tcPr>
                  <w:tcW w:w="180" w:type="dxa"/>
                </w:tcPr>
                <w:p w14:paraId="197428E9" w14:textId="77777777" w:rsidR="002E0055" w:rsidRDefault="002E0055">
                  <w:pPr>
                    <w:pStyle w:val="EmptyCellLayoutStyle"/>
                    <w:spacing w:after="0" w:line="240" w:lineRule="auto"/>
                  </w:pPr>
                </w:p>
              </w:tc>
              <w:tc>
                <w:tcPr>
                  <w:tcW w:w="180" w:type="dxa"/>
                  <w:tcBorders>
                    <w:right w:val="single" w:sz="15" w:space="0" w:color="000000"/>
                  </w:tcBorders>
                </w:tcPr>
                <w:p w14:paraId="18523F00" w14:textId="77777777" w:rsidR="002E0055" w:rsidRDefault="002E0055">
                  <w:pPr>
                    <w:pStyle w:val="EmptyCellLayoutStyle"/>
                    <w:spacing w:after="0" w:line="240" w:lineRule="auto"/>
                  </w:pPr>
                </w:p>
              </w:tc>
            </w:tr>
            <w:tr w:rsidR="00C2686D" w14:paraId="44B3283D" w14:textId="77777777" w:rsidTr="00C2686D">
              <w:trPr>
                <w:trHeight w:val="359"/>
              </w:trPr>
              <w:tc>
                <w:tcPr>
                  <w:tcW w:w="180" w:type="dxa"/>
                  <w:tcBorders>
                    <w:left w:val="single" w:sz="15" w:space="0" w:color="000000"/>
                  </w:tcBorders>
                </w:tcPr>
                <w:p w14:paraId="23EBB1EA" w14:textId="77777777" w:rsidR="002E0055" w:rsidRDefault="002E0055">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2E0055" w14:paraId="5CB33583" w14:textId="77777777">
                    <w:trPr>
                      <w:trHeight w:val="282"/>
                    </w:trPr>
                    <w:tc>
                      <w:tcPr>
                        <w:tcW w:w="10620" w:type="dxa"/>
                        <w:tcBorders>
                          <w:top w:val="nil"/>
                          <w:left w:val="nil"/>
                          <w:bottom w:val="nil"/>
                          <w:right w:val="nil"/>
                        </w:tcBorders>
                        <w:tcMar>
                          <w:top w:w="39" w:type="dxa"/>
                          <w:left w:w="39" w:type="dxa"/>
                          <w:bottom w:w="39" w:type="dxa"/>
                          <w:right w:w="39" w:type="dxa"/>
                        </w:tcMar>
                      </w:tcPr>
                      <w:p w14:paraId="24153587" w14:textId="77777777" w:rsidR="002E0055" w:rsidRDefault="00CA611F">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218C8A4" w14:textId="77777777" w:rsidR="002E0055" w:rsidRDefault="002E0055">
                  <w:pPr>
                    <w:spacing w:after="0" w:line="240" w:lineRule="auto"/>
                  </w:pPr>
                </w:p>
              </w:tc>
              <w:tc>
                <w:tcPr>
                  <w:tcW w:w="180" w:type="dxa"/>
                </w:tcPr>
                <w:p w14:paraId="777F87A5" w14:textId="77777777" w:rsidR="002E0055" w:rsidRDefault="002E0055">
                  <w:pPr>
                    <w:pStyle w:val="EmptyCellLayoutStyle"/>
                    <w:spacing w:after="0" w:line="240" w:lineRule="auto"/>
                  </w:pPr>
                </w:p>
              </w:tc>
              <w:tc>
                <w:tcPr>
                  <w:tcW w:w="180" w:type="dxa"/>
                  <w:tcBorders>
                    <w:right w:val="single" w:sz="15" w:space="0" w:color="000000"/>
                  </w:tcBorders>
                </w:tcPr>
                <w:p w14:paraId="7283C896" w14:textId="77777777" w:rsidR="002E0055" w:rsidRDefault="002E0055">
                  <w:pPr>
                    <w:pStyle w:val="EmptyCellLayoutStyle"/>
                    <w:spacing w:after="0" w:line="240" w:lineRule="auto"/>
                  </w:pPr>
                </w:p>
              </w:tc>
            </w:tr>
            <w:tr w:rsidR="002E0055" w14:paraId="425E80BD" w14:textId="77777777">
              <w:trPr>
                <w:trHeight w:val="128"/>
              </w:trPr>
              <w:tc>
                <w:tcPr>
                  <w:tcW w:w="180" w:type="dxa"/>
                  <w:tcBorders>
                    <w:left w:val="single" w:sz="15" w:space="0" w:color="000000"/>
                    <w:bottom w:val="single" w:sz="15" w:space="0" w:color="000000"/>
                  </w:tcBorders>
                </w:tcPr>
                <w:p w14:paraId="281B8ED8" w14:textId="77777777" w:rsidR="002E0055" w:rsidRDefault="002E0055">
                  <w:pPr>
                    <w:pStyle w:val="EmptyCellLayoutStyle"/>
                    <w:spacing w:after="0" w:line="240" w:lineRule="auto"/>
                  </w:pPr>
                </w:p>
              </w:tc>
              <w:tc>
                <w:tcPr>
                  <w:tcW w:w="1080" w:type="dxa"/>
                  <w:tcBorders>
                    <w:bottom w:val="single" w:sz="15" w:space="0" w:color="000000"/>
                  </w:tcBorders>
                </w:tcPr>
                <w:p w14:paraId="4443B069" w14:textId="77777777" w:rsidR="002E0055" w:rsidRDefault="002E0055">
                  <w:pPr>
                    <w:pStyle w:val="EmptyCellLayoutStyle"/>
                    <w:spacing w:after="0" w:line="240" w:lineRule="auto"/>
                  </w:pPr>
                </w:p>
              </w:tc>
              <w:tc>
                <w:tcPr>
                  <w:tcW w:w="1980" w:type="dxa"/>
                  <w:tcBorders>
                    <w:bottom w:val="single" w:sz="15" w:space="0" w:color="000000"/>
                  </w:tcBorders>
                </w:tcPr>
                <w:p w14:paraId="73D391F8" w14:textId="77777777" w:rsidR="002E0055" w:rsidRDefault="002E0055">
                  <w:pPr>
                    <w:pStyle w:val="EmptyCellLayoutStyle"/>
                    <w:spacing w:after="0" w:line="240" w:lineRule="auto"/>
                  </w:pPr>
                </w:p>
              </w:tc>
              <w:tc>
                <w:tcPr>
                  <w:tcW w:w="359" w:type="dxa"/>
                  <w:tcBorders>
                    <w:bottom w:val="single" w:sz="15" w:space="0" w:color="000000"/>
                  </w:tcBorders>
                </w:tcPr>
                <w:p w14:paraId="1693D188" w14:textId="77777777" w:rsidR="002E0055" w:rsidRDefault="002E0055">
                  <w:pPr>
                    <w:pStyle w:val="EmptyCellLayoutStyle"/>
                    <w:spacing w:after="0" w:line="240" w:lineRule="auto"/>
                  </w:pPr>
                </w:p>
              </w:tc>
              <w:tc>
                <w:tcPr>
                  <w:tcW w:w="7200" w:type="dxa"/>
                  <w:tcBorders>
                    <w:bottom w:val="single" w:sz="15" w:space="0" w:color="000000"/>
                  </w:tcBorders>
                </w:tcPr>
                <w:p w14:paraId="3FD9FA64" w14:textId="77777777" w:rsidR="002E0055" w:rsidRDefault="002E0055">
                  <w:pPr>
                    <w:pStyle w:val="EmptyCellLayoutStyle"/>
                    <w:spacing w:after="0" w:line="240" w:lineRule="auto"/>
                  </w:pPr>
                </w:p>
              </w:tc>
              <w:tc>
                <w:tcPr>
                  <w:tcW w:w="180" w:type="dxa"/>
                  <w:tcBorders>
                    <w:bottom w:val="single" w:sz="15" w:space="0" w:color="000000"/>
                  </w:tcBorders>
                </w:tcPr>
                <w:p w14:paraId="286799B5" w14:textId="77777777" w:rsidR="002E0055" w:rsidRDefault="002E0055">
                  <w:pPr>
                    <w:pStyle w:val="EmptyCellLayoutStyle"/>
                    <w:spacing w:after="0" w:line="240" w:lineRule="auto"/>
                  </w:pPr>
                </w:p>
              </w:tc>
              <w:tc>
                <w:tcPr>
                  <w:tcW w:w="180" w:type="dxa"/>
                  <w:tcBorders>
                    <w:bottom w:val="single" w:sz="15" w:space="0" w:color="000000"/>
                    <w:right w:val="single" w:sz="15" w:space="0" w:color="000000"/>
                  </w:tcBorders>
                </w:tcPr>
                <w:p w14:paraId="29808441" w14:textId="77777777" w:rsidR="002E0055" w:rsidRDefault="002E0055">
                  <w:pPr>
                    <w:pStyle w:val="EmptyCellLayoutStyle"/>
                    <w:spacing w:after="0" w:line="240" w:lineRule="auto"/>
                  </w:pPr>
                </w:p>
              </w:tc>
            </w:tr>
          </w:tbl>
          <w:p w14:paraId="3E7DA54E" w14:textId="77777777" w:rsidR="002E0055" w:rsidRDefault="002E0055">
            <w:pPr>
              <w:spacing w:after="0" w:line="240" w:lineRule="auto"/>
            </w:pPr>
          </w:p>
        </w:tc>
        <w:tc>
          <w:tcPr>
            <w:tcW w:w="179" w:type="dxa"/>
          </w:tcPr>
          <w:p w14:paraId="62B0573D" w14:textId="77777777" w:rsidR="002E0055" w:rsidRDefault="002E0055">
            <w:pPr>
              <w:pStyle w:val="EmptyCellLayoutStyle"/>
              <w:spacing w:after="0" w:line="240" w:lineRule="auto"/>
            </w:pPr>
          </w:p>
        </w:tc>
      </w:tr>
      <w:tr w:rsidR="002E0055" w14:paraId="6A3A1598" w14:textId="77777777">
        <w:trPr>
          <w:trHeight w:val="148"/>
        </w:trPr>
        <w:tc>
          <w:tcPr>
            <w:tcW w:w="179" w:type="dxa"/>
          </w:tcPr>
          <w:p w14:paraId="4CBAD7AB" w14:textId="77777777" w:rsidR="002E0055" w:rsidRDefault="002E0055">
            <w:pPr>
              <w:pStyle w:val="EmptyCellLayoutStyle"/>
              <w:spacing w:after="0" w:line="240" w:lineRule="auto"/>
            </w:pPr>
          </w:p>
        </w:tc>
        <w:tc>
          <w:tcPr>
            <w:tcW w:w="0" w:type="dxa"/>
          </w:tcPr>
          <w:p w14:paraId="36F0A931" w14:textId="77777777" w:rsidR="002E0055" w:rsidRDefault="002E0055">
            <w:pPr>
              <w:pStyle w:val="EmptyCellLayoutStyle"/>
              <w:spacing w:after="0" w:line="240" w:lineRule="auto"/>
            </w:pPr>
          </w:p>
        </w:tc>
        <w:tc>
          <w:tcPr>
            <w:tcW w:w="0" w:type="dxa"/>
          </w:tcPr>
          <w:p w14:paraId="4997901F" w14:textId="77777777" w:rsidR="002E0055" w:rsidRDefault="002E0055">
            <w:pPr>
              <w:pStyle w:val="EmptyCellLayoutStyle"/>
              <w:spacing w:after="0" w:line="240" w:lineRule="auto"/>
            </w:pPr>
          </w:p>
        </w:tc>
        <w:tc>
          <w:tcPr>
            <w:tcW w:w="0" w:type="dxa"/>
          </w:tcPr>
          <w:p w14:paraId="5680CE80" w14:textId="77777777" w:rsidR="002E0055" w:rsidRDefault="002E0055">
            <w:pPr>
              <w:pStyle w:val="EmptyCellLayoutStyle"/>
              <w:spacing w:after="0" w:line="240" w:lineRule="auto"/>
            </w:pPr>
          </w:p>
        </w:tc>
        <w:tc>
          <w:tcPr>
            <w:tcW w:w="0" w:type="dxa"/>
          </w:tcPr>
          <w:p w14:paraId="267EEB27" w14:textId="77777777" w:rsidR="002E0055" w:rsidRDefault="002E0055">
            <w:pPr>
              <w:pStyle w:val="EmptyCellLayoutStyle"/>
              <w:spacing w:after="0" w:line="240" w:lineRule="auto"/>
            </w:pPr>
          </w:p>
        </w:tc>
        <w:tc>
          <w:tcPr>
            <w:tcW w:w="0" w:type="dxa"/>
          </w:tcPr>
          <w:p w14:paraId="6E100B29" w14:textId="77777777" w:rsidR="002E0055" w:rsidRDefault="002E0055">
            <w:pPr>
              <w:pStyle w:val="EmptyCellLayoutStyle"/>
              <w:spacing w:after="0" w:line="240" w:lineRule="auto"/>
            </w:pPr>
          </w:p>
        </w:tc>
        <w:tc>
          <w:tcPr>
            <w:tcW w:w="0" w:type="dxa"/>
          </w:tcPr>
          <w:p w14:paraId="7889157C" w14:textId="77777777" w:rsidR="002E0055" w:rsidRDefault="002E0055">
            <w:pPr>
              <w:pStyle w:val="EmptyCellLayoutStyle"/>
              <w:spacing w:after="0" w:line="240" w:lineRule="auto"/>
            </w:pPr>
          </w:p>
        </w:tc>
        <w:tc>
          <w:tcPr>
            <w:tcW w:w="2505" w:type="dxa"/>
          </w:tcPr>
          <w:p w14:paraId="3E0A1DF9" w14:textId="77777777" w:rsidR="002E0055" w:rsidRDefault="002E0055">
            <w:pPr>
              <w:pStyle w:val="EmptyCellLayoutStyle"/>
              <w:spacing w:after="0" w:line="240" w:lineRule="auto"/>
            </w:pPr>
          </w:p>
        </w:tc>
        <w:tc>
          <w:tcPr>
            <w:tcW w:w="6120" w:type="dxa"/>
          </w:tcPr>
          <w:p w14:paraId="252CB0E6" w14:textId="77777777" w:rsidR="002E0055" w:rsidRDefault="002E0055">
            <w:pPr>
              <w:pStyle w:val="EmptyCellLayoutStyle"/>
              <w:spacing w:after="0" w:line="240" w:lineRule="auto"/>
            </w:pPr>
          </w:p>
        </w:tc>
        <w:tc>
          <w:tcPr>
            <w:tcW w:w="2534" w:type="dxa"/>
          </w:tcPr>
          <w:p w14:paraId="3E8B406C" w14:textId="77777777" w:rsidR="002E0055" w:rsidRDefault="002E0055">
            <w:pPr>
              <w:pStyle w:val="EmptyCellLayoutStyle"/>
              <w:spacing w:after="0" w:line="240" w:lineRule="auto"/>
            </w:pPr>
          </w:p>
        </w:tc>
        <w:tc>
          <w:tcPr>
            <w:tcW w:w="179" w:type="dxa"/>
          </w:tcPr>
          <w:p w14:paraId="7F33330A" w14:textId="77777777" w:rsidR="002E0055" w:rsidRDefault="002E0055">
            <w:pPr>
              <w:pStyle w:val="EmptyCellLayoutStyle"/>
              <w:spacing w:after="0" w:line="240" w:lineRule="auto"/>
            </w:pPr>
          </w:p>
        </w:tc>
      </w:tr>
      <w:tr w:rsidR="00C2686D" w14:paraId="1A2A47D9" w14:textId="77777777" w:rsidTr="00C2686D">
        <w:tc>
          <w:tcPr>
            <w:tcW w:w="179" w:type="dxa"/>
          </w:tcPr>
          <w:p w14:paraId="515B57F0" w14:textId="77777777" w:rsidR="002E0055" w:rsidRDefault="002E0055">
            <w:pPr>
              <w:pStyle w:val="EmptyCellLayoutStyle"/>
              <w:spacing w:after="0" w:line="240" w:lineRule="auto"/>
            </w:pPr>
          </w:p>
        </w:tc>
        <w:tc>
          <w:tcPr>
            <w:tcW w:w="0" w:type="dxa"/>
          </w:tcPr>
          <w:p w14:paraId="3849655C" w14:textId="77777777" w:rsidR="002E0055" w:rsidRDefault="002E005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2E0055" w14:paraId="3C307742" w14:textId="77777777">
              <w:trPr>
                <w:trHeight w:val="180"/>
              </w:trPr>
              <w:tc>
                <w:tcPr>
                  <w:tcW w:w="180" w:type="dxa"/>
                  <w:tcBorders>
                    <w:top w:val="single" w:sz="15" w:space="0" w:color="000000"/>
                    <w:left w:val="single" w:sz="15" w:space="0" w:color="000000"/>
                  </w:tcBorders>
                </w:tcPr>
                <w:p w14:paraId="72C245B9" w14:textId="77777777" w:rsidR="002E0055" w:rsidRDefault="002E0055">
                  <w:pPr>
                    <w:pStyle w:val="EmptyCellLayoutStyle"/>
                    <w:spacing w:after="0" w:line="240" w:lineRule="auto"/>
                  </w:pPr>
                </w:p>
              </w:tc>
              <w:tc>
                <w:tcPr>
                  <w:tcW w:w="5220" w:type="dxa"/>
                  <w:tcBorders>
                    <w:top w:val="single" w:sz="15" w:space="0" w:color="000000"/>
                  </w:tcBorders>
                </w:tcPr>
                <w:p w14:paraId="21F9B91A" w14:textId="77777777" w:rsidR="002E0055" w:rsidRDefault="002E0055">
                  <w:pPr>
                    <w:pStyle w:val="EmptyCellLayoutStyle"/>
                    <w:spacing w:after="0" w:line="240" w:lineRule="auto"/>
                  </w:pPr>
                </w:p>
              </w:tc>
              <w:tc>
                <w:tcPr>
                  <w:tcW w:w="359" w:type="dxa"/>
                  <w:tcBorders>
                    <w:top w:val="single" w:sz="15" w:space="0" w:color="000000"/>
                  </w:tcBorders>
                </w:tcPr>
                <w:p w14:paraId="043EEDB2" w14:textId="77777777" w:rsidR="002E0055" w:rsidRDefault="002E0055">
                  <w:pPr>
                    <w:pStyle w:val="EmptyCellLayoutStyle"/>
                    <w:spacing w:after="0" w:line="240" w:lineRule="auto"/>
                  </w:pPr>
                </w:p>
              </w:tc>
              <w:tc>
                <w:tcPr>
                  <w:tcW w:w="5220" w:type="dxa"/>
                  <w:tcBorders>
                    <w:top w:val="single" w:sz="15" w:space="0" w:color="000000"/>
                  </w:tcBorders>
                </w:tcPr>
                <w:p w14:paraId="7D317192" w14:textId="77777777" w:rsidR="002E0055" w:rsidRDefault="002E0055">
                  <w:pPr>
                    <w:pStyle w:val="EmptyCellLayoutStyle"/>
                    <w:spacing w:after="0" w:line="240" w:lineRule="auto"/>
                  </w:pPr>
                </w:p>
              </w:tc>
              <w:tc>
                <w:tcPr>
                  <w:tcW w:w="180" w:type="dxa"/>
                  <w:tcBorders>
                    <w:top w:val="single" w:sz="15" w:space="0" w:color="000000"/>
                    <w:right w:val="single" w:sz="15" w:space="0" w:color="000000"/>
                  </w:tcBorders>
                </w:tcPr>
                <w:p w14:paraId="6CDED8CF" w14:textId="77777777" w:rsidR="002E0055" w:rsidRDefault="002E0055">
                  <w:pPr>
                    <w:pStyle w:val="EmptyCellLayoutStyle"/>
                    <w:spacing w:after="0" w:line="240" w:lineRule="auto"/>
                  </w:pPr>
                </w:p>
              </w:tc>
            </w:tr>
            <w:tr w:rsidR="00C2686D" w14:paraId="4813FBD9" w14:textId="77777777" w:rsidTr="00C2686D">
              <w:trPr>
                <w:trHeight w:val="540"/>
              </w:trPr>
              <w:tc>
                <w:tcPr>
                  <w:tcW w:w="180" w:type="dxa"/>
                  <w:tcBorders>
                    <w:left w:val="single" w:sz="15" w:space="0" w:color="000000"/>
                  </w:tcBorders>
                </w:tcPr>
                <w:p w14:paraId="2A5BF4C5" w14:textId="77777777" w:rsidR="002E0055" w:rsidRDefault="002E0055">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2E0055" w14:paraId="74D1DFDF" w14:textId="77777777">
                    <w:trPr>
                      <w:trHeight w:val="462"/>
                    </w:trPr>
                    <w:tc>
                      <w:tcPr>
                        <w:tcW w:w="10800" w:type="dxa"/>
                        <w:tcBorders>
                          <w:top w:val="nil"/>
                          <w:left w:val="nil"/>
                          <w:bottom w:val="nil"/>
                          <w:right w:val="nil"/>
                        </w:tcBorders>
                        <w:tcMar>
                          <w:top w:w="39" w:type="dxa"/>
                          <w:left w:w="39" w:type="dxa"/>
                          <w:bottom w:w="39" w:type="dxa"/>
                          <w:right w:w="39" w:type="dxa"/>
                        </w:tcMar>
                      </w:tcPr>
                      <w:p w14:paraId="24CA0295" w14:textId="77777777" w:rsidR="002E0055" w:rsidRDefault="00CA611F">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28674BC" w14:textId="77777777" w:rsidR="002E0055" w:rsidRDefault="002E0055">
                  <w:pPr>
                    <w:spacing w:after="0" w:line="240" w:lineRule="auto"/>
                  </w:pPr>
                </w:p>
              </w:tc>
              <w:tc>
                <w:tcPr>
                  <w:tcW w:w="180" w:type="dxa"/>
                  <w:tcBorders>
                    <w:right w:val="single" w:sz="15" w:space="0" w:color="000000"/>
                  </w:tcBorders>
                </w:tcPr>
                <w:p w14:paraId="3FB9703F" w14:textId="77777777" w:rsidR="002E0055" w:rsidRDefault="002E0055">
                  <w:pPr>
                    <w:pStyle w:val="EmptyCellLayoutStyle"/>
                    <w:spacing w:after="0" w:line="240" w:lineRule="auto"/>
                  </w:pPr>
                </w:p>
              </w:tc>
            </w:tr>
            <w:tr w:rsidR="002E0055" w14:paraId="15126C09" w14:textId="77777777">
              <w:trPr>
                <w:trHeight w:val="290"/>
              </w:trPr>
              <w:tc>
                <w:tcPr>
                  <w:tcW w:w="180" w:type="dxa"/>
                  <w:tcBorders>
                    <w:left w:val="single" w:sz="15" w:space="0" w:color="000000"/>
                  </w:tcBorders>
                </w:tcPr>
                <w:p w14:paraId="41B1A14D" w14:textId="77777777" w:rsidR="002E0055" w:rsidRDefault="002E005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2E0055" w14:paraId="6B392446" w14:textId="77777777">
                    <w:trPr>
                      <w:trHeight w:val="212"/>
                    </w:trPr>
                    <w:tc>
                      <w:tcPr>
                        <w:tcW w:w="5220" w:type="dxa"/>
                        <w:tcBorders>
                          <w:top w:val="nil"/>
                          <w:left w:val="nil"/>
                          <w:bottom w:val="nil"/>
                          <w:right w:val="nil"/>
                        </w:tcBorders>
                        <w:tcMar>
                          <w:top w:w="39" w:type="dxa"/>
                          <w:left w:w="39" w:type="dxa"/>
                          <w:bottom w:w="39" w:type="dxa"/>
                          <w:right w:w="39" w:type="dxa"/>
                        </w:tcMar>
                      </w:tcPr>
                      <w:p w14:paraId="5685EF46" w14:textId="77777777" w:rsidR="002E0055" w:rsidRDefault="002E0055">
                        <w:pPr>
                          <w:spacing w:after="0" w:line="240" w:lineRule="auto"/>
                        </w:pPr>
                      </w:p>
                    </w:tc>
                  </w:tr>
                </w:tbl>
                <w:p w14:paraId="0A317517" w14:textId="77777777" w:rsidR="002E0055" w:rsidRDefault="002E0055">
                  <w:pPr>
                    <w:spacing w:after="0" w:line="240" w:lineRule="auto"/>
                  </w:pPr>
                </w:p>
              </w:tc>
              <w:tc>
                <w:tcPr>
                  <w:tcW w:w="359" w:type="dxa"/>
                </w:tcPr>
                <w:p w14:paraId="266596F3" w14:textId="77777777" w:rsidR="002E0055" w:rsidRDefault="002E005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2E0055" w14:paraId="576B1A4A" w14:textId="77777777">
                    <w:trPr>
                      <w:trHeight w:val="212"/>
                    </w:trPr>
                    <w:tc>
                      <w:tcPr>
                        <w:tcW w:w="5220" w:type="dxa"/>
                        <w:tcBorders>
                          <w:top w:val="nil"/>
                          <w:left w:val="nil"/>
                          <w:bottom w:val="nil"/>
                          <w:right w:val="nil"/>
                        </w:tcBorders>
                        <w:tcMar>
                          <w:top w:w="39" w:type="dxa"/>
                          <w:left w:w="39" w:type="dxa"/>
                          <w:bottom w:w="39" w:type="dxa"/>
                          <w:right w:w="39" w:type="dxa"/>
                        </w:tcMar>
                      </w:tcPr>
                      <w:p w14:paraId="225CA678" w14:textId="77777777" w:rsidR="002E0055" w:rsidRDefault="002E0055">
                        <w:pPr>
                          <w:spacing w:after="0" w:line="240" w:lineRule="auto"/>
                        </w:pPr>
                      </w:p>
                    </w:tc>
                  </w:tr>
                </w:tbl>
                <w:p w14:paraId="42DC7AC6" w14:textId="77777777" w:rsidR="002E0055" w:rsidRDefault="002E0055">
                  <w:pPr>
                    <w:spacing w:after="0" w:line="240" w:lineRule="auto"/>
                  </w:pPr>
                </w:p>
              </w:tc>
              <w:tc>
                <w:tcPr>
                  <w:tcW w:w="180" w:type="dxa"/>
                  <w:tcBorders>
                    <w:right w:val="single" w:sz="15" w:space="0" w:color="000000"/>
                  </w:tcBorders>
                </w:tcPr>
                <w:p w14:paraId="1F5EDB5E" w14:textId="77777777" w:rsidR="002E0055" w:rsidRDefault="002E0055">
                  <w:pPr>
                    <w:pStyle w:val="EmptyCellLayoutStyle"/>
                    <w:spacing w:after="0" w:line="240" w:lineRule="auto"/>
                  </w:pPr>
                </w:p>
              </w:tc>
            </w:tr>
            <w:tr w:rsidR="002E0055" w14:paraId="33C3D79E" w14:textId="77777777">
              <w:trPr>
                <w:trHeight w:val="34"/>
              </w:trPr>
              <w:tc>
                <w:tcPr>
                  <w:tcW w:w="180" w:type="dxa"/>
                  <w:tcBorders>
                    <w:left w:val="single" w:sz="15" w:space="0" w:color="000000"/>
                  </w:tcBorders>
                </w:tcPr>
                <w:p w14:paraId="7EC7424C" w14:textId="77777777" w:rsidR="002E0055" w:rsidRDefault="002E0055">
                  <w:pPr>
                    <w:pStyle w:val="EmptyCellLayoutStyle"/>
                    <w:spacing w:after="0" w:line="240" w:lineRule="auto"/>
                  </w:pPr>
                </w:p>
              </w:tc>
              <w:tc>
                <w:tcPr>
                  <w:tcW w:w="5220" w:type="dxa"/>
                </w:tcPr>
                <w:p w14:paraId="3D47642E" w14:textId="77777777" w:rsidR="002E0055" w:rsidRDefault="002E0055">
                  <w:pPr>
                    <w:pStyle w:val="EmptyCellLayoutStyle"/>
                    <w:spacing w:after="0" w:line="240" w:lineRule="auto"/>
                  </w:pPr>
                </w:p>
              </w:tc>
              <w:tc>
                <w:tcPr>
                  <w:tcW w:w="359" w:type="dxa"/>
                </w:tcPr>
                <w:p w14:paraId="76DB1B3D" w14:textId="77777777" w:rsidR="002E0055" w:rsidRDefault="002E0055">
                  <w:pPr>
                    <w:pStyle w:val="EmptyCellLayoutStyle"/>
                    <w:spacing w:after="0" w:line="240" w:lineRule="auto"/>
                  </w:pPr>
                </w:p>
              </w:tc>
              <w:tc>
                <w:tcPr>
                  <w:tcW w:w="5220" w:type="dxa"/>
                </w:tcPr>
                <w:p w14:paraId="4EB0EDE4" w14:textId="77777777" w:rsidR="002E0055" w:rsidRDefault="002E0055">
                  <w:pPr>
                    <w:pStyle w:val="EmptyCellLayoutStyle"/>
                    <w:spacing w:after="0" w:line="240" w:lineRule="auto"/>
                  </w:pPr>
                </w:p>
              </w:tc>
              <w:tc>
                <w:tcPr>
                  <w:tcW w:w="180" w:type="dxa"/>
                  <w:tcBorders>
                    <w:right w:val="single" w:sz="15" w:space="0" w:color="000000"/>
                  </w:tcBorders>
                </w:tcPr>
                <w:p w14:paraId="74A3320B" w14:textId="77777777" w:rsidR="002E0055" w:rsidRDefault="002E0055">
                  <w:pPr>
                    <w:pStyle w:val="EmptyCellLayoutStyle"/>
                    <w:spacing w:after="0" w:line="240" w:lineRule="auto"/>
                  </w:pPr>
                </w:p>
              </w:tc>
            </w:tr>
            <w:tr w:rsidR="002E0055" w14:paraId="27F39D61" w14:textId="77777777">
              <w:trPr>
                <w:trHeight w:val="360"/>
              </w:trPr>
              <w:tc>
                <w:tcPr>
                  <w:tcW w:w="180" w:type="dxa"/>
                  <w:tcBorders>
                    <w:left w:val="single" w:sz="15" w:space="0" w:color="000000"/>
                  </w:tcBorders>
                </w:tcPr>
                <w:p w14:paraId="7B33998B" w14:textId="77777777" w:rsidR="002E0055" w:rsidRDefault="002E005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2E0055" w14:paraId="74C0FC9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5965ED6" w14:textId="77777777" w:rsidR="002E0055" w:rsidRDefault="00CA611F">
                        <w:pPr>
                          <w:spacing w:after="0" w:line="240" w:lineRule="auto"/>
                          <w:jc w:val="center"/>
                        </w:pPr>
                        <w:r>
                          <w:rPr>
                            <w:rFonts w:ascii="Arial" w:eastAsia="Arial" w:hAnsi="Arial"/>
                            <w:b/>
                            <w:color w:val="000000"/>
                            <w:sz w:val="16"/>
                          </w:rPr>
                          <w:t>Supervisor</w:t>
                        </w:r>
                      </w:p>
                    </w:tc>
                  </w:tr>
                </w:tbl>
                <w:p w14:paraId="2AA77703" w14:textId="77777777" w:rsidR="002E0055" w:rsidRDefault="002E0055">
                  <w:pPr>
                    <w:spacing w:after="0" w:line="240" w:lineRule="auto"/>
                  </w:pPr>
                </w:p>
              </w:tc>
              <w:tc>
                <w:tcPr>
                  <w:tcW w:w="359" w:type="dxa"/>
                </w:tcPr>
                <w:p w14:paraId="758D8AA0" w14:textId="77777777" w:rsidR="002E0055" w:rsidRDefault="002E005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2E0055" w14:paraId="31C7E0F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20C027A" w14:textId="77777777" w:rsidR="002E0055" w:rsidRDefault="00CA611F">
                        <w:pPr>
                          <w:spacing w:after="0" w:line="240" w:lineRule="auto"/>
                          <w:jc w:val="center"/>
                        </w:pPr>
                        <w:r>
                          <w:rPr>
                            <w:rFonts w:ascii="Arial" w:eastAsia="Arial" w:hAnsi="Arial"/>
                            <w:b/>
                            <w:color w:val="000000"/>
                            <w:sz w:val="16"/>
                          </w:rPr>
                          <w:t>Date</w:t>
                        </w:r>
                      </w:p>
                    </w:tc>
                  </w:tr>
                </w:tbl>
                <w:p w14:paraId="5C0DDA4A" w14:textId="77777777" w:rsidR="002E0055" w:rsidRDefault="002E0055">
                  <w:pPr>
                    <w:spacing w:after="0" w:line="240" w:lineRule="auto"/>
                  </w:pPr>
                </w:p>
              </w:tc>
              <w:tc>
                <w:tcPr>
                  <w:tcW w:w="180" w:type="dxa"/>
                  <w:tcBorders>
                    <w:right w:val="single" w:sz="15" w:space="0" w:color="000000"/>
                  </w:tcBorders>
                </w:tcPr>
                <w:p w14:paraId="1A7C2712" w14:textId="77777777" w:rsidR="002E0055" w:rsidRDefault="002E0055">
                  <w:pPr>
                    <w:pStyle w:val="EmptyCellLayoutStyle"/>
                    <w:spacing w:after="0" w:line="240" w:lineRule="auto"/>
                  </w:pPr>
                </w:p>
              </w:tc>
            </w:tr>
            <w:tr w:rsidR="002E0055" w14:paraId="53E34B1F" w14:textId="77777777">
              <w:trPr>
                <w:trHeight w:val="214"/>
              </w:trPr>
              <w:tc>
                <w:tcPr>
                  <w:tcW w:w="180" w:type="dxa"/>
                  <w:tcBorders>
                    <w:left w:val="single" w:sz="15" w:space="0" w:color="000000"/>
                    <w:bottom w:val="single" w:sz="15" w:space="0" w:color="000000"/>
                  </w:tcBorders>
                </w:tcPr>
                <w:p w14:paraId="47E962C9" w14:textId="77777777" w:rsidR="002E0055" w:rsidRDefault="002E0055">
                  <w:pPr>
                    <w:pStyle w:val="EmptyCellLayoutStyle"/>
                    <w:spacing w:after="0" w:line="240" w:lineRule="auto"/>
                  </w:pPr>
                </w:p>
              </w:tc>
              <w:tc>
                <w:tcPr>
                  <w:tcW w:w="5220" w:type="dxa"/>
                  <w:tcBorders>
                    <w:bottom w:val="single" w:sz="15" w:space="0" w:color="000000"/>
                  </w:tcBorders>
                </w:tcPr>
                <w:p w14:paraId="5F7F9CF9" w14:textId="77777777" w:rsidR="002E0055" w:rsidRDefault="002E0055">
                  <w:pPr>
                    <w:pStyle w:val="EmptyCellLayoutStyle"/>
                    <w:spacing w:after="0" w:line="240" w:lineRule="auto"/>
                  </w:pPr>
                </w:p>
              </w:tc>
              <w:tc>
                <w:tcPr>
                  <w:tcW w:w="359" w:type="dxa"/>
                  <w:tcBorders>
                    <w:bottom w:val="single" w:sz="15" w:space="0" w:color="000000"/>
                  </w:tcBorders>
                </w:tcPr>
                <w:p w14:paraId="3DB5E223" w14:textId="77777777" w:rsidR="002E0055" w:rsidRDefault="002E0055">
                  <w:pPr>
                    <w:pStyle w:val="EmptyCellLayoutStyle"/>
                    <w:spacing w:after="0" w:line="240" w:lineRule="auto"/>
                  </w:pPr>
                </w:p>
              </w:tc>
              <w:tc>
                <w:tcPr>
                  <w:tcW w:w="5220" w:type="dxa"/>
                  <w:tcBorders>
                    <w:bottom w:val="single" w:sz="15" w:space="0" w:color="000000"/>
                  </w:tcBorders>
                </w:tcPr>
                <w:p w14:paraId="05B11EDA" w14:textId="77777777" w:rsidR="002E0055" w:rsidRDefault="002E0055">
                  <w:pPr>
                    <w:pStyle w:val="EmptyCellLayoutStyle"/>
                    <w:spacing w:after="0" w:line="240" w:lineRule="auto"/>
                  </w:pPr>
                </w:p>
              </w:tc>
              <w:tc>
                <w:tcPr>
                  <w:tcW w:w="180" w:type="dxa"/>
                  <w:tcBorders>
                    <w:bottom w:val="single" w:sz="15" w:space="0" w:color="000000"/>
                    <w:right w:val="single" w:sz="15" w:space="0" w:color="000000"/>
                  </w:tcBorders>
                </w:tcPr>
                <w:p w14:paraId="76F94544" w14:textId="77777777" w:rsidR="002E0055" w:rsidRDefault="002E0055">
                  <w:pPr>
                    <w:pStyle w:val="EmptyCellLayoutStyle"/>
                    <w:spacing w:after="0" w:line="240" w:lineRule="auto"/>
                  </w:pPr>
                </w:p>
              </w:tc>
            </w:tr>
          </w:tbl>
          <w:p w14:paraId="51C5C332" w14:textId="77777777" w:rsidR="002E0055" w:rsidRDefault="002E0055">
            <w:pPr>
              <w:spacing w:after="0" w:line="240" w:lineRule="auto"/>
            </w:pPr>
          </w:p>
        </w:tc>
        <w:tc>
          <w:tcPr>
            <w:tcW w:w="179" w:type="dxa"/>
          </w:tcPr>
          <w:p w14:paraId="461120F6" w14:textId="77777777" w:rsidR="002E0055" w:rsidRDefault="002E0055">
            <w:pPr>
              <w:pStyle w:val="EmptyCellLayoutStyle"/>
              <w:spacing w:after="0" w:line="240" w:lineRule="auto"/>
            </w:pPr>
          </w:p>
        </w:tc>
      </w:tr>
      <w:tr w:rsidR="002E0055" w14:paraId="7E0776F0" w14:textId="77777777">
        <w:trPr>
          <w:trHeight w:val="99"/>
        </w:trPr>
        <w:tc>
          <w:tcPr>
            <w:tcW w:w="179" w:type="dxa"/>
          </w:tcPr>
          <w:p w14:paraId="63131870" w14:textId="77777777" w:rsidR="002E0055" w:rsidRDefault="002E0055">
            <w:pPr>
              <w:pStyle w:val="EmptyCellLayoutStyle"/>
              <w:spacing w:after="0" w:line="240" w:lineRule="auto"/>
            </w:pPr>
          </w:p>
        </w:tc>
        <w:tc>
          <w:tcPr>
            <w:tcW w:w="0" w:type="dxa"/>
          </w:tcPr>
          <w:p w14:paraId="6E9D5AE6" w14:textId="77777777" w:rsidR="002E0055" w:rsidRDefault="002E0055">
            <w:pPr>
              <w:pStyle w:val="EmptyCellLayoutStyle"/>
              <w:spacing w:after="0" w:line="240" w:lineRule="auto"/>
            </w:pPr>
          </w:p>
        </w:tc>
        <w:tc>
          <w:tcPr>
            <w:tcW w:w="0" w:type="dxa"/>
          </w:tcPr>
          <w:p w14:paraId="25B51E12" w14:textId="77777777" w:rsidR="002E0055" w:rsidRDefault="002E0055">
            <w:pPr>
              <w:pStyle w:val="EmptyCellLayoutStyle"/>
              <w:spacing w:after="0" w:line="240" w:lineRule="auto"/>
            </w:pPr>
          </w:p>
        </w:tc>
        <w:tc>
          <w:tcPr>
            <w:tcW w:w="0" w:type="dxa"/>
          </w:tcPr>
          <w:p w14:paraId="304F5D66" w14:textId="77777777" w:rsidR="002E0055" w:rsidRDefault="002E0055">
            <w:pPr>
              <w:pStyle w:val="EmptyCellLayoutStyle"/>
              <w:spacing w:after="0" w:line="240" w:lineRule="auto"/>
            </w:pPr>
          </w:p>
        </w:tc>
        <w:tc>
          <w:tcPr>
            <w:tcW w:w="0" w:type="dxa"/>
          </w:tcPr>
          <w:p w14:paraId="6FBEE91E" w14:textId="77777777" w:rsidR="002E0055" w:rsidRDefault="002E0055">
            <w:pPr>
              <w:pStyle w:val="EmptyCellLayoutStyle"/>
              <w:spacing w:after="0" w:line="240" w:lineRule="auto"/>
            </w:pPr>
          </w:p>
        </w:tc>
        <w:tc>
          <w:tcPr>
            <w:tcW w:w="0" w:type="dxa"/>
          </w:tcPr>
          <w:p w14:paraId="0A0226A7" w14:textId="77777777" w:rsidR="002E0055" w:rsidRDefault="002E0055">
            <w:pPr>
              <w:pStyle w:val="EmptyCellLayoutStyle"/>
              <w:spacing w:after="0" w:line="240" w:lineRule="auto"/>
            </w:pPr>
          </w:p>
        </w:tc>
        <w:tc>
          <w:tcPr>
            <w:tcW w:w="0" w:type="dxa"/>
          </w:tcPr>
          <w:p w14:paraId="0F9186CC" w14:textId="77777777" w:rsidR="002E0055" w:rsidRDefault="002E0055">
            <w:pPr>
              <w:pStyle w:val="EmptyCellLayoutStyle"/>
              <w:spacing w:after="0" w:line="240" w:lineRule="auto"/>
            </w:pPr>
          </w:p>
        </w:tc>
        <w:tc>
          <w:tcPr>
            <w:tcW w:w="2505" w:type="dxa"/>
          </w:tcPr>
          <w:p w14:paraId="5CED0771" w14:textId="77777777" w:rsidR="002E0055" w:rsidRDefault="002E0055">
            <w:pPr>
              <w:pStyle w:val="EmptyCellLayoutStyle"/>
              <w:spacing w:after="0" w:line="240" w:lineRule="auto"/>
            </w:pPr>
          </w:p>
        </w:tc>
        <w:tc>
          <w:tcPr>
            <w:tcW w:w="6120" w:type="dxa"/>
          </w:tcPr>
          <w:p w14:paraId="0C4350E5" w14:textId="77777777" w:rsidR="002E0055" w:rsidRDefault="002E0055">
            <w:pPr>
              <w:pStyle w:val="EmptyCellLayoutStyle"/>
              <w:spacing w:after="0" w:line="240" w:lineRule="auto"/>
            </w:pPr>
          </w:p>
        </w:tc>
        <w:tc>
          <w:tcPr>
            <w:tcW w:w="2534" w:type="dxa"/>
          </w:tcPr>
          <w:p w14:paraId="0D8328AD" w14:textId="77777777" w:rsidR="002E0055" w:rsidRDefault="002E0055">
            <w:pPr>
              <w:pStyle w:val="EmptyCellLayoutStyle"/>
              <w:spacing w:after="0" w:line="240" w:lineRule="auto"/>
            </w:pPr>
          </w:p>
        </w:tc>
        <w:tc>
          <w:tcPr>
            <w:tcW w:w="179" w:type="dxa"/>
          </w:tcPr>
          <w:p w14:paraId="7BBC3342" w14:textId="77777777" w:rsidR="002E0055" w:rsidRDefault="002E0055">
            <w:pPr>
              <w:pStyle w:val="EmptyCellLayoutStyle"/>
              <w:spacing w:after="0" w:line="240" w:lineRule="auto"/>
            </w:pPr>
          </w:p>
        </w:tc>
      </w:tr>
      <w:tr w:rsidR="002E0055" w14:paraId="098DEE95" w14:textId="77777777">
        <w:trPr>
          <w:trHeight w:val="360"/>
        </w:trPr>
        <w:tc>
          <w:tcPr>
            <w:tcW w:w="179" w:type="dxa"/>
          </w:tcPr>
          <w:p w14:paraId="7F6AE113" w14:textId="77777777" w:rsidR="002E0055" w:rsidRDefault="002E0055">
            <w:pPr>
              <w:pStyle w:val="EmptyCellLayoutStyle"/>
              <w:spacing w:after="0" w:line="240" w:lineRule="auto"/>
            </w:pPr>
          </w:p>
        </w:tc>
        <w:tc>
          <w:tcPr>
            <w:tcW w:w="0" w:type="dxa"/>
          </w:tcPr>
          <w:p w14:paraId="42499AE6" w14:textId="77777777" w:rsidR="002E0055" w:rsidRDefault="002E0055">
            <w:pPr>
              <w:pStyle w:val="EmptyCellLayoutStyle"/>
              <w:spacing w:after="0" w:line="240" w:lineRule="auto"/>
            </w:pPr>
          </w:p>
        </w:tc>
        <w:tc>
          <w:tcPr>
            <w:tcW w:w="0" w:type="dxa"/>
          </w:tcPr>
          <w:p w14:paraId="1CC85348" w14:textId="77777777" w:rsidR="002E0055" w:rsidRDefault="002E0055">
            <w:pPr>
              <w:pStyle w:val="EmptyCellLayoutStyle"/>
              <w:spacing w:after="0" w:line="240" w:lineRule="auto"/>
            </w:pPr>
          </w:p>
        </w:tc>
        <w:tc>
          <w:tcPr>
            <w:tcW w:w="0" w:type="dxa"/>
          </w:tcPr>
          <w:p w14:paraId="4C2FAFF2" w14:textId="77777777" w:rsidR="002E0055" w:rsidRDefault="002E0055">
            <w:pPr>
              <w:pStyle w:val="EmptyCellLayoutStyle"/>
              <w:spacing w:after="0" w:line="240" w:lineRule="auto"/>
            </w:pPr>
          </w:p>
        </w:tc>
        <w:tc>
          <w:tcPr>
            <w:tcW w:w="0" w:type="dxa"/>
          </w:tcPr>
          <w:p w14:paraId="5C7DB8FE" w14:textId="77777777" w:rsidR="002E0055" w:rsidRDefault="002E0055">
            <w:pPr>
              <w:pStyle w:val="EmptyCellLayoutStyle"/>
              <w:spacing w:after="0" w:line="240" w:lineRule="auto"/>
            </w:pPr>
          </w:p>
        </w:tc>
        <w:tc>
          <w:tcPr>
            <w:tcW w:w="0" w:type="dxa"/>
          </w:tcPr>
          <w:p w14:paraId="5E2EDF8F" w14:textId="77777777" w:rsidR="002E0055" w:rsidRDefault="002E0055">
            <w:pPr>
              <w:pStyle w:val="EmptyCellLayoutStyle"/>
              <w:spacing w:after="0" w:line="240" w:lineRule="auto"/>
            </w:pPr>
          </w:p>
        </w:tc>
        <w:tc>
          <w:tcPr>
            <w:tcW w:w="0" w:type="dxa"/>
          </w:tcPr>
          <w:p w14:paraId="47435162" w14:textId="77777777" w:rsidR="002E0055" w:rsidRDefault="002E0055">
            <w:pPr>
              <w:pStyle w:val="EmptyCellLayoutStyle"/>
              <w:spacing w:after="0" w:line="240" w:lineRule="auto"/>
            </w:pPr>
          </w:p>
        </w:tc>
        <w:tc>
          <w:tcPr>
            <w:tcW w:w="2505" w:type="dxa"/>
          </w:tcPr>
          <w:p w14:paraId="7C95EDAC" w14:textId="77777777" w:rsidR="002E0055" w:rsidRDefault="002E0055">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2E0055" w14:paraId="0BA51378" w14:textId="77777777">
              <w:trPr>
                <w:trHeight w:val="282"/>
              </w:trPr>
              <w:tc>
                <w:tcPr>
                  <w:tcW w:w="6120" w:type="dxa"/>
                  <w:tcBorders>
                    <w:top w:val="nil"/>
                    <w:left w:val="nil"/>
                    <w:bottom w:val="nil"/>
                    <w:right w:val="nil"/>
                  </w:tcBorders>
                  <w:tcMar>
                    <w:top w:w="39" w:type="dxa"/>
                    <w:left w:w="39" w:type="dxa"/>
                    <w:bottom w:w="39" w:type="dxa"/>
                    <w:right w:w="39" w:type="dxa"/>
                  </w:tcMar>
                </w:tcPr>
                <w:p w14:paraId="1ECBCDDB" w14:textId="77777777" w:rsidR="002E0055" w:rsidRDefault="00CA611F">
                  <w:pPr>
                    <w:spacing w:after="0" w:line="240" w:lineRule="auto"/>
                  </w:pPr>
                  <w:r>
                    <w:rPr>
                      <w:rFonts w:ascii="Arial" w:eastAsia="Arial" w:hAnsi="Arial"/>
                      <w:b/>
                      <w:color w:val="000000"/>
                      <w:u w:val="single"/>
                    </w:rPr>
                    <w:t>TO BE FILLED OUT BY APPOINTING AUTHORITY</w:t>
                  </w:r>
                </w:p>
              </w:tc>
            </w:tr>
          </w:tbl>
          <w:p w14:paraId="56E88BF4" w14:textId="77777777" w:rsidR="002E0055" w:rsidRDefault="002E0055">
            <w:pPr>
              <w:spacing w:after="0" w:line="240" w:lineRule="auto"/>
            </w:pPr>
          </w:p>
        </w:tc>
        <w:tc>
          <w:tcPr>
            <w:tcW w:w="2534" w:type="dxa"/>
          </w:tcPr>
          <w:p w14:paraId="324DF3AC" w14:textId="77777777" w:rsidR="002E0055" w:rsidRDefault="002E0055">
            <w:pPr>
              <w:pStyle w:val="EmptyCellLayoutStyle"/>
              <w:spacing w:after="0" w:line="240" w:lineRule="auto"/>
            </w:pPr>
          </w:p>
        </w:tc>
        <w:tc>
          <w:tcPr>
            <w:tcW w:w="179" w:type="dxa"/>
          </w:tcPr>
          <w:p w14:paraId="7389D3C4" w14:textId="77777777" w:rsidR="002E0055" w:rsidRDefault="002E0055">
            <w:pPr>
              <w:pStyle w:val="EmptyCellLayoutStyle"/>
              <w:spacing w:after="0" w:line="240" w:lineRule="auto"/>
            </w:pPr>
          </w:p>
        </w:tc>
      </w:tr>
      <w:tr w:rsidR="002E0055" w14:paraId="2EE72F0C" w14:textId="77777777">
        <w:trPr>
          <w:trHeight w:val="174"/>
        </w:trPr>
        <w:tc>
          <w:tcPr>
            <w:tcW w:w="179" w:type="dxa"/>
          </w:tcPr>
          <w:p w14:paraId="25067EA8" w14:textId="77777777" w:rsidR="002E0055" w:rsidRDefault="002E0055">
            <w:pPr>
              <w:pStyle w:val="EmptyCellLayoutStyle"/>
              <w:spacing w:after="0" w:line="240" w:lineRule="auto"/>
            </w:pPr>
          </w:p>
        </w:tc>
        <w:tc>
          <w:tcPr>
            <w:tcW w:w="0" w:type="dxa"/>
          </w:tcPr>
          <w:p w14:paraId="0535B32C" w14:textId="77777777" w:rsidR="002E0055" w:rsidRDefault="002E0055">
            <w:pPr>
              <w:pStyle w:val="EmptyCellLayoutStyle"/>
              <w:spacing w:after="0" w:line="240" w:lineRule="auto"/>
            </w:pPr>
          </w:p>
        </w:tc>
        <w:tc>
          <w:tcPr>
            <w:tcW w:w="0" w:type="dxa"/>
          </w:tcPr>
          <w:p w14:paraId="7827650A" w14:textId="77777777" w:rsidR="002E0055" w:rsidRDefault="002E0055">
            <w:pPr>
              <w:pStyle w:val="EmptyCellLayoutStyle"/>
              <w:spacing w:after="0" w:line="240" w:lineRule="auto"/>
            </w:pPr>
          </w:p>
        </w:tc>
        <w:tc>
          <w:tcPr>
            <w:tcW w:w="0" w:type="dxa"/>
          </w:tcPr>
          <w:p w14:paraId="1A5C2A78" w14:textId="77777777" w:rsidR="002E0055" w:rsidRDefault="002E0055">
            <w:pPr>
              <w:pStyle w:val="EmptyCellLayoutStyle"/>
              <w:spacing w:after="0" w:line="240" w:lineRule="auto"/>
            </w:pPr>
          </w:p>
        </w:tc>
        <w:tc>
          <w:tcPr>
            <w:tcW w:w="0" w:type="dxa"/>
          </w:tcPr>
          <w:p w14:paraId="5CD5FE8E" w14:textId="77777777" w:rsidR="002E0055" w:rsidRDefault="002E0055">
            <w:pPr>
              <w:pStyle w:val="EmptyCellLayoutStyle"/>
              <w:spacing w:after="0" w:line="240" w:lineRule="auto"/>
            </w:pPr>
          </w:p>
        </w:tc>
        <w:tc>
          <w:tcPr>
            <w:tcW w:w="0" w:type="dxa"/>
          </w:tcPr>
          <w:p w14:paraId="189379EF" w14:textId="77777777" w:rsidR="002E0055" w:rsidRDefault="002E0055">
            <w:pPr>
              <w:pStyle w:val="EmptyCellLayoutStyle"/>
              <w:spacing w:after="0" w:line="240" w:lineRule="auto"/>
            </w:pPr>
          </w:p>
        </w:tc>
        <w:tc>
          <w:tcPr>
            <w:tcW w:w="0" w:type="dxa"/>
          </w:tcPr>
          <w:p w14:paraId="6CB99253" w14:textId="77777777" w:rsidR="002E0055" w:rsidRDefault="002E0055">
            <w:pPr>
              <w:pStyle w:val="EmptyCellLayoutStyle"/>
              <w:spacing w:after="0" w:line="240" w:lineRule="auto"/>
            </w:pPr>
          </w:p>
        </w:tc>
        <w:tc>
          <w:tcPr>
            <w:tcW w:w="2505" w:type="dxa"/>
          </w:tcPr>
          <w:p w14:paraId="262F6574" w14:textId="77777777" w:rsidR="002E0055" w:rsidRDefault="002E0055">
            <w:pPr>
              <w:pStyle w:val="EmptyCellLayoutStyle"/>
              <w:spacing w:after="0" w:line="240" w:lineRule="auto"/>
            </w:pPr>
          </w:p>
        </w:tc>
        <w:tc>
          <w:tcPr>
            <w:tcW w:w="6120" w:type="dxa"/>
          </w:tcPr>
          <w:p w14:paraId="0353CAD1" w14:textId="77777777" w:rsidR="002E0055" w:rsidRDefault="002E0055">
            <w:pPr>
              <w:pStyle w:val="EmptyCellLayoutStyle"/>
              <w:spacing w:after="0" w:line="240" w:lineRule="auto"/>
            </w:pPr>
          </w:p>
        </w:tc>
        <w:tc>
          <w:tcPr>
            <w:tcW w:w="2534" w:type="dxa"/>
          </w:tcPr>
          <w:p w14:paraId="409865D4" w14:textId="77777777" w:rsidR="002E0055" w:rsidRDefault="002E0055">
            <w:pPr>
              <w:pStyle w:val="EmptyCellLayoutStyle"/>
              <w:spacing w:after="0" w:line="240" w:lineRule="auto"/>
            </w:pPr>
          </w:p>
        </w:tc>
        <w:tc>
          <w:tcPr>
            <w:tcW w:w="179" w:type="dxa"/>
          </w:tcPr>
          <w:p w14:paraId="31874ECF" w14:textId="77777777" w:rsidR="002E0055" w:rsidRDefault="002E0055">
            <w:pPr>
              <w:pStyle w:val="EmptyCellLayoutStyle"/>
              <w:spacing w:after="0" w:line="240" w:lineRule="auto"/>
            </w:pPr>
          </w:p>
        </w:tc>
      </w:tr>
      <w:tr w:rsidR="00C2686D" w14:paraId="354ACA0A" w14:textId="77777777" w:rsidTr="00C2686D">
        <w:tc>
          <w:tcPr>
            <w:tcW w:w="179" w:type="dxa"/>
          </w:tcPr>
          <w:p w14:paraId="76049CA6" w14:textId="77777777" w:rsidR="002E0055" w:rsidRDefault="002E0055">
            <w:pPr>
              <w:pStyle w:val="EmptyCellLayoutStyle"/>
              <w:spacing w:after="0" w:line="240" w:lineRule="auto"/>
            </w:pPr>
          </w:p>
        </w:tc>
        <w:tc>
          <w:tcPr>
            <w:tcW w:w="0" w:type="dxa"/>
          </w:tcPr>
          <w:p w14:paraId="29FA7C79" w14:textId="77777777" w:rsidR="002E0055" w:rsidRDefault="002E0055">
            <w:pPr>
              <w:pStyle w:val="EmptyCellLayoutStyle"/>
              <w:spacing w:after="0" w:line="240" w:lineRule="auto"/>
            </w:pPr>
          </w:p>
        </w:tc>
        <w:tc>
          <w:tcPr>
            <w:tcW w:w="0" w:type="dxa"/>
          </w:tcPr>
          <w:p w14:paraId="098604A7" w14:textId="77777777" w:rsidR="002E0055" w:rsidRDefault="002E0055">
            <w:pPr>
              <w:pStyle w:val="EmptyCellLayoutStyle"/>
              <w:spacing w:after="0" w:line="240" w:lineRule="auto"/>
            </w:pPr>
          </w:p>
        </w:tc>
        <w:tc>
          <w:tcPr>
            <w:tcW w:w="0" w:type="dxa"/>
          </w:tcPr>
          <w:p w14:paraId="756D3436" w14:textId="77777777" w:rsidR="002E0055" w:rsidRDefault="002E0055">
            <w:pPr>
              <w:pStyle w:val="EmptyCellLayoutStyle"/>
              <w:spacing w:after="0" w:line="240" w:lineRule="auto"/>
            </w:pPr>
          </w:p>
        </w:tc>
        <w:tc>
          <w:tcPr>
            <w:tcW w:w="0" w:type="dxa"/>
          </w:tcPr>
          <w:p w14:paraId="7978E8A2" w14:textId="77777777" w:rsidR="002E0055" w:rsidRDefault="002E0055">
            <w:pPr>
              <w:pStyle w:val="EmptyCellLayoutStyle"/>
              <w:spacing w:after="0" w:line="240" w:lineRule="auto"/>
            </w:pPr>
          </w:p>
        </w:tc>
        <w:tc>
          <w:tcPr>
            <w:tcW w:w="0" w:type="dxa"/>
          </w:tcPr>
          <w:p w14:paraId="2E819A25" w14:textId="77777777" w:rsidR="002E0055" w:rsidRDefault="002E0055">
            <w:pPr>
              <w:pStyle w:val="EmptyCellLayoutStyle"/>
              <w:spacing w:after="0" w:line="240" w:lineRule="auto"/>
            </w:pPr>
          </w:p>
        </w:tc>
        <w:tc>
          <w:tcPr>
            <w:tcW w:w="0" w:type="dxa"/>
          </w:tcPr>
          <w:p w14:paraId="3D034AB1" w14:textId="77777777" w:rsidR="002E0055" w:rsidRDefault="002E005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2E0055" w14:paraId="3B9F327D" w14:textId="77777777">
              <w:trPr>
                <w:trHeight w:val="180"/>
              </w:trPr>
              <w:tc>
                <w:tcPr>
                  <w:tcW w:w="180" w:type="dxa"/>
                  <w:tcBorders>
                    <w:top w:val="single" w:sz="15" w:space="0" w:color="000000"/>
                    <w:left w:val="single" w:sz="15" w:space="0" w:color="000000"/>
                  </w:tcBorders>
                </w:tcPr>
                <w:p w14:paraId="42554C8E" w14:textId="77777777" w:rsidR="002E0055" w:rsidRDefault="002E0055">
                  <w:pPr>
                    <w:pStyle w:val="EmptyCellLayoutStyle"/>
                    <w:spacing w:after="0" w:line="240" w:lineRule="auto"/>
                  </w:pPr>
                </w:p>
              </w:tc>
              <w:tc>
                <w:tcPr>
                  <w:tcW w:w="10800" w:type="dxa"/>
                  <w:tcBorders>
                    <w:top w:val="single" w:sz="15" w:space="0" w:color="000000"/>
                  </w:tcBorders>
                </w:tcPr>
                <w:p w14:paraId="5D66BEC6" w14:textId="77777777" w:rsidR="002E0055" w:rsidRDefault="002E0055">
                  <w:pPr>
                    <w:pStyle w:val="EmptyCellLayoutStyle"/>
                    <w:spacing w:after="0" w:line="240" w:lineRule="auto"/>
                  </w:pPr>
                </w:p>
              </w:tc>
              <w:tc>
                <w:tcPr>
                  <w:tcW w:w="180" w:type="dxa"/>
                  <w:tcBorders>
                    <w:top w:val="single" w:sz="15" w:space="0" w:color="000000"/>
                    <w:right w:val="single" w:sz="15" w:space="0" w:color="000000"/>
                  </w:tcBorders>
                </w:tcPr>
                <w:p w14:paraId="49B18DF1" w14:textId="77777777" w:rsidR="002E0055" w:rsidRDefault="002E0055">
                  <w:pPr>
                    <w:pStyle w:val="EmptyCellLayoutStyle"/>
                    <w:spacing w:after="0" w:line="240" w:lineRule="auto"/>
                  </w:pPr>
                </w:p>
              </w:tc>
            </w:tr>
            <w:tr w:rsidR="002E0055" w14:paraId="1FE90657" w14:textId="77777777">
              <w:trPr>
                <w:trHeight w:val="270"/>
              </w:trPr>
              <w:tc>
                <w:tcPr>
                  <w:tcW w:w="180" w:type="dxa"/>
                  <w:tcBorders>
                    <w:left w:val="single" w:sz="15" w:space="0" w:color="000000"/>
                  </w:tcBorders>
                </w:tcPr>
                <w:p w14:paraId="6560BA60" w14:textId="77777777" w:rsidR="002E0055" w:rsidRDefault="002E0055">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2E0055" w14:paraId="4CDC133B" w14:textId="77777777">
                    <w:trPr>
                      <w:trHeight w:val="192"/>
                    </w:trPr>
                    <w:tc>
                      <w:tcPr>
                        <w:tcW w:w="10800" w:type="dxa"/>
                        <w:tcBorders>
                          <w:top w:val="nil"/>
                          <w:left w:val="nil"/>
                          <w:bottom w:val="nil"/>
                          <w:right w:val="nil"/>
                        </w:tcBorders>
                        <w:tcMar>
                          <w:top w:w="39" w:type="dxa"/>
                          <w:left w:w="39" w:type="dxa"/>
                          <w:bottom w:w="39" w:type="dxa"/>
                          <w:right w:w="39" w:type="dxa"/>
                        </w:tcMar>
                      </w:tcPr>
                      <w:p w14:paraId="4ADAF454" w14:textId="77777777" w:rsidR="002E0055" w:rsidRDefault="00CA611F">
                        <w:pPr>
                          <w:spacing w:after="0" w:line="240" w:lineRule="auto"/>
                        </w:pPr>
                        <w:r>
                          <w:rPr>
                            <w:rFonts w:ascii="Arial" w:eastAsia="Arial" w:hAnsi="Arial"/>
                            <w:b/>
                            <w:color w:val="000000"/>
                            <w:sz w:val="16"/>
                          </w:rPr>
                          <w:t>Indicate any exceptions or additions to the statements of employee or supervisors.</w:t>
                        </w:r>
                      </w:p>
                    </w:tc>
                  </w:tr>
                </w:tbl>
                <w:p w14:paraId="31DA9AAC" w14:textId="77777777" w:rsidR="002E0055" w:rsidRDefault="002E0055">
                  <w:pPr>
                    <w:spacing w:after="0" w:line="240" w:lineRule="auto"/>
                  </w:pPr>
                </w:p>
              </w:tc>
              <w:tc>
                <w:tcPr>
                  <w:tcW w:w="180" w:type="dxa"/>
                  <w:tcBorders>
                    <w:right w:val="single" w:sz="15" w:space="0" w:color="000000"/>
                  </w:tcBorders>
                </w:tcPr>
                <w:p w14:paraId="2A6C82F7" w14:textId="77777777" w:rsidR="002E0055" w:rsidRDefault="002E0055">
                  <w:pPr>
                    <w:pStyle w:val="EmptyCellLayoutStyle"/>
                    <w:spacing w:after="0" w:line="240" w:lineRule="auto"/>
                  </w:pPr>
                </w:p>
              </w:tc>
            </w:tr>
            <w:tr w:rsidR="002E0055" w14:paraId="6CDACC06" w14:textId="77777777">
              <w:trPr>
                <w:trHeight w:val="89"/>
              </w:trPr>
              <w:tc>
                <w:tcPr>
                  <w:tcW w:w="180" w:type="dxa"/>
                  <w:tcBorders>
                    <w:left w:val="single" w:sz="15" w:space="0" w:color="000000"/>
                  </w:tcBorders>
                </w:tcPr>
                <w:p w14:paraId="49A4EB75" w14:textId="77777777" w:rsidR="002E0055" w:rsidRDefault="002E0055">
                  <w:pPr>
                    <w:pStyle w:val="EmptyCellLayoutStyle"/>
                    <w:spacing w:after="0" w:line="240" w:lineRule="auto"/>
                  </w:pPr>
                </w:p>
              </w:tc>
              <w:tc>
                <w:tcPr>
                  <w:tcW w:w="10800" w:type="dxa"/>
                </w:tcPr>
                <w:p w14:paraId="56E9B5A7" w14:textId="77777777" w:rsidR="002E0055" w:rsidRDefault="002E0055">
                  <w:pPr>
                    <w:pStyle w:val="EmptyCellLayoutStyle"/>
                    <w:spacing w:after="0" w:line="240" w:lineRule="auto"/>
                  </w:pPr>
                </w:p>
              </w:tc>
              <w:tc>
                <w:tcPr>
                  <w:tcW w:w="180" w:type="dxa"/>
                  <w:tcBorders>
                    <w:right w:val="single" w:sz="15" w:space="0" w:color="000000"/>
                  </w:tcBorders>
                </w:tcPr>
                <w:p w14:paraId="5EEAB2D0" w14:textId="77777777" w:rsidR="002E0055" w:rsidRDefault="002E0055">
                  <w:pPr>
                    <w:pStyle w:val="EmptyCellLayoutStyle"/>
                    <w:spacing w:after="0" w:line="240" w:lineRule="auto"/>
                  </w:pPr>
                </w:p>
              </w:tc>
            </w:tr>
            <w:tr w:rsidR="002E0055" w14:paraId="592B944E" w14:textId="77777777">
              <w:trPr>
                <w:trHeight w:val="290"/>
              </w:trPr>
              <w:tc>
                <w:tcPr>
                  <w:tcW w:w="180" w:type="dxa"/>
                  <w:tcBorders>
                    <w:left w:val="single" w:sz="15" w:space="0" w:color="000000"/>
                  </w:tcBorders>
                </w:tcPr>
                <w:p w14:paraId="20D1E2B1" w14:textId="77777777" w:rsidR="002E0055" w:rsidRDefault="002E0055">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2E0055" w14:paraId="213FCE12" w14:textId="77777777">
                    <w:trPr>
                      <w:trHeight w:val="212"/>
                    </w:trPr>
                    <w:tc>
                      <w:tcPr>
                        <w:tcW w:w="10800" w:type="dxa"/>
                        <w:tcBorders>
                          <w:top w:val="nil"/>
                          <w:left w:val="nil"/>
                          <w:bottom w:val="nil"/>
                          <w:right w:val="nil"/>
                        </w:tcBorders>
                        <w:tcMar>
                          <w:top w:w="39" w:type="dxa"/>
                          <w:left w:w="39" w:type="dxa"/>
                          <w:bottom w:w="39" w:type="dxa"/>
                          <w:right w:w="39" w:type="dxa"/>
                        </w:tcMar>
                      </w:tcPr>
                      <w:p w14:paraId="2EF251FB" w14:textId="77777777" w:rsidR="002E0055" w:rsidRDefault="00CA611F">
                        <w:pPr>
                          <w:spacing w:after="0" w:line="240" w:lineRule="auto"/>
                        </w:pPr>
                        <w:r>
                          <w:rPr>
                            <w:rFonts w:ascii="Arial" w:eastAsia="Arial" w:hAnsi="Arial"/>
                            <w:color w:val="000000"/>
                          </w:rPr>
                          <w:t>None.</w:t>
                        </w:r>
                      </w:p>
                    </w:tc>
                  </w:tr>
                </w:tbl>
                <w:p w14:paraId="27D151BF" w14:textId="77777777" w:rsidR="002E0055" w:rsidRDefault="002E0055">
                  <w:pPr>
                    <w:spacing w:after="0" w:line="240" w:lineRule="auto"/>
                  </w:pPr>
                </w:p>
              </w:tc>
              <w:tc>
                <w:tcPr>
                  <w:tcW w:w="180" w:type="dxa"/>
                  <w:tcBorders>
                    <w:right w:val="single" w:sz="15" w:space="0" w:color="000000"/>
                  </w:tcBorders>
                </w:tcPr>
                <w:p w14:paraId="2439D19F" w14:textId="77777777" w:rsidR="002E0055" w:rsidRDefault="002E0055">
                  <w:pPr>
                    <w:pStyle w:val="EmptyCellLayoutStyle"/>
                    <w:spacing w:after="0" w:line="240" w:lineRule="auto"/>
                  </w:pPr>
                </w:p>
              </w:tc>
            </w:tr>
            <w:tr w:rsidR="002E0055" w14:paraId="5B9DB14C" w14:textId="77777777">
              <w:trPr>
                <w:trHeight w:val="69"/>
              </w:trPr>
              <w:tc>
                <w:tcPr>
                  <w:tcW w:w="180" w:type="dxa"/>
                  <w:tcBorders>
                    <w:left w:val="single" w:sz="15" w:space="0" w:color="000000"/>
                    <w:bottom w:val="single" w:sz="15" w:space="0" w:color="000000"/>
                  </w:tcBorders>
                </w:tcPr>
                <w:p w14:paraId="77E5627A" w14:textId="77777777" w:rsidR="002E0055" w:rsidRDefault="002E0055">
                  <w:pPr>
                    <w:pStyle w:val="EmptyCellLayoutStyle"/>
                    <w:spacing w:after="0" w:line="240" w:lineRule="auto"/>
                  </w:pPr>
                </w:p>
              </w:tc>
              <w:tc>
                <w:tcPr>
                  <w:tcW w:w="10800" w:type="dxa"/>
                  <w:tcBorders>
                    <w:bottom w:val="single" w:sz="15" w:space="0" w:color="000000"/>
                  </w:tcBorders>
                </w:tcPr>
                <w:p w14:paraId="35FFE2F9" w14:textId="77777777" w:rsidR="002E0055" w:rsidRDefault="002E0055">
                  <w:pPr>
                    <w:pStyle w:val="EmptyCellLayoutStyle"/>
                    <w:spacing w:after="0" w:line="240" w:lineRule="auto"/>
                  </w:pPr>
                </w:p>
              </w:tc>
              <w:tc>
                <w:tcPr>
                  <w:tcW w:w="180" w:type="dxa"/>
                  <w:tcBorders>
                    <w:bottom w:val="single" w:sz="15" w:space="0" w:color="000000"/>
                    <w:right w:val="single" w:sz="15" w:space="0" w:color="000000"/>
                  </w:tcBorders>
                </w:tcPr>
                <w:p w14:paraId="34B33FA7" w14:textId="77777777" w:rsidR="002E0055" w:rsidRDefault="002E0055">
                  <w:pPr>
                    <w:pStyle w:val="EmptyCellLayoutStyle"/>
                    <w:spacing w:after="0" w:line="240" w:lineRule="auto"/>
                  </w:pPr>
                </w:p>
              </w:tc>
            </w:tr>
          </w:tbl>
          <w:p w14:paraId="4BA7A353" w14:textId="77777777" w:rsidR="002E0055" w:rsidRDefault="002E0055">
            <w:pPr>
              <w:spacing w:after="0" w:line="240" w:lineRule="auto"/>
            </w:pPr>
          </w:p>
        </w:tc>
        <w:tc>
          <w:tcPr>
            <w:tcW w:w="179" w:type="dxa"/>
          </w:tcPr>
          <w:p w14:paraId="7C5DCB3C" w14:textId="77777777" w:rsidR="002E0055" w:rsidRDefault="002E0055">
            <w:pPr>
              <w:pStyle w:val="EmptyCellLayoutStyle"/>
              <w:spacing w:after="0" w:line="240" w:lineRule="auto"/>
            </w:pPr>
          </w:p>
        </w:tc>
      </w:tr>
      <w:tr w:rsidR="002E0055" w14:paraId="39455E7D" w14:textId="77777777">
        <w:trPr>
          <w:trHeight w:val="114"/>
        </w:trPr>
        <w:tc>
          <w:tcPr>
            <w:tcW w:w="179" w:type="dxa"/>
          </w:tcPr>
          <w:p w14:paraId="1135A43F" w14:textId="77777777" w:rsidR="002E0055" w:rsidRDefault="002E0055">
            <w:pPr>
              <w:pStyle w:val="EmptyCellLayoutStyle"/>
              <w:spacing w:after="0" w:line="240" w:lineRule="auto"/>
            </w:pPr>
          </w:p>
        </w:tc>
        <w:tc>
          <w:tcPr>
            <w:tcW w:w="0" w:type="dxa"/>
          </w:tcPr>
          <w:p w14:paraId="51EACAB8" w14:textId="77777777" w:rsidR="002E0055" w:rsidRDefault="002E0055">
            <w:pPr>
              <w:pStyle w:val="EmptyCellLayoutStyle"/>
              <w:spacing w:after="0" w:line="240" w:lineRule="auto"/>
            </w:pPr>
          </w:p>
        </w:tc>
        <w:tc>
          <w:tcPr>
            <w:tcW w:w="0" w:type="dxa"/>
          </w:tcPr>
          <w:p w14:paraId="376FD9C6" w14:textId="77777777" w:rsidR="002E0055" w:rsidRDefault="002E0055">
            <w:pPr>
              <w:pStyle w:val="EmptyCellLayoutStyle"/>
              <w:spacing w:after="0" w:line="240" w:lineRule="auto"/>
            </w:pPr>
          </w:p>
        </w:tc>
        <w:tc>
          <w:tcPr>
            <w:tcW w:w="0" w:type="dxa"/>
          </w:tcPr>
          <w:p w14:paraId="59024E1B" w14:textId="77777777" w:rsidR="002E0055" w:rsidRDefault="002E0055">
            <w:pPr>
              <w:pStyle w:val="EmptyCellLayoutStyle"/>
              <w:spacing w:after="0" w:line="240" w:lineRule="auto"/>
            </w:pPr>
          </w:p>
        </w:tc>
        <w:tc>
          <w:tcPr>
            <w:tcW w:w="0" w:type="dxa"/>
          </w:tcPr>
          <w:p w14:paraId="487B3F18" w14:textId="77777777" w:rsidR="002E0055" w:rsidRDefault="002E0055">
            <w:pPr>
              <w:pStyle w:val="EmptyCellLayoutStyle"/>
              <w:spacing w:after="0" w:line="240" w:lineRule="auto"/>
            </w:pPr>
          </w:p>
        </w:tc>
        <w:tc>
          <w:tcPr>
            <w:tcW w:w="0" w:type="dxa"/>
          </w:tcPr>
          <w:p w14:paraId="3B305B07" w14:textId="77777777" w:rsidR="002E0055" w:rsidRDefault="002E0055">
            <w:pPr>
              <w:pStyle w:val="EmptyCellLayoutStyle"/>
              <w:spacing w:after="0" w:line="240" w:lineRule="auto"/>
            </w:pPr>
          </w:p>
        </w:tc>
        <w:tc>
          <w:tcPr>
            <w:tcW w:w="0" w:type="dxa"/>
          </w:tcPr>
          <w:p w14:paraId="4920F72E" w14:textId="77777777" w:rsidR="002E0055" w:rsidRDefault="002E0055">
            <w:pPr>
              <w:pStyle w:val="EmptyCellLayoutStyle"/>
              <w:spacing w:after="0" w:line="240" w:lineRule="auto"/>
            </w:pPr>
          </w:p>
        </w:tc>
        <w:tc>
          <w:tcPr>
            <w:tcW w:w="2505" w:type="dxa"/>
          </w:tcPr>
          <w:p w14:paraId="10B77F2C" w14:textId="77777777" w:rsidR="002E0055" w:rsidRDefault="002E0055">
            <w:pPr>
              <w:pStyle w:val="EmptyCellLayoutStyle"/>
              <w:spacing w:after="0" w:line="240" w:lineRule="auto"/>
            </w:pPr>
          </w:p>
        </w:tc>
        <w:tc>
          <w:tcPr>
            <w:tcW w:w="6120" w:type="dxa"/>
          </w:tcPr>
          <w:p w14:paraId="6A967E31" w14:textId="77777777" w:rsidR="002E0055" w:rsidRDefault="002E0055">
            <w:pPr>
              <w:pStyle w:val="EmptyCellLayoutStyle"/>
              <w:spacing w:after="0" w:line="240" w:lineRule="auto"/>
            </w:pPr>
          </w:p>
        </w:tc>
        <w:tc>
          <w:tcPr>
            <w:tcW w:w="2534" w:type="dxa"/>
          </w:tcPr>
          <w:p w14:paraId="2A741B62" w14:textId="77777777" w:rsidR="002E0055" w:rsidRDefault="002E0055">
            <w:pPr>
              <w:pStyle w:val="EmptyCellLayoutStyle"/>
              <w:spacing w:after="0" w:line="240" w:lineRule="auto"/>
            </w:pPr>
          </w:p>
        </w:tc>
        <w:tc>
          <w:tcPr>
            <w:tcW w:w="179" w:type="dxa"/>
          </w:tcPr>
          <w:p w14:paraId="434B4290" w14:textId="77777777" w:rsidR="002E0055" w:rsidRDefault="002E0055">
            <w:pPr>
              <w:pStyle w:val="EmptyCellLayoutStyle"/>
              <w:spacing w:after="0" w:line="240" w:lineRule="auto"/>
            </w:pPr>
          </w:p>
        </w:tc>
      </w:tr>
      <w:tr w:rsidR="00C2686D" w14:paraId="718D6408" w14:textId="77777777" w:rsidTr="00C2686D">
        <w:tc>
          <w:tcPr>
            <w:tcW w:w="179" w:type="dxa"/>
          </w:tcPr>
          <w:p w14:paraId="3546A286" w14:textId="77777777" w:rsidR="002E0055" w:rsidRDefault="002E0055">
            <w:pPr>
              <w:pStyle w:val="EmptyCellLayoutStyle"/>
              <w:spacing w:after="0" w:line="240" w:lineRule="auto"/>
            </w:pPr>
          </w:p>
        </w:tc>
        <w:tc>
          <w:tcPr>
            <w:tcW w:w="0" w:type="dxa"/>
          </w:tcPr>
          <w:p w14:paraId="71D5C299" w14:textId="77777777" w:rsidR="002E0055" w:rsidRDefault="002E0055">
            <w:pPr>
              <w:pStyle w:val="EmptyCellLayoutStyle"/>
              <w:spacing w:after="0" w:line="240" w:lineRule="auto"/>
            </w:pPr>
          </w:p>
        </w:tc>
        <w:tc>
          <w:tcPr>
            <w:tcW w:w="0" w:type="dxa"/>
          </w:tcPr>
          <w:p w14:paraId="30975235" w14:textId="77777777" w:rsidR="002E0055" w:rsidRDefault="002E0055">
            <w:pPr>
              <w:pStyle w:val="EmptyCellLayoutStyle"/>
              <w:spacing w:after="0" w:line="240" w:lineRule="auto"/>
            </w:pPr>
          </w:p>
        </w:tc>
        <w:tc>
          <w:tcPr>
            <w:tcW w:w="0" w:type="dxa"/>
          </w:tcPr>
          <w:p w14:paraId="38398103" w14:textId="77777777" w:rsidR="002E0055" w:rsidRDefault="002E0055">
            <w:pPr>
              <w:pStyle w:val="EmptyCellLayoutStyle"/>
              <w:spacing w:after="0" w:line="240" w:lineRule="auto"/>
            </w:pPr>
          </w:p>
        </w:tc>
        <w:tc>
          <w:tcPr>
            <w:tcW w:w="0" w:type="dxa"/>
          </w:tcPr>
          <w:p w14:paraId="11172E0E" w14:textId="77777777" w:rsidR="002E0055" w:rsidRDefault="002E0055">
            <w:pPr>
              <w:pStyle w:val="EmptyCellLayoutStyle"/>
              <w:spacing w:after="0" w:line="240" w:lineRule="auto"/>
            </w:pPr>
          </w:p>
        </w:tc>
        <w:tc>
          <w:tcPr>
            <w:tcW w:w="0" w:type="dxa"/>
          </w:tcPr>
          <w:p w14:paraId="414E7A05" w14:textId="77777777" w:rsidR="002E0055" w:rsidRDefault="002E0055">
            <w:pPr>
              <w:pStyle w:val="EmptyCellLayoutStyle"/>
              <w:spacing w:after="0" w:line="240" w:lineRule="auto"/>
            </w:pPr>
          </w:p>
        </w:tc>
        <w:tc>
          <w:tcPr>
            <w:tcW w:w="0" w:type="dxa"/>
          </w:tcPr>
          <w:p w14:paraId="7AABEEB9" w14:textId="77777777" w:rsidR="002E0055" w:rsidRDefault="002E005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9"/>
              <w:gridCol w:w="356"/>
              <w:gridCol w:w="5186"/>
              <w:gridCol w:w="179"/>
            </w:tblGrid>
            <w:tr w:rsidR="002E0055" w14:paraId="6151295A" w14:textId="77777777">
              <w:trPr>
                <w:trHeight w:val="180"/>
              </w:trPr>
              <w:tc>
                <w:tcPr>
                  <w:tcW w:w="180" w:type="dxa"/>
                  <w:tcBorders>
                    <w:top w:val="single" w:sz="15" w:space="0" w:color="000000"/>
                    <w:left w:val="single" w:sz="15" w:space="0" w:color="000000"/>
                  </w:tcBorders>
                </w:tcPr>
                <w:p w14:paraId="30F23867" w14:textId="77777777" w:rsidR="002E0055" w:rsidRDefault="002E0055">
                  <w:pPr>
                    <w:pStyle w:val="EmptyCellLayoutStyle"/>
                    <w:spacing w:after="0" w:line="240" w:lineRule="auto"/>
                  </w:pPr>
                </w:p>
              </w:tc>
              <w:tc>
                <w:tcPr>
                  <w:tcW w:w="5220" w:type="dxa"/>
                  <w:tcBorders>
                    <w:top w:val="single" w:sz="15" w:space="0" w:color="000000"/>
                  </w:tcBorders>
                </w:tcPr>
                <w:p w14:paraId="576A915F" w14:textId="77777777" w:rsidR="002E0055" w:rsidRDefault="002E0055">
                  <w:pPr>
                    <w:pStyle w:val="EmptyCellLayoutStyle"/>
                    <w:spacing w:after="0" w:line="240" w:lineRule="auto"/>
                  </w:pPr>
                </w:p>
              </w:tc>
              <w:tc>
                <w:tcPr>
                  <w:tcW w:w="359" w:type="dxa"/>
                  <w:tcBorders>
                    <w:top w:val="single" w:sz="15" w:space="0" w:color="000000"/>
                  </w:tcBorders>
                </w:tcPr>
                <w:p w14:paraId="2E57CE11" w14:textId="77777777" w:rsidR="002E0055" w:rsidRDefault="002E0055">
                  <w:pPr>
                    <w:pStyle w:val="EmptyCellLayoutStyle"/>
                    <w:spacing w:after="0" w:line="240" w:lineRule="auto"/>
                  </w:pPr>
                </w:p>
              </w:tc>
              <w:tc>
                <w:tcPr>
                  <w:tcW w:w="5220" w:type="dxa"/>
                  <w:tcBorders>
                    <w:top w:val="single" w:sz="15" w:space="0" w:color="000000"/>
                  </w:tcBorders>
                </w:tcPr>
                <w:p w14:paraId="798932DF" w14:textId="77777777" w:rsidR="002E0055" w:rsidRDefault="002E0055">
                  <w:pPr>
                    <w:pStyle w:val="EmptyCellLayoutStyle"/>
                    <w:spacing w:after="0" w:line="240" w:lineRule="auto"/>
                  </w:pPr>
                </w:p>
              </w:tc>
              <w:tc>
                <w:tcPr>
                  <w:tcW w:w="180" w:type="dxa"/>
                  <w:tcBorders>
                    <w:top w:val="single" w:sz="15" w:space="0" w:color="000000"/>
                    <w:right w:val="single" w:sz="15" w:space="0" w:color="000000"/>
                  </w:tcBorders>
                </w:tcPr>
                <w:p w14:paraId="1F7186E8" w14:textId="77777777" w:rsidR="002E0055" w:rsidRDefault="002E0055">
                  <w:pPr>
                    <w:pStyle w:val="EmptyCellLayoutStyle"/>
                    <w:spacing w:after="0" w:line="240" w:lineRule="auto"/>
                  </w:pPr>
                </w:p>
              </w:tc>
            </w:tr>
            <w:tr w:rsidR="00C2686D" w14:paraId="4347306A" w14:textId="77777777" w:rsidTr="00C2686D">
              <w:trPr>
                <w:trHeight w:val="359"/>
              </w:trPr>
              <w:tc>
                <w:tcPr>
                  <w:tcW w:w="180" w:type="dxa"/>
                  <w:tcBorders>
                    <w:left w:val="single" w:sz="15" w:space="0" w:color="000000"/>
                  </w:tcBorders>
                </w:tcPr>
                <w:p w14:paraId="01AC4EF2" w14:textId="77777777" w:rsidR="002E0055" w:rsidRDefault="002E0055">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2E0055" w14:paraId="7777921F" w14:textId="77777777">
                    <w:trPr>
                      <w:trHeight w:val="282"/>
                    </w:trPr>
                    <w:tc>
                      <w:tcPr>
                        <w:tcW w:w="10800" w:type="dxa"/>
                        <w:tcBorders>
                          <w:top w:val="nil"/>
                          <w:left w:val="nil"/>
                          <w:bottom w:val="nil"/>
                          <w:right w:val="nil"/>
                        </w:tcBorders>
                        <w:tcMar>
                          <w:top w:w="39" w:type="dxa"/>
                          <w:left w:w="39" w:type="dxa"/>
                          <w:bottom w:w="39" w:type="dxa"/>
                          <w:right w:w="39" w:type="dxa"/>
                        </w:tcMar>
                      </w:tcPr>
                      <w:p w14:paraId="4A5D46F2" w14:textId="77777777" w:rsidR="002E0055" w:rsidRDefault="00CA611F">
                        <w:pPr>
                          <w:spacing w:after="0" w:line="240" w:lineRule="auto"/>
                        </w:pPr>
                        <w:r>
                          <w:rPr>
                            <w:rFonts w:ascii="Arial" w:eastAsia="Arial" w:hAnsi="Arial"/>
                            <w:b/>
                            <w:i/>
                            <w:color w:val="000000"/>
                          </w:rPr>
                          <w:t>I certify that the entries on these pages are accurate and complete.</w:t>
                        </w:r>
                      </w:p>
                    </w:tc>
                  </w:tr>
                </w:tbl>
                <w:p w14:paraId="412DA8CC" w14:textId="77777777" w:rsidR="002E0055" w:rsidRDefault="002E0055">
                  <w:pPr>
                    <w:spacing w:after="0" w:line="240" w:lineRule="auto"/>
                  </w:pPr>
                </w:p>
              </w:tc>
              <w:tc>
                <w:tcPr>
                  <w:tcW w:w="180" w:type="dxa"/>
                  <w:tcBorders>
                    <w:right w:val="single" w:sz="15" w:space="0" w:color="000000"/>
                  </w:tcBorders>
                </w:tcPr>
                <w:p w14:paraId="374092A9" w14:textId="77777777" w:rsidR="002E0055" w:rsidRDefault="002E0055">
                  <w:pPr>
                    <w:pStyle w:val="EmptyCellLayoutStyle"/>
                    <w:spacing w:after="0" w:line="240" w:lineRule="auto"/>
                  </w:pPr>
                </w:p>
              </w:tc>
            </w:tr>
            <w:tr w:rsidR="002E0055" w14:paraId="4ABD28E3" w14:textId="77777777">
              <w:trPr>
                <w:trHeight w:val="180"/>
              </w:trPr>
              <w:tc>
                <w:tcPr>
                  <w:tcW w:w="180" w:type="dxa"/>
                  <w:tcBorders>
                    <w:left w:val="single" w:sz="15" w:space="0" w:color="000000"/>
                  </w:tcBorders>
                </w:tcPr>
                <w:p w14:paraId="1D19363D" w14:textId="77777777" w:rsidR="002E0055" w:rsidRDefault="002E0055">
                  <w:pPr>
                    <w:pStyle w:val="EmptyCellLayoutStyle"/>
                    <w:spacing w:after="0" w:line="240" w:lineRule="auto"/>
                  </w:pPr>
                </w:p>
              </w:tc>
              <w:tc>
                <w:tcPr>
                  <w:tcW w:w="5220" w:type="dxa"/>
                </w:tcPr>
                <w:p w14:paraId="6B4292EE" w14:textId="77777777" w:rsidR="002E0055" w:rsidRDefault="002E0055">
                  <w:pPr>
                    <w:pStyle w:val="EmptyCellLayoutStyle"/>
                    <w:spacing w:after="0" w:line="240" w:lineRule="auto"/>
                  </w:pPr>
                </w:p>
              </w:tc>
              <w:tc>
                <w:tcPr>
                  <w:tcW w:w="359" w:type="dxa"/>
                </w:tcPr>
                <w:p w14:paraId="740BAD51" w14:textId="77777777" w:rsidR="002E0055" w:rsidRDefault="002E0055">
                  <w:pPr>
                    <w:pStyle w:val="EmptyCellLayoutStyle"/>
                    <w:spacing w:after="0" w:line="240" w:lineRule="auto"/>
                  </w:pPr>
                </w:p>
              </w:tc>
              <w:tc>
                <w:tcPr>
                  <w:tcW w:w="5220" w:type="dxa"/>
                </w:tcPr>
                <w:p w14:paraId="7F04FC2D" w14:textId="77777777" w:rsidR="002E0055" w:rsidRDefault="002E0055">
                  <w:pPr>
                    <w:pStyle w:val="EmptyCellLayoutStyle"/>
                    <w:spacing w:after="0" w:line="240" w:lineRule="auto"/>
                  </w:pPr>
                </w:p>
              </w:tc>
              <w:tc>
                <w:tcPr>
                  <w:tcW w:w="180" w:type="dxa"/>
                  <w:tcBorders>
                    <w:right w:val="single" w:sz="15" w:space="0" w:color="000000"/>
                  </w:tcBorders>
                </w:tcPr>
                <w:p w14:paraId="7D4B3F02" w14:textId="77777777" w:rsidR="002E0055" w:rsidRDefault="002E0055">
                  <w:pPr>
                    <w:pStyle w:val="EmptyCellLayoutStyle"/>
                    <w:spacing w:after="0" w:line="240" w:lineRule="auto"/>
                  </w:pPr>
                </w:p>
              </w:tc>
            </w:tr>
            <w:tr w:rsidR="002E0055" w14:paraId="067121A6" w14:textId="77777777">
              <w:trPr>
                <w:trHeight w:val="290"/>
              </w:trPr>
              <w:tc>
                <w:tcPr>
                  <w:tcW w:w="180" w:type="dxa"/>
                  <w:tcBorders>
                    <w:left w:val="single" w:sz="15" w:space="0" w:color="000000"/>
                  </w:tcBorders>
                </w:tcPr>
                <w:p w14:paraId="55D65B5D" w14:textId="77777777" w:rsidR="002E0055" w:rsidRDefault="002E005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2E0055" w14:paraId="7ABC1213" w14:textId="77777777">
                    <w:trPr>
                      <w:trHeight w:val="212"/>
                    </w:trPr>
                    <w:tc>
                      <w:tcPr>
                        <w:tcW w:w="5220" w:type="dxa"/>
                        <w:tcBorders>
                          <w:top w:val="nil"/>
                          <w:left w:val="nil"/>
                          <w:bottom w:val="nil"/>
                          <w:right w:val="nil"/>
                        </w:tcBorders>
                        <w:tcMar>
                          <w:top w:w="39" w:type="dxa"/>
                          <w:left w:w="39" w:type="dxa"/>
                          <w:bottom w:w="39" w:type="dxa"/>
                          <w:right w:w="39" w:type="dxa"/>
                        </w:tcMar>
                      </w:tcPr>
                      <w:p w14:paraId="1B7BE2E4" w14:textId="224ADB73" w:rsidR="002E0055" w:rsidRDefault="002E0055">
                        <w:pPr>
                          <w:spacing w:after="0" w:line="240" w:lineRule="auto"/>
                        </w:pPr>
                      </w:p>
                    </w:tc>
                  </w:tr>
                </w:tbl>
                <w:p w14:paraId="1C0E6D86" w14:textId="77777777" w:rsidR="002E0055" w:rsidRDefault="002E0055">
                  <w:pPr>
                    <w:spacing w:after="0" w:line="240" w:lineRule="auto"/>
                  </w:pPr>
                </w:p>
              </w:tc>
              <w:tc>
                <w:tcPr>
                  <w:tcW w:w="359" w:type="dxa"/>
                </w:tcPr>
                <w:p w14:paraId="708C62A7" w14:textId="77777777" w:rsidR="002E0055" w:rsidRDefault="002E005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2E0055" w14:paraId="3A1FA33E" w14:textId="77777777">
                    <w:trPr>
                      <w:trHeight w:val="212"/>
                    </w:trPr>
                    <w:tc>
                      <w:tcPr>
                        <w:tcW w:w="5220" w:type="dxa"/>
                        <w:tcBorders>
                          <w:top w:val="nil"/>
                          <w:left w:val="nil"/>
                          <w:bottom w:val="nil"/>
                          <w:right w:val="nil"/>
                        </w:tcBorders>
                        <w:tcMar>
                          <w:top w:w="39" w:type="dxa"/>
                          <w:left w:w="39" w:type="dxa"/>
                          <w:bottom w:w="39" w:type="dxa"/>
                          <w:right w:w="39" w:type="dxa"/>
                        </w:tcMar>
                      </w:tcPr>
                      <w:p w14:paraId="54B18A9E" w14:textId="2CD195C8" w:rsidR="002E0055" w:rsidRDefault="002E0055">
                        <w:pPr>
                          <w:spacing w:after="0" w:line="240" w:lineRule="auto"/>
                        </w:pPr>
                      </w:p>
                    </w:tc>
                  </w:tr>
                </w:tbl>
                <w:p w14:paraId="6AC6652D" w14:textId="77777777" w:rsidR="002E0055" w:rsidRDefault="002E0055">
                  <w:pPr>
                    <w:spacing w:after="0" w:line="240" w:lineRule="auto"/>
                  </w:pPr>
                </w:p>
              </w:tc>
              <w:tc>
                <w:tcPr>
                  <w:tcW w:w="180" w:type="dxa"/>
                  <w:tcBorders>
                    <w:right w:val="single" w:sz="15" w:space="0" w:color="000000"/>
                  </w:tcBorders>
                </w:tcPr>
                <w:p w14:paraId="58245F84" w14:textId="77777777" w:rsidR="002E0055" w:rsidRDefault="002E0055">
                  <w:pPr>
                    <w:pStyle w:val="EmptyCellLayoutStyle"/>
                    <w:spacing w:after="0" w:line="240" w:lineRule="auto"/>
                  </w:pPr>
                </w:p>
              </w:tc>
            </w:tr>
            <w:tr w:rsidR="002E0055" w14:paraId="6AD40995" w14:textId="77777777">
              <w:trPr>
                <w:trHeight w:val="34"/>
              </w:trPr>
              <w:tc>
                <w:tcPr>
                  <w:tcW w:w="180" w:type="dxa"/>
                  <w:tcBorders>
                    <w:left w:val="single" w:sz="15" w:space="0" w:color="000000"/>
                  </w:tcBorders>
                </w:tcPr>
                <w:p w14:paraId="3D2496DA" w14:textId="77777777" w:rsidR="002E0055" w:rsidRDefault="002E0055">
                  <w:pPr>
                    <w:pStyle w:val="EmptyCellLayoutStyle"/>
                    <w:spacing w:after="0" w:line="240" w:lineRule="auto"/>
                  </w:pPr>
                </w:p>
              </w:tc>
              <w:tc>
                <w:tcPr>
                  <w:tcW w:w="5220" w:type="dxa"/>
                </w:tcPr>
                <w:p w14:paraId="3FBBEFDA" w14:textId="77777777" w:rsidR="002E0055" w:rsidRDefault="002E0055">
                  <w:pPr>
                    <w:pStyle w:val="EmptyCellLayoutStyle"/>
                    <w:spacing w:after="0" w:line="240" w:lineRule="auto"/>
                  </w:pPr>
                </w:p>
              </w:tc>
              <w:tc>
                <w:tcPr>
                  <w:tcW w:w="359" w:type="dxa"/>
                </w:tcPr>
                <w:p w14:paraId="27ED630D" w14:textId="77777777" w:rsidR="002E0055" w:rsidRDefault="002E0055">
                  <w:pPr>
                    <w:pStyle w:val="EmptyCellLayoutStyle"/>
                    <w:spacing w:after="0" w:line="240" w:lineRule="auto"/>
                  </w:pPr>
                </w:p>
              </w:tc>
              <w:tc>
                <w:tcPr>
                  <w:tcW w:w="5220" w:type="dxa"/>
                </w:tcPr>
                <w:p w14:paraId="58FDAFEE" w14:textId="77777777" w:rsidR="002E0055" w:rsidRDefault="002E0055">
                  <w:pPr>
                    <w:pStyle w:val="EmptyCellLayoutStyle"/>
                    <w:spacing w:after="0" w:line="240" w:lineRule="auto"/>
                  </w:pPr>
                </w:p>
              </w:tc>
              <w:tc>
                <w:tcPr>
                  <w:tcW w:w="180" w:type="dxa"/>
                  <w:tcBorders>
                    <w:right w:val="single" w:sz="15" w:space="0" w:color="000000"/>
                  </w:tcBorders>
                </w:tcPr>
                <w:p w14:paraId="17531EDF" w14:textId="77777777" w:rsidR="002E0055" w:rsidRDefault="002E0055">
                  <w:pPr>
                    <w:pStyle w:val="EmptyCellLayoutStyle"/>
                    <w:spacing w:after="0" w:line="240" w:lineRule="auto"/>
                  </w:pPr>
                </w:p>
              </w:tc>
            </w:tr>
            <w:tr w:rsidR="002E0055" w14:paraId="14487876" w14:textId="77777777">
              <w:trPr>
                <w:trHeight w:val="360"/>
              </w:trPr>
              <w:tc>
                <w:tcPr>
                  <w:tcW w:w="180" w:type="dxa"/>
                  <w:tcBorders>
                    <w:left w:val="single" w:sz="15" w:space="0" w:color="000000"/>
                  </w:tcBorders>
                </w:tcPr>
                <w:p w14:paraId="63807849" w14:textId="77777777" w:rsidR="002E0055" w:rsidRDefault="002E005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2E0055" w14:paraId="7F25079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2937CBC" w14:textId="77777777" w:rsidR="002E0055" w:rsidRDefault="00CA611F">
                        <w:pPr>
                          <w:spacing w:after="0" w:line="240" w:lineRule="auto"/>
                          <w:jc w:val="center"/>
                        </w:pPr>
                        <w:r>
                          <w:rPr>
                            <w:rFonts w:ascii="Arial" w:eastAsia="Arial" w:hAnsi="Arial"/>
                            <w:b/>
                            <w:color w:val="000000"/>
                            <w:sz w:val="16"/>
                          </w:rPr>
                          <w:t>Appointing Authority</w:t>
                        </w:r>
                      </w:p>
                    </w:tc>
                  </w:tr>
                </w:tbl>
                <w:p w14:paraId="4AA04C9F" w14:textId="77777777" w:rsidR="002E0055" w:rsidRDefault="002E0055">
                  <w:pPr>
                    <w:spacing w:after="0" w:line="240" w:lineRule="auto"/>
                  </w:pPr>
                </w:p>
              </w:tc>
              <w:tc>
                <w:tcPr>
                  <w:tcW w:w="359" w:type="dxa"/>
                </w:tcPr>
                <w:p w14:paraId="02A84EDA" w14:textId="77777777" w:rsidR="002E0055" w:rsidRDefault="002E005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2E0055" w14:paraId="3D73FD2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DE5A191" w14:textId="77777777" w:rsidR="002E0055" w:rsidRDefault="00CA611F">
                        <w:pPr>
                          <w:spacing w:after="0" w:line="240" w:lineRule="auto"/>
                          <w:jc w:val="center"/>
                        </w:pPr>
                        <w:r>
                          <w:rPr>
                            <w:rFonts w:ascii="Arial" w:eastAsia="Arial" w:hAnsi="Arial"/>
                            <w:b/>
                            <w:color w:val="000000"/>
                            <w:sz w:val="16"/>
                          </w:rPr>
                          <w:t>Date</w:t>
                        </w:r>
                      </w:p>
                    </w:tc>
                  </w:tr>
                </w:tbl>
                <w:p w14:paraId="25C300CE" w14:textId="77777777" w:rsidR="002E0055" w:rsidRDefault="002E0055">
                  <w:pPr>
                    <w:spacing w:after="0" w:line="240" w:lineRule="auto"/>
                  </w:pPr>
                </w:p>
              </w:tc>
              <w:tc>
                <w:tcPr>
                  <w:tcW w:w="180" w:type="dxa"/>
                  <w:tcBorders>
                    <w:right w:val="single" w:sz="15" w:space="0" w:color="000000"/>
                  </w:tcBorders>
                </w:tcPr>
                <w:p w14:paraId="4502B78D" w14:textId="77777777" w:rsidR="002E0055" w:rsidRDefault="002E0055">
                  <w:pPr>
                    <w:pStyle w:val="EmptyCellLayoutStyle"/>
                    <w:spacing w:after="0" w:line="240" w:lineRule="auto"/>
                  </w:pPr>
                </w:p>
              </w:tc>
            </w:tr>
            <w:tr w:rsidR="002E0055" w14:paraId="7FBB94E6" w14:textId="77777777">
              <w:trPr>
                <w:trHeight w:val="214"/>
              </w:trPr>
              <w:tc>
                <w:tcPr>
                  <w:tcW w:w="180" w:type="dxa"/>
                  <w:tcBorders>
                    <w:left w:val="single" w:sz="15" w:space="0" w:color="000000"/>
                    <w:bottom w:val="single" w:sz="15" w:space="0" w:color="000000"/>
                  </w:tcBorders>
                </w:tcPr>
                <w:p w14:paraId="3B421159" w14:textId="77777777" w:rsidR="002E0055" w:rsidRDefault="002E0055">
                  <w:pPr>
                    <w:pStyle w:val="EmptyCellLayoutStyle"/>
                    <w:spacing w:after="0" w:line="240" w:lineRule="auto"/>
                  </w:pPr>
                </w:p>
              </w:tc>
              <w:tc>
                <w:tcPr>
                  <w:tcW w:w="5220" w:type="dxa"/>
                  <w:tcBorders>
                    <w:bottom w:val="single" w:sz="15" w:space="0" w:color="000000"/>
                  </w:tcBorders>
                </w:tcPr>
                <w:p w14:paraId="70A04BEF" w14:textId="77777777" w:rsidR="002E0055" w:rsidRDefault="002E0055">
                  <w:pPr>
                    <w:pStyle w:val="EmptyCellLayoutStyle"/>
                    <w:spacing w:after="0" w:line="240" w:lineRule="auto"/>
                  </w:pPr>
                </w:p>
              </w:tc>
              <w:tc>
                <w:tcPr>
                  <w:tcW w:w="359" w:type="dxa"/>
                  <w:tcBorders>
                    <w:bottom w:val="single" w:sz="15" w:space="0" w:color="000000"/>
                  </w:tcBorders>
                </w:tcPr>
                <w:p w14:paraId="508E1067" w14:textId="77777777" w:rsidR="002E0055" w:rsidRDefault="002E0055">
                  <w:pPr>
                    <w:pStyle w:val="EmptyCellLayoutStyle"/>
                    <w:spacing w:after="0" w:line="240" w:lineRule="auto"/>
                  </w:pPr>
                </w:p>
              </w:tc>
              <w:tc>
                <w:tcPr>
                  <w:tcW w:w="5220" w:type="dxa"/>
                  <w:tcBorders>
                    <w:bottom w:val="single" w:sz="15" w:space="0" w:color="000000"/>
                  </w:tcBorders>
                </w:tcPr>
                <w:p w14:paraId="75180D91" w14:textId="77777777" w:rsidR="002E0055" w:rsidRDefault="002E0055">
                  <w:pPr>
                    <w:pStyle w:val="EmptyCellLayoutStyle"/>
                    <w:spacing w:after="0" w:line="240" w:lineRule="auto"/>
                  </w:pPr>
                </w:p>
              </w:tc>
              <w:tc>
                <w:tcPr>
                  <w:tcW w:w="180" w:type="dxa"/>
                  <w:tcBorders>
                    <w:bottom w:val="single" w:sz="15" w:space="0" w:color="000000"/>
                    <w:right w:val="single" w:sz="15" w:space="0" w:color="000000"/>
                  </w:tcBorders>
                </w:tcPr>
                <w:p w14:paraId="36CD5ED3" w14:textId="77777777" w:rsidR="002E0055" w:rsidRDefault="002E0055">
                  <w:pPr>
                    <w:pStyle w:val="EmptyCellLayoutStyle"/>
                    <w:spacing w:after="0" w:line="240" w:lineRule="auto"/>
                  </w:pPr>
                </w:p>
              </w:tc>
            </w:tr>
          </w:tbl>
          <w:p w14:paraId="5A4C29FF" w14:textId="77777777" w:rsidR="002E0055" w:rsidRDefault="002E0055">
            <w:pPr>
              <w:spacing w:after="0" w:line="240" w:lineRule="auto"/>
            </w:pPr>
          </w:p>
        </w:tc>
        <w:tc>
          <w:tcPr>
            <w:tcW w:w="179" w:type="dxa"/>
          </w:tcPr>
          <w:p w14:paraId="50268A1D" w14:textId="77777777" w:rsidR="002E0055" w:rsidRDefault="002E0055">
            <w:pPr>
              <w:pStyle w:val="EmptyCellLayoutStyle"/>
              <w:spacing w:after="0" w:line="240" w:lineRule="auto"/>
            </w:pPr>
          </w:p>
        </w:tc>
      </w:tr>
      <w:tr w:rsidR="002E0055" w14:paraId="4783E150" w14:textId="77777777">
        <w:trPr>
          <w:trHeight w:val="92"/>
        </w:trPr>
        <w:tc>
          <w:tcPr>
            <w:tcW w:w="179" w:type="dxa"/>
          </w:tcPr>
          <w:p w14:paraId="58437D84" w14:textId="77777777" w:rsidR="002E0055" w:rsidRDefault="002E0055">
            <w:pPr>
              <w:pStyle w:val="EmptyCellLayoutStyle"/>
              <w:spacing w:after="0" w:line="240" w:lineRule="auto"/>
            </w:pPr>
          </w:p>
        </w:tc>
        <w:tc>
          <w:tcPr>
            <w:tcW w:w="0" w:type="dxa"/>
          </w:tcPr>
          <w:p w14:paraId="30331F79" w14:textId="77777777" w:rsidR="002E0055" w:rsidRDefault="002E0055">
            <w:pPr>
              <w:pStyle w:val="EmptyCellLayoutStyle"/>
              <w:spacing w:after="0" w:line="240" w:lineRule="auto"/>
            </w:pPr>
          </w:p>
        </w:tc>
        <w:tc>
          <w:tcPr>
            <w:tcW w:w="0" w:type="dxa"/>
          </w:tcPr>
          <w:p w14:paraId="344B3BBA" w14:textId="77777777" w:rsidR="002E0055" w:rsidRDefault="002E0055">
            <w:pPr>
              <w:pStyle w:val="EmptyCellLayoutStyle"/>
              <w:spacing w:after="0" w:line="240" w:lineRule="auto"/>
            </w:pPr>
          </w:p>
        </w:tc>
        <w:tc>
          <w:tcPr>
            <w:tcW w:w="0" w:type="dxa"/>
          </w:tcPr>
          <w:p w14:paraId="453F0F15" w14:textId="77777777" w:rsidR="002E0055" w:rsidRDefault="002E0055">
            <w:pPr>
              <w:pStyle w:val="EmptyCellLayoutStyle"/>
              <w:spacing w:after="0" w:line="240" w:lineRule="auto"/>
            </w:pPr>
          </w:p>
        </w:tc>
        <w:tc>
          <w:tcPr>
            <w:tcW w:w="0" w:type="dxa"/>
          </w:tcPr>
          <w:p w14:paraId="1F328188" w14:textId="77777777" w:rsidR="002E0055" w:rsidRDefault="002E0055">
            <w:pPr>
              <w:pStyle w:val="EmptyCellLayoutStyle"/>
              <w:spacing w:after="0" w:line="240" w:lineRule="auto"/>
            </w:pPr>
          </w:p>
        </w:tc>
        <w:tc>
          <w:tcPr>
            <w:tcW w:w="0" w:type="dxa"/>
          </w:tcPr>
          <w:p w14:paraId="6F9FFD45" w14:textId="77777777" w:rsidR="002E0055" w:rsidRDefault="002E0055">
            <w:pPr>
              <w:pStyle w:val="EmptyCellLayoutStyle"/>
              <w:spacing w:after="0" w:line="240" w:lineRule="auto"/>
            </w:pPr>
          </w:p>
        </w:tc>
        <w:tc>
          <w:tcPr>
            <w:tcW w:w="0" w:type="dxa"/>
          </w:tcPr>
          <w:p w14:paraId="67C4291D" w14:textId="77777777" w:rsidR="002E0055" w:rsidRDefault="002E0055">
            <w:pPr>
              <w:pStyle w:val="EmptyCellLayoutStyle"/>
              <w:spacing w:after="0" w:line="240" w:lineRule="auto"/>
            </w:pPr>
          </w:p>
        </w:tc>
        <w:tc>
          <w:tcPr>
            <w:tcW w:w="2505" w:type="dxa"/>
          </w:tcPr>
          <w:p w14:paraId="6B6A30D9" w14:textId="77777777" w:rsidR="002E0055" w:rsidRDefault="002E0055">
            <w:pPr>
              <w:pStyle w:val="EmptyCellLayoutStyle"/>
              <w:spacing w:after="0" w:line="240" w:lineRule="auto"/>
            </w:pPr>
          </w:p>
        </w:tc>
        <w:tc>
          <w:tcPr>
            <w:tcW w:w="6120" w:type="dxa"/>
          </w:tcPr>
          <w:p w14:paraId="63E0E393" w14:textId="77777777" w:rsidR="002E0055" w:rsidRDefault="002E0055">
            <w:pPr>
              <w:pStyle w:val="EmptyCellLayoutStyle"/>
              <w:spacing w:after="0" w:line="240" w:lineRule="auto"/>
            </w:pPr>
          </w:p>
        </w:tc>
        <w:tc>
          <w:tcPr>
            <w:tcW w:w="2534" w:type="dxa"/>
          </w:tcPr>
          <w:p w14:paraId="45876A39" w14:textId="77777777" w:rsidR="002E0055" w:rsidRDefault="002E0055">
            <w:pPr>
              <w:pStyle w:val="EmptyCellLayoutStyle"/>
              <w:spacing w:after="0" w:line="240" w:lineRule="auto"/>
            </w:pPr>
          </w:p>
        </w:tc>
        <w:tc>
          <w:tcPr>
            <w:tcW w:w="179" w:type="dxa"/>
          </w:tcPr>
          <w:p w14:paraId="7702F527" w14:textId="77777777" w:rsidR="002E0055" w:rsidRDefault="002E0055">
            <w:pPr>
              <w:pStyle w:val="EmptyCellLayoutStyle"/>
              <w:spacing w:after="0" w:line="240" w:lineRule="auto"/>
            </w:pPr>
          </w:p>
        </w:tc>
      </w:tr>
      <w:tr w:rsidR="00C2686D" w14:paraId="56008035" w14:textId="77777777" w:rsidTr="00C2686D">
        <w:tc>
          <w:tcPr>
            <w:tcW w:w="179" w:type="dxa"/>
          </w:tcPr>
          <w:p w14:paraId="2967958D" w14:textId="77777777" w:rsidR="002E0055" w:rsidRDefault="002E0055">
            <w:pPr>
              <w:pStyle w:val="EmptyCellLayoutStyle"/>
              <w:spacing w:after="0" w:line="240" w:lineRule="auto"/>
            </w:pPr>
          </w:p>
        </w:tc>
        <w:tc>
          <w:tcPr>
            <w:tcW w:w="0" w:type="dxa"/>
          </w:tcPr>
          <w:p w14:paraId="05E113C0" w14:textId="77777777" w:rsidR="002E0055" w:rsidRDefault="002E0055">
            <w:pPr>
              <w:pStyle w:val="EmptyCellLayoutStyle"/>
              <w:spacing w:after="0" w:line="240" w:lineRule="auto"/>
            </w:pPr>
          </w:p>
        </w:tc>
        <w:tc>
          <w:tcPr>
            <w:tcW w:w="0" w:type="dxa"/>
          </w:tcPr>
          <w:p w14:paraId="26BF51D7" w14:textId="77777777" w:rsidR="002E0055" w:rsidRDefault="002E0055">
            <w:pPr>
              <w:pStyle w:val="EmptyCellLayoutStyle"/>
              <w:spacing w:after="0" w:line="240" w:lineRule="auto"/>
            </w:pPr>
          </w:p>
        </w:tc>
        <w:tc>
          <w:tcPr>
            <w:tcW w:w="0" w:type="dxa"/>
          </w:tcPr>
          <w:p w14:paraId="14B37B93" w14:textId="77777777" w:rsidR="002E0055" w:rsidRDefault="002E0055">
            <w:pPr>
              <w:pStyle w:val="EmptyCellLayoutStyle"/>
              <w:spacing w:after="0" w:line="240" w:lineRule="auto"/>
            </w:pPr>
          </w:p>
        </w:tc>
        <w:tc>
          <w:tcPr>
            <w:tcW w:w="0" w:type="dxa"/>
          </w:tcPr>
          <w:p w14:paraId="44988168" w14:textId="77777777" w:rsidR="002E0055" w:rsidRDefault="002E0055">
            <w:pPr>
              <w:pStyle w:val="EmptyCellLayoutStyle"/>
              <w:spacing w:after="0" w:line="240" w:lineRule="auto"/>
            </w:pPr>
          </w:p>
        </w:tc>
        <w:tc>
          <w:tcPr>
            <w:tcW w:w="0" w:type="dxa"/>
          </w:tcPr>
          <w:p w14:paraId="29A945CE" w14:textId="77777777" w:rsidR="002E0055" w:rsidRDefault="002E0055">
            <w:pPr>
              <w:pStyle w:val="EmptyCellLayoutStyle"/>
              <w:spacing w:after="0" w:line="240" w:lineRule="auto"/>
            </w:pPr>
          </w:p>
        </w:tc>
        <w:tc>
          <w:tcPr>
            <w:tcW w:w="0" w:type="dxa"/>
          </w:tcPr>
          <w:p w14:paraId="5DE7AD33" w14:textId="77777777" w:rsidR="002E0055" w:rsidRDefault="002E005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2E0055" w14:paraId="1B660F99" w14:textId="77777777">
              <w:trPr>
                <w:trHeight w:val="197"/>
              </w:trPr>
              <w:tc>
                <w:tcPr>
                  <w:tcW w:w="180" w:type="dxa"/>
                  <w:tcBorders>
                    <w:top w:val="single" w:sz="15" w:space="0" w:color="000000"/>
                    <w:left w:val="single" w:sz="15" w:space="0" w:color="000000"/>
                  </w:tcBorders>
                </w:tcPr>
                <w:p w14:paraId="1BEC74AA" w14:textId="77777777" w:rsidR="002E0055" w:rsidRDefault="002E0055">
                  <w:pPr>
                    <w:pStyle w:val="EmptyCellLayoutStyle"/>
                    <w:spacing w:after="0" w:line="240" w:lineRule="auto"/>
                  </w:pPr>
                </w:p>
              </w:tc>
              <w:tc>
                <w:tcPr>
                  <w:tcW w:w="5220" w:type="dxa"/>
                  <w:tcBorders>
                    <w:top w:val="single" w:sz="15" w:space="0" w:color="000000"/>
                  </w:tcBorders>
                </w:tcPr>
                <w:p w14:paraId="59447041" w14:textId="77777777" w:rsidR="002E0055" w:rsidRDefault="002E0055">
                  <w:pPr>
                    <w:pStyle w:val="EmptyCellLayoutStyle"/>
                    <w:spacing w:after="0" w:line="240" w:lineRule="auto"/>
                  </w:pPr>
                </w:p>
              </w:tc>
              <w:tc>
                <w:tcPr>
                  <w:tcW w:w="359" w:type="dxa"/>
                  <w:tcBorders>
                    <w:top w:val="single" w:sz="15" w:space="0" w:color="000000"/>
                  </w:tcBorders>
                </w:tcPr>
                <w:p w14:paraId="319346EE" w14:textId="77777777" w:rsidR="002E0055" w:rsidRDefault="002E0055">
                  <w:pPr>
                    <w:pStyle w:val="EmptyCellLayoutStyle"/>
                    <w:spacing w:after="0" w:line="240" w:lineRule="auto"/>
                  </w:pPr>
                </w:p>
              </w:tc>
              <w:tc>
                <w:tcPr>
                  <w:tcW w:w="5220" w:type="dxa"/>
                  <w:tcBorders>
                    <w:top w:val="single" w:sz="15" w:space="0" w:color="000000"/>
                  </w:tcBorders>
                </w:tcPr>
                <w:p w14:paraId="7A14DFB7" w14:textId="77777777" w:rsidR="002E0055" w:rsidRDefault="002E0055">
                  <w:pPr>
                    <w:pStyle w:val="EmptyCellLayoutStyle"/>
                    <w:spacing w:after="0" w:line="240" w:lineRule="auto"/>
                  </w:pPr>
                </w:p>
              </w:tc>
              <w:tc>
                <w:tcPr>
                  <w:tcW w:w="180" w:type="dxa"/>
                  <w:tcBorders>
                    <w:top w:val="single" w:sz="15" w:space="0" w:color="000000"/>
                    <w:right w:val="single" w:sz="15" w:space="0" w:color="000000"/>
                  </w:tcBorders>
                </w:tcPr>
                <w:p w14:paraId="0DD765B9" w14:textId="77777777" w:rsidR="002E0055" w:rsidRDefault="002E0055">
                  <w:pPr>
                    <w:pStyle w:val="EmptyCellLayoutStyle"/>
                    <w:spacing w:after="0" w:line="240" w:lineRule="auto"/>
                  </w:pPr>
                </w:p>
              </w:tc>
            </w:tr>
            <w:tr w:rsidR="00C2686D" w14:paraId="70ED557D" w14:textId="77777777" w:rsidTr="00C2686D">
              <w:trPr>
                <w:trHeight w:val="540"/>
              </w:trPr>
              <w:tc>
                <w:tcPr>
                  <w:tcW w:w="180" w:type="dxa"/>
                  <w:tcBorders>
                    <w:left w:val="single" w:sz="15" w:space="0" w:color="000000"/>
                  </w:tcBorders>
                </w:tcPr>
                <w:p w14:paraId="35712C8F" w14:textId="77777777" w:rsidR="002E0055" w:rsidRDefault="002E0055">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2E0055" w14:paraId="658EA1E5" w14:textId="77777777">
                    <w:trPr>
                      <w:trHeight w:val="462"/>
                    </w:trPr>
                    <w:tc>
                      <w:tcPr>
                        <w:tcW w:w="10800" w:type="dxa"/>
                        <w:tcBorders>
                          <w:top w:val="nil"/>
                          <w:left w:val="nil"/>
                          <w:bottom w:val="nil"/>
                          <w:right w:val="nil"/>
                        </w:tcBorders>
                        <w:tcMar>
                          <w:top w:w="39" w:type="dxa"/>
                          <w:left w:w="39" w:type="dxa"/>
                          <w:bottom w:w="39" w:type="dxa"/>
                          <w:right w:w="39" w:type="dxa"/>
                        </w:tcMar>
                      </w:tcPr>
                      <w:p w14:paraId="51C74AD5" w14:textId="77777777" w:rsidR="002E0055" w:rsidRDefault="00CA611F">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BE5CA33" w14:textId="77777777" w:rsidR="002E0055" w:rsidRDefault="002E0055">
                  <w:pPr>
                    <w:spacing w:after="0" w:line="240" w:lineRule="auto"/>
                  </w:pPr>
                </w:p>
              </w:tc>
              <w:tc>
                <w:tcPr>
                  <w:tcW w:w="180" w:type="dxa"/>
                  <w:tcBorders>
                    <w:right w:val="single" w:sz="15" w:space="0" w:color="000000"/>
                  </w:tcBorders>
                </w:tcPr>
                <w:p w14:paraId="5B76A037" w14:textId="77777777" w:rsidR="002E0055" w:rsidRDefault="002E0055">
                  <w:pPr>
                    <w:pStyle w:val="EmptyCellLayoutStyle"/>
                    <w:spacing w:after="0" w:line="240" w:lineRule="auto"/>
                  </w:pPr>
                </w:p>
              </w:tc>
            </w:tr>
            <w:tr w:rsidR="002E0055" w14:paraId="00018A44" w14:textId="77777777">
              <w:trPr>
                <w:trHeight w:val="17"/>
              </w:trPr>
              <w:tc>
                <w:tcPr>
                  <w:tcW w:w="180" w:type="dxa"/>
                  <w:tcBorders>
                    <w:left w:val="single" w:sz="15" w:space="0" w:color="000000"/>
                  </w:tcBorders>
                </w:tcPr>
                <w:p w14:paraId="5BF591BF" w14:textId="77777777" w:rsidR="002E0055" w:rsidRDefault="002E005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2E0055" w14:paraId="529332BD" w14:textId="77777777">
                    <w:trPr>
                      <w:trHeight w:val="212"/>
                    </w:trPr>
                    <w:tc>
                      <w:tcPr>
                        <w:tcW w:w="5220" w:type="dxa"/>
                        <w:tcBorders>
                          <w:top w:val="nil"/>
                          <w:left w:val="nil"/>
                          <w:bottom w:val="nil"/>
                          <w:right w:val="nil"/>
                        </w:tcBorders>
                        <w:tcMar>
                          <w:top w:w="39" w:type="dxa"/>
                          <w:left w:w="39" w:type="dxa"/>
                          <w:bottom w:w="39" w:type="dxa"/>
                          <w:right w:w="39" w:type="dxa"/>
                        </w:tcMar>
                      </w:tcPr>
                      <w:p w14:paraId="76E5379B" w14:textId="5B8FE49E" w:rsidR="002E0055" w:rsidRDefault="002E0055">
                        <w:pPr>
                          <w:spacing w:after="0" w:line="240" w:lineRule="auto"/>
                        </w:pPr>
                      </w:p>
                    </w:tc>
                  </w:tr>
                </w:tbl>
                <w:p w14:paraId="740E5932" w14:textId="77777777" w:rsidR="002E0055" w:rsidRDefault="002E0055">
                  <w:pPr>
                    <w:spacing w:after="0" w:line="240" w:lineRule="auto"/>
                  </w:pPr>
                </w:p>
              </w:tc>
              <w:tc>
                <w:tcPr>
                  <w:tcW w:w="359" w:type="dxa"/>
                </w:tcPr>
                <w:p w14:paraId="6580B984" w14:textId="77777777" w:rsidR="002E0055" w:rsidRDefault="002E0055">
                  <w:pPr>
                    <w:pStyle w:val="EmptyCellLayoutStyle"/>
                    <w:spacing w:after="0" w:line="240" w:lineRule="auto"/>
                  </w:pPr>
                </w:p>
              </w:tc>
              <w:tc>
                <w:tcPr>
                  <w:tcW w:w="5220" w:type="dxa"/>
                </w:tcPr>
                <w:p w14:paraId="1659DB97" w14:textId="77777777" w:rsidR="002E0055" w:rsidRDefault="002E0055">
                  <w:pPr>
                    <w:pStyle w:val="EmptyCellLayoutStyle"/>
                    <w:spacing w:after="0" w:line="240" w:lineRule="auto"/>
                  </w:pPr>
                </w:p>
              </w:tc>
              <w:tc>
                <w:tcPr>
                  <w:tcW w:w="180" w:type="dxa"/>
                  <w:tcBorders>
                    <w:right w:val="single" w:sz="15" w:space="0" w:color="000000"/>
                  </w:tcBorders>
                </w:tcPr>
                <w:p w14:paraId="1049F325" w14:textId="77777777" w:rsidR="002E0055" w:rsidRDefault="002E0055">
                  <w:pPr>
                    <w:pStyle w:val="EmptyCellLayoutStyle"/>
                    <w:spacing w:after="0" w:line="240" w:lineRule="auto"/>
                  </w:pPr>
                </w:p>
              </w:tc>
            </w:tr>
            <w:tr w:rsidR="002E0055" w14:paraId="75D15A7B" w14:textId="77777777">
              <w:trPr>
                <w:trHeight w:val="273"/>
              </w:trPr>
              <w:tc>
                <w:tcPr>
                  <w:tcW w:w="180" w:type="dxa"/>
                  <w:tcBorders>
                    <w:left w:val="single" w:sz="15" w:space="0" w:color="000000"/>
                  </w:tcBorders>
                </w:tcPr>
                <w:p w14:paraId="5622128A" w14:textId="77777777" w:rsidR="002E0055" w:rsidRDefault="002E0055">
                  <w:pPr>
                    <w:pStyle w:val="EmptyCellLayoutStyle"/>
                    <w:spacing w:after="0" w:line="240" w:lineRule="auto"/>
                  </w:pPr>
                </w:p>
              </w:tc>
              <w:tc>
                <w:tcPr>
                  <w:tcW w:w="5220" w:type="dxa"/>
                  <w:vMerge/>
                </w:tcPr>
                <w:p w14:paraId="742E2F0B" w14:textId="77777777" w:rsidR="002E0055" w:rsidRDefault="002E0055">
                  <w:pPr>
                    <w:pStyle w:val="EmptyCellLayoutStyle"/>
                    <w:spacing w:after="0" w:line="240" w:lineRule="auto"/>
                  </w:pPr>
                </w:p>
              </w:tc>
              <w:tc>
                <w:tcPr>
                  <w:tcW w:w="359" w:type="dxa"/>
                </w:tcPr>
                <w:p w14:paraId="2ACFAAD0" w14:textId="77777777" w:rsidR="002E0055" w:rsidRDefault="002E005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2E0055" w14:paraId="45E811C8" w14:textId="77777777">
                    <w:trPr>
                      <w:trHeight w:val="212"/>
                    </w:trPr>
                    <w:tc>
                      <w:tcPr>
                        <w:tcW w:w="5220" w:type="dxa"/>
                        <w:tcBorders>
                          <w:top w:val="nil"/>
                          <w:left w:val="nil"/>
                          <w:bottom w:val="nil"/>
                          <w:right w:val="nil"/>
                        </w:tcBorders>
                        <w:tcMar>
                          <w:top w:w="39" w:type="dxa"/>
                          <w:left w:w="39" w:type="dxa"/>
                          <w:bottom w:w="39" w:type="dxa"/>
                          <w:right w:w="39" w:type="dxa"/>
                        </w:tcMar>
                      </w:tcPr>
                      <w:p w14:paraId="7BD8C41A" w14:textId="77777777" w:rsidR="002E0055" w:rsidRDefault="002E0055">
                        <w:pPr>
                          <w:spacing w:after="0" w:line="240" w:lineRule="auto"/>
                        </w:pPr>
                      </w:p>
                    </w:tc>
                  </w:tr>
                </w:tbl>
                <w:p w14:paraId="72FEF4B4" w14:textId="77777777" w:rsidR="002E0055" w:rsidRDefault="002E0055">
                  <w:pPr>
                    <w:spacing w:after="0" w:line="240" w:lineRule="auto"/>
                  </w:pPr>
                </w:p>
              </w:tc>
              <w:tc>
                <w:tcPr>
                  <w:tcW w:w="180" w:type="dxa"/>
                  <w:tcBorders>
                    <w:right w:val="single" w:sz="15" w:space="0" w:color="000000"/>
                  </w:tcBorders>
                </w:tcPr>
                <w:p w14:paraId="39FE8F6F" w14:textId="77777777" w:rsidR="002E0055" w:rsidRDefault="002E0055">
                  <w:pPr>
                    <w:pStyle w:val="EmptyCellLayoutStyle"/>
                    <w:spacing w:after="0" w:line="240" w:lineRule="auto"/>
                  </w:pPr>
                </w:p>
              </w:tc>
            </w:tr>
            <w:tr w:rsidR="002E0055" w14:paraId="6E99D7A8" w14:textId="77777777">
              <w:trPr>
                <w:trHeight w:val="17"/>
              </w:trPr>
              <w:tc>
                <w:tcPr>
                  <w:tcW w:w="180" w:type="dxa"/>
                  <w:tcBorders>
                    <w:left w:val="single" w:sz="15" w:space="0" w:color="000000"/>
                  </w:tcBorders>
                </w:tcPr>
                <w:p w14:paraId="7B89139F" w14:textId="77777777" w:rsidR="002E0055" w:rsidRDefault="002E0055">
                  <w:pPr>
                    <w:pStyle w:val="EmptyCellLayoutStyle"/>
                    <w:spacing w:after="0" w:line="240" w:lineRule="auto"/>
                  </w:pPr>
                </w:p>
              </w:tc>
              <w:tc>
                <w:tcPr>
                  <w:tcW w:w="5220" w:type="dxa"/>
                </w:tcPr>
                <w:p w14:paraId="54C2AD2D" w14:textId="77777777" w:rsidR="002E0055" w:rsidRDefault="002E0055">
                  <w:pPr>
                    <w:pStyle w:val="EmptyCellLayoutStyle"/>
                    <w:spacing w:after="0" w:line="240" w:lineRule="auto"/>
                  </w:pPr>
                </w:p>
              </w:tc>
              <w:tc>
                <w:tcPr>
                  <w:tcW w:w="359" w:type="dxa"/>
                </w:tcPr>
                <w:p w14:paraId="4B7A7F46" w14:textId="77777777" w:rsidR="002E0055" w:rsidRDefault="002E0055">
                  <w:pPr>
                    <w:pStyle w:val="EmptyCellLayoutStyle"/>
                    <w:spacing w:after="0" w:line="240" w:lineRule="auto"/>
                  </w:pPr>
                </w:p>
              </w:tc>
              <w:tc>
                <w:tcPr>
                  <w:tcW w:w="5220" w:type="dxa"/>
                  <w:vMerge/>
                </w:tcPr>
                <w:p w14:paraId="357177CC" w14:textId="77777777" w:rsidR="002E0055" w:rsidRDefault="002E0055">
                  <w:pPr>
                    <w:pStyle w:val="EmptyCellLayoutStyle"/>
                    <w:spacing w:after="0" w:line="240" w:lineRule="auto"/>
                  </w:pPr>
                </w:p>
              </w:tc>
              <w:tc>
                <w:tcPr>
                  <w:tcW w:w="180" w:type="dxa"/>
                  <w:tcBorders>
                    <w:right w:val="single" w:sz="15" w:space="0" w:color="000000"/>
                  </w:tcBorders>
                </w:tcPr>
                <w:p w14:paraId="5D0D9F01" w14:textId="77777777" w:rsidR="002E0055" w:rsidRDefault="002E0055">
                  <w:pPr>
                    <w:pStyle w:val="EmptyCellLayoutStyle"/>
                    <w:spacing w:after="0" w:line="240" w:lineRule="auto"/>
                  </w:pPr>
                </w:p>
              </w:tc>
            </w:tr>
            <w:tr w:rsidR="002E0055" w14:paraId="65C6CD82" w14:textId="77777777">
              <w:trPr>
                <w:trHeight w:val="17"/>
              </w:trPr>
              <w:tc>
                <w:tcPr>
                  <w:tcW w:w="180" w:type="dxa"/>
                  <w:tcBorders>
                    <w:left w:val="single" w:sz="15" w:space="0" w:color="000000"/>
                  </w:tcBorders>
                </w:tcPr>
                <w:p w14:paraId="1EF33042" w14:textId="77777777" w:rsidR="002E0055" w:rsidRDefault="002E0055">
                  <w:pPr>
                    <w:pStyle w:val="EmptyCellLayoutStyle"/>
                    <w:spacing w:after="0" w:line="240" w:lineRule="auto"/>
                  </w:pPr>
                </w:p>
              </w:tc>
              <w:tc>
                <w:tcPr>
                  <w:tcW w:w="5220" w:type="dxa"/>
                </w:tcPr>
                <w:p w14:paraId="728F20ED" w14:textId="77777777" w:rsidR="002E0055" w:rsidRDefault="002E0055">
                  <w:pPr>
                    <w:pStyle w:val="EmptyCellLayoutStyle"/>
                    <w:spacing w:after="0" w:line="240" w:lineRule="auto"/>
                  </w:pPr>
                </w:p>
              </w:tc>
              <w:tc>
                <w:tcPr>
                  <w:tcW w:w="359" w:type="dxa"/>
                </w:tcPr>
                <w:p w14:paraId="77EF12D7" w14:textId="77777777" w:rsidR="002E0055" w:rsidRDefault="002E0055">
                  <w:pPr>
                    <w:pStyle w:val="EmptyCellLayoutStyle"/>
                    <w:spacing w:after="0" w:line="240" w:lineRule="auto"/>
                  </w:pPr>
                </w:p>
              </w:tc>
              <w:tc>
                <w:tcPr>
                  <w:tcW w:w="5220" w:type="dxa"/>
                </w:tcPr>
                <w:p w14:paraId="29B2ADEE" w14:textId="77777777" w:rsidR="002E0055" w:rsidRDefault="002E0055">
                  <w:pPr>
                    <w:pStyle w:val="EmptyCellLayoutStyle"/>
                    <w:spacing w:after="0" w:line="240" w:lineRule="auto"/>
                  </w:pPr>
                </w:p>
              </w:tc>
              <w:tc>
                <w:tcPr>
                  <w:tcW w:w="180" w:type="dxa"/>
                  <w:tcBorders>
                    <w:right w:val="single" w:sz="15" w:space="0" w:color="000000"/>
                  </w:tcBorders>
                </w:tcPr>
                <w:p w14:paraId="46C7459F" w14:textId="77777777" w:rsidR="002E0055" w:rsidRDefault="002E0055">
                  <w:pPr>
                    <w:pStyle w:val="EmptyCellLayoutStyle"/>
                    <w:spacing w:after="0" w:line="240" w:lineRule="auto"/>
                  </w:pPr>
                </w:p>
              </w:tc>
            </w:tr>
            <w:tr w:rsidR="002E0055" w14:paraId="01399532" w14:textId="77777777">
              <w:trPr>
                <w:trHeight w:val="17"/>
              </w:trPr>
              <w:tc>
                <w:tcPr>
                  <w:tcW w:w="180" w:type="dxa"/>
                  <w:tcBorders>
                    <w:left w:val="single" w:sz="15" w:space="0" w:color="000000"/>
                  </w:tcBorders>
                </w:tcPr>
                <w:p w14:paraId="16C6F1E2" w14:textId="77777777" w:rsidR="002E0055" w:rsidRDefault="002E005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2E0055" w14:paraId="79379CF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93A3607" w14:textId="77777777" w:rsidR="002E0055" w:rsidRDefault="00CA611F">
                        <w:pPr>
                          <w:spacing w:after="0" w:line="240" w:lineRule="auto"/>
                          <w:jc w:val="center"/>
                        </w:pPr>
                        <w:r>
                          <w:rPr>
                            <w:rFonts w:ascii="Arial" w:eastAsia="Arial" w:hAnsi="Arial"/>
                            <w:b/>
                            <w:color w:val="000000"/>
                            <w:sz w:val="16"/>
                          </w:rPr>
                          <w:t>Employee</w:t>
                        </w:r>
                      </w:p>
                    </w:tc>
                  </w:tr>
                </w:tbl>
                <w:p w14:paraId="658D4ADA" w14:textId="77777777" w:rsidR="002E0055" w:rsidRDefault="002E0055">
                  <w:pPr>
                    <w:spacing w:after="0" w:line="240" w:lineRule="auto"/>
                  </w:pPr>
                </w:p>
              </w:tc>
              <w:tc>
                <w:tcPr>
                  <w:tcW w:w="359" w:type="dxa"/>
                </w:tcPr>
                <w:p w14:paraId="787D841A" w14:textId="77777777" w:rsidR="002E0055" w:rsidRDefault="002E0055">
                  <w:pPr>
                    <w:pStyle w:val="EmptyCellLayoutStyle"/>
                    <w:spacing w:after="0" w:line="240" w:lineRule="auto"/>
                  </w:pPr>
                </w:p>
              </w:tc>
              <w:tc>
                <w:tcPr>
                  <w:tcW w:w="5220" w:type="dxa"/>
                </w:tcPr>
                <w:p w14:paraId="0241E3C4" w14:textId="77777777" w:rsidR="002E0055" w:rsidRDefault="002E0055">
                  <w:pPr>
                    <w:pStyle w:val="EmptyCellLayoutStyle"/>
                    <w:spacing w:after="0" w:line="240" w:lineRule="auto"/>
                  </w:pPr>
                </w:p>
              </w:tc>
              <w:tc>
                <w:tcPr>
                  <w:tcW w:w="180" w:type="dxa"/>
                  <w:tcBorders>
                    <w:right w:val="single" w:sz="15" w:space="0" w:color="000000"/>
                  </w:tcBorders>
                </w:tcPr>
                <w:p w14:paraId="34CB95AB" w14:textId="77777777" w:rsidR="002E0055" w:rsidRDefault="002E0055">
                  <w:pPr>
                    <w:pStyle w:val="EmptyCellLayoutStyle"/>
                    <w:spacing w:after="0" w:line="240" w:lineRule="auto"/>
                  </w:pPr>
                </w:p>
              </w:tc>
            </w:tr>
            <w:tr w:rsidR="002E0055" w14:paraId="525D5056" w14:textId="77777777">
              <w:trPr>
                <w:trHeight w:val="342"/>
              </w:trPr>
              <w:tc>
                <w:tcPr>
                  <w:tcW w:w="180" w:type="dxa"/>
                  <w:tcBorders>
                    <w:left w:val="single" w:sz="15" w:space="0" w:color="000000"/>
                  </w:tcBorders>
                </w:tcPr>
                <w:p w14:paraId="191D6201" w14:textId="77777777" w:rsidR="002E0055" w:rsidRDefault="002E0055">
                  <w:pPr>
                    <w:pStyle w:val="EmptyCellLayoutStyle"/>
                    <w:spacing w:after="0" w:line="240" w:lineRule="auto"/>
                  </w:pPr>
                </w:p>
              </w:tc>
              <w:tc>
                <w:tcPr>
                  <w:tcW w:w="5220" w:type="dxa"/>
                  <w:vMerge/>
                </w:tcPr>
                <w:p w14:paraId="174574BE" w14:textId="77777777" w:rsidR="002E0055" w:rsidRDefault="002E0055">
                  <w:pPr>
                    <w:pStyle w:val="EmptyCellLayoutStyle"/>
                    <w:spacing w:after="0" w:line="240" w:lineRule="auto"/>
                  </w:pPr>
                </w:p>
              </w:tc>
              <w:tc>
                <w:tcPr>
                  <w:tcW w:w="359" w:type="dxa"/>
                </w:tcPr>
                <w:p w14:paraId="5E9C5ABA" w14:textId="77777777" w:rsidR="002E0055" w:rsidRDefault="002E005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2E0055" w14:paraId="6209B77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F516E85" w14:textId="77777777" w:rsidR="002E0055" w:rsidRDefault="00CA611F">
                        <w:pPr>
                          <w:spacing w:after="0" w:line="240" w:lineRule="auto"/>
                          <w:jc w:val="center"/>
                        </w:pPr>
                        <w:r>
                          <w:rPr>
                            <w:rFonts w:ascii="Arial" w:eastAsia="Arial" w:hAnsi="Arial"/>
                            <w:b/>
                            <w:color w:val="000000"/>
                            <w:sz w:val="16"/>
                          </w:rPr>
                          <w:t>Date</w:t>
                        </w:r>
                      </w:p>
                    </w:tc>
                  </w:tr>
                </w:tbl>
                <w:p w14:paraId="29D101B7" w14:textId="77777777" w:rsidR="002E0055" w:rsidRDefault="002E0055">
                  <w:pPr>
                    <w:spacing w:after="0" w:line="240" w:lineRule="auto"/>
                  </w:pPr>
                </w:p>
              </w:tc>
              <w:tc>
                <w:tcPr>
                  <w:tcW w:w="180" w:type="dxa"/>
                  <w:tcBorders>
                    <w:right w:val="single" w:sz="15" w:space="0" w:color="000000"/>
                  </w:tcBorders>
                </w:tcPr>
                <w:p w14:paraId="523B9203" w14:textId="77777777" w:rsidR="002E0055" w:rsidRDefault="002E0055">
                  <w:pPr>
                    <w:pStyle w:val="EmptyCellLayoutStyle"/>
                    <w:spacing w:after="0" w:line="240" w:lineRule="auto"/>
                  </w:pPr>
                </w:p>
              </w:tc>
            </w:tr>
            <w:tr w:rsidR="002E0055" w14:paraId="1015D7E6" w14:textId="77777777">
              <w:trPr>
                <w:trHeight w:val="17"/>
              </w:trPr>
              <w:tc>
                <w:tcPr>
                  <w:tcW w:w="180" w:type="dxa"/>
                  <w:tcBorders>
                    <w:left w:val="single" w:sz="15" w:space="0" w:color="000000"/>
                  </w:tcBorders>
                </w:tcPr>
                <w:p w14:paraId="60DFC583" w14:textId="77777777" w:rsidR="002E0055" w:rsidRDefault="002E0055">
                  <w:pPr>
                    <w:pStyle w:val="EmptyCellLayoutStyle"/>
                    <w:spacing w:after="0" w:line="240" w:lineRule="auto"/>
                  </w:pPr>
                </w:p>
              </w:tc>
              <w:tc>
                <w:tcPr>
                  <w:tcW w:w="5220" w:type="dxa"/>
                </w:tcPr>
                <w:p w14:paraId="03A91D5E" w14:textId="77777777" w:rsidR="002E0055" w:rsidRDefault="002E0055">
                  <w:pPr>
                    <w:pStyle w:val="EmptyCellLayoutStyle"/>
                    <w:spacing w:after="0" w:line="240" w:lineRule="auto"/>
                  </w:pPr>
                </w:p>
              </w:tc>
              <w:tc>
                <w:tcPr>
                  <w:tcW w:w="359" w:type="dxa"/>
                </w:tcPr>
                <w:p w14:paraId="09D84C69" w14:textId="77777777" w:rsidR="002E0055" w:rsidRDefault="002E0055">
                  <w:pPr>
                    <w:pStyle w:val="EmptyCellLayoutStyle"/>
                    <w:spacing w:after="0" w:line="240" w:lineRule="auto"/>
                  </w:pPr>
                </w:p>
              </w:tc>
              <w:tc>
                <w:tcPr>
                  <w:tcW w:w="5220" w:type="dxa"/>
                  <w:vMerge/>
                </w:tcPr>
                <w:p w14:paraId="49F80088" w14:textId="77777777" w:rsidR="002E0055" w:rsidRDefault="002E0055">
                  <w:pPr>
                    <w:pStyle w:val="EmptyCellLayoutStyle"/>
                    <w:spacing w:after="0" w:line="240" w:lineRule="auto"/>
                  </w:pPr>
                </w:p>
              </w:tc>
              <w:tc>
                <w:tcPr>
                  <w:tcW w:w="180" w:type="dxa"/>
                  <w:tcBorders>
                    <w:right w:val="single" w:sz="15" w:space="0" w:color="000000"/>
                  </w:tcBorders>
                </w:tcPr>
                <w:p w14:paraId="4A393793" w14:textId="77777777" w:rsidR="002E0055" w:rsidRDefault="002E0055">
                  <w:pPr>
                    <w:pStyle w:val="EmptyCellLayoutStyle"/>
                    <w:spacing w:after="0" w:line="240" w:lineRule="auto"/>
                  </w:pPr>
                </w:p>
              </w:tc>
            </w:tr>
            <w:tr w:rsidR="002E0055" w14:paraId="726A6157" w14:textId="77777777">
              <w:trPr>
                <w:trHeight w:val="180"/>
              </w:trPr>
              <w:tc>
                <w:tcPr>
                  <w:tcW w:w="180" w:type="dxa"/>
                  <w:tcBorders>
                    <w:left w:val="single" w:sz="15" w:space="0" w:color="000000"/>
                    <w:bottom w:val="single" w:sz="15" w:space="0" w:color="000000"/>
                  </w:tcBorders>
                </w:tcPr>
                <w:p w14:paraId="31084FB3" w14:textId="77777777" w:rsidR="002E0055" w:rsidRDefault="002E0055">
                  <w:pPr>
                    <w:pStyle w:val="EmptyCellLayoutStyle"/>
                    <w:spacing w:after="0" w:line="240" w:lineRule="auto"/>
                  </w:pPr>
                </w:p>
              </w:tc>
              <w:tc>
                <w:tcPr>
                  <w:tcW w:w="5220" w:type="dxa"/>
                  <w:tcBorders>
                    <w:bottom w:val="single" w:sz="15" w:space="0" w:color="000000"/>
                  </w:tcBorders>
                </w:tcPr>
                <w:p w14:paraId="26E641E6" w14:textId="77777777" w:rsidR="002E0055" w:rsidRDefault="002E0055">
                  <w:pPr>
                    <w:pStyle w:val="EmptyCellLayoutStyle"/>
                    <w:spacing w:after="0" w:line="240" w:lineRule="auto"/>
                  </w:pPr>
                </w:p>
              </w:tc>
              <w:tc>
                <w:tcPr>
                  <w:tcW w:w="359" w:type="dxa"/>
                  <w:tcBorders>
                    <w:bottom w:val="single" w:sz="15" w:space="0" w:color="000000"/>
                  </w:tcBorders>
                </w:tcPr>
                <w:p w14:paraId="6A7ACD0C" w14:textId="77777777" w:rsidR="002E0055" w:rsidRDefault="002E0055">
                  <w:pPr>
                    <w:pStyle w:val="EmptyCellLayoutStyle"/>
                    <w:spacing w:after="0" w:line="240" w:lineRule="auto"/>
                  </w:pPr>
                </w:p>
              </w:tc>
              <w:tc>
                <w:tcPr>
                  <w:tcW w:w="5220" w:type="dxa"/>
                  <w:tcBorders>
                    <w:bottom w:val="single" w:sz="15" w:space="0" w:color="000000"/>
                  </w:tcBorders>
                </w:tcPr>
                <w:p w14:paraId="041943EB" w14:textId="77777777" w:rsidR="002E0055" w:rsidRDefault="002E0055">
                  <w:pPr>
                    <w:pStyle w:val="EmptyCellLayoutStyle"/>
                    <w:spacing w:after="0" w:line="240" w:lineRule="auto"/>
                  </w:pPr>
                </w:p>
              </w:tc>
              <w:tc>
                <w:tcPr>
                  <w:tcW w:w="180" w:type="dxa"/>
                  <w:tcBorders>
                    <w:bottom w:val="single" w:sz="15" w:space="0" w:color="000000"/>
                    <w:right w:val="single" w:sz="15" w:space="0" w:color="000000"/>
                  </w:tcBorders>
                </w:tcPr>
                <w:p w14:paraId="584F39D4" w14:textId="77777777" w:rsidR="002E0055" w:rsidRDefault="002E0055">
                  <w:pPr>
                    <w:pStyle w:val="EmptyCellLayoutStyle"/>
                    <w:spacing w:after="0" w:line="240" w:lineRule="auto"/>
                  </w:pPr>
                </w:p>
              </w:tc>
            </w:tr>
          </w:tbl>
          <w:p w14:paraId="762532F3" w14:textId="77777777" w:rsidR="002E0055" w:rsidRDefault="002E0055">
            <w:pPr>
              <w:spacing w:after="0" w:line="240" w:lineRule="auto"/>
            </w:pPr>
          </w:p>
        </w:tc>
        <w:tc>
          <w:tcPr>
            <w:tcW w:w="179" w:type="dxa"/>
          </w:tcPr>
          <w:p w14:paraId="47670390" w14:textId="77777777" w:rsidR="002E0055" w:rsidRDefault="002E0055">
            <w:pPr>
              <w:pStyle w:val="EmptyCellLayoutStyle"/>
              <w:spacing w:after="0" w:line="240" w:lineRule="auto"/>
            </w:pPr>
          </w:p>
        </w:tc>
      </w:tr>
      <w:tr w:rsidR="002E0055" w14:paraId="71660431" w14:textId="77777777">
        <w:trPr>
          <w:trHeight w:val="220"/>
        </w:trPr>
        <w:tc>
          <w:tcPr>
            <w:tcW w:w="179" w:type="dxa"/>
          </w:tcPr>
          <w:p w14:paraId="6C43435F" w14:textId="77777777" w:rsidR="002E0055" w:rsidRDefault="002E0055">
            <w:pPr>
              <w:pStyle w:val="EmptyCellLayoutStyle"/>
              <w:spacing w:after="0" w:line="240" w:lineRule="auto"/>
            </w:pPr>
          </w:p>
        </w:tc>
        <w:tc>
          <w:tcPr>
            <w:tcW w:w="0" w:type="dxa"/>
          </w:tcPr>
          <w:p w14:paraId="6B7C96B5" w14:textId="77777777" w:rsidR="002E0055" w:rsidRDefault="002E0055">
            <w:pPr>
              <w:pStyle w:val="EmptyCellLayoutStyle"/>
              <w:spacing w:after="0" w:line="240" w:lineRule="auto"/>
            </w:pPr>
          </w:p>
        </w:tc>
        <w:tc>
          <w:tcPr>
            <w:tcW w:w="0" w:type="dxa"/>
          </w:tcPr>
          <w:p w14:paraId="25AEA00E" w14:textId="77777777" w:rsidR="002E0055" w:rsidRDefault="002E0055">
            <w:pPr>
              <w:pStyle w:val="EmptyCellLayoutStyle"/>
              <w:spacing w:after="0" w:line="240" w:lineRule="auto"/>
            </w:pPr>
          </w:p>
        </w:tc>
        <w:tc>
          <w:tcPr>
            <w:tcW w:w="0" w:type="dxa"/>
          </w:tcPr>
          <w:p w14:paraId="373F0E21" w14:textId="77777777" w:rsidR="002E0055" w:rsidRDefault="002E0055">
            <w:pPr>
              <w:pStyle w:val="EmptyCellLayoutStyle"/>
              <w:spacing w:after="0" w:line="240" w:lineRule="auto"/>
            </w:pPr>
          </w:p>
        </w:tc>
        <w:tc>
          <w:tcPr>
            <w:tcW w:w="0" w:type="dxa"/>
          </w:tcPr>
          <w:p w14:paraId="090DE80D" w14:textId="77777777" w:rsidR="002E0055" w:rsidRDefault="002E0055">
            <w:pPr>
              <w:pStyle w:val="EmptyCellLayoutStyle"/>
              <w:spacing w:after="0" w:line="240" w:lineRule="auto"/>
            </w:pPr>
          </w:p>
        </w:tc>
        <w:tc>
          <w:tcPr>
            <w:tcW w:w="0" w:type="dxa"/>
          </w:tcPr>
          <w:p w14:paraId="758BE8F3" w14:textId="77777777" w:rsidR="002E0055" w:rsidRDefault="002E0055">
            <w:pPr>
              <w:pStyle w:val="EmptyCellLayoutStyle"/>
              <w:spacing w:after="0" w:line="240" w:lineRule="auto"/>
            </w:pPr>
          </w:p>
        </w:tc>
        <w:tc>
          <w:tcPr>
            <w:tcW w:w="0" w:type="dxa"/>
          </w:tcPr>
          <w:p w14:paraId="1374B541" w14:textId="77777777" w:rsidR="002E0055" w:rsidRDefault="002E0055">
            <w:pPr>
              <w:pStyle w:val="EmptyCellLayoutStyle"/>
              <w:spacing w:after="0" w:line="240" w:lineRule="auto"/>
            </w:pPr>
          </w:p>
        </w:tc>
        <w:tc>
          <w:tcPr>
            <w:tcW w:w="2505" w:type="dxa"/>
          </w:tcPr>
          <w:p w14:paraId="7F5A4591" w14:textId="77777777" w:rsidR="002E0055" w:rsidRDefault="002E0055">
            <w:pPr>
              <w:pStyle w:val="EmptyCellLayoutStyle"/>
              <w:spacing w:after="0" w:line="240" w:lineRule="auto"/>
            </w:pPr>
          </w:p>
        </w:tc>
        <w:tc>
          <w:tcPr>
            <w:tcW w:w="6120" w:type="dxa"/>
          </w:tcPr>
          <w:p w14:paraId="452BCC67" w14:textId="77777777" w:rsidR="002E0055" w:rsidRDefault="002E0055">
            <w:pPr>
              <w:pStyle w:val="EmptyCellLayoutStyle"/>
              <w:spacing w:after="0" w:line="240" w:lineRule="auto"/>
            </w:pPr>
          </w:p>
        </w:tc>
        <w:tc>
          <w:tcPr>
            <w:tcW w:w="2534" w:type="dxa"/>
          </w:tcPr>
          <w:p w14:paraId="3C4D67A8" w14:textId="77777777" w:rsidR="002E0055" w:rsidRDefault="002E0055">
            <w:pPr>
              <w:pStyle w:val="EmptyCellLayoutStyle"/>
              <w:spacing w:after="0" w:line="240" w:lineRule="auto"/>
            </w:pPr>
          </w:p>
        </w:tc>
        <w:tc>
          <w:tcPr>
            <w:tcW w:w="179" w:type="dxa"/>
          </w:tcPr>
          <w:p w14:paraId="008E6284" w14:textId="77777777" w:rsidR="002E0055" w:rsidRDefault="002E0055">
            <w:pPr>
              <w:pStyle w:val="EmptyCellLayoutStyle"/>
              <w:spacing w:after="0" w:line="240" w:lineRule="auto"/>
            </w:pPr>
          </w:p>
        </w:tc>
      </w:tr>
    </w:tbl>
    <w:p w14:paraId="71BBCC60" w14:textId="77777777" w:rsidR="002E0055" w:rsidRDefault="002E0055">
      <w:pPr>
        <w:spacing w:after="0" w:line="240" w:lineRule="auto"/>
      </w:pPr>
    </w:p>
    <w:sectPr w:rsidR="002E0055">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4" w15:restartNumberingAfterBreak="0">
    <w:nsid w:val="07D8126E"/>
    <w:multiLevelType w:val="hybridMultilevel"/>
    <w:tmpl w:val="57269F28"/>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35" w15:restartNumberingAfterBreak="0">
    <w:nsid w:val="2C864B01"/>
    <w:multiLevelType w:val="hybridMultilevel"/>
    <w:tmpl w:val="60D05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1295049">
    <w:abstractNumId w:val="0"/>
  </w:num>
  <w:num w:numId="2" w16cid:durableId="263732837">
    <w:abstractNumId w:val="1"/>
  </w:num>
  <w:num w:numId="3" w16cid:durableId="1774592384">
    <w:abstractNumId w:val="2"/>
  </w:num>
  <w:num w:numId="4" w16cid:durableId="888762256">
    <w:abstractNumId w:val="3"/>
  </w:num>
  <w:num w:numId="5" w16cid:durableId="2086994574">
    <w:abstractNumId w:val="4"/>
  </w:num>
  <w:num w:numId="6" w16cid:durableId="660423282">
    <w:abstractNumId w:val="5"/>
  </w:num>
  <w:num w:numId="7" w16cid:durableId="58479598">
    <w:abstractNumId w:val="6"/>
  </w:num>
  <w:num w:numId="8" w16cid:durableId="766652792">
    <w:abstractNumId w:val="7"/>
  </w:num>
  <w:num w:numId="9" w16cid:durableId="657804325">
    <w:abstractNumId w:val="8"/>
  </w:num>
  <w:num w:numId="10" w16cid:durableId="278922528">
    <w:abstractNumId w:val="9"/>
  </w:num>
  <w:num w:numId="11" w16cid:durableId="526142307">
    <w:abstractNumId w:val="10"/>
  </w:num>
  <w:num w:numId="12" w16cid:durableId="1803037249">
    <w:abstractNumId w:val="11"/>
  </w:num>
  <w:num w:numId="13" w16cid:durableId="287780495">
    <w:abstractNumId w:val="12"/>
  </w:num>
  <w:num w:numId="14" w16cid:durableId="1383209585">
    <w:abstractNumId w:val="13"/>
  </w:num>
  <w:num w:numId="15" w16cid:durableId="180509325">
    <w:abstractNumId w:val="14"/>
  </w:num>
  <w:num w:numId="16" w16cid:durableId="20516107">
    <w:abstractNumId w:val="15"/>
  </w:num>
  <w:num w:numId="17" w16cid:durableId="1617057206">
    <w:abstractNumId w:val="16"/>
  </w:num>
  <w:num w:numId="18" w16cid:durableId="1191576871">
    <w:abstractNumId w:val="17"/>
  </w:num>
  <w:num w:numId="19" w16cid:durableId="1112751421">
    <w:abstractNumId w:val="18"/>
  </w:num>
  <w:num w:numId="20" w16cid:durableId="880089367">
    <w:abstractNumId w:val="19"/>
  </w:num>
  <w:num w:numId="21" w16cid:durableId="2135437126">
    <w:abstractNumId w:val="20"/>
  </w:num>
  <w:num w:numId="22" w16cid:durableId="538668783">
    <w:abstractNumId w:val="21"/>
  </w:num>
  <w:num w:numId="23" w16cid:durableId="853307708">
    <w:abstractNumId w:val="22"/>
  </w:num>
  <w:num w:numId="24" w16cid:durableId="1772316138">
    <w:abstractNumId w:val="23"/>
  </w:num>
  <w:num w:numId="25" w16cid:durableId="860361931">
    <w:abstractNumId w:val="24"/>
  </w:num>
  <w:num w:numId="26" w16cid:durableId="1643539098">
    <w:abstractNumId w:val="25"/>
  </w:num>
  <w:num w:numId="27" w16cid:durableId="1710491366">
    <w:abstractNumId w:val="26"/>
  </w:num>
  <w:num w:numId="28" w16cid:durableId="974679229">
    <w:abstractNumId w:val="27"/>
  </w:num>
  <w:num w:numId="29" w16cid:durableId="1729767387">
    <w:abstractNumId w:val="28"/>
  </w:num>
  <w:num w:numId="30" w16cid:durableId="1445031376">
    <w:abstractNumId w:val="29"/>
  </w:num>
  <w:num w:numId="31" w16cid:durableId="1753507332">
    <w:abstractNumId w:val="30"/>
  </w:num>
  <w:num w:numId="32" w16cid:durableId="18046345">
    <w:abstractNumId w:val="31"/>
  </w:num>
  <w:num w:numId="33" w16cid:durableId="1447967282">
    <w:abstractNumId w:val="32"/>
  </w:num>
  <w:num w:numId="34" w16cid:durableId="890314362">
    <w:abstractNumId w:val="33"/>
  </w:num>
  <w:num w:numId="35" w16cid:durableId="1532264229">
    <w:abstractNumId w:val="34"/>
  </w:num>
  <w:num w:numId="36" w16cid:durableId="13384625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055"/>
    <w:rsid w:val="00000B21"/>
    <w:rsid w:val="00013375"/>
    <w:rsid w:val="00034477"/>
    <w:rsid w:val="00064330"/>
    <w:rsid w:val="0009243B"/>
    <w:rsid w:val="000A0946"/>
    <w:rsid w:val="000A2CE2"/>
    <w:rsid w:val="000A4718"/>
    <w:rsid w:val="000A4EA8"/>
    <w:rsid w:val="000C0B2A"/>
    <w:rsid w:val="000E59F5"/>
    <w:rsid w:val="000F01C4"/>
    <w:rsid w:val="0010644A"/>
    <w:rsid w:val="00112A89"/>
    <w:rsid w:val="001400D5"/>
    <w:rsid w:val="0014137F"/>
    <w:rsid w:val="001416BC"/>
    <w:rsid w:val="00151713"/>
    <w:rsid w:val="00153FBD"/>
    <w:rsid w:val="0016260E"/>
    <w:rsid w:val="00164967"/>
    <w:rsid w:val="00164A9A"/>
    <w:rsid w:val="001A180C"/>
    <w:rsid w:val="001B78B2"/>
    <w:rsid w:val="001E15CF"/>
    <w:rsid w:val="00215034"/>
    <w:rsid w:val="002171DB"/>
    <w:rsid w:val="00222475"/>
    <w:rsid w:val="0024459C"/>
    <w:rsid w:val="002450D3"/>
    <w:rsid w:val="0027624E"/>
    <w:rsid w:val="0027676A"/>
    <w:rsid w:val="00291BFA"/>
    <w:rsid w:val="002E0055"/>
    <w:rsid w:val="002E5329"/>
    <w:rsid w:val="002E716C"/>
    <w:rsid w:val="00300E6F"/>
    <w:rsid w:val="003032E6"/>
    <w:rsid w:val="00304F4F"/>
    <w:rsid w:val="00332D21"/>
    <w:rsid w:val="00342858"/>
    <w:rsid w:val="00351410"/>
    <w:rsid w:val="0036140A"/>
    <w:rsid w:val="0036334F"/>
    <w:rsid w:val="00367E9B"/>
    <w:rsid w:val="003856CE"/>
    <w:rsid w:val="00385F85"/>
    <w:rsid w:val="003B5018"/>
    <w:rsid w:val="003F5F89"/>
    <w:rsid w:val="003F6E20"/>
    <w:rsid w:val="003F726B"/>
    <w:rsid w:val="00407431"/>
    <w:rsid w:val="0045147D"/>
    <w:rsid w:val="004A550C"/>
    <w:rsid w:val="004B6263"/>
    <w:rsid w:val="004C4E2C"/>
    <w:rsid w:val="004C7EA4"/>
    <w:rsid w:val="004D6C20"/>
    <w:rsid w:val="004E3207"/>
    <w:rsid w:val="00502310"/>
    <w:rsid w:val="005303FC"/>
    <w:rsid w:val="00532A5D"/>
    <w:rsid w:val="00540B31"/>
    <w:rsid w:val="00547282"/>
    <w:rsid w:val="00560EE7"/>
    <w:rsid w:val="00572AFF"/>
    <w:rsid w:val="0058245B"/>
    <w:rsid w:val="0058466A"/>
    <w:rsid w:val="0059634B"/>
    <w:rsid w:val="005A5806"/>
    <w:rsid w:val="005B282B"/>
    <w:rsid w:val="005B6A18"/>
    <w:rsid w:val="005C52F5"/>
    <w:rsid w:val="005E055F"/>
    <w:rsid w:val="005E233D"/>
    <w:rsid w:val="00602A4D"/>
    <w:rsid w:val="006034AD"/>
    <w:rsid w:val="006131DE"/>
    <w:rsid w:val="00640B5E"/>
    <w:rsid w:val="0067665B"/>
    <w:rsid w:val="006914D1"/>
    <w:rsid w:val="006C50F3"/>
    <w:rsid w:val="006D2536"/>
    <w:rsid w:val="006F12A3"/>
    <w:rsid w:val="007009C0"/>
    <w:rsid w:val="00705ADF"/>
    <w:rsid w:val="00763CCB"/>
    <w:rsid w:val="00774D1B"/>
    <w:rsid w:val="007869E3"/>
    <w:rsid w:val="00797B5D"/>
    <w:rsid w:val="007A3F6A"/>
    <w:rsid w:val="007C73E0"/>
    <w:rsid w:val="007D219F"/>
    <w:rsid w:val="007D5930"/>
    <w:rsid w:val="007F7A57"/>
    <w:rsid w:val="008054D8"/>
    <w:rsid w:val="008369D8"/>
    <w:rsid w:val="00863A6C"/>
    <w:rsid w:val="008658EF"/>
    <w:rsid w:val="008735AF"/>
    <w:rsid w:val="00877C82"/>
    <w:rsid w:val="00881404"/>
    <w:rsid w:val="0089562C"/>
    <w:rsid w:val="008A5803"/>
    <w:rsid w:val="008A5E6D"/>
    <w:rsid w:val="008C34F4"/>
    <w:rsid w:val="008C6334"/>
    <w:rsid w:val="008D263F"/>
    <w:rsid w:val="00901271"/>
    <w:rsid w:val="009201E3"/>
    <w:rsid w:val="009427EB"/>
    <w:rsid w:val="00943CA0"/>
    <w:rsid w:val="00964D96"/>
    <w:rsid w:val="009820B9"/>
    <w:rsid w:val="009865E0"/>
    <w:rsid w:val="00990A5A"/>
    <w:rsid w:val="009A18C1"/>
    <w:rsid w:val="009A31B8"/>
    <w:rsid w:val="009E36FD"/>
    <w:rsid w:val="009F4E08"/>
    <w:rsid w:val="00A16C61"/>
    <w:rsid w:val="00A30453"/>
    <w:rsid w:val="00A32AD4"/>
    <w:rsid w:val="00A367A6"/>
    <w:rsid w:val="00A56B9E"/>
    <w:rsid w:val="00A860B4"/>
    <w:rsid w:val="00A92257"/>
    <w:rsid w:val="00AD1851"/>
    <w:rsid w:val="00AD1D58"/>
    <w:rsid w:val="00AD738D"/>
    <w:rsid w:val="00AE3C0A"/>
    <w:rsid w:val="00B04ED9"/>
    <w:rsid w:val="00B07E57"/>
    <w:rsid w:val="00B105FF"/>
    <w:rsid w:val="00B109BB"/>
    <w:rsid w:val="00B525BF"/>
    <w:rsid w:val="00B53D87"/>
    <w:rsid w:val="00B6764D"/>
    <w:rsid w:val="00B747C2"/>
    <w:rsid w:val="00B74901"/>
    <w:rsid w:val="00BB0C48"/>
    <w:rsid w:val="00BB10CB"/>
    <w:rsid w:val="00C051AA"/>
    <w:rsid w:val="00C07D2E"/>
    <w:rsid w:val="00C24CDF"/>
    <w:rsid w:val="00C2686D"/>
    <w:rsid w:val="00C41C85"/>
    <w:rsid w:val="00C43749"/>
    <w:rsid w:val="00C76AB2"/>
    <w:rsid w:val="00C774B3"/>
    <w:rsid w:val="00C85162"/>
    <w:rsid w:val="00CA611F"/>
    <w:rsid w:val="00CE0291"/>
    <w:rsid w:val="00D01D94"/>
    <w:rsid w:val="00D104D1"/>
    <w:rsid w:val="00D11E9A"/>
    <w:rsid w:val="00D16746"/>
    <w:rsid w:val="00D178C0"/>
    <w:rsid w:val="00D308E3"/>
    <w:rsid w:val="00D5064C"/>
    <w:rsid w:val="00D511D7"/>
    <w:rsid w:val="00D56015"/>
    <w:rsid w:val="00D61CA7"/>
    <w:rsid w:val="00D64811"/>
    <w:rsid w:val="00D75805"/>
    <w:rsid w:val="00DA07DC"/>
    <w:rsid w:val="00DA3F14"/>
    <w:rsid w:val="00DC363B"/>
    <w:rsid w:val="00DD4165"/>
    <w:rsid w:val="00DE508B"/>
    <w:rsid w:val="00DF2366"/>
    <w:rsid w:val="00E10863"/>
    <w:rsid w:val="00E66857"/>
    <w:rsid w:val="00E715C4"/>
    <w:rsid w:val="00E71AAF"/>
    <w:rsid w:val="00E8064E"/>
    <w:rsid w:val="00E86519"/>
    <w:rsid w:val="00E90635"/>
    <w:rsid w:val="00ED4694"/>
    <w:rsid w:val="00F02620"/>
    <w:rsid w:val="00F41FD5"/>
    <w:rsid w:val="00F5358C"/>
    <w:rsid w:val="00F61415"/>
    <w:rsid w:val="00F6797A"/>
    <w:rsid w:val="00F70E7E"/>
    <w:rsid w:val="00F75214"/>
    <w:rsid w:val="00F83E57"/>
    <w:rsid w:val="00FA33A4"/>
    <w:rsid w:val="00FB4980"/>
    <w:rsid w:val="00FB6CC8"/>
    <w:rsid w:val="00FC5A6C"/>
    <w:rsid w:val="00FD7384"/>
    <w:rsid w:val="00FE433A"/>
    <w:rsid w:val="00FF1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E3446"/>
  <w15:docId w15:val="{47BB19B3-B7B1-46B8-8194-D6710E94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customStyle="1" w:styleId="CellText">
    <w:name w:val="CellText"/>
    <w:basedOn w:val="Normal"/>
    <w:rsid w:val="00F5358C"/>
    <w:pPr>
      <w:spacing w:before="60" w:after="40" w:line="240" w:lineRule="auto"/>
      <w:ind w:left="44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2072</Words>
  <Characters>11812</Characters>
  <Application>Microsoft Office Word</Application>
  <DocSecurity>0</DocSecurity>
  <Lines>98</Lines>
  <Paragraphs>27</Paragraphs>
  <ScaleCrop>false</ScaleCrop>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Kramer, Rebecca (DHHS)</dc:creator>
  <dc:description/>
  <cp:lastModifiedBy>Irwin, Liberty (MCSC)</cp:lastModifiedBy>
  <cp:revision>6</cp:revision>
  <cp:lastPrinted>2026-03-20T19:50:00Z</cp:lastPrinted>
  <dcterms:created xsi:type="dcterms:W3CDTF">2026-08-10T16:26:00Z</dcterms:created>
  <dcterms:modified xsi:type="dcterms:W3CDTF">2026-08-18T12:15:00Z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2023-07-20T18:20:15Z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0398c57f-2d86-4aac-8e70-ccae533c58d3</vt:lpwstr>
  </property>
  <property fmtid="{D5CDD505-2E9C-101B-9397-08002B2CF9AE}" pid="8" name="MSIP_Label_3a2fed65-62e7-46ea-af74-187e0c17143a_ContentBits">
    <vt:lpwstr>0</vt:lpwstr>
  </property>
</Properties>
</file>