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CE5211" w14:paraId="6092BB19" w14:textId="77777777">
        <w:tc>
          <w:tcPr>
            <w:tcW w:w="179" w:type="dxa"/>
          </w:tcPr>
          <w:p w14:paraId="46DD996A" w14:textId="77777777" w:rsidR="00CE5211" w:rsidRDefault="00CE5211">
            <w:pPr>
              <w:pStyle w:val="EmptyCellLayoutStyle"/>
              <w:spacing w:after="0" w:line="240" w:lineRule="auto"/>
            </w:pPr>
          </w:p>
        </w:tc>
        <w:tc>
          <w:tcPr>
            <w:tcW w:w="0" w:type="dxa"/>
          </w:tcPr>
          <w:p w14:paraId="3E534CB4" w14:textId="77777777" w:rsidR="00CE5211" w:rsidRDefault="00CE5211">
            <w:pPr>
              <w:pStyle w:val="EmptyCellLayoutStyle"/>
              <w:spacing w:after="0" w:line="240" w:lineRule="auto"/>
            </w:pPr>
          </w:p>
        </w:tc>
        <w:tc>
          <w:tcPr>
            <w:tcW w:w="0" w:type="dxa"/>
          </w:tcPr>
          <w:p w14:paraId="1CB25D06" w14:textId="77777777" w:rsidR="00CE5211" w:rsidRDefault="00CE5211">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CE5211" w14:paraId="0778283B" w14:textId="77777777">
              <w:trPr>
                <w:trHeight w:val="540"/>
              </w:trPr>
              <w:tc>
                <w:tcPr>
                  <w:tcW w:w="3240" w:type="dxa"/>
                </w:tcPr>
                <w:p w14:paraId="01A77B89" w14:textId="77777777" w:rsidR="00CE5211" w:rsidRDefault="00CE5211">
                  <w:pPr>
                    <w:pStyle w:val="EmptyCellLayoutStyle"/>
                    <w:spacing w:after="0" w:line="240" w:lineRule="auto"/>
                  </w:pPr>
                </w:p>
              </w:tc>
              <w:tc>
                <w:tcPr>
                  <w:tcW w:w="179" w:type="dxa"/>
                </w:tcPr>
                <w:p w14:paraId="113AEDC5" w14:textId="77777777" w:rsidR="00CE5211" w:rsidRDefault="00CE5211">
                  <w:pPr>
                    <w:pStyle w:val="EmptyCellLayoutStyle"/>
                    <w:spacing w:after="0" w:line="240" w:lineRule="auto"/>
                  </w:pPr>
                </w:p>
              </w:tc>
              <w:tc>
                <w:tcPr>
                  <w:tcW w:w="539" w:type="dxa"/>
                </w:tcPr>
                <w:p w14:paraId="1CC05E7C" w14:textId="77777777" w:rsidR="00CE5211" w:rsidRDefault="00CE5211">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CE5211" w14:paraId="55FDFC82" w14:textId="77777777">
                    <w:trPr>
                      <w:trHeight w:val="462"/>
                    </w:trPr>
                    <w:tc>
                      <w:tcPr>
                        <w:tcW w:w="2880" w:type="dxa"/>
                        <w:tcBorders>
                          <w:top w:val="nil"/>
                          <w:left w:val="nil"/>
                          <w:bottom w:val="nil"/>
                          <w:right w:val="nil"/>
                        </w:tcBorders>
                        <w:tcMar>
                          <w:top w:w="39" w:type="dxa"/>
                          <w:left w:w="39" w:type="dxa"/>
                          <w:bottom w:w="39" w:type="dxa"/>
                          <w:right w:w="39" w:type="dxa"/>
                        </w:tcMar>
                      </w:tcPr>
                      <w:p w14:paraId="1AF577B4" w14:textId="77777777" w:rsidR="00CE5211" w:rsidRDefault="00000000">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0BCCEDB2" w14:textId="77777777" w:rsidR="00CE5211" w:rsidRDefault="00CE5211">
                  <w:pPr>
                    <w:spacing w:after="0" w:line="240" w:lineRule="auto"/>
                  </w:pPr>
                </w:p>
              </w:tc>
              <w:tc>
                <w:tcPr>
                  <w:tcW w:w="540" w:type="dxa"/>
                </w:tcPr>
                <w:p w14:paraId="4FC77505" w14:textId="77777777" w:rsidR="00CE5211" w:rsidRDefault="00CE5211">
                  <w:pPr>
                    <w:pStyle w:val="EmptyCellLayoutStyle"/>
                    <w:spacing w:after="0" w:line="240" w:lineRule="auto"/>
                  </w:pPr>
                </w:p>
              </w:tc>
              <w:tc>
                <w:tcPr>
                  <w:tcW w:w="180" w:type="dxa"/>
                </w:tcPr>
                <w:p w14:paraId="31E112DD" w14:textId="77777777" w:rsidR="00CE5211" w:rsidRDefault="00CE5211">
                  <w:pPr>
                    <w:pStyle w:val="EmptyCellLayoutStyle"/>
                    <w:spacing w:after="0" w:line="240" w:lineRule="auto"/>
                  </w:pPr>
                </w:p>
              </w:tc>
              <w:tc>
                <w:tcPr>
                  <w:tcW w:w="539" w:type="dxa"/>
                </w:tcPr>
                <w:p w14:paraId="229D7E28" w14:textId="77777777" w:rsidR="00CE5211" w:rsidRDefault="00CE5211">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CE5211" w14:paraId="29511297"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CE5211" w14:paraId="2DDD6BCC" w14:textId="77777777">
                          <w:trPr>
                            <w:trHeight w:val="192"/>
                          </w:trPr>
                          <w:tc>
                            <w:tcPr>
                              <w:tcW w:w="1260" w:type="dxa"/>
                              <w:tcBorders>
                                <w:top w:val="nil"/>
                                <w:left w:val="nil"/>
                                <w:bottom w:val="nil"/>
                                <w:right w:val="nil"/>
                              </w:tcBorders>
                              <w:tcMar>
                                <w:top w:w="39" w:type="dxa"/>
                                <w:left w:w="39" w:type="dxa"/>
                                <w:bottom w:w="39" w:type="dxa"/>
                                <w:right w:w="39" w:type="dxa"/>
                              </w:tcMar>
                            </w:tcPr>
                            <w:p w14:paraId="0EFD7E28" w14:textId="77777777" w:rsidR="00CE5211" w:rsidRDefault="00000000">
                              <w:pPr>
                                <w:spacing w:after="0" w:line="240" w:lineRule="auto"/>
                              </w:pPr>
                              <w:r>
                                <w:rPr>
                                  <w:rFonts w:ascii="Arial" w:eastAsia="Arial" w:hAnsi="Arial"/>
                                  <w:b/>
                                  <w:color w:val="000000"/>
                                  <w:sz w:val="16"/>
                                </w:rPr>
                                <w:t>Position Code</w:t>
                              </w:r>
                            </w:p>
                          </w:tc>
                        </w:tr>
                      </w:tbl>
                      <w:p w14:paraId="227D2B7B" w14:textId="77777777" w:rsidR="00CE5211" w:rsidRDefault="00CE5211">
                        <w:pPr>
                          <w:spacing w:after="0" w:line="240" w:lineRule="auto"/>
                        </w:pPr>
                      </w:p>
                    </w:tc>
                    <w:tc>
                      <w:tcPr>
                        <w:tcW w:w="1800" w:type="dxa"/>
                        <w:tcBorders>
                          <w:top w:val="single" w:sz="15" w:space="0" w:color="000000"/>
                          <w:right w:val="single" w:sz="15" w:space="0" w:color="000000"/>
                        </w:tcBorders>
                      </w:tcPr>
                      <w:p w14:paraId="36F9D444" w14:textId="77777777" w:rsidR="00CE5211" w:rsidRDefault="00CE5211">
                        <w:pPr>
                          <w:pStyle w:val="EmptyCellLayoutStyle"/>
                          <w:spacing w:after="0" w:line="240" w:lineRule="auto"/>
                        </w:pPr>
                      </w:p>
                    </w:tc>
                  </w:tr>
                  <w:tr w:rsidR="00CE5211" w14:paraId="2AC90744" w14:textId="77777777">
                    <w:trPr>
                      <w:trHeight w:val="90"/>
                    </w:trPr>
                    <w:tc>
                      <w:tcPr>
                        <w:tcW w:w="1260" w:type="dxa"/>
                        <w:tcBorders>
                          <w:left w:val="single" w:sz="15" w:space="0" w:color="000000"/>
                        </w:tcBorders>
                      </w:tcPr>
                      <w:p w14:paraId="2642F530" w14:textId="77777777" w:rsidR="00CE5211" w:rsidRDefault="00CE5211">
                        <w:pPr>
                          <w:pStyle w:val="EmptyCellLayoutStyle"/>
                          <w:spacing w:after="0" w:line="240" w:lineRule="auto"/>
                        </w:pPr>
                      </w:p>
                    </w:tc>
                    <w:tc>
                      <w:tcPr>
                        <w:tcW w:w="1800" w:type="dxa"/>
                        <w:tcBorders>
                          <w:right w:val="single" w:sz="15" w:space="0" w:color="000000"/>
                        </w:tcBorders>
                      </w:tcPr>
                      <w:p w14:paraId="71C4ED1B" w14:textId="77777777" w:rsidR="00CE5211" w:rsidRDefault="00CE5211">
                        <w:pPr>
                          <w:pStyle w:val="EmptyCellLayoutStyle"/>
                          <w:spacing w:after="0" w:line="240" w:lineRule="auto"/>
                        </w:pPr>
                      </w:p>
                    </w:tc>
                  </w:tr>
                  <w:tr w:rsidR="0004220F" w14:paraId="3F042D72" w14:textId="77777777" w:rsidTr="0004220F">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CE5211" w14:paraId="17265C61" w14:textId="77777777">
                          <w:trPr>
                            <w:trHeight w:val="212"/>
                          </w:trPr>
                          <w:tc>
                            <w:tcPr>
                              <w:tcW w:w="3060" w:type="dxa"/>
                              <w:tcBorders>
                                <w:top w:val="nil"/>
                                <w:left w:val="nil"/>
                                <w:bottom w:val="nil"/>
                                <w:right w:val="nil"/>
                              </w:tcBorders>
                              <w:tcMar>
                                <w:top w:w="39" w:type="dxa"/>
                                <w:left w:w="39" w:type="dxa"/>
                                <w:bottom w:w="39" w:type="dxa"/>
                                <w:right w:w="39" w:type="dxa"/>
                              </w:tcMar>
                            </w:tcPr>
                            <w:p w14:paraId="7D288940" w14:textId="77777777" w:rsidR="00CE5211" w:rsidRDefault="00000000">
                              <w:pPr>
                                <w:spacing w:after="0" w:line="240" w:lineRule="auto"/>
                              </w:pPr>
                              <w:r>
                                <w:rPr>
                                  <w:rFonts w:ascii="Arial" w:eastAsia="Arial" w:hAnsi="Arial"/>
                                  <w:color w:val="000000"/>
                                </w:rPr>
                                <w:t>1. STDDADM1T07N</w:t>
                              </w:r>
                            </w:p>
                          </w:tc>
                        </w:tr>
                      </w:tbl>
                      <w:p w14:paraId="35B2C018" w14:textId="77777777" w:rsidR="00CE5211" w:rsidRDefault="00CE5211">
                        <w:pPr>
                          <w:spacing w:after="0" w:line="240" w:lineRule="auto"/>
                        </w:pPr>
                      </w:p>
                    </w:tc>
                  </w:tr>
                </w:tbl>
                <w:p w14:paraId="1E503E71" w14:textId="77777777" w:rsidR="00CE5211" w:rsidRDefault="00CE5211">
                  <w:pPr>
                    <w:spacing w:after="0" w:line="240" w:lineRule="auto"/>
                  </w:pPr>
                </w:p>
              </w:tc>
            </w:tr>
            <w:tr w:rsidR="0004220F" w14:paraId="11868469" w14:textId="77777777" w:rsidTr="0004220F">
              <w:trPr>
                <w:trHeight w:val="110"/>
              </w:trPr>
              <w:tc>
                <w:tcPr>
                  <w:tcW w:w="3240" w:type="dxa"/>
                </w:tcPr>
                <w:p w14:paraId="27AC153C" w14:textId="77777777" w:rsidR="00CE5211" w:rsidRDefault="00CE5211">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CE5211" w14:paraId="09433D6E" w14:textId="77777777">
                    <w:trPr>
                      <w:trHeight w:val="462"/>
                    </w:trPr>
                    <w:tc>
                      <w:tcPr>
                        <w:tcW w:w="4320" w:type="dxa"/>
                        <w:tcBorders>
                          <w:top w:val="nil"/>
                          <w:left w:val="nil"/>
                          <w:bottom w:val="nil"/>
                          <w:right w:val="nil"/>
                        </w:tcBorders>
                        <w:tcMar>
                          <w:top w:w="39" w:type="dxa"/>
                          <w:left w:w="39" w:type="dxa"/>
                          <w:bottom w:w="39" w:type="dxa"/>
                          <w:right w:w="39" w:type="dxa"/>
                        </w:tcMar>
                      </w:tcPr>
                      <w:p w14:paraId="0FB7624F" w14:textId="77777777" w:rsidR="00CE5211" w:rsidRDefault="00000000">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7398586F" w14:textId="77777777" w:rsidR="00CE5211" w:rsidRDefault="00CE5211">
                  <w:pPr>
                    <w:spacing w:after="0" w:line="240" w:lineRule="auto"/>
                  </w:pPr>
                </w:p>
              </w:tc>
              <w:tc>
                <w:tcPr>
                  <w:tcW w:w="539" w:type="dxa"/>
                </w:tcPr>
                <w:p w14:paraId="5510B519" w14:textId="77777777" w:rsidR="00CE5211" w:rsidRDefault="00CE5211">
                  <w:pPr>
                    <w:pStyle w:val="EmptyCellLayoutStyle"/>
                    <w:spacing w:after="0" w:line="240" w:lineRule="auto"/>
                  </w:pPr>
                </w:p>
              </w:tc>
              <w:tc>
                <w:tcPr>
                  <w:tcW w:w="3060" w:type="dxa"/>
                  <w:vMerge/>
                </w:tcPr>
                <w:p w14:paraId="7D0059EB" w14:textId="77777777" w:rsidR="00CE5211" w:rsidRDefault="00CE5211">
                  <w:pPr>
                    <w:pStyle w:val="EmptyCellLayoutStyle"/>
                    <w:spacing w:after="0" w:line="240" w:lineRule="auto"/>
                  </w:pPr>
                </w:p>
              </w:tc>
            </w:tr>
            <w:tr w:rsidR="0004220F" w14:paraId="2AAAAACA" w14:textId="77777777" w:rsidTr="0004220F">
              <w:trPr>
                <w:trHeight w:val="429"/>
              </w:trPr>
              <w:tc>
                <w:tcPr>
                  <w:tcW w:w="3240" w:type="dxa"/>
                </w:tcPr>
                <w:p w14:paraId="70926351" w14:textId="77777777" w:rsidR="00CE5211" w:rsidRDefault="00CE5211">
                  <w:pPr>
                    <w:pStyle w:val="EmptyCellLayoutStyle"/>
                    <w:spacing w:after="0" w:line="240" w:lineRule="auto"/>
                  </w:pPr>
                </w:p>
              </w:tc>
              <w:tc>
                <w:tcPr>
                  <w:tcW w:w="179" w:type="dxa"/>
                  <w:gridSpan w:val="5"/>
                  <w:vMerge/>
                </w:tcPr>
                <w:p w14:paraId="3AF91CF4" w14:textId="77777777" w:rsidR="00CE5211" w:rsidRDefault="00CE5211">
                  <w:pPr>
                    <w:pStyle w:val="EmptyCellLayoutStyle"/>
                    <w:spacing w:after="0" w:line="240" w:lineRule="auto"/>
                  </w:pPr>
                </w:p>
              </w:tc>
              <w:tc>
                <w:tcPr>
                  <w:tcW w:w="539" w:type="dxa"/>
                </w:tcPr>
                <w:p w14:paraId="350C1931" w14:textId="77777777" w:rsidR="00CE5211" w:rsidRDefault="00CE5211">
                  <w:pPr>
                    <w:pStyle w:val="EmptyCellLayoutStyle"/>
                    <w:spacing w:after="0" w:line="240" w:lineRule="auto"/>
                  </w:pPr>
                </w:p>
              </w:tc>
              <w:tc>
                <w:tcPr>
                  <w:tcW w:w="3060" w:type="dxa"/>
                </w:tcPr>
                <w:p w14:paraId="2C2F3901" w14:textId="77777777" w:rsidR="00CE5211" w:rsidRDefault="00CE5211">
                  <w:pPr>
                    <w:pStyle w:val="EmptyCellLayoutStyle"/>
                    <w:spacing w:after="0" w:line="240" w:lineRule="auto"/>
                  </w:pPr>
                </w:p>
              </w:tc>
            </w:tr>
            <w:tr w:rsidR="00CE5211" w14:paraId="211D294C" w14:textId="77777777">
              <w:trPr>
                <w:trHeight w:val="180"/>
              </w:trPr>
              <w:tc>
                <w:tcPr>
                  <w:tcW w:w="3240" w:type="dxa"/>
                </w:tcPr>
                <w:p w14:paraId="7066CF89" w14:textId="77777777" w:rsidR="00CE5211" w:rsidRDefault="00CE5211">
                  <w:pPr>
                    <w:pStyle w:val="EmptyCellLayoutStyle"/>
                    <w:spacing w:after="0" w:line="240" w:lineRule="auto"/>
                  </w:pPr>
                </w:p>
              </w:tc>
              <w:tc>
                <w:tcPr>
                  <w:tcW w:w="179" w:type="dxa"/>
                </w:tcPr>
                <w:p w14:paraId="3334B7E7" w14:textId="77777777" w:rsidR="00CE5211" w:rsidRDefault="00CE5211">
                  <w:pPr>
                    <w:pStyle w:val="EmptyCellLayoutStyle"/>
                    <w:spacing w:after="0" w:line="240" w:lineRule="auto"/>
                  </w:pPr>
                </w:p>
              </w:tc>
              <w:tc>
                <w:tcPr>
                  <w:tcW w:w="539" w:type="dxa"/>
                </w:tcPr>
                <w:p w14:paraId="087FD996" w14:textId="77777777" w:rsidR="00CE5211" w:rsidRDefault="00CE5211">
                  <w:pPr>
                    <w:pStyle w:val="EmptyCellLayoutStyle"/>
                    <w:spacing w:after="0" w:line="240" w:lineRule="auto"/>
                  </w:pPr>
                </w:p>
              </w:tc>
              <w:tc>
                <w:tcPr>
                  <w:tcW w:w="2879" w:type="dxa"/>
                </w:tcPr>
                <w:p w14:paraId="2BCAF99A" w14:textId="77777777" w:rsidR="00CE5211" w:rsidRDefault="00CE5211">
                  <w:pPr>
                    <w:pStyle w:val="EmptyCellLayoutStyle"/>
                    <w:spacing w:after="0" w:line="240" w:lineRule="auto"/>
                  </w:pPr>
                </w:p>
              </w:tc>
              <w:tc>
                <w:tcPr>
                  <w:tcW w:w="540" w:type="dxa"/>
                </w:tcPr>
                <w:p w14:paraId="24D665EF" w14:textId="77777777" w:rsidR="00CE5211" w:rsidRDefault="00CE5211">
                  <w:pPr>
                    <w:pStyle w:val="EmptyCellLayoutStyle"/>
                    <w:spacing w:after="0" w:line="240" w:lineRule="auto"/>
                  </w:pPr>
                </w:p>
              </w:tc>
              <w:tc>
                <w:tcPr>
                  <w:tcW w:w="180" w:type="dxa"/>
                </w:tcPr>
                <w:p w14:paraId="50114542" w14:textId="77777777" w:rsidR="00CE5211" w:rsidRDefault="00CE5211">
                  <w:pPr>
                    <w:pStyle w:val="EmptyCellLayoutStyle"/>
                    <w:spacing w:after="0" w:line="240" w:lineRule="auto"/>
                  </w:pPr>
                </w:p>
              </w:tc>
              <w:tc>
                <w:tcPr>
                  <w:tcW w:w="539" w:type="dxa"/>
                </w:tcPr>
                <w:p w14:paraId="419AE119" w14:textId="77777777" w:rsidR="00CE5211" w:rsidRDefault="00CE5211">
                  <w:pPr>
                    <w:pStyle w:val="EmptyCellLayoutStyle"/>
                    <w:spacing w:after="0" w:line="240" w:lineRule="auto"/>
                  </w:pPr>
                </w:p>
              </w:tc>
              <w:tc>
                <w:tcPr>
                  <w:tcW w:w="3060" w:type="dxa"/>
                </w:tcPr>
                <w:p w14:paraId="6DBA5A0A" w14:textId="77777777" w:rsidR="00CE5211" w:rsidRDefault="00CE5211">
                  <w:pPr>
                    <w:pStyle w:val="EmptyCellLayoutStyle"/>
                    <w:spacing w:after="0" w:line="240" w:lineRule="auto"/>
                  </w:pPr>
                </w:p>
              </w:tc>
            </w:tr>
            <w:tr w:rsidR="0004220F" w14:paraId="579D2C1E" w14:textId="77777777" w:rsidTr="0004220F">
              <w:trPr>
                <w:trHeight w:val="360"/>
              </w:trPr>
              <w:tc>
                <w:tcPr>
                  <w:tcW w:w="3240" w:type="dxa"/>
                </w:tcPr>
                <w:p w14:paraId="76C5FF3B" w14:textId="77777777" w:rsidR="00CE5211" w:rsidRDefault="00CE5211">
                  <w:pPr>
                    <w:pStyle w:val="EmptyCellLayoutStyle"/>
                    <w:spacing w:after="0" w:line="240" w:lineRule="auto"/>
                  </w:pPr>
                </w:p>
              </w:tc>
              <w:tc>
                <w:tcPr>
                  <w:tcW w:w="179" w:type="dxa"/>
                </w:tcPr>
                <w:p w14:paraId="24DD643C" w14:textId="77777777" w:rsidR="00CE5211" w:rsidRDefault="00CE5211">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CE5211" w14:paraId="2DA3808C" w14:textId="77777777">
                    <w:trPr>
                      <w:trHeight w:val="282"/>
                    </w:trPr>
                    <w:tc>
                      <w:tcPr>
                        <w:tcW w:w="3960" w:type="dxa"/>
                        <w:tcBorders>
                          <w:top w:val="nil"/>
                          <w:left w:val="nil"/>
                          <w:bottom w:val="nil"/>
                          <w:right w:val="nil"/>
                        </w:tcBorders>
                        <w:tcMar>
                          <w:top w:w="39" w:type="dxa"/>
                          <w:left w:w="39" w:type="dxa"/>
                          <w:bottom w:w="39" w:type="dxa"/>
                          <w:right w:w="39" w:type="dxa"/>
                        </w:tcMar>
                      </w:tcPr>
                      <w:p w14:paraId="5C5B178E" w14:textId="77777777" w:rsidR="00CE5211" w:rsidRDefault="00000000">
                        <w:pPr>
                          <w:spacing w:after="0" w:line="240" w:lineRule="auto"/>
                          <w:jc w:val="center"/>
                        </w:pPr>
                        <w:r>
                          <w:rPr>
                            <w:rFonts w:ascii="Arial" w:eastAsia="Arial" w:hAnsi="Arial"/>
                            <w:b/>
                            <w:color w:val="000000"/>
                            <w:sz w:val="28"/>
                          </w:rPr>
                          <w:t>POSITION DESCRIPTION</w:t>
                        </w:r>
                      </w:p>
                    </w:tc>
                  </w:tr>
                </w:tbl>
                <w:p w14:paraId="74874C27" w14:textId="77777777" w:rsidR="00CE5211" w:rsidRDefault="00CE5211">
                  <w:pPr>
                    <w:spacing w:after="0" w:line="240" w:lineRule="auto"/>
                  </w:pPr>
                </w:p>
              </w:tc>
              <w:tc>
                <w:tcPr>
                  <w:tcW w:w="180" w:type="dxa"/>
                </w:tcPr>
                <w:p w14:paraId="128B03FC" w14:textId="77777777" w:rsidR="00CE5211" w:rsidRDefault="00CE5211">
                  <w:pPr>
                    <w:pStyle w:val="EmptyCellLayoutStyle"/>
                    <w:spacing w:after="0" w:line="240" w:lineRule="auto"/>
                  </w:pPr>
                </w:p>
              </w:tc>
              <w:tc>
                <w:tcPr>
                  <w:tcW w:w="539" w:type="dxa"/>
                </w:tcPr>
                <w:p w14:paraId="7A2491C4" w14:textId="77777777" w:rsidR="00CE5211" w:rsidRDefault="00CE5211">
                  <w:pPr>
                    <w:pStyle w:val="EmptyCellLayoutStyle"/>
                    <w:spacing w:after="0" w:line="240" w:lineRule="auto"/>
                  </w:pPr>
                </w:p>
              </w:tc>
              <w:tc>
                <w:tcPr>
                  <w:tcW w:w="3060" w:type="dxa"/>
                </w:tcPr>
                <w:p w14:paraId="67F90762" w14:textId="77777777" w:rsidR="00CE5211" w:rsidRDefault="00CE5211">
                  <w:pPr>
                    <w:pStyle w:val="EmptyCellLayoutStyle"/>
                    <w:spacing w:after="0" w:line="240" w:lineRule="auto"/>
                  </w:pPr>
                </w:p>
              </w:tc>
            </w:tr>
            <w:tr w:rsidR="00CE5211" w14:paraId="62838552" w14:textId="77777777">
              <w:trPr>
                <w:trHeight w:val="179"/>
              </w:trPr>
              <w:tc>
                <w:tcPr>
                  <w:tcW w:w="3240" w:type="dxa"/>
                </w:tcPr>
                <w:p w14:paraId="43B25BDB" w14:textId="77777777" w:rsidR="00CE5211" w:rsidRDefault="00CE5211">
                  <w:pPr>
                    <w:pStyle w:val="EmptyCellLayoutStyle"/>
                    <w:spacing w:after="0" w:line="240" w:lineRule="auto"/>
                  </w:pPr>
                </w:p>
              </w:tc>
              <w:tc>
                <w:tcPr>
                  <w:tcW w:w="179" w:type="dxa"/>
                </w:tcPr>
                <w:p w14:paraId="2C7ABC0C" w14:textId="77777777" w:rsidR="00CE5211" w:rsidRDefault="00CE5211">
                  <w:pPr>
                    <w:pStyle w:val="EmptyCellLayoutStyle"/>
                    <w:spacing w:after="0" w:line="240" w:lineRule="auto"/>
                  </w:pPr>
                </w:p>
              </w:tc>
              <w:tc>
                <w:tcPr>
                  <w:tcW w:w="539" w:type="dxa"/>
                </w:tcPr>
                <w:p w14:paraId="7B8CE9E1" w14:textId="77777777" w:rsidR="00CE5211" w:rsidRDefault="00CE5211">
                  <w:pPr>
                    <w:pStyle w:val="EmptyCellLayoutStyle"/>
                    <w:spacing w:after="0" w:line="240" w:lineRule="auto"/>
                  </w:pPr>
                </w:p>
              </w:tc>
              <w:tc>
                <w:tcPr>
                  <w:tcW w:w="2879" w:type="dxa"/>
                </w:tcPr>
                <w:p w14:paraId="67F54E8D" w14:textId="77777777" w:rsidR="00CE5211" w:rsidRDefault="00CE5211">
                  <w:pPr>
                    <w:pStyle w:val="EmptyCellLayoutStyle"/>
                    <w:spacing w:after="0" w:line="240" w:lineRule="auto"/>
                  </w:pPr>
                </w:p>
              </w:tc>
              <w:tc>
                <w:tcPr>
                  <w:tcW w:w="540" w:type="dxa"/>
                </w:tcPr>
                <w:p w14:paraId="48D37421" w14:textId="77777777" w:rsidR="00CE5211" w:rsidRDefault="00CE5211">
                  <w:pPr>
                    <w:pStyle w:val="EmptyCellLayoutStyle"/>
                    <w:spacing w:after="0" w:line="240" w:lineRule="auto"/>
                  </w:pPr>
                </w:p>
              </w:tc>
              <w:tc>
                <w:tcPr>
                  <w:tcW w:w="180" w:type="dxa"/>
                </w:tcPr>
                <w:p w14:paraId="731AE7F5" w14:textId="77777777" w:rsidR="00CE5211" w:rsidRDefault="00CE5211">
                  <w:pPr>
                    <w:pStyle w:val="EmptyCellLayoutStyle"/>
                    <w:spacing w:after="0" w:line="240" w:lineRule="auto"/>
                  </w:pPr>
                </w:p>
              </w:tc>
              <w:tc>
                <w:tcPr>
                  <w:tcW w:w="539" w:type="dxa"/>
                </w:tcPr>
                <w:p w14:paraId="6A419744" w14:textId="77777777" w:rsidR="00CE5211" w:rsidRDefault="00CE5211">
                  <w:pPr>
                    <w:pStyle w:val="EmptyCellLayoutStyle"/>
                    <w:spacing w:after="0" w:line="240" w:lineRule="auto"/>
                  </w:pPr>
                </w:p>
              </w:tc>
              <w:tc>
                <w:tcPr>
                  <w:tcW w:w="3060" w:type="dxa"/>
                </w:tcPr>
                <w:p w14:paraId="7154EFE1" w14:textId="77777777" w:rsidR="00CE5211" w:rsidRDefault="00CE5211">
                  <w:pPr>
                    <w:pStyle w:val="EmptyCellLayoutStyle"/>
                    <w:spacing w:after="0" w:line="240" w:lineRule="auto"/>
                  </w:pPr>
                </w:p>
              </w:tc>
            </w:tr>
          </w:tbl>
          <w:p w14:paraId="6A9E7AEB" w14:textId="77777777" w:rsidR="00CE5211" w:rsidRDefault="00CE5211">
            <w:pPr>
              <w:spacing w:after="0" w:line="240" w:lineRule="auto"/>
            </w:pPr>
          </w:p>
        </w:tc>
        <w:tc>
          <w:tcPr>
            <w:tcW w:w="179" w:type="dxa"/>
          </w:tcPr>
          <w:p w14:paraId="5CDE8B4C" w14:textId="77777777" w:rsidR="00CE5211" w:rsidRDefault="00CE5211">
            <w:pPr>
              <w:pStyle w:val="EmptyCellLayoutStyle"/>
              <w:spacing w:after="0" w:line="240" w:lineRule="auto"/>
            </w:pPr>
          </w:p>
        </w:tc>
      </w:tr>
      <w:tr w:rsidR="00CE5211" w14:paraId="3ADAACE6" w14:textId="77777777">
        <w:trPr>
          <w:trHeight w:val="99"/>
        </w:trPr>
        <w:tc>
          <w:tcPr>
            <w:tcW w:w="179" w:type="dxa"/>
          </w:tcPr>
          <w:p w14:paraId="78209BC6" w14:textId="77777777" w:rsidR="00CE5211" w:rsidRDefault="00CE5211">
            <w:pPr>
              <w:pStyle w:val="EmptyCellLayoutStyle"/>
              <w:spacing w:after="0" w:line="240" w:lineRule="auto"/>
            </w:pPr>
          </w:p>
        </w:tc>
        <w:tc>
          <w:tcPr>
            <w:tcW w:w="0" w:type="dxa"/>
          </w:tcPr>
          <w:p w14:paraId="1604F823" w14:textId="77777777" w:rsidR="00CE5211" w:rsidRDefault="00CE5211">
            <w:pPr>
              <w:pStyle w:val="EmptyCellLayoutStyle"/>
              <w:spacing w:after="0" w:line="240" w:lineRule="auto"/>
            </w:pPr>
          </w:p>
        </w:tc>
        <w:tc>
          <w:tcPr>
            <w:tcW w:w="0" w:type="dxa"/>
          </w:tcPr>
          <w:p w14:paraId="57B01E45" w14:textId="77777777" w:rsidR="00CE5211" w:rsidRDefault="00CE5211">
            <w:pPr>
              <w:pStyle w:val="EmptyCellLayoutStyle"/>
              <w:spacing w:after="0" w:line="240" w:lineRule="auto"/>
            </w:pPr>
          </w:p>
        </w:tc>
        <w:tc>
          <w:tcPr>
            <w:tcW w:w="11159" w:type="dxa"/>
          </w:tcPr>
          <w:p w14:paraId="1A8628D1" w14:textId="77777777" w:rsidR="00CE5211" w:rsidRDefault="00CE5211">
            <w:pPr>
              <w:pStyle w:val="EmptyCellLayoutStyle"/>
              <w:spacing w:after="0" w:line="240" w:lineRule="auto"/>
            </w:pPr>
          </w:p>
        </w:tc>
        <w:tc>
          <w:tcPr>
            <w:tcW w:w="179" w:type="dxa"/>
          </w:tcPr>
          <w:p w14:paraId="27D8950C" w14:textId="77777777" w:rsidR="00CE5211" w:rsidRDefault="00CE5211">
            <w:pPr>
              <w:pStyle w:val="EmptyCellLayoutStyle"/>
              <w:spacing w:after="0" w:line="240" w:lineRule="auto"/>
            </w:pPr>
          </w:p>
        </w:tc>
      </w:tr>
      <w:tr w:rsidR="0004220F" w14:paraId="5FFEE3FC" w14:textId="77777777" w:rsidTr="0004220F">
        <w:tc>
          <w:tcPr>
            <w:tcW w:w="179" w:type="dxa"/>
          </w:tcPr>
          <w:p w14:paraId="7227CE97" w14:textId="77777777" w:rsidR="00CE5211" w:rsidRDefault="00CE5211">
            <w:pPr>
              <w:pStyle w:val="EmptyCellLayoutStyle"/>
              <w:spacing w:after="0" w:line="240" w:lineRule="auto"/>
            </w:pPr>
          </w:p>
        </w:tc>
        <w:tc>
          <w:tcPr>
            <w:tcW w:w="0" w:type="dxa"/>
          </w:tcPr>
          <w:p w14:paraId="7C2D6B4A" w14:textId="77777777" w:rsidR="00CE5211" w:rsidRDefault="00CE5211">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CE5211" w14:paraId="01F7602F"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CE5211" w14:paraId="6474E9A2"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757A0092" w14:textId="77777777" w:rsidR="00CE5211" w:rsidRDefault="00000000">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7433CAC8" w14:textId="77777777" w:rsidR="00CE5211" w:rsidRDefault="00CE5211">
                  <w:pPr>
                    <w:spacing w:after="0" w:line="240" w:lineRule="auto"/>
                  </w:pPr>
                </w:p>
              </w:tc>
            </w:tr>
            <w:tr w:rsidR="00CE5211" w14:paraId="2AD06D97" w14:textId="77777777">
              <w:trPr>
                <w:trHeight w:val="20"/>
              </w:trPr>
              <w:tc>
                <w:tcPr>
                  <w:tcW w:w="11160" w:type="dxa"/>
                  <w:tcBorders>
                    <w:left w:val="single" w:sz="15" w:space="0" w:color="000000"/>
                    <w:right w:val="single" w:sz="15" w:space="0" w:color="000000"/>
                  </w:tcBorders>
                </w:tcPr>
                <w:p w14:paraId="0A319291" w14:textId="77777777" w:rsidR="00CE5211" w:rsidRDefault="00CE5211">
                  <w:pPr>
                    <w:pStyle w:val="EmptyCellLayoutStyle"/>
                    <w:spacing w:after="0" w:line="240" w:lineRule="auto"/>
                  </w:pPr>
                </w:p>
              </w:tc>
            </w:tr>
            <w:tr w:rsidR="00CE5211" w14:paraId="30496BA6"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CE5211" w14:paraId="45E36AF4" w14:textId="77777777">
                    <w:trPr>
                      <w:trHeight w:val="282"/>
                    </w:trPr>
                    <w:tc>
                      <w:tcPr>
                        <w:tcW w:w="5580" w:type="dxa"/>
                        <w:tcBorders>
                          <w:top w:val="nil"/>
                          <w:left w:val="nil"/>
                          <w:bottom w:val="nil"/>
                          <w:right w:val="nil"/>
                        </w:tcBorders>
                        <w:tcMar>
                          <w:top w:w="39" w:type="dxa"/>
                          <w:left w:w="39" w:type="dxa"/>
                          <w:bottom w:w="39" w:type="dxa"/>
                          <w:right w:w="39" w:type="dxa"/>
                        </w:tcMar>
                      </w:tcPr>
                      <w:p w14:paraId="19090B12" w14:textId="77777777" w:rsidR="00CE5211" w:rsidRDefault="00000000">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0AFA783D" w14:textId="77777777" w:rsidR="00CE5211" w:rsidRDefault="00000000">
                        <w:pPr>
                          <w:spacing w:after="0" w:line="240" w:lineRule="auto"/>
                        </w:pPr>
                        <w:r>
                          <w:rPr>
                            <w:rFonts w:ascii="Arial" w:eastAsia="Arial" w:hAnsi="Arial"/>
                            <w:b/>
                            <w:color w:val="000000"/>
                            <w:sz w:val="16"/>
                          </w:rPr>
                          <w:t>8. Department/Agency</w:t>
                        </w:r>
                      </w:p>
                    </w:tc>
                  </w:tr>
                  <w:tr w:rsidR="00CE5211" w14:paraId="7C0BBD2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08AE9F8" w14:textId="77777777" w:rsidR="00CE5211" w:rsidRDefault="00CE5211">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C3EB0A7" w14:textId="77777777" w:rsidR="00CE5211" w:rsidRDefault="00000000">
                        <w:pPr>
                          <w:spacing w:after="0" w:line="240" w:lineRule="auto"/>
                        </w:pPr>
                        <w:r>
                          <w:rPr>
                            <w:rFonts w:ascii="Arial" w:eastAsia="Arial" w:hAnsi="Arial"/>
                            <w:color w:val="000000"/>
                          </w:rPr>
                          <w:t>MDHHS-COM HEALTH CENTRAL OFF</w:t>
                        </w:r>
                      </w:p>
                    </w:tc>
                  </w:tr>
                  <w:tr w:rsidR="00CE5211" w14:paraId="1D8B09D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9653E43" w14:textId="77777777" w:rsidR="00CE5211" w:rsidRDefault="00000000">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C128527" w14:textId="77777777" w:rsidR="00CE5211" w:rsidRDefault="00000000">
                        <w:pPr>
                          <w:spacing w:after="0" w:line="240" w:lineRule="auto"/>
                        </w:pPr>
                        <w:r>
                          <w:rPr>
                            <w:rFonts w:ascii="Arial" w:eastAsia="Arial" w:hAnsi="Arial"/>
                            <w:b/>
                            <w:color w:val="000000"/>
                            <w:sz w:val="16"/>
                          </w:rPr>
                          <w:t>9. Bureau (Institution, Board, or Commission)</w:t>
                        </w:r>
                      </w:p>
                    </w:tc>
                  </w:tr>
                  <w:tr w:rsidR="00CE5211" w14:paraId="1F91310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A04C9C7" w14:textId="77777777" w:rsidR="00CE5211" w:rsidRDefault="00CE5211">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4BDC73D" w14:textId="77777777" w:rsidR="00CE5211" w:rsidRDefault="00CE5211">
                        <w:pPr>
                          <w:spacing w:after="0" w:line="240" w:lineRule="auto"/>
                        </w:pPr>
                      </w:p>
                    </w:tc>
                  </w:tr>
                  <w:tr w:rsidR="00CE5211" w14:paraId="00A767B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012800F" w14:textId="77777777" w:rsidR="00CE5211" w:rsidRDefault="00000000">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0C780DE" w14:textId="77777777" w:rsidR="00CE5211" w:rsidRDefault="00000000">
                        <w:pPr>
                          <w:spacing w:after="0" w:line="240" w:lineRule="auto"/>
                        </w:pPr>
                        <w:r>
                          <w:rPr>
                            <w:rFonts w:ascii="Arial" w:eastAsia="Arial" w:hAnsi="Arial"/>
                            <w:b/>
                            <w:color w:val="000000"/>
                            <w:sz w:val="16"/>
                          </w:rPr>
                          <w:t>10. Division</w:t>
                        </w:r>
                      </w:p>
                    </w:tc>
                  </w:tr>
                  <w:tr w:rsidR="00CE5211" w14:paraId="611C1CF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142B19F" w14:textId="77777777" w:rsidR="00CE5211" w:rsidRDefault="00000000">
                        <w:pPr>
                          <w:spacing w:after="0" w:line="240" w:lineRule="auto"/>
                        </w:pPr>
                        <w:r>
                          <w:rPr>
                            <w:rFonts w:ascii="Arial" w:eastAsia="Arial" w:hAnsi="Arial"/>
                            <w:color w:val="000000"/>
                          </w:rPr>
                          <w:t>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6A4F371" w14:textId="77777777" w:rsidR="00CE5211" w:rsidRDefault="00CE5211">
                        <w:pPr>
                          <w:spacing w:after="0" w:line="240" w:lineRule="auto"/>
                        </w:pPr>
                      </w:p>
                    </w:tc>
                  </w:tr>
                  <w:tr w:rsidR="00CE5211" w14:paraId="3971217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E9008E6" w14:textId="77777777" w:rsidR="00CE5211" w:rsidRDefault="00000000">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6B218E0" w14:textId="77777777" w:rsidR="00CE5211" w:rsidRDefault="00000000">
                        <w:pPr>
                          <w:spacing w:after="0" w:line="240" w:lineRule="auto"/>
                        </w:pPr>
                        <w:r>
                          <w:rPr>
                            <w:rFonts w:ascii="Arial" w:eastAsia="Arial" w:hAnsi="Arial"/>
                            <w:b/>
                            <w:color w:val="000000"/>
                            <w:sz w:val="16"/>
                          </w:rPr>
                          <w:t>11. Section</w:t>
                        </w:r>
                      </w:p>
                    </w:tc>
                  </w:tr>
                  <w:tr w:rsidR="00CE5211" w14:paraId="275FAF0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41EA9A0" w14:textId="77777777" w:rsidR="00CE5211" w:rsidRDefault="00000000">
                        <w:pPr>
                          <w:spacing w:after="0" w:line="240" w:lineRule="auto"/>
                        </w:pPr>
                        <w:r>
                          <w:rPr>
                            <w:rFonts w:ascii="Arial" w:eastAsia="Arial" w:hAnsi="Arial"/>
                            <w:color w:val="000000"/>
                          </w:rPr>
                          <w:t>State Administrative Manager 15</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75E4A92" w14:textId="77777777" w:rsidR="00CE5211" w:rsidRDefault="00CE5211">
                        <w:pPr>
                          <w:spacing w:after="0" w:line="240" w:lineRule="auto"/>
                        </w:pPr>
                      </w:p>
                    </w:tc>
                  </w:tr>
                  <w:tr w:rsidR="00CE5211" w14:paraId="4531E510"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CC9D61E" w14:textId="77777777" w:rsidR="00CE5211" w:rsidRDefault="00000000">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627F014" w14:textId="77777777" w:rsidR="00CE5211" w:rsidRDefault="00000000">
                        <w:pPr>
                          <w:spacing w:after="0" w:line="240" w:lineRule="auto"/>
                        </w:pPr>
                        <w:r>
                          <w:rPr>
                            <w:rFonts w:ascii="Arial" w:eastAsia="Arial" w:hAnsi="Arial"/>
                            <w:b/>
                            <w:color w:val="000000"/>
                            <w:sz w:val="16"/>
                          </w:rPr>
                          <w:t>12. Unit</w:t>
                        </w:r>
                      </w:p>
                    </w:tc>
                  </w:tr>
                  <w:tr w:rsidR="00CE5211" w14:paraId="5A22CF9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62D80B0" w14:textId="51A2B244" w:rsidR="00CE5211" w:rsidRDefault="0004220F">
                        <w:pPr>
                          <w:spacing w:after="0" w:line="240" w:lineRule="auto"/>
                        </w:pPr>
                        <w:r>
                          <w:rPr>
                            <w:rFonts w:ascii="Arial" w:eastAsia="Arial" w:hAnsi="Arial"/>
                            <w:color w:val="000000"/>
                          </w:rPr>
                          <w:t>HOUSE, ERIN; STATE BUREAU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AAEACAA" w14:textId="77777777" w:rsidR="00CE5211" w:rsidRDefault="00CE5211">
                        <w:pPr>
                          <w:spacing w:after="0" w:line="240" w:lineRule="auto"/>
                        </w:pPr>
                      </w:p>
                    </w:tc>
                  </w:tr>
                  <w:tr w:rsidR="00CE5211" w14:paraId="1225D197"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0482F242" w14:textId="77777777" w:rsidR="00CE5211" w:rsidRDefault="00000000">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E948101" w14:textId="77777777" w:rsidR="00CE5211" w:rsidRDefault="00000000">
                        <w:pPr>
                          <w:spacing w:after="0" w:line="240" w:lineRule="auto"/>
                        </w:pPr>
                        <w:r>
                          <w:rPr>
                            <w:rFonts w:ascii="Arial" w:eastAsia="Arial" w:hAnsi="Arial"/>
                            <w:b/>
                            <w:color w:val="000000"/>
                            <w:sz w:val="16"/>
                          </w:rPr>
                          <w:t>13. Work Location (City and Address)/Hours of Work</w:t>
                        </w:r>
                      </w:p>
                    </w:tc>
                  </w:tr>
                  <w:tr w:rsidR="00CE5211" w14:paraId="08629E3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FE6599B" w14:textId="0123DD4A" w:rsidR="00CE5211" w:rsidRDefault="0004220F">
                        <w:pPr>
                          <w:spacing w:after="0" w:line="240" w:lineRule="auto"/>
                        </w:pPr>
                        <w:r>
                          <w:rPr>
                            <w:rFonts w:ascii="Arial" w:eastAsia="Arial" w:hAnsi="Arial"/>
                            <w:color w:val="000000"/>
                          </w:rPr>
                          <w:t>CLICK, TIM; INTERIM SENIOR DEPTUY DIRECTOR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30881A6" w14:textId="77777777" w:rsidR="00CE5211" w:rsidRDefault="00000000">
                        <w:pPr>
                          <w:spacing w:after="0" w:line="240" w:lineRule="auto"/>
                        </w:pPr>
                        <w:r>
                          <w:rPr>
                            <w:rFonts w:ascii="Arial" w:eastAsia="Arial" w:hAnsi="Arial"/>
                            <w:color w:val="000000"/>
                          </w:rPr>
                          <w:t xml:space="preserve">235 S Grand Ave, Lansing, MI </w:t>
                        </w:r>
                        <w:proofErr w:type="gramStart"/>
                        <w:r>
                          <w:rPr>
                            <w:rFonts w:ascii="Arial" w:eastAsia="Arial" w:hAnsi="Arial"/>
                            <w:color w:val="000000"/>
                          </w:rPr>
                          <w:t>48933  /</w:t>
                        </w:r>
                        <w:proofErr w:type="gramEnd"/>
                        <w:r>
                          <w:rPr>
                            <w:rFonts w:ascii="Arial" w:eastAsia="Arial" w:hAnsi="Arial"/>
                            <w:color w:val="000000"/>
                          </w:rPr>
                          <w:t xml:space="preserve"> Monday - Friday; 8am to 5pm</w:t>
                        </w:r>
                      </w:p>
                    </w:tc>
                  </w:tr>
                </w:tbl>
                <w:p w14:paraId="4A5B6BF5" w14:textId="77777777" w:rsidR="00CE5211" w:rsidRDefault="00CE5211">
                  <w:pPr>
                    <w:spacing w:after="0" w:line="240" w:lineRule="auto"/>
                  </w:pPr>
                </w:p>
              </w:tc>
            </w:tr>
            <w:tr w:rsidR="00CE5211" w14:paraId="01D0AB98" w14:textId="77777777">
              <w:trPr>
                <w:trHeight w:val="14"/>
              </w:trPr>
              <w:tc>
                <w:tcPr>
                  <w:tcW w:w="11160" w:type="dxa"/>
                  <w:tcBorders>
                    <w:left w:val="single" w:sz="15" w:space="0" w:color="000000"/>
                    <w:bottom w:val="single" w:sz="7" w:space="0" w:color="000000"/>
                    <w:right w:val="single" w:sz="15" w:space="0" w:color="000000"/>
                  </w:tcBorders>
                </w:tcPr>
                <w:p w14:paraId="0BB38A63" w14:textId="77777777" w:rsidR="00CE5211" w:rsidRDefault="00CE5211">
                  <w:pPr>
                    <w:pStyle w:val="EmptyCellLayoutStyle"/>
                    <w:spacing w:after="0" w:line="240" w:lineRule="auto"/>
                  </w:pPr>
                </w:p>
              </w:tc>
            </w:tr>
          </w:tbl>
          <w:p w14:paraId="3D539F77" w14:textId="77777777" w:rsidR="00CE5211" w:rsidRDefault="00CE5211">
            <w:pPr>
              <w:spacing w:after="0" w:line="240" w:lineRule="auto"/>
            </w:pPr>
          </w:p>
        </w:tc>
        <w:tc>
          <w:tcPr>
            <w:tcW w:w="179" w:type="dxa"/>
          </w:tcPr>
          <w:p w14:paraId="05EC9438" w14:textId="77777777" w:rsidR="00CE5211" w:rsidRDefault="00CE5211">
            <w:pPr>
              <w:pStyle w:val="EmptyCellLayoutStyle"/>
              <w:spacing w:after="0" w:line="240" w:lineRule="auto"/>
            </w:pPr>
          </w:p>
        </w:tc>
      </w:tr>
      <w:tr w:rsidR="0004220F" w14:paraId="127A6391" w14:textId="77777777" w:rsidTr="0004220F">
        <w:tc>
          <w:tcPr>
            <w:tcW w:w="179" w:type="dxa"/>
          </w:tcPr>
          <w:p w14:paraId="507D2ADD" w14:textId="77777777" w:rsidR="00CE5211" w:rsidRDefault="00CE5211">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CE5211" w14:paraId="00875A7C" w14:textId="77777777">
              <w:trPr>
                <w:trHeight w:val="36"/>
              </w:trPr>
              <w:tc>
                <w:tcPr>
                  <w:tcW w:w="0" w:type="dxa"/>
                  <w:tcBorders>
                    <w:top w:val="single" w:sz="7" w:space="0" w:color="000000"/>
                    <w:left w:val="single" w:sz="15" w:space="0" w:color="000000"/>
                  </w:tcBorders>
                </w:tcPr>
                <w:p w14:paraId="6CE244D6" w14:textId="77777777" w:rsidR="00CE5211" w:rsidRDefault="00CE5211">
                  <w:pPr>
                    <w:pStyle w:val="EmptyCellLayoutStyle"/>
                    <w:spacing w:after="0" w:line="240" w:lineRule="auto"/>
                  </w:pPr>
                </w:p>
              </w:tc>
              <w:tc>
                <w:tcPr>
                  <w:tcW w:w="5220" w:type="dxa"/>
                  <w:tcBorders>
                    <w:top w:val="single" w:sz="7" w:space="0" w:color="000000"/>
                  </w:tcBorders>
                </w:tcPr>
                <w:p w14:paraId="3F77BCCE" w14:textId="77777777" w:rsidR="00CE5211" w:rsidRDefault="00CE5211">
                  <w:pPr>
                    <w:pStyle w:val="EmptyCellLayoutStyle"/>
                    <w:spacing w:after="0" w:line="240" w:lineRule="auto"/>
                  </w:pPr>
                </w:p>
              </w:tc>
              <w:tc>
                <w:tcPr>
                  <w:tcW w:w="5759" w:type="dxa"/>
                  <w:tcBorders>
                    <w:top w:val="single" w:sz="7" w:space="0" w:color="000000"/>
                  </w:tcBorders>
                </w:tcPr>
                <w:p w14:paraId="6F92F670" w14:textId="77777777" w:rsidR="00CE5211" w:rsidRDefault="00CE5211">
                  <w:pPr>
                    <w:pStyle w:val="EmptyCellLayoutStyle"/>
                    <w:spacing w:after="0" w:line="240" w:lineRule="auto"/>
                  </w:pPr>
                </w:p>
              </w:tc>
              <w:tc>
                <w:tcPr>
                  <w:tcW w:w="180" w:type="dxa"/>
                  <w:tcBorders>
                    <w:top w:val="single" w:sz="7" w:space="0" w:color="000000"/>
                    <w:right w:val="single" w:sz="15" w:space="0" w:color="000000"/>
                  </w:tcBorders>
                </w:tcPr>
                <w:p w14:paraId="74050B17" w14:textId="77777777" w:rsidR="00CE5211" w:rsidRDefault="00CE5211">
                  <w:pPr>
                    <w:pStyle w:val="EmptyCellLayoutStyle"/>
                    <w:spacing w:after="0" w:line="240" w:lineRule="auto"/>
                  </w:pPr>
                </w:p>
              </w:tc>
            </w:tr>
            <w:tr w:rsidR="00CE5211" w14:paraId="703A5431" w14:textId="77777777">
              <w:trPr>
                <w:trHeight w:val="270"/>
              </w:trPr>
              <w:tc>
                <w:tcPr>
                  <w:tcW w:w="0" w:type="dxa"/>
                  <w:tcBorders>
                    <w:left w:val="single" w:sz="15" w:space="0" w:color="000000"/>
                  </w:tcBorders>
                </w:tcPr>
                <w:p w14:paraId="63A6F487" w14:textId="77777777" w:rsidR="00CE5211" w:rsidRDefault="00CE5211">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CE5211" w14:paraId="6CDD224B" w14:textId="77777777">
                    <w:trPr>
                      <w:trHeight w:val="192"/>
                    </w:trPr>
                    <w:tc>
                      <w:tcPr>
                        <w:tcW w:w="5220" w:type="dxa"/>
                        <w:tcBorders>
                          <w:top w:val="nil"/>
                          <w:left w:val="nil"/>
                          <w:bottom w:val="nil"/>
                          <w:right w:val="nil"/>
                        </w:tcBorders>
                        <w:tcMar>
                          <w:top w:w="39" w:type="dxa"/>
                          <w:left w:w="39" w:type="dxa"/>
                          <w:bottom w:w="39" w:type="dxa"/>
                          <w:right w:w="39" w:type="dxa"/>
                        </w:tcMar>
                      </w:tcPr>
                      <w:p w14:paraId="16FFC2B4" w14:textId="77777777" w:rsidR="00CE5211" w:rsidRDefault="00000000">
                        <w:pPr>
                          <w:spacing w:after="0" w:line="240" w:lineRule="auto"/>
                        </w:pPr>
                        <w:r>
                          <w:rPr>
                            <w:rFonts w:ascii="Arial" w:eastAsia="Arial" w:hAnsi="Arial"/>
                            <w:b/>
                            <w:color w:val="000000"/>
                            <w:sz w:val="16"/>
                          </w:rPr>
                          <w:t>14. General Summary of Function/Purpose of Position</w:t>
                        </w:r>
                      </w:p>
                    </w:tc>
                  </w:tr>
                </w:tbl>
                <w:p w14:paraId="7A798C35" w14:textId="77777777" w:rsidR="00CE5211" w:rsidRDefault="00CE5211">
                  <w:pPr>
                    <w:spacing w:after="0" w:line="240" w:lineRule="auto"/>
                  </w:pPr>
                </w:p>
              </w:tc>
              <w:tc>
                <w:tcPr>
                  <w:tcW w:w="5759" w:type="dxa"/>
                </w:tcPr>
                <w:p w14:paraId="2404BBED" w14:textId="77777777" w:rsidR="00CE5211" w:rsidRDefault="00CE5211">
                  <w:pPr>
                    <w:pStyle w:val="EmptyCellLayoutStyle"/>
                    <w:spacing w:after="0" w:line="240" w:lineRule="auto"/>
                  </w:pPr>
                </w:p>
              </w:tc>
              <w:tc>
                <w:tcPr>
                  <w:tcW w:w="180" w:type="dxa"/>
                  <w:tcBorders>
                    <w:right w:val="single" w:sz="15" w:space="0" w:color="000000"/>
                  </w:tcBorders>
                </w:tcPr>
                <w:p w14:paraId="64AA3183" w14:textId="77777777" w:rsidR="00CE5211" w:rsidRDefault="00CE5211">
                  <w:pPr>
                    <w:pStyle w:val="EmptyCellLayoutStyle"/>
                    <w:spacing w:after="0" w:line="240" w:lineRule="auto"/>
                  </w:pPr>
                </w:p>
              </w:tc>
            </w:tr>
            <w:tr w:rsidR="00CE5211" w14:paraId="2349236E" w14:textId="77777777">
              <w:trPr>
                <w:trHeight w:val="53"/>
              </w:trPr>
              <w:tc>
                <w:tcPr>
                  <w:tcW w:w="0" w:type="dxa"/>
                  <w:tcBorders>
                    <w:left w:val="single" w:sz="15" w:space="0" w:color="000000"/>
                  </w:tcBorders>
                </w:tcPr>
                <w:p w14:paraId="08BCC155" w14:textId="77777777" w:rsidR="00CE5211" w:rsidRDefault="00CE5211">
                  <w:pPr>
                    <w:pStyle w:val="EmptyCellLayoutStyle"/>
                    <w:spacing w:after="0" w:line="240" w:lineRule="auto"/>
                  </w:pPr>
                </w:p>
              </w:tc>
              <w:tc>
                <w:tcPr>
                  <w:tcW w:w="5220" w:type="dxa"/>
                </w:tcPr>
                <w:p w14:paraId="4C519226" w14:textId="77777777" w:rsidR="00CE5211" w:rsidRDefault="00CE5211">
                  <w:pPr>
                    <w:pStyle w:val="EmptyCellLayoutStyle"/>
                    <w:spacing w:after="0" w:line="240" w:lineRule="auto"/>
                  </w:pPr>
                </w:p>
              </w:tc>
              <w:tc>
                <w:tcPr>
                  <w:tcW w:w="5759" w:type="dxa"/>
                </w:tcPr>
                <w:p w14:paraId="7060A573" w14:textId="77777777" w:rsidR="00CE5211" w:rsidRDefault="00CE5211">
                  <w:pPr>
                    <w:pStyle w:val="EmptyCellLayoutStyle"/>
                    <w:spacing w:after="0" w:line="240" w:lineRule="auto"/>
                  </w:pPr>
                </w:p>
              </w:tc>
              <w:tc>
                <w:tcPr>
                  <w:tcW w:w="180" w:type="dxa"/>
                  <w:tcBorders>
                    <w:right w:val="single" w:sz="15" w:space="0" w:color="000000"/>
                  </w:tcBorders>
                </w:tcPr>
                <w:p w14:paraId="46B83153" w14:textId="77777777" w:rsidR="00CE5211" w:rsidRDefault="00CE5211">
                  <w:pPr>
                    <w:pStyle w:val="EmptyCellLayoutStyle"/>
                    <w:spacing w:after="0" w:line="240" w:lineRule="auto"/>
                  </w:pPr>
                </w:p>
              </w:tc>
            </w:tr>
            <w:tr w:rsidR="0004220F" w14:paraId="2631937B" w14:textId="77777777" w:rsidTr="0004220F">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CE5211" w14:paraId="1F5BCA28" w14:textId="77777777">
                    <w:trPr>
                      <w:trHeight w:val="212"/>
                    </w:trPr>
                    <w:tc>
                      <w:tcPr>
                        <w:tcW w:w="10980" w:type="dxa"/>
                        <w:tcBorders>
                          <w:top w:val="nil"/>
                          <w:left w:val="nil"/>
                          <w:bottom w:val="nil"/>
                          <w:right w:val="nil"/>
                        </w:tcBorders>
                        <w:tcMar>
                          <w:top w:w="39" w:type="dxa"/>
                          <w:left w:w="39" w:type="dxa"/>
                          <w:bottom w:w="39" w:type="dxa"/>
                          <w:right w:w="39" w:type="dxa"/>
                        </w:tcMar>
                      </w:tcPr>
                      <w:p w14:paraId="47E10A7A" w14:textId="77777777" w:rsidR="00CE5211" w:rsidRDefault="00000000">
                        <w:pPr>
                          <w:spacing w:after="0" w:line="240" w:lineRule="auto"/>
                        </w:pPr>
                        <w:r>
                          <w:rPr>
                            <w:rFonts w:ascii="Arial" w:eastAsia="Arial" w:hAnsi="Arial"/>
                            <w:color w:val="000000"/>
                          </w:rPr>
                          <w:t>This position functions as the statewide manager with complex responsibilities across different programs and functions.  The position provides leadership for the planning and implementation of the Juvenile Justice (JJ) Reform Task Force recommendations. </w:t>
                        </w:r>
                      </w:p>
                    </w:tc>
                  </w:tr>
                </w:tbl>
                <w:p w14:paraId="1F672039" w14:textId="77777777" w:rsidR="00CE5211" w:rsidRDefault="00CE5211">
                  <w:pPr>
                    <w:spacing w:after="0" w:line="240" w:lineRule="auto"/>
                  </w:pPr>
                </w:p>
              </w:tc>
              <w:tc>
                <w:tcPr>
                  <w:tcW w:w="180" w:type="dxa"/>
                  <w:tcBorders>
                    <w:right w:val="single" w:sz="15" w:space="0" w:color="000000"/>
                  </w:tcBorders>
                </w:tcPr>
                <w:p w14:paraId="2A0F40B1" w14:textId="77777777" w:rsidR="00CE5211" w:rsidRDefault="00CE5211">
                  <w:pPr>
                    <w:pStyle w:val="EmptyCellLayoutStyle"/>
                    <w:spacing w:after="0" w:line="240" w:lineRule="auto"/>
                  </w:pPr>
                </w:p>
              </w:tc>
            </w:tr>
            <w:tr w:rsidR="00CE5211" w14:paraId="5BDD7B25" w14:textId="77777777">
              <w:trPr>
                <w:trHeight w:val="969"/>
              </w:trPr>
              <w:tc>
                <w:tcPr>
                  <w:tcW w:w="0" w:type="dxa"/>
                  <w:tcBorders>
                    <w:left w:val="single" w:sz="15" w:space="0" w:color="000000"/>
                    <w:bottom w:val="single" w:sz="15" w:space="0" w:color="000000"/>
                  </w:tcBorders>
                </w:tcPr>
                <w:p w14:paraId="56F38C9B" w14:textId="77777777" w:rsidR="00CE5211" w:rsidRDefault="00CE5211">
                  <w:pPr>
                    <w:pStyle w:val="EmptyCellLayoutStyle"/>
                    <w:spacing w:after="0" w:line="240" w:lineRule="auto"/>
                  </w:pPr>
                </w:p>
              </w:tc>
              <w:tc>
                <w:tcPr>
                  <w:tcW w:w="5220" w:type="dxa"/>
                  <w:tcBorders>
                    <w:bottom w:val="single" w:sz="15" w:space="0" w:color="000000"/>
                  </w:tcBorders>
                </w:tcPr>
                <w:p w14:paraId="5865F59E" w14:textId="77777777" w:rsidR="00CE5211" w:rsidRDefault="00CE5211">
                  <w:pPr>
                    <w:pStyle w:val="EmptyCellLayoutStyle"/>
                    <w:spacing w:after="0" w:line="240" w:lineRule="auto"/>
                  </w:pPr>
                </w:p>
              </w:tc>
              <w:tc>
                <w:tcPr>
                  <w:tcW w:w="5759" w:type="dxa"/>
                  <w:tcBorders>
                    <w:bottom w:val="single" w:sz="15" w:space="0" w:color="000000"/>
                  </w:tcBorders>
                </w:tcPr>
                <w:p w14:paraId="5A8C8A09" w14:textId="77777777" w:rsidR="00CE5211" w:rsidRDefault="00CE5211">
                  <w:pPr>
                    <w:pStyle w:val="EmptyCellLayoutStyle"/>
                    <w:spacing w:after="0" w:line="240" w:lineRule="auto"/>
                  </w:pPr>
                </w:p>
              </w:tc>
              <w:tc>
                <w:tcPr>
                  <w:tcW w:w="180" w:type="dxa"/>
                  <w:tcBorders>
                    <w:bottom w:val="single" w:sz="15" w:space="0" w:color="000000"/>
                    <w:right w:val="single" w:sz="15" w:space="0" w:color="000000"/>
                  </w:tcBorders>
                </w:tcPr>
                <w:p w14:paraId="5C985ABA" w14:textId="77777777" w:rsidR="00CE5211" w:rsidRDefault="00CE5211">
                  <w:pPr>
                    <w:pStyle w:val="EmptyCellLayoutStyle"/>
                    <w:spacing w:after="0" w:line="240" w:lineRule="auto"/>
                  </w:pPr>
                </w:p>
              </w:tc>
            </w:tr>
          </w:tbl>
          <w:p w14:paraId="5ACA11A8" w14:textId="77777777" w:rsidR="00CE5211" w:rsidRDefault="00CE5211">
            <w:pPr>
              <w:spacing w:after="0" w:line="240" w:lineRule="auto"/>
            </w:pPr>
          </w:p>
        </w:tc>
        <w:tc>
          <w:tcPr>
            <w:tcW w:w="179" w:type="dxa"/>
          </w:tcPr>
          <w:p w14:paraId="1FE0E9E9" w14:textId="77777777" w:rsidR="00CE5211" w:rsidRDefault="00CE5211">
            <w:pPr>
              <w:pStyle w:val="EmptyCellLayoutStyle"/>
              <w:spacing w:after="0" w:line="240" w:lineRule="auto"/>
            </w:pPr>
          </w:p>
        </w:tc>
      </w:tr>
    </w:tbl>
    <w:p w14:paraId="7C4A75EF" w14:textId="77777777" w:rsidR="00CE5211" w:rsidRDefault="00000000">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CE5211" w14:paraId="49A05E1B" w14:textId="77777777">
        <w:trPr>
          <w:trHeight w:val="99"/>
        </w:trPr>
        <w:tc>
          <w:tcPr>
            <w:tcW w:w="179" w:type="dxa"/>
          </w:tcPr>
          <w:p w14:paraId="4F9B3DDF" w14:textId="77777777" w:rsidR="00CE5211" w:rsidRDefault="00CE5211">
            <w:pPr>
              <w:pStyle w:val="EmptyCellLayoutStyle"/>
              <w:spacing w:after="0" w:line="240" w:lineRule="auto"/>
            </w:pPr>
          </w:p>
        </w:tc>
        <w:tc>
          <w:tcPr>
            <w:tcW w:w="0" w:type="dxa"/>
          </w:tcPr>
          <w:p w14:paraId="11A16B28" w14:textId="77777777" w:rsidR="00CE5211" w:rsidRDefault="00CE5211">
            <w:pPr>
              <w:pStyle w:val="EmptyCellLayoutStyle"/>
              <w:spacing w:after="0" w:line="240" w:lineRule="auto"/>
            </w:pPr>
          </w:p>
        </w:tc>
        <w:tc>
          <w:tcPr>
            <w:tcW w:w="0" w:type="dxa"/>
          </w:tcPr>
          <w:p w14:paraId="78989A85" w14:textId="77777777" w:rsidR="00CE5211" w:rsidRDefault="00CE5211">
            <w:pPr>
              <w:pStyle w:val="EmptyCellLayoutStyle"/>
              <w:spacing w:after="0" w:line="240" w:lineRule="auto"/>
            </w:pPr>
          </w:p>
        </w:tc>
        <w:tc>
          <w:tcPr>
            <w:tcW w:w="0" w:type="dxa"/>
          </w:tcPr>
          <w:p w14:paraId="116CDAFA" w14:textId="77777777" w:rsidR="00CE5211" w:rsidRDefault="00CE5211">
            <w:pPr>
              <w:pStyle w:val="EmptyCellLayoutStyle"/>
              <w:spacing w:after="0" w:line="240" w:lineRule="auto"/>
            </w:pPr>
          </w:p>
        </w:tc>
        <w:tc>
          <w:tcPr>
            <w:tcW w:w="0" w:type="dxa"/>
          </w:tcPr>
          <w:p w14:paraId="181969A3" w14:textId="77777777" w:rsidR="00CE5211" w:rsidRDefault="00CE5211">
            <w:pPr>
              <w:pStyle w:val="EmptyCellLayoutStyle"/>
              <w:spacing w:after="0" w:line="240" w:lineRule="auto"/>
            </w:pPr>
          </w:p>
        </w:tc>
        <w:tc>
          <w:tcPr>
            <w:tcW w:w="0" w:type="dxa"/>
          </w:tcPr>
          <w:p w14:paraId="21F64A43" w14:textId="77777777" w:rsidR="00CE5211" w:rsidRDefault="00CE5211">
            <w:pPr>
              <w:pStyle w:val="EmptyCellLayoutStyle"/>
              <w:spacing w:after="0" w:line="240" w:lineRule="auto"/>
            </w:pPr>
          </w:p>
        </w:tc>
        <w:tc>
          <w:tcPr>
            <w:tcW w:w="0" w:type="dxa"/>
          </w:tcPr>
          <w:p w14:paraId="008BC117" w14:textId="77777777" w:rsidR="00CE5211" w:rsidRDefault="00CE5211">
            <w:pPr>
              <w:pStyle w:val="EmptyCellLayoutStyle"/>
              <w:spacing w:after="0" w:line="240" w:lineRule="auto"/>
            </w:pPr>
          </w:p>
        </w:tc>
        <w:tc>
          <w:tcPr>
            <w:tcW w:w="2505" w:type="dxa"/>
          </w:tcPr>
          <w:p w14:paraId="0C7B2D2E" w14:textId="77777777" w:rsidR="00CE5211" w:rsidRDefault="00CE5211">
            <w:pPr>
              <w:pStyle w:val="EmptyCellLayoutStyle"/>
              <w:spacing w:after="0" w:line="240" w:lineRule="auto"/>
            </w:pPr>
          </w:p>
        </w:tc>
        <w:tc>
          <w:tcPr>
            <w:tcW w:w="6120" w:type="dxa"/>
          </w:tcPr>
          <w:p w14:paraId="6C80FC6D" w14:textId="77777777" w:rsidR="00CE5211" w:rsidRDefault="00CE5211">
            <w:pPr>
              <w:pStyle w:val="EmptyCellLayoutStyle"/>
              <w:spacing w:after="0" w:line="240" w:lineRule="auto"/>
            </w:pPr>
          </w:p>
        </w:tc>
        <w:tc>
          <w:tcPr>
            <w:tcW w:w="2534" w:type="dxa"/>
          </w:tcPr>
          <w:p w14:paraId="2B60C837" w14:textId="77777777" w:rsidR="00CE5211" w:rsidRDefault="00CE5211">
            <w:pPr>
              <w:pStyle w:val="EmptyCellLayoutStyle"/>
              <w:spacing w:after="0" w:line="240" w:lineRule="auto"/>
            </w:pPr>
          </w:p>
        </w:tc>
        <w:tc>
          <w:tcPr>
            <w:tcW w:w="179" w:type="dxa"/>
          </w:tcPr>
          <w:p w14:paraId="3AEDA359" w14:textId="77777777" w:rsidR="00CE5211" w:rsidRDefault="00CE5211">
            <w:pPr>
              <w:pStyle w:val="EmptyCellLayoutStyle"/>
              <w:spacing w:after="0" w:line="240" w:lineRule="auto"/>
            </w:pPr>
          </w:p>
        </w:tc>
      </w:tr>
      <w:tr w:rsidR="0004220F" w14:paraId="394A1F29" w14:textId="77777777" w:rsidTr="0004220F">
        <w:tc>
          <w:tcPr>
            <w:tcW w:w="179" w:type="dxa"/>
          </w:tcPr>
          <w:p w14:paraId="2847044E" w14:textId="77777777" w:rsidR="00CE5211" w:rsidRDefault="00CE5211">
            <w:pPr>
              <w:pStyle w:val="EmptyCellLayoutStyle"/>
              <w:spacing w:after="0" w:line="240" w:lineRule="auto"/>
            </w:pPr>
          </w:p>
        </w:tc>
        <w:tc>
          <w:tcPr>
            <w:tcW w:w="0" w:type="dxa"/>
          </w:tcPr>
          <w:p w14:paraId="477CFDA6" w14:textId="77777777" w:rsidR="00CE5211" w:rsidRDefault="00CE5211">
            <w:pPr>
              <w:pStyle w:val="EmptyCellLayoutStyle"/>
              <w:spacing w:after="0" w:line="240" w:lineRule="auto"/>
            </w:pPr>
          </w:p>
        </w:tc>
        <w:tc>
          <w:tcPr>
            <w:tcW w:w="0" w:type="dxa"/>
          </w:tcPr>
          <w:p w14:paraId="211BB6ED" w14:textId="77777777" w:rsidR="00CE5211" w:rsidRDefault="00CE5211">
            <w:pPr>
              <w:pStyle w:val="EmptyCellLayoutStyle"/>
              <w:spacing w:after="0" w:line="240" w:lineRule="auto"/>
            </w:pPr>
          </w:p>
        </w:tc>
        <w:tc>
          <w:tcPr>
            <w:tcW w:w="0" w:type="dxa"/>
          </w:tcPr>
          <w:p w14:paraId="3F4571F9" w14:textId="77777777" w:rsidR="00CE5211" w:rsidRDefault="00CE5211">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04220F" w14:paraId="07B32FA4" w14:textId="77777777" w:rsidTr="0004220F">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CE5211" w14:paraId="2D5E08DB" w14:textId="77777777">
                    <w:trPr>
                      <w:trHeight w:val="822"/>
                    </w:trPr>
                    <w:tc>
                      <w:tcPr>
                        <w:tcW w:w="11160" w:type="dxa"/>
                        <w:tcBorders>
                          <w:top w:val="nil"/>
                          <w:left w:val="nil"/>
                          <w:bottom w:val="nil"/>
                          <w:right w:val="nil"/>
                        </w:tcBorders>
                        <w:tcMar>
                          <w:top w:w="39" w:type="dxa"/>
                          <w:left w:w="39" w:type="dxa"/>
                          <w:bottom w:w="39" w:type="dxa"/>
                          <w:right w:w="39" w:type="dxa"/>
                        </w:tcMar>
                      </w:tcPr>
                      <w:p w14:paraId="6632290F" w14:textId="77777777" w:rsidR="00CE5211" w:rsidRDefault="00000000">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0B867C53" w14:textId="77777777" w:rsidR="00CE5211" w:rsidRDefault="00CE5211">
                  <w:pPr>
                    <w:spacing w:after="0" w:line="240" w:lineRule="auto"/>
                  </w:pPr>
                </w:p>
              </w:tc>
            </w:tr>
            <w:tr w:rsidR="00CE5211" w14:paraId="5D54291E" w14:textId="77777777">
              <w:tc>
                <w:tcPr>
                  <w:tcW w:w="0" w:type="dxa"/>
                  <w:tcBorders>
                    <w:left w:val="single" w:sz="15" w:space="0" w:color="000000"/>
                    <w:bottom w:val="single" w:sz="7" w:space="0" w:color="000000"/>
                  </w:tcBorders>
                </w:tcPr>
                <w:p w14:paraId="00374E25" w14:textId="77777777" w:rsidR="00CE5211" w:rsidRDefault="00CE5211">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CE5211" w14:paraId="56A43DA6" w14:textId="77777777">
                    <w:trPr>
                      <w:trHeight w:val="90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04220F" w14:paraId="0FC299A1" w14:textId="77777777" w:rsidTr="0004220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4BD9152" w14:textId="77777777" w:rsidR="00CE5211" w:rsidRDefault="00000000">
                              <w:pPr>
                                <w:spacing w:after="0" w:line="240" w:lineRule="auto"/>
                              </w:pPr>
                              <w:r>
                                <w:rPr>
                                  <w:rFonts w:ascii="Arial" w:eastAsia="Arial" w:hAnsi="Arial"/>
                                  <w:b/>
                                  <w:color w:val="000000"/>
                                  <w:sz w:val="16"/>
                                </w:rPr>
                                <w:t>Duty 1</w:t>
                              </w:r>
                            </w:p>
                          </w:tc>
                        </w:tr>
                        <w:tr w:rsidR="00CE5211" w14:paraId="70B3AB68" w14:textId="77777777">
                          <w:trPr>
                            <w:trHeight w:val="282"/>
                          </w:trPr>
                          <w:tc>
                            <w:tcPr>
                              <w:tcW w:w="8004" w:type="dxa"/>
                              <w:tcBorders>
                                <w:top w:val="nil"/>
                                <w:left w:val="nil"/>
                                <w:bottom w:val="nil"/>
                                <w:right w:val="nil"/>
                              </w:tcBorders>
                              <w:tcMar>
                                <w:top w:w="39" w:type="dxa"/>
                                <w:left w:w="39" w:type="dxa"/>
                                <w:bottom w:w="39" w:type="dxa"/>
                                <w:right w:w="39" w:type="dxa"/>
                              </w:tcMar>
                            </w:tcPr>
                            <w:p w14:paraId="378C78DA" w14:textId="77777777" w:rsidR="00CE5211"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30501FD" w14:textId="77777777" w:rsidR="00CE5211"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22A02A2" w14:textId="77777777" w:rsidR="00CE5211" w:rsidRDefault="00000000">
                              <w:pPr>
                                <w:spacing w:after="0" w:line="240" w:lineRule="auto"/>
                              </w:pPr>
                              <w:r>
                                <w:rPr>
                                  <w:rFonts w:ascii="Arial" w:eastAsia="Arial" w:hAnsi="Arial"/>
                                  <w:b/>
                                  <w:color w:val="000000"/>
                                  <w:sz w:val="16"/>
                                </w:rPr>
                                <w:t>35</w:t>
                              </w:r>
                            </w:p>
                          </w:tc>
                        </w:tr>
                        <w:tr w:rsidR="0004220F" w14:paraId="5E9AA068" w14:textId="77777777" w:rsidTr="0004220F">
                          <w:trPr>
                            <w:trHeight w:val="282"/>
                          </w:trPr>
                          <w:tc>
                            <w:tcPr>
                              <w:tcW w:w="8004" w:type="dxa"/>
                              <w:gridSpan w:val="3"/>
                              <w:tcBorders>
                                <w:top w:val="nil"/>
                                <w:left w:val="nil"/>
                                <w:bottom w:val="nil"/>
                                <w:right w:val="nil"/>
                              </w:tcBorders>
                              <w:tcMar>
                                <w:top w:w="39" w:type="dxa"/>
                                <w:left w:w="39" w:type="dxa"/>
                                <w:bottom w:w="39" w:type="dxa"/>
                                <w:right w:w="39" w:type="dxa"/>
                              </w:tcMar>
                            </w:tcPr>
                            <w:p w14:paraId="37C3BB94" w14:textId="77777777" w:rsidR="00CE5211" w:rsidRDefault="00000000">
                              <w:pPr>
                                <w:spacing w:before="199" w:after="199" w:line="240" w:lineRule="auto"/>
                              </w:pPr>
                              <w:r>
                                <w:rPr>
                                  <w:rFonts w:ascii="Arial" w:eastAsia="Arial" w:hAnsi="Arial"/>
                                  <w:color w:val="000000"/>
                                </w:rPr>
                                <w:t>Oversee the planning and implementation of juvenile justice reform recommendations.</w:t>
                              </w:r>
                            </w:p>
                          </w:tc>
                        </w:tr>
                        <w:tr w:rsidR="00CE5211" w14:paraId="04E3BA3A" w14:textId="77777777">
                          <w:trPr>
                            <w:trHeight w:val="282"/>
                          </w:trPr>
                          <w:tc>
                            <w:tcPr>
                              <w:tcW w:w="8004" w:type="dxa"/>
                              <w:tcBorders>
                                <w:top w:val="nil"/>
                                <w:left w:val="nil"/>
                                <w:bottom w:val="nil"/>
                                <w:right w:val="nil"/>
                              </w:tcBorders>
                              <w:tcMar>
                                <w:top w:w="39" w:type="dxa"/>
                                <w:left w:w="39" w:type="dxa"/>
                                <w:bottom w:w="39" w:type="dxa"/>
                                <w:right w:w="39" w:type="dxa"/>
                              </w:tcMar>
                            </w:tcPr>
                            <w:p w14:paraId="6D088CEC" w14:textId="77777777" w:rsidR="00CE5211"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C131D16" w14:textId="77777777" w:rsidR="00CE5211" w:rsidRDefault="00CE5211">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44FCFCE" w14:textId="77777777" w:rsidR="00CE5211" w:rsidRDefault="00CE5211">
                              <w:pPr>
                                <w:spacing w:after="0" w:line="240" w:lineRule="auto"/>
                              </w:pPr>
                            </w:p>
                          </w:tc>
                        </w:tr>
                        <w:tr w:rsidR="0004220F" w14:paraId="59DAF660" w14:textId="77777777" w:rsidTr="0004220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F6BF2E0" w14:textId="77777777" w:rsidR="00CE5211" w:rsidRDefault="00000000">
                              <w:pPr>
                                <w:numPr>
                                  <w:ilvl w:val="0"/>
                                  <w:numId w:val="1"/>
                                </w:numPr>
                                <w:spacing w:after="0" w:line="240" w:lineRule="auto"/>
                                <w:ind w:left="720" w:hanging="360"/>
                              </w:pPr>
                              <w:r>
                                <w:rPr>
                                  <w:rFonts w:ascii="Arial" w:eastAsia="Arial" w:hAnsi="Arial"/>
                                  <w:color w:val="000000"/>
                                  <w:sz w:val="16"/>
                                </w:rPr>
                                <w:t>Provide leadership on staff literature and research reviews of juvenile justice evidence-based programs. Direct staff to review, analyze and draft proposals.</w:t>
                              </w:r>
                            </w:p>
                            <w:p w14:paraId="5B5150DE" w14:textId="77777777" w:rsidR="00CE5211" w:rsidRDefault="00000000">
                              <w:pPr>
                                <w:numPr>
                                  <w:ilvl w:val="0"/>
                                  <w:numId w:val="1"/>
                                </w:numPr>
                                <w:spacing w:after="0" w:line="240" w:lineRule="auto"/>
                                <w:ind w:left="720" w:hanging="360"/>
                              </w:pPr>
                              <w:r>
                                <w:rPr>
                                  <w:rFonts w:ascii="Arial" w:eastAsia="Arial" w:hAnsi="Arial"/>
                                  <w:color w:val="000000"/>
                                  <w:sz w:val="16"/>
                                </w:rPr>
                                <w:t xml:space="preserve">Provide technical assistance to DHHS local offices and family division of circuit court, and </w:t>
                              </w:r>
                              <w:proofErr w:type="gramStart"/>
                              <w:r>
                                <w:rPr>
                                  <w:rFonts w:ascii="Arial" w:eastAsia="Arial" w:hAnsi="Arial"/>
                                  <w:color w:val="000000"/>
                                  <w:sz w:val="16"/>
                                </w:rPr>
                                <w:t>juvenile justice private</w:t>
                              </w:r>
                              <w:proofErr w:type="gramEnd"/>
                              <w:r>
                                <w:rPr>
                                  <w:rFonts w:ascii="Arial" w:eastAsia="Arial" w:hAnsi="Arial"/>
                                  <w:color w:val="000000"/>
                                  <w:sz w:val="16"/>
                                </w:rPr>
                                <w:t xml:space="preserve"> providers as it related to the implementation of evidence-based services.</w:t>
                              </w:r>
                            </w:p>
                            <w:p w14:paraId="59983827" w14:textId="77777777" w:rsidR="00CE5211" w:rsidRDefault="00000000">
                              <w:pPr>
                                <w:numPr>
                                  <w:ilvl w:val="0"/>
                                  <w:numId w:val="1"/>
                                </w:numPr>
                                <w:spacing w:after="0" w:line="240" w:lineRule="auto"/>
                                <w:ind w:left="720" w:hanging="360"/>
                              </w:pPr>
                              <w:r>
                                <w:rPr>
                                  <w:rFonts w:ascii="Arial" w:eastAsia="Arial" w:hAnsi="Arial"/>
                                  <w:color w:val="000000"/>
                                  <w:sz w:val="16"/>
                                </w:rPr>
                                <w:t xml:space="preserve">Coordinate with the work of the Juvenile Justice Residential Advisory </w:t>
                              </w:r>
                              <w:proofErr w:type="gramStart"/>
                              <w:r>
                                <w:rPr>
                                  <w:rFonts w:ascii="Arial" w:eastAsia="Arial" w:hAnsi="Arial"/>
                                  <w:color w:val="000000"/>
                                  <w:sz w:val="16"/>
                                </w:rPr>
                                <w:t>Committee work</w:t>
                              </w:r>
                              <w:proofErr w:type="gramEnd"/>
                              <w:r>
                                <w:rPr>
                                  <w:rFonts w:ascii="Arial" w:eastAsia="Arial" w:hAnsi="Arial"/>
                                  <w:color w:val="000000"/>
                                  <w:sz w:val="16"/>
                                </w:rPr>
                                <w:t xml:space="preserve"> and provide information as needed for statewide implementation.</w:t>
                              </w:r>
                            </w:p>
                            <w:p w14:paraId="3FAF1266" w14:textId="77777777" w:rsidR="00CE5211" w:rsidRDefault="00000000">
                              <w:pPr>
                                <w:numPr>
                                  <w:ilvl w:val="0"/>
                                  <w:numId w:val="1"/>
                                </w:numPr>
                                <w:spacing w:after="0" w:line="240" w:lineRule="auto"/>
                                <w:ind w:left="720" w:hanging="360"/>
                              </w:pPr>
                              <w:r>
                                <w:rPr>
                                  <w:rFonts w:ascii="Arial" w:eastAsia="Arial" w:hAnsi="Arial"/>
                                  <w:color w:val="000000"/>
                                  <w:sz w:val="16"/>
                                </w:rPr>
                                <w:t xml:space="preserve">Direct staff in the implementation of pilot programs to establish a basis for statewide programming using evidence-based practices. </w:t>
                              </w:r>
                            </w:p>
                            <w:p w14:paraId="3A61B1EA" w14:textId="77777777" w:rsidR="00CE5211" w:rsidRDefault="00000000">
                              <w:pPr>
                                <w:numPr>
                                  <w:ilvl w:val="0"/>
                                  <w:numId w:val="1"/>
                                </w:numPr>
                                <w:spacing w:after="0" w:line="240" w:lineRule="auto"/>
                                <w:ind w:left="720" w:hanging="360"/>
                              </w:pPr>
                              <w:r>
                                <w:rPr>
                                  <w:rFonts w:ascii="Arial" w:eastAsia="Arial" w:hAnsi="Arial"/>
                                  <w:color w:val="000000"/>
                                  <w:sz w:val="16"/>
                                </w:rPr>
                                <w:t>Work collaboratively with the Policy and legislation office, Division of Child Welfare Licensing and the Bureau of Grants and Purchasing.</w:t>
                              </w:r>
                            </w:p>
                            <w:p w14:paraId="50F33633" w14:textId="77777777" w:rsidR="00CE5211" w:rsidRDefault="00000000">
                              <w:pPr>
                                <w:numPr>
                                  <w:ilvl w:val="0"/>
                                  <w:numId w:val="1"/>
                                </w:numPr>
                                <w:spacing w:after="0" w:line="240" w:lineRule="auto"/>
                                <w:ind w:left="720" w:hanging="360"/>
                              </w:pPr>
                              <w:r>
                                <w:rPr>
                                  <w:rFonts w:ascii="Arial" w:eastAsia="Arial" w:hAnsi="Arial"/>
                                  <w:color w:val="000000"/>
                                  <w:sz w:val="16"/>
                                </w:rPr>
                                <w:t>Purchasing to ensure a congruence with juvenile justice services, treatment, contracts, grants and policy where appropriate.</w:t>
                              </w:r>
                            </w:p>
                          </w:tc>
                        </w:tr>
                        <w:tr w:rsidR="0004220F" w14:paraId="4646DCE6" w14:textId="77777777" w:rsidTr="0004220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02AB3BE" w14:textId="77777777" w:rsidR="00CE5211" w:rsidRDefault="00000000">
                              <w:pPr>
                                <w:spacing w:after="0" w:line="240" w:lineRule="auto"/>
                              </w:pPr>
                              <w:r>
                                <w:rPr>
                                  <w:rFonts w:ascii="Arial" w:eastAsia="Arial" w:hAnsi="Arial"/>
                                  <w:b/>
                                  <w:color w:val="000000"/>
                                  <w:sz w:val="16"/>
                                </w:rPr>
                                <w:t>Duty 2</w:t>
                              </w:r>
                            </w:p>
                          </w:tc>
                        </w:tr>
                        <w:tr w:rsidR="00CE5211" w14:paraId="5C20F3BC" w14:textId="77777777">
                          <w:trPr>
                            <w:trHeight w:val="282"/>
                          </w:trPr>
                          <w:tc>
                            <w:tcPr>
                              <w:tcW w:w="8004" w:type="dxa"/>
                              <w:tcBorders>
                                <w:top w:val="nil"/>
                                <w:left w:val="nil"/>
                                <w:bottom w:val="nil"/>
                                <w:right w:val="nil"/>
                              </w:tcBorders>
                              <w:tcMar>
                                <w:top w:w="39" w:type="dxa"/>
                                <w:left w:w="39" w:type="dxa"/>
                                <w:bottom w:w="39" w:type="dxa"/>
                                <w:right w:w="39" w:type="dxa"/>
                              </w:tcMar>
                            </w:tcPr>
                            <w:p w14:paraId="27953C59" w14:textId="77777777" w:rsidR="00CE5211"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338DF2D" w14:textId="77777777" w:rsidR="00CE5211"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7D687B4" w14:textId="77777777" w:rsidR="00CE5211" w:rsidRDefault="00000000">
                              <w:pPr>
                                <w:spacing w:after="0" w:line="240" w:lineRule="auto"/>
                              </w:pPr>
                              <w:r>
                                <w:rPr>
                                  <w:rFonts w:ascii="Arial" w:eastAsia="Arial" w:hAnsi="Arial"/>
                                  <w:b/>
                                  <w:color w:val="000000"/>
                                  <w:sz w:val="16"/>
                                </w:rPr>
                                <w:t>20</w:t>
                              </w:r>
                            </w:p>
                          </w:tc>
                        </w:tr>
                        <w:tr w:rsidR="0004220F" w14:paraId="6BC4ECC4" w14:textId="77777777" w:rsidTr="0004220F">
                          <w:trPr>
                            <w:trHeight w:val="282"/>
                          </w:trPr>
                          <w:tc>
                            <w:tcPr>
                              <w:tcW w:w="8004" w:type="dxa"/>
                              <w:gridSpan w:val="3"/>
                              <w:tcBorders>
                                <w:top w:val="nil"/>
                                <w:left w:val="nil"/>
                                <w:bottom w:val="nil"/>
                                <w:right w:val="nil"/>
                              </w:tcBorders>
                              <w:tcMar>
                                <w:top w:w="39" w:type="dxa"/>
                                <w:left w:w="39" w:type="dxa"/>
                                <w:bottom w:w="39" w:type="dxa"/>
                                <w:right w:w="39" w:type="dxa"/>
                              </w:tcMar>
                            </w:tcPr>
                            <w:p w14:paraId="773349FC" w14:textId="77777777" w:rsidR="00CE5211" w:rsidRDefault="00000000">
                              <w:pPr>
                                <w:spacing w:after="0" w:line="240" w:lineRule="auto"/>
                              </w:pPr>
                              <w:r>
                                <w:rPr>
                                  <w:rFonts w:ascii="Arial" w:eastAsia="Arial" w:hAnsi="Arial"/>
                                  <w:color w:val="000000"/>
                                </w:rPr>
                                <w:t>Coordinate activities between MDHHS, juvenile courts, county administrators and other stakeholders</w:t>
                              </w:r>
                            </w:p>
                          </w:tc>
                        </w:tr>
                        <w:tr w:rsidR="00CE5211" w14:paraId="46C2D9AC" w14:textId="77777777">
                          <w:trPr>
                            <w:trHeight w:val="282"/>
                          </w:trPr>
                          <w:tc>
                            <w:tcPr>
                              <w:tcW w:w="8004" w:type="dxa"/>
                              <w:tcBorders>
                                <w:top w:val="nil"/>
                                <w:left w:val="nil"/>
                                <w:bottom w:val="nil"/>
                                <w:right w:val="nil"/>
                              </w:tcBorders>
                              <w:tcMar>
                                <w:top w:w="39" w:type="dxa"/>
                                <w:left w:w="39" w:type="dxa"/>
                                <w:bottom w:w="39" w:type="dxa"/>
                                <w:right w:w="39" w:type="dxa"/>
                              </w:tcMar>
                            </w:tcPr>
                            <w:p w14:paraId="7CBC07EC" w14:textId="77777777" w:rsidR="00CE5211"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488D827" w14:textId="77777777" w:rsidR="00CE5211" w:rsidRDefault="00CE5211">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0D92DE8" w14:textId="77777777" w:rsidR="00CE5211" w:rsidRDefault="00CE5211">
                              <w:pPr>
                                <w:spacing w:after="0" w:line="240" w:lineRule="auto"/>
                              </w:pPr>
                            </w:p>
                          </w:tc>
                        </w:tr>
                        <w:tr w:rsidR="0004220F" w14:paraId="21E65D93" w14:textId="77777777" w:rsidTr="0004220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C2584C2" w14:textId="77777777" w:rsidR="00CE5211" w:rsidRDefault="00000000">
                              <w:pPr>
                                <w:numPr>
                                  <w:ilvl w:val="0"/>
                                  <w:numId w:val="1"/>
                                </w:numPr>
                                <w:spacing w:after="0" w:line="240" w:lineRule="auto"/>
                                <w:ind w:left="720" w:hanging="360"/>
                              </w:pPr>
                              <w:r>
                                <w:rPr>
                                  <w:rFonts w:ascii="Arial" w:eastAsia="Arial" w:hAnsi="Arial"/>
                                  <w:color w:val="000000"/>
                                  <w:sz w:val="16"/>
                                </w:rPr>
                                <w:t>Coordinate with juvenile courts and other stakeholders to gather feedback on reform efforts.</w:t>
                              </w:r>
                            </w:p>
                            <w:p w14:paraId="0662E830" w14:textId="77777777" w:rsidR="00CE5211" w:rsidRDefault="00000000">
                              <w:pPr>
                                <w:numPr>
                                  <w:ilvl w:val="0"/>
                                  <w:numId w:val="1"/>
                                </w:numPr>
                                <w:spacing w:after="0" w:line="240" w:lineRule="auto"/>
                                <w:ind w:left="720" w:hanging="360"/>
                              </w:pPr>
                              <w:r>
                                <w:rPr>
                                  <w:rFonts w:ascii="Arial" w:eastAsia="Arial" w:hAnsi="Arial"/>
                                  <w:color w:val="000000"/>
                                  <w:sz w:val="16"/>
                                </w:rPr>
                                <w:t>Develop communications and provide high level technical assistance on juvenile processes and resources.</w:t>
                              </w:r>
                              <w:r>
                                <w:rPr>
                                  <w:rFonts w:ascii="Arial" w:eastAsia="Arial" w:hAnsi="Arial"/>
                                  <w:color w:val="000000"/>
                                  <w:sz w:val="16"/>
                                </w:rPr>
                                <w:br/>
                              </w:r>
                            </w:p>
                            <w:p w14:paraId="1B722785" w14:textId="77777777" w:rsidR="00CE5211" w:rsidRDefault="00000000">
                              <w:pPr>
                                <w:numPr>
                                  <w:ilvl w:val="0"/>
                                  <w:numId w:val="1"/>
                                </w:numPr>
                                <w:spacing w:after="0" w:line="240" w:lineRule="auto"/>
                                <w:ind w:left="720" w:hanging="360"/>
                              </w:pPr>
                              <w:r>
                                <w:rPr>
                                  <w:rFonts w:ascii="Arial" w:eastAsia="Arial" w:hAnsi="Arial"/>
                                  <w:color w:val="000000"/>
                                  <w:sz w:val="16"/>
                                </w:rPr>
                                <w:t xml:space="preserve">Provide feedback and direction for pertinent area of staff resources expertise to ensure provider requirements can be </w:t>
                              </w:r>
                              <w:proofErr w:type="gramStart"/>
                              <w:r>
                                <w:rPr>
                                  <w:rFonts w:ascii="Arial" w:eastAsia="Arial" w:hAnsi="Arial"/>
                                  <w:color w:val="000000"/>
                                  <w:sz w:val="16"/>
                                </w:rPr>
                                <w:t>meet</w:t>
                              </w:r>
                              <w:proofErr w:type="gramEnd"/>
                              <w:r>
                                <w:rPr>
                                  <w:rFonts w:ascii="Arial" w:eastAsia="Arial" w:hAnsi="Arial"/>
                                  <w:color w:val="000000"/>
                                  <w:sz w:val="16"/>
                                </w:rPr>
                                <w:t xml:space="preserve"> in a seamless manner.</w:t>
                              </w:r>
                            </w:p>
                          </w:tc>
                        </w:tr>
                        <w:tr w:rsidR="0004220F" w14:paraId="28C17024" w14:textId="77777777" w:rsidTr="0004220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DA08D2C" w14:textId="77777777" w:rsidR="00CE5211" w:rsidRDefault="00000000">
                              <w:pPr>
                                <w:spacing w:after="0" w:line="240" w:lineRule="auto"/>
                              </w:pPr>
                              <w:r>
                                <w:rPr>
                                  <w:rFonts w:ascii="Arial" w:eastAsia="Arial" w:hAnsi="Arial"/>
                                  <w:b/>
                                  <w:color w:val="000000"/>
                                  <w:sz w:val="16"/>
                                </w:rPr>
                                <w:t>Duty 3</w:t>
                              </w:r>
                            </w:p>
                          </w:tc>
                        </w:tr>
                        <w:tr w:rsidR="00CE5211" w14:paraId="25E53055" w14:textId="77777777">
                          <w:trPr>
                            <w:trHeight w:val="282"/>
                          </w:trPr>
                          <w:tc>
                            <w:tcPr>
                              <w:tcW w:w="8004" w:type="dxa"/>
                              <w:tcBorders>
                                <w:top w:val="nil"/>
                                <w:left w:val="nil"/>
                                <w:bottom w:val="nil"/>
                                <w:right w:val="nil"/>
                              </w:tcBorders>
                              <w:tcMar>
                                <w:top w:w="39" w:type="dxa"/>
                                <w:left w:w="39" w:type="dxa"/>
                                <w:bottom w:w="39" w:type="dxa"/>
                                <w:right w:w="39" w:type="dxa"/>
                              </w:tcMar>
                            </w:tcPr>
                            <w:p w14:paraId="1FF7D226" w14:textId="77777777" w:rsidR="00CE5211"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145B0B5" w14:textId="77777777" w:rsidR="00CE5211"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998CC5E" w14:textId="77777777" w:rsidR="00CE5211" w:rsidRDefault="00000000">
                              <w:pPr>
                                <w:spacing w:after="0" w:line="240" w:lineRule="auto"/>
                              </w:pPr>
                              <w:r>
                                <w:rPr>
                                  <w:rFonts w:ascii="Arial" w:eastAsia="Arial" w:hAnsi="Arial"/>
                                  <w:b/>
                                  <w:color w:val="000000"/>
                                  <w:sz w:val="16"/>
                                </w:rPr>
                                <w:t>15</w:t>
                              </w:r>
                            </w:p>
                          </w:tc>
                        </w:tr>
                        <w:tr w:rsidR="0004220F" w14:paraId="7599D83C" w14:textId="77777777" w:rsidTr="0004220F">
                          <w:trPr>
                            <w:trHeight w:val="282"/>
                          </w:trPr>
                          <w:tc>
                            <w:tcPr>
                              <w:tcW w:w="8004" w:type="dxa"/>
                              <w:gridSpan w:val="3"/>
                              <w:tcBorders>
                                <w:top w:val="nil"/>
                                <w:left w:val="nil"/>
                                <w:bottom w:val="nil"/>
                                <w:right w:val="nil"/>
                              </w:tcBorders>
                              <w:tcMar>
                                <w:top w:w="39" w:type="dxa"/>
                                <w:left w:w="39" w:type="dxa"/>
                                <w:bottom w:w="39" w:type="dxa"/>
                                <w:right w:w="39" w:type="dxa"/>
                              </w:tcMar>
                            </w:tcPr>
                            <w:p w14:paraId="647BE752" w14:textId="77777777" w:rsidR="00CE5211" w:rsidRDefault="00000000">
                              <w:pPr>
                                <w:spacing w:after="0" w:line="240" w:lineRule="auto"/>
                              </w:pPr>
                              <w:r>
                                <w:rPr>
                                  <w:rFonts w:ascii="Arial" w:eastAsia="Arial" w:hAnsi="Arial"/>
                                  <w:color w:val="000000"/>
                                </w:rPr>
                                <w:t>Coordinate statewide JJ residential contract programming and capacity to ensure needs of youth are met.</w:t>
                              </w:r>
                            </w:p>
                          </w:tc>
                        </w:tr>
                        <w:tr w:rsidR="00CE5211" w14:paraId="50C3A2A6" w14:textId="77777777">
                          <w:trPr>
                            <w:trHeight w:val="282"/>
                          </w:trPr>
                          <w:tc>
                            <w:tcPr>
                              <w:tcW w:w="8004" w:type="dxa"/>
                              <w:tcBorders>
                                <w:top w:val="nil"/>
                                <w:left w:val="nil"/>
                                <w:bottom w:val="nil"/>
                                <w:right w:val="nil"/>
                              </w:tcBorders>
                              <w:tcMar>
                                <w:top w:w="39" w:type="dxa"/>
                                <w:left w:w="39" w:type="dxa"/>
                                <w:bottom w:w="39" w:type="dxa"/>
                                <w:right w:w="39" w:type="dxa"/>
                              </w:tcMar>
                            </w:tcPr>
                            <w:p w14:paraId="2A0961B2" w14:textId="77777777" w:rsidR="00CE5211"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4F5B2B8" w14:textId="77777777" w:rsidR="00CE5211" w:rsidRDefault="00CE5211">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0D61A82" w14:textId="77777777" w:rsidR="00CE5211" w:rsidRDefault="00CE5211">
                              <w:pPr>
                                <w:spacing w:after="0" w:line="240" w:lineRule="auto"/>
                              </w:pPr>
                            </w:p>
                          </w:tc>
                        </w:tr>
                        <w:tr w:rsidR="0004220F" w14:paraId="72718DC8" w14:textId="77777777" w:rsidTr="0004220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C43A7B2" w14:textId="77777777" w:rsidR="00CE5211" w:rsidRDefault="00000000">
                              <w:pPr>
                                <w:numPr>
                                  <w:ilvl w:val="0"/>
                                  <w:numId w:val="1"/>
                                </w:numPr>
                                <w:spacing w:after="0" w:line="240" w:lineRule="auto"/>
                                <w:ind w:left="720" w:hanging="360"/>
                              </w:pPr>
                              <w:r>
                                <w:rPr>
                                  <w:rFonts w:ascii="Arial" w:eastAsia="Arial" w:hAnsi="Arial"/>
                                  <w:color w:val="000000"/>
                                  <w:sz w:val="16"/>
                                </w:rPr>
                                <w:t>Implement ongoing strategies for increased availability of more localized settings for residential treatment for youth.</w:t>
                              </w:r>
                            </w:p>
                            <w:p w14:paraId="4A855F5C" w14:textId="77777777" w:rsidR="00CE5211" w:rsidRDefault="00000000">
                              <w:pPr>
                                <w:numPr>
                                  <w:ilvl w:val="0"/>
                                  <w:numId w:val="1"/>
                                </w:numPr>
                                <w:spacing w:after="0" w:line="240" w:lineRule="auto"/>
                                <w:ind w:left="720" w:hanging="360"/>
                              </w:pPr>
                              <w:r>
                                <w:rPr>
                                  <w:rFonts w:ascii="Arial" w:eastAsia="Arial" w:hAnsi="Arial"/>
                                  <w:color w:val="000000"/>
                                  <w:sz w:val="16"/>
                                </w:rPr>
                                <w:t>Determine resources needed to implement recommendations related to detention, and JJ facility programming requirements.</w:t>
                              </w:r>
                            </w:p>
                            <w:p w14:paraId="79A82476" w14:textId="77777777" w:rsidR="00CE5211" w:rsidRDefault="00000000">
                              <w:pPr>
                                <w:numPr>
                                  <w:ilvl w:val="0"/>
                                  <w:numId w:val="1"/>
                                </w:numPr>
                                <w:spacing w:after="0" w:line="240" w:lineRule="auto"/>
                                <w:ind w:left="720" w:hanging="360"/>
                              </w:pPr>
                              <w:r>
                                <w:rPr>
                                  <w:rFonts w:ascii="Arial" w:eastAsia="Arial" w:hAnsi="Arial"/>
                                  <w:color w:val="000000"/>
                                  <w:sz w:val="16"/>
                                </w:rPr>
                                <w:t>Ensure JJ residential provider capacity aligns with forecasted juvenile census.</w:t>
                              </w:r>
                            </w:p>
                          </w:tc>
                        </w:tr>
                        <w:tr w:rsidR="0004220F" w14:paraId="0AA4B774" w14:textId="77777777" w:rsidTr="0004220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9592353" w14:textId="77777777" w:rsidR="00CE5211" w:rsidRDefault="00000000">
                              <w:pPr>
                                <w:spacing w:after="0" w:line="240" w:lineRule="auto"/>
                              </w:pPr>
                              <w:r>
                                <w:rPr>
                                  <w:rFonts w:ascii="Arial" w:eastAsia="Arial" w:hAnsi="Arial"/>
                                  <w:b/>
                                  <w:color w:val="000000"/>
                                  <w:sz w:val="16"/>
                                </w:rPr>
                                <w:t>Duty 4</w:t>
                              </w:r>
                            </w:p>
                          </w:tc>
                        </w:tr>
                        <w:tr w:rsidR="00CE5211" w14:paraId="6B29ED8B" w14:textId="77777777">
                          <w:trPr>
                            <w:trHeight w:val="282"/>
                          </w:trPr>
                          <w:tc>
                            <w:tcPr>
                              <w:tcW w:w="8004" w:type="dxa"/>
                              <w:tcBorders>
                                <w:top w:val="nil"/>
                                <w:left w:val="nil"/>
                                <w:bottom w:val="nil"/>
                                <w:right w:val="nil"/>
                              </w:tcBorders>
                              <w:tcMar>
                                <w:top w:w="39" w:type="dxa"/>
                                <w:left w:w="39" w:type="dxa"/>
                                <w:bottom w:w="39" w:type="dxa"/>
                                <w:right w:w="39" w:type="dxa"/>
                              </w:tcMar>
                            </w:tcPr>
                            <w:p w14:paraId="6C1EA1FF" w14:textId="77777777" w:rsidR="00CE5211"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E39B110" w14:textId="77777777" w:rsidR="00CE5211"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64AB5B7" w14:textId="77777777" w:rsidR="00CE5211" w:rsidRDefault="00000000">
                              <w:pPr>
                                <w:spacing w:after="0" w:line="240" w:lineRule="auto"/>
                              </w:pPr>
                              <w:r>
                                <w:rPr>
                                  <w:rFonts w:ascii="Arial" w:eastAsia="Arial" w:hAnsi="Arial"/>
                                  <w:b/>
                                  <w:color w:val="000000"/>
                                  <w:sz w:val="16"/>
                                </w:rPr>
                                <w:t>15</w:t>
                              </w:r>
                            </w:p>
                          </w:tc>
                        </w:tr>
                        <w:tr w:rsidR="0004220F" w14:paraId="3E41B37E" w14:textId="77777777" w:rsidTr="0004220F">
                          <w:trPr>
                            <w:trHeight w:val="282"/>
                          </w:trPr>
                          <w:tc>
                            <w:tcPr>
                              <w:tcW w:w="8004" w:type="dxa"/>
                              <w:gridSpan w:val="3"/>
                              <w:tcBorders>
                                <w:top w:val="nil"/>
                                <w:left w:val="nil"/>
                                <w:bottom w:val="nil"/>
                                <w:right w:val="nil"/>
                              </w:tcBorders>
                              <w:tcMar>
                                <w:top w:w="39" w:type="dxa"/>
                                <w:left w:w="39" w:type="dxa"/>
                                <w:bottom w:w="39" w:type="dxa"/>
                                <w:right w:w="39" w:type="dxa"/>
                              </w:tcMar>
                            </w:tcPr>
                            <w:p w14:paraId="428AD2F3" w14:textId="77777777" w:rsidR="00CE5211" w:rsidRDefault="00000000">
                              <w:pPr>
                                <w:spacing w:after="0" w:line="240" w:lineRule="auto"/>
                              </w:pPr>
                              <w:r>
                                <w:rPr>
                                  <w:rFonts w:ascii="Arial" w:eastAsia="Arial" w:hAnsi="Arial"/>
                                  <w:color w:val="000000"/>
                                </w:rPr>
                                <w:t>Provide ongoing supervision and direction to staff.</w:t>
                              </w:r>
                            </w:p>
                          </w:tc>
                        </w:tr>
                        <w:tr w:rsidR="00CE5211" w14:paraId="7C8024B8" w14:textId="77777777">
                          <w:trPr>
                            <w:trHeight w:val="282"/>
                          </w:trPr>
                          <w:tc>
                            <w:tcPr>
                              <w:tcW w:w="8004" w:type="dxa"/>
                              <w:tcBorders>
                                <w:top w:val="nil"/>
                                <w:left w:val="nil"/>
                                <w:bottom w:val="nil"/>
                                <w:right w:val="nil"/>
                              </w:tcBorders>
                              <w:tcMar>
                                <w:top w:w="39" w:type="dxa"/>
                                <w:left w:w="39" w:type="dxa"/>
                                <w:bottom w:w="39" w:type="dxa"/>
                                <w:right w:w="39" w:type="dxa"/>
                              </w:tcMar>
                            </w:tcPr>
                            <w:p w14:paraId="798FAC81" w14:textId="77777777" w:rsidR="00CE5211"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7D9D8DC" w14:textId="77777777" w:rsidR="00CE5211" w:rsidRDefault="00CE5211">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B613D7A" w14:textId="77777777" w:rsidR="00CE5211" w:rsidRDefault="00CE5211">
                              <w:pPr>
                                <w:spacing w:after="0" w:line="240" w:lineRule="auto"/>
                              </w:pPr>
                            </w:p>
                          </w:tc>
                        </w:tr>
                        <w:tr w:rsidR="0004220F" w14:paraId="2B24BC20" w14:textId="77777777" w:rsidTr="0004220F">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B0D97E9" w14:textId="77777777" w:rsidR="00CE5211" w:rsidRDefault="00000000">
                              <w:pPr>
                                <w:numPr>
                                  <w:ilvl w:val="0"/>
                                  <w:numId w:val="1"/>
                                </w:numPr>
                                <w:spacing w:after="0" w:line="240" w:lineRule="auto"/>
                                <w:ind w:left="720" w:hanging="360"/>
                              </w:pPr>
                              <w:r>
                                <w:rPr>
                                  <w:rFonts w:ascii="Arial" w:eastAsia="Arial" w:hAnsi="Arial"/>
                                  <w:color w:val="000000"/>
                                  <w:sz w:val="16"/>
                                </w:rPr>
                                <w:t>Direct activities of subordinate staff to meet administrative goals and objectives. Provide guidance in implementing coordination initiatives.</w:t>
                              </w:r>
                            </w:p>
                            <w:p w14:paraId="3389A33B" w14:textId="77777777" w:rsidR="00CE5211" w:rsidRDefault="00000000">
                              <w:pPr>
                                <w:numPr>
                                  <w:ilvl w:val="0"/>
                                  <w:numId w:val="1"/>
                                </w:numPr>
                                <w:spacing w:after="0" w:line="240" w:lineRule="auto"/>
                                <w:ind w:left="720" w:hanging="360"/>
                              </w:pPr>
                              <w:r>
                                <w:rPr>
                                  <w:rFonts w:ascii="Arial" w:eastAsia="Arial" w:hAnsi="Arial"/>
                                  <w:color w:val="000000"/>
                                  <w:sz w:val="16"/>
                                </w:rPr>
                                <w:t>Evaluate performance and skills development of subordinate staff. Complete staff performance evaluations. Monitor subordinate staff work assignments to ensure work is completed timely and accurately.</w:t>
                              </w:r>
                            </w:p>
                            <w:p w14:paraId="4247E341" w14:textId="77777777" w:rsidR="00CE5211" w:rsidRDefault="00000000">
                              <w:pPr>
                                <w:numPr>
                                  <w:ilvl w:val="0"/>
                                  <w:numId w:val="1"/>
                                </w:numPr>
                                <w:spacing w:after="0" w:line="240" w:lineRule="auto"/>
                                <w:ind w:left="720" w:hanging="360"/>
                              </w:pPr>
                              <w:r>
                                <w:rPr>
                                  <w:rFonts w:ascii="Arial" w:eastAsia="Arial" w:hAnsi="Arial"/>
                                  <w:color w:val="000000"/>
                                  <w:sz w:val="16"/>
                                </w:rPr>
                                <w:t>Select staff and ensuring equal employment opportunity in hiring and promotion consistent with the lawful goals and objectives of the department, juvenile justice programs and the children’s services agency.</w:t>
                              </w:r>
                            </w:p>
                            <w:p w14:paraId="5AE5FFC4" w14:textId="77777777" w:rsidR="00CE5211" w:rsidRDefault="00000000">
                              <w:pPr>
                                <w:numPr>
                                  <w:ilvl w:val="0"/>
                                  <w:numId w:val="1"/>
                                </w:numPr>
                                <w:spacing w:after="0" w:line="240" w:lineRule="auto"/>
                                <w:ind w:left="720" w:hanging="360"/>
                              </w:pPr>
                              <w:r>
                                <w:rPr>
                                  <w:rFonts w:ascii="Arial" w:eastAsia="Arial" w:hAnsi="Arial"/>
                                  <w:color w:val="000000"/>
                                  <w:sz w:val="16"/>
                                </w:rPr>
                                <w:t>Conduct step/grievances when applicable. Provide training to staff as needed.</w:t>
                              </w:r>
                            </w:p>
                          </w:tc>
                        </w:tr>
                        <w:tr w:rsidR="0004220F" w14:paraId="2344C3FF" w14:textId="77777777" w:rsidTr="0004220F">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B51E314" w14:textId="77777777" w:rsidR="00CE5211" w:rsidRDefault="00000000">
                              <w:pPr>
                                <w:spacing w:after="0" w:line="240" w:lineRule="auto"/>
                              </w:pPr>
                              <w:r>
                                <w:rPr>
                                  <w:rFonts w:ascii="Arial" w:eastAsia="Arial" w:hAnsi="Arial"/>
                                  <w:b/>
                                  <w:color w:val="000000"/>
                                  <w:sz w:val="16"/>
                                </w:rPr>
                                <w:t>Duty 5</w:t>
                              </w:r>
                            </w:p>
                          </w:tc>
                        </w:tr>
                        <w:tr w:rsidR="00CE5211" w14:paraId="7FEB0401" w14:textId="77777777">
                          <w:trPr>
                            <w:trHeight w:val="282"/>
                          </w:trPr>
                          <w:tc>
                            <w:tcPr>
                              <w:tcW w:w="8004" w:type="dxa"/>
                              <w:tcBorders>
                                <w:top w:val="nil"/>
                                <w:left w:val="nil"/>
                                <w:bottom w:val="nil"/>
                                <w:right w:val="nil"/>
                              </w:tcBorders>
                              <w:tcMar>
                                <w:top w:w="39" w:type="dxa"/>
                                <w:left w:w="39" w:type="dxa"/>
                                <w:bottom w:w="39" w:type="dxa"/>
                                <w:right w:w="39" w:type="dxa"/>
                              </w:tcMar>
                            </w:tcPr>
                            <w:p w14:paraId="201FCB01" w14:textId="77777777" w:rsidR="00CE5211"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EBBB622" w14:textId="77777777" w:rsidR="00CE5211"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2472F37" w14:textId="77777777" w:rsidR="00CE5211" w:rsidRDefault="00000000">
                              <w:pPr>
                                <w:spacing w:after="0" w:line="240" w:lineRule="auto"/>
                              </w:pPr>
                              <w:r>
                                <w:rPr>
                                  <w:rFonts w:ascii="Arial" w:eastAsia="Arial" w:hAnsi="Arial"/>
                                  <w:b/>
                                  <w:color w:val="000000"/>
                                  <w:sz w:val="16"/>
                                </w:rPr>
                                <w:t>15</w:t>
                              </w:r>
                            </w:p>
                          </w:tc>
                        </w:tr>
                        <w:tr w:rsidR="0004220F" w14:paraId="64133F32" w14:textId="77777777" w:rsidTr="0004220F">
                          <w:trPr>
                            <w:trHeight w:val="282"/>
                          </w:trPr>
                          <w:tc>
                            <w:tcPr>
                              <w:tcW w:w="8004" w:type="dxa"/>
                              <w:gridSpan w:val="3"/>
                              <w:tcBorders>
                                <w:top w:val="nil"/>
                                <w:left w:val="nil"/>
                                <w:bottom w:val="nil"/>
                                <w:right w:val="nil"/>
                              </w:tcBorders>
                              <w:tcMar>
                                <w:top w:w="39" w:type="dxa"/>
                                <w:left w:w="39" w:type="dxa"/>
                                <w:bottom w:w="39" w:type="dxa"/>
                                <w:right w:w="39" w:type="dxa"/>
                              </w:tcMar>
                            </w:tcPr>
                            <w:p w14:paraId="76058EF3" w14:textId="77777777" w:rsidR="00CE5211" w:rsidRDefault="00000000">
                              <w:pPr>
                                <w:spacing w:after="0" w:line="240" w:lineRule="auto"/>
                              </w:pPr>
                              <w:r>
                                <w:rPr>
                                  <w:rFonts w:ascii="Arial" w:eastAsia="Arial" w:hAnsi="Arial"/>
                                  <w:color w:val="000000"/>
                                </w:rPr>
                                <w:t>Other duties as assigned.</w:t>
                              </w:r>
                            </w:p>
                          </w:tc>
                        </w:tr>
                        <w:tr w:rsidR="00CE5211" w14:paraId="2F7859B3" w14:textId="77777777">
                          <w:trPr>
                            <w:trHeight w:val="282"/>
                          </w:trPr>
                          <w:tc>
                            <w:tcPr>
                              <w:tcW w:w="8004" w:type="dxa"/>
                              <w:tcBorders>
                                <w:top w:val="nil"/>
                                <w:left w:val="nil"/>
                                <w:bottom w:val="nil"/>
                                <w:right w:val="nil"/>
                              </w:tcBorders>
                              <w:tcMar>
                                <w:top w:w="39" w:type="dxa"/>
                                <w:left w:w="39" w:type="dxa"/>
                                <w:bottom w:w="39" w:type="dxa"/>
                                <w:right w:w="39" w:type="dxa"/>
                              </w:tcMar>
                            </w:tcPr>
                            <w:p w14:paraId="516C5839" w14:textId="77777777" w:rsidR="00CE5211"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4817499" w14:textId="77777777" w:rsidR="00CE5211" w:rsidRDefault="00CE5211">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562EF05" w14:textId="77777777" w:rsidR="00CE5211" w:rsidRDefault="00CE5211">
                              <w:pPr>
                                <w:spacing w:after="0" w:line="240" w:lineRule="auto"/>
                              </w:pPr>
                            </w:p>
                          </w:tc>
                        </w:tr>
                        <w:tr w:rsidR="0004220F" w14:paraId="7167C37F" w14:textId="77777777" w:rsidTr="0004220F">
                          <w:trPr>
                            <w:trHeight w:val="282"/>
                          </w:trPr>
                          <w:tc>
                            <w:tcPr>
                              <w:tcW w:w="8004" w:type="dxa"/>
                              <w:gridSpan w:val="3"/>
                              <w:tcBorders>
                                <w:top w:val="nil"/>
                                <w:left w:val="nil"/>
                                <w:bottom w:val="nil"/>
                                <w:right w:val="nil"/>
                              </w:tcBorders>
                              <w:tcMar>
                                <w:top w:w="39" w:type="dxa"/>
                                <w:left w:w="39" w:type="dxa"/>
                                <w:bottom w:w="39" w:type="dxa"/>
                                <w:right w:w="39" w:type="dxa"/>
                              </w:tcMar>
                            </w:tcPr>
                            <w:p w14:paraId="3715FB6C" w14:textId="77777777" w:rsidR="00CE5211" w:rsidRDefault="00000000">
                              <w:pPr>
                                <w:spacing w:before="199" w:after="199" w:line="240" w:lineRule="auto"/>
                              </w:pPr>
                              <w:r>
                                <w:rPr>
                                  <w:rFonts w:ascii="Arial" w:eastAsia="Arial" w:hAnsi="Arial"/>
                                  <w:color w:val="000000"/>
                                  <w:sz w:val="16"/>
                                </w:rPr>
                                <w:t xml:space="preserve">Other projects, assignments, and appointments </w:t>
                              </w:r>
                              <w:proofErr w:type="gramStart"/>
                              <w:r>
                                <w:rPr>
                                  <w:rFonts w:ascii="Arial" w:eastAsia="Arial" w:hAnsi="Arial"/>
                                  <w:color w:val="000000"/>
                                  <w:sz w:val="16"/>
                                </w:rPr>
                                <w:t>deemed</w:t>
                              </w:r>
                              <w:proofErr w:type="gramEnd"/>
                              <w:r>
                                <w:rPr>
                                  <w:rFonts w:ascii="Arial" w:eastAsia="Arial" w:hAnsi="Arial"/>
                                  <w:color w:val="000000"/>
                                  <w:sz w:val="16"/>
                                </w:rPr>
                                <w:t xml:space="preserve"> necessary.</w:t>
                              </w:r>
                            </w:p>
                          </w:tc>
                        </w:tr>
                      </w:tbl>
                      <w:p w14:paraId="34C3CD35" w14:textId="77777777" w:rsidR="00CE5211" w:rsidRDefault="00CE5211">
                        <w:pPr>
                          <w:spacing w:after="0" w:line="240" w:lineRule="auto"/>
                        </w:pPr>
                      </w:p>
                    </w:tc>
                  </w:tr>
                </w:tbl>
                <w:p w14:paraId="75DDE982" w14:textId="77777777" w:rsidR="00CE5211" w:rsidRDefault="00CE5211">
                  <w:pPr>
                    <w:spacing w:after="0" w:line="240" w:lineRule="auto"/>
                  </w:pPr>
                </w:p>
              </w:tc>
            </w:tr>
          </w:tbl>
          <w:p w14:paraId="00BA5EB6" w14:textId="77777777" w:rsidR="00CE5211" w:rsidRDefault="00CE5211">
            <w:pPr>
              <w:spacing w:after="0" w:line="240" w:lineRule="auto"/>
            </w:pPr>
          </w:p>
        </w:tc>
        <w:tc>
          <w:tcPr>
            <w:tcW w:w="179" w:type="dxa"/>
          </w:tcPr>
          <w:p w14:paraId="054B6ABA" w14:textId="77777777" w:rsidR="00CE5211" w:rsidRDefault="00CE5211">
            <w:pPr>
              <w:pStyle w:val="EmptyCellLayoutStyle"/>
              <w:spacing w:after="0" w:line="240" w:lineRule="auto"/>
            </w:pPr>
          </w:p>
        </w:tc>
      </w:tr>
      <w:tr w:rsidR="00CE5211" w14:paraId="5A3A3185" w14:textId="77777777">
        <w:trPr>
          <w:trHeight w:val="99"/>
        </w:trPr>
        <w:tc>
          <w:tcPr>
            <w:tcW w:w="179" w:type="dxa"/>
          </w:tcPr>
          <w:p w14:paraId="6B9A4D92" w14:textId="77777777" w:rsidR="00CE5211" w:rsidRDefault="00CE5211">
            <w:pPr>
              <w:pStyle w:val="EmptyCellLayoutStyle"/>
              <w:spacing w:after="0" w:line="240" w:lineRule="auto"/>
            </w:pPr>
          </w:p>
        </w:tc>
        <w:tc>
          <w:tcPr>
            <w:tcW w:w="0" w:type="dxa"/>
          </w:tcPr>
          <w:p w14:paraId="199EC68A" w14:textId="77777777" w:rsidR="00CE5211" w:rsidRDefault="00CE5211">
            <w:pPr>
              <w:pStyle w:val="EmptyCellLayoutStyle"/>
              <w:spacing w:after="0" w:line="240" w:lineRule="auto"/>
            </w:pPr>
          </w:p>
        </w:tc>
        <w:tc>
          <w:tcPr>
            <w:tcW w:w="0" w:type="dxa"/>
          </w:tcPr>
          <w:p w14:paraId="7B335034" w14:textId="77777777" w:rsidR="00CE5211" w:rsidRDefault="00CE5211">
            <w:pPr>
              <w:pStyle w:val="EmptyCellLayoutStyle"/>
              <w:spacing w:after="0" w:line="240" w:lineRule="auto"/>
            </w:pPr>
          </w:p>
        </w:tc>
        <w:tc>
          <w:tcPr>
            <w:tcW w:w="0" w:type="dxa"/>
          </w:tcPr>
          <w:p w14:paraId="7A98E44E" w14:textId="77777777" w:rsidR="00CE5211" w:rsidRDefault="00CE5211">
            <w:pPr>
              <w:pStyle w:val="EmptyCellLayoutStyle"/>
              <w:spacing w:after="0" w:line="240" w:lineRule="auto"/>
            </w:pPr>
          </w:p>
        </w:tc>
        <w:tc>
          <w:tcPr>
            <w:tcW w:w="0" w:type="dxa"/>
          </w:tcPr>
          <w:p w14:paraId="567B89A2" w14:textId="77777777" w:rsidR="00CE5211" w:rsidRDefault="00CE5211">
            <w:pPr>
              <w:pStyle w:val="EmptyCellLayoutStyle"/>
              <w:spacing w:after="0" w:line="240" w:lineRule="auto"/>
            </w:pPr>
          </w:p>
        </w:tc>
        <w:tc>
          <w:tcPr>
            <w:tcW w:w="0" w:type="dxa"/>
          </w:tcPr>
          <w:p w14:paraId="5C5BEB16" w14:textId="77777777" w:rsidR="00CE5211" w:rsidRDefault="00CE5211">
            <w:pPr>
              <w:pStyle w:val="EmptyCellLayoutStyle"/>
              <w:spacing w:after="0" w:line="240" w:lineRule="auto"/>
            </w:pPr>
          </w:p>
        </w:tc>
        <w:tc>
          <w:tcPr>
            <w:tcW w:w="0" w:type="dxa"/>
          </w:tcPr>
          <w:p w14:paraId="4D567FA9" w14:textId="77777777" w:rsidR="00CE5211" w:rsidRDefault="00CE5211">
            <w:pPr>
              <w:pStyle w:val="EmptyCellLayoutStyle"/>
              <w:spacing w:after="0" w:line="240" w:lineRule="auto"/>
            </w:pPr>
          </w:p>
        </w:tc>
        <w:tc>
          <w:tcPr>
            <w:tcW w:w="2505" w:type="dxa"/>
          </w:tcPr>
          <w:p w14:paraId="0A6C59FA" w14:textId="77777777" w:rsidR="00CE5211" w:rsidRDefault="00CE5211">
            <w:pPr>
              <w:pStyle w:val="EmptyCellLayoutStyle"/>
              <w:spacing w:after="0" w:line="240" w:lineRule="auto"/>
            </w:pPr>
          </w:p>
        </w:tc>
        <w:tc>
          <w:tcPr>
            <w:tcW w:w="6120" w:type="dxa"/>
          </w:tcPr>
          <w:p w14:paraId="79C48EA7" w14:textId="77777777" w:rsidR="00CE5211" w:rsidRDefault="00CE5211">
            <w:pPr>
              <w:pStyle w:val="EmptyCellLayoutStyle"/>
              <w:spacing w:after="0" w:line="240" w:lineRule="auto"/>
            </w:pPr>
          </w:p>
        </w:tc>
        <w:tc>
          <w:tcPr>
            <w:tcW w:w="2534" w:type="dxa"/>
          </w:tcPr>
          <w:p w14:paraId="04A19DC6" w14:textId="77777777" w:rsidR="00CE5211" w:rsidRDefault="00CE5211">
            <w:pPr>
              <w:pStyle w:val="EmptyCellLayoutStyle"/>
              <w:spacing w:after="0" w:line="240" w:lineRule="auto"/>
            </w:pPr>
          </w:p>
        </w:tc>
        <w:tc>
          <w:tcPr>
            <w:tcW w:w="179" w:type="dxa"/>
          </w:tcPr>
          <w:p w14:paraId="472E6735" w14:textId="77777777" w:rsidR="00CE5211" w:rsidRDefault="00CE5211">
            <w:pPr>
              <w:pStyle w:val="EmptyCellLayoutStyle"/>
              <w:spacing w:after="0" w:line="240" w:lineRule="auto"/>
            </w:pPr>
          </w:p>
        </w:tc>
      </w:tr>
      <w:tr w:rsidR="0004220F" w14:paraId="1D4324ED" w14:textId="77777777" w:rsidTr="0004220F">
        <w:tc>
          <w:tcPr>
            <w:tcW w:w="179" w:type="dxa"/>
          </w:tcPr>
          <w:p w14:paraId="058AB049" w14:textId="77777777" w:rsidR="00CE5211" w:rsidRDefault="00CE5211">
            <w:pPr>
              <w:pStyle w:val="EmptyCellLayoutStyle"/>
              <w:spacing w:after="0" w:line="240" w:lineRule="auto"/>
            </w:pPr>
          </w:p>
        </w:tc>
        <w:tc>
          <w:tcPr>
            <w:tcW w:w="0" w:type="dxa"/>
          </w:tcPr>
          <w:p w14:paraId="34998263" w14:textId="77777777" w:rsidR="00CE5211" w:rsidRDefault="00CE5211">
            <w:pPr>
              <w:pStyle w:val="EmptyCellLayoutStyle"/>
              <w:spacing w:after="0" w:line="240" w:lineRule="auto"/>
            </w:pPr>
          </w:p>
        </w:tc>
        <w:tc>
          <w:tcPr>
            <w:tcW w:w="0" w:type="dxa"/>
          </w:tcPr>
          <w:p w14:paraId="002BEDB4" w14:textId="77777777" w:rsidR="00CE5211" w:rsidRDefault="00CE5211">
            <w:pPr>
              <w:pStyle w:val="EmptyCellLayoutStyle"/>
              <w:spacing w:after="0" w:line="240" w:lineRule="auto"/>
            </w:pPr>
          </w:p>
        </w:tc>
        <w:tc>
          <w:tcPr>
            <w:tcW w:w="0" w:type="dxa"/>
          </w:tcPr>
          <w:p w14:paraId="304ACEC9" w14:textId="77777777" w:rsidR="00CE5211" w:rsidRDefault="00CE5211">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CE5211" w14:paraId="3AD3B83C" w14:textId="77777777">
              <w:trPr>
                <w:trHeight w:val="119"/>
              </w:trPr>
              <w:tc>
                <w:tcPr>
                  <w:tcW w:w="0" w:type="dxa"/>
                  <w:tcBorders>
                    <w:top w:val="single" w:sz="15" w:space="0" w:color="000000"/>
                    <w:left w:val="single" w:sz="15" w:space="0" w:color="000000"/>
                  </w:tcBorders>
                </w:tcPr>
                <w:p w14:paraId="40EBB7EF" w14:textId="77777777" w:rsidR="00CE5211" w:rsidRDefault="00CE5211">
                  <w:pPr>
                    <w:pStyle w:val="EmptyCellLayoutStyle"/>
                    <w:spacing w:after="0" w:line="240" w:lineRule="auto"/>
                  </w:pPr>
                </w:p>
              </w:tc>
              <w:tc>
                <w:tcPr>
                  <w:tcW w:w="11159" w:type="dxa"/>
                  <w:tcBorders>
                    <w:top w:val="single" w:sz="15" w:space="0" w:color="000000"/>
                    <w:right w:val="single" w:sz="15" w:space="0" w:color="000000"/>
                  </w:tcBorders>
                </w:tcPr>
                <w:p w14:paraId="2DFC158E" w14:textId="77777777" w:rsidR="00CE5211" w:rsidRDefault="00CE5211">
                  <w:pPr>
                    <w:pStyle w:val="EmptyCellLayoutStyle"/>
                    <w:spacing w:after="0" w:line="240" w:lineRule="auto"/>
                  </w:pPr>
                </w:p>
              </w:tc>
            </w:tr>
            <w:tr w:rsidR="00CE5211" w14:paraId="32F174A4" w14:textId="77777777">
              <w:trPr>
                <w:trHeight w:val="270"/>
              </w:trPr>
              <w:tc>
                <w:tcPr>
                  <w:tcW w:w="0" w:type="dxa"/>
                  <w:tcBorders>
                    <w:left w:val="single" w:sz="15" w:space="0" w:color="000000"/>
                  </w:tcBorders>
                </w:tcPr>
                <w:p w14:paraId="674FB2DB" w14:textId="77777777" w:rsidR="00CE5211" w:rsidRDefault="00CE5211">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CE5211" w14:paraId="07819428" w14:textId="77777777">
                    <w:trPr>
                      <w:trHeight w:val="192"/>
                    </w:trPr>
                    <w:tc>
                      <w:tcPr>
                        <w:tcW w:w="11160" w:type="dxa"/>
                        <w:tcBorders>
                          <w:top w:val="nil"/>
                          <w:left w:val="nil"/>
                          <w:bottom w:val="nil"/>
                          <w:right w:val="nil"/>
                        </w:tcBorders>
                        <w:tcMar>
                          <w:top w:w="39" w:type="dxa"/>
                          <w:left w:w="39" w:type="dxa"/>
                          <w:bottom w:w="39" w:type="dxa"/>
                          <w:right w:w="39" w:type="dxa"/>
                        </w:tcMar>
                      </w:tcPr>
                      <w:p w14:paraId="778D6C53" w14:textId="77777777" w:rsidR="00CE5211" w:rsidRDefault="00000000">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111D7A82" w14:textId="77777777" w:rsidR="00CE5211" w:rsidRDefault="00CE5211">
                  <w:pPr>
                    <w:spacing w:after="0" w:line="240" w:lineRule="auto"/>
                  </w:pPr>
                </w:p>
              </w:tc>
            </w:tr>
            <w:tr w:rsidR="00CE5211" w14:paraId="72CEEE78" w14:textId="77777777">
              <w:trPr>
                <w:trHeight w:val="60"/>
              </w:trPr>
              <w:tc>
                <w:tcPr>
                  <w:tcW w:w="0" w:type="dxa"/>
                  <w:tcBorders>
                    <w:left w:val="single" w:sz="15" w:space="0" w:color="000000"/>
                  </w:tcBorders>
                </w:tcPr>
                <w:p w14:paraId="74147FE2" w14:textId="77777777" w:rsidR="00CE5211" w:rsidRDefault="00CE5211">
                  <w:pPr>
                    <w:pStyle w:val="EmptyCellLayoutStyle"/>
                    <w:spacing w:after="0" w:line="240" w:lineRule="auto"/>
                  </w:pPr>
                </w:p>
              </w:tc>
              <w:tc>
                <w:tcPr>
                  <w:tcW w:w="11159" w:type="dxa"/>
                  <w:tcBorders>
                    <w:right w:val="single" w:sz="15" w:space="0" w:color="000000"/>
                  </w:tcBorders>
                </w:tcPr>
                <w:p w14:paraId="517AE5CE" w14:textId="77777777" w:rsidR="00CE5211" w:rsidRDefault="00CE5211">
                  <w:pPr>
                    <w:pStyle w:val="EmptyCellLayoutStyle"/>
                    <w:spacing w:after="0" w:line="240" w:lineRule="auto"/>
                  </w:pPr>
                </w:p>
              </w:tc>
            </w:tr>
            <w:tr w:rsidR="0004220F" w14:paraId="7B44B094" w14:textId="77777777" w:rsidTr="0004220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CE5211" w14:paraId="077C37DD" w14:textId="77777777">
                    <w:trPr>
                      <w:trHeight w:val="212"/>
                    </w:trPr>
                    <w:tc>
                      <w:tcPr>
                        <w:tcW w:w="11160" w:type="dxa"/>
                        <w:tcBorders>
                          <w:top w:val="nil"/>
                          <w:left w:val="nil"/>
                          <w:bottom w:val="nil"/>
                          <w:right w:val="nil"/>
                        </w:tcBorders>
                        <w:tcMar>
                          <w:top w:w="39" w:type="dxa"/>
                          <w:left w:w="39" w:type="dxa"/>
                          <w:bottom w:w="39" w:type="dxa"/>
                          <w:right w:w="39" w:type="dxa"/>
                        </w:tcMar>
                      </w:tcPr>
                      <w:p w14:paraId="079F5B3F" w14:textId="77777777" w:rsidR="00CE5211" w:rsidRDefault="00000000">
                        <w:pPr>
                          <w:spacing w:before="199" w:after="199" w:line="240" w:lineRule="auto"/>
                        </w:pPr>
                        <w:r>
                          <w:rPr>
                            <w:rFonts w:ascii="Arial" w:eastAsia="Arial" w:hAnsi="Arial"/>
                            <w:color w:val="000000"/>
                          </w:rPr>
                          <w:t>Regularly review and approve daily work of assigned staff. Assign daily work and assess the accuracy and thoroughness of the work. Determine individual staff and unit training needs. Resolve conflicts of disputes with individual providers related to the youth assignment process.</w:t>
                        </w:r>
                      </w:p>
                    </w:tc>
                  </w:tr>
                </w:tbl>
                <w:p w14:paraId="4377C0B3" w14:textId="77777777" w:rsidR="00CE5211" w:rsidRDefault="00CE5211">
                  <w:pPr>
                    <w:spacing w:after="0" w:line="240" w:lineRule="auto"/>
                  </w:pPr>
                </w:p>
              </w:tc>
            </w:tr>
          </w:tbl>
          <w:p w14:paraId="153722C4" w14:textId="77777777" w:rsidR="00CE5211" w:rsidRDefault="00CE5211">
            <w:pPr>
              <w:spacing w:after="0" w:line="240" w:lineRule="auto"/>
            </w:pPr>
          </w:p>
        </w:tc>
        <w:tc>
          <w:tcPr>
            <w:tcW w:w="179" w:type="dxa"/>
          </w:tcPr>
          <w:p w14:paraId="3ADBCC8E" w14:textId="77777777" w:rsidR="00CE5211" w:rsidRDefault="00CE5211">
            <w:pPr>
              <w:pStyle w:val="EmptyCellLayoutStyle"/>
              <w:spacing w:after="0" w:line="240" w:lineRule="auto"/>
            </w:pPr>
          </w:p>
        </w:tc>
      </w:tr>
      <w:tr w:rsidR="00CE5211" w14:paraId="72FB2F40" w14:textId="77777777">
        <w:trPr>
          <w:trHeight w:val="99"/>
        </w:trPr>
        <w:tc>
          <w:tcPr>
            <w:tcW w:w="179" w:type="dxa"/>
          </w:tcPr>
          <w:p w14:paraId="33EC5A8F" w14:textId="77777777" w:rsidR="00CE5211" w:rsidRDefault="00CE5211">
            <w:pPr>
              <w:pStyle w:val="EmptyCellLayoutStyle"/>
              <w:spacing w:after="0" w:line="240" w:lineRule="auto"/>
            </w:pPr>
          </w:p>
        </w:tc>
        <w:tc>
          <w:tcPr>
            <w:tcW w:w="0" w:type="dxa"/>
          </w:tcPr>
          <w:p w14:paraId="0D5AFE36" w14:textId="77777777" w:rsidR="00CE5211" w:rsidRDefault="00CE5211">
            <w:pPr>
              <w:pStyle w:val="EmptyCellLayoutStyle"/>
              <w:spacing w:after="0" w:line="240" w:lineRule="auto"/>
            </w:pPr>
          </w:p>
        </w:tc>
        <w:tc>
          <w:tcPr>
            <w:tcW w:w="0" w:type="dxa"/>
          </w:tcPr>
          <w:p w14:paraId="76D7246C" w14:textId="77777777" w:rsidR="00CE5211" w:rsidRDefault="00CE5211">
            <w:pPr>
              <w:pStyle w:val="EmptyCellLayoutStyle"/>
              <w:spacing w:after="0" w:line="240" w:lineRule="auto"/>
            </w:pPr>
          </w:p>
        </w:tc>
        <w:tc>
          <w:tcPr>
            <w:tcW w:w="0" w:type="dxa"/>
          </w:tcPr>
          <w:p w14:paraId="369D3607" w14:textId="77777777" w:rsidR="00CE5211" w:rsidRDefault="00CE5211">
            <w:pPr>
              <w:pStyle w:val="EmptyCellLayoutStyle"/>
              <w:spacing w:after="0" w:line="240" w:lineRule="auto"/>
            </w:pPr>
          </w:p>
        </w:tc>
        <w:tc>
          <w:tcPr>
            <w:tcW w:w="0" w:type="dxa"/>
          </w:tcPr>
          <w:p w14:paraId="482E6882" w14:textId="77777777" w:rsidR="00CE5211" w:rsidRDefault="00CE5211">
            <w:pPr>
              <w:pStyle w:val="EmptyCellLayoutStyle"/>
              <w:spacing w:after="0" w:line="240" w:lineRule="auto"/>
            </w:pPr>
          </w:p>
        </w:tc>
        <w:tc>
          <w:tcPr>
            <w:tcW w:w="0" w:type="dxa"/>
          </w:tcPr>
          <w:p w14:paraId="376C2562" w14:textId="77777777" w:rsidR="00CE5211" w:rsidRDefault="00CE5211">
            <w:pPr>
              <w:pStyle w:val="EmptyCellLayoutStyle"/>
              <w:spacing w:after="0" w:line="240" w:lineRule="auto"/>
            </w:pPr>
          </w:p>
        </w:tc>
        <w:tc>
          <w:tcPr>
            <w:tcW w:w="0" w:type="dxa"/>
          </w:tcPr>
          <w:p w14:paraId="4AE2F87E" w14:textId="77777777" w:rsidR="00CE5211" w:rsidRDefault="00CE5211">
            <w:pPr>
              <w:pStyle w:val="EmptyCellLayoutStyle"/>
              <w:spacing w:after="0" w:line="240" w:lineRule="auto"/>
            </w:pPr>
          </w:p>
        </w:tc>
        <w:tc>
          <w:tcPr>
            <w:tcW w:w="2505" w:type="dxa"/>
          </w:tcPr>
          <w:p w14:paraId="0063D617" w14:textId="77777777" w:rsidR="00CE5211" w:rsidRDefault="00CE5211">
            <w:pPr>
              <w:pStyle w:val="EmptyCellLayoutStyle"/>
              <w:spacing w:after="0" w:line="240" w:lineRule="auto"/>
            </w:pPr>
          </w:p>
        </w:tc>
        <w:tc>
          <w:tcPr>
            <w:tcW w:w="6120" w:type="dxa"/>
          </w:tcPr>
          <w:p w14:paraId="1118DB71" w14:textId="77777777" w:rsidR="00CE5211" w:rsidRDefault="00CE5211">
            <w:pPr>
              <w:pStyle w:val="EmptyCellLayoutStyle"/>
              <w:spacing w:after="0" w:line="240" w:lineRule="auto"/>
            </w:pPr>
          </w:p>
        </w:tc>
        <w:tc>
          <w:tcPr>
            <w:tcW w:w="2534" w:type="dxa"/>
          </w:tcPr>
          <w:p w14:paraId="01A7428A" w14:textId="77777777" w:rsidR="00CE5211" w:rsidRDefault="00CE5211">
            <w:pPr>
              <w:pStyle w:val="EmptyCellLayoutStyle"/>
              <w:spacing w:after="0" w:line="240" w:lineRule="auto"/>
            </w:pPr>
          </w:p>
        </w:tc>
        <w:tc>
          <w:tcPr>
            <w:tcW w:w="179" w:type="dxa"/>
          </w:tcPr>
          <w:p w14:paraId="08B06ABB" w14:textId="77777777" w:rsidR="00CE5211" w:rsidRDefault="00CE5211">
            <w:pPr>
              <w:pStyle w:val="EmptyCellLayoutStyle"/>
              <w:spacing w:after="0" w:line="240" w:lineRule="auto"/>
            </w:pPr>
          </w:p>
        </w:tc>
      </w:tr>
      <w:tr w:rsidR="0004220F" w14:paraId="2E5C98CF" w14:textId="77777777" w:rsidTr="0004220F">
        <w:tc>
          <w:tcPr>
            <w:tcW w:w="179" w:type="dxa"/>
          </w:tcPr>
          <w:p w14:paraId="2950A54D" w14:textId="77777777" w:rsidR="00CE5211" w:rsidRDefault="00CE5211">
            <w:pPr>
              <w:pStyle w:val="EmptyCellLayoutStyle"/>
              <w:spacing w:after="0" w:line="240" w:lineRule="auto"/>
            </w:pPr>
          </w:p>
        </w:tc>
        <w:tc>
          <w:tcPr>
            <w:tcW w:w="0" w:type="dxa"/>
          </w:tcPr>
          <w:p w14:paraId="15E256C3" w14:textId="77777777" w:rsidR="00CE5211" w:rsidRDefault="00CE5211">
            <w:pPr>
              <w:pStyle w:val="EmptyCellLayoutStyle"/>
              <w:spacing w:after="0" w:line="240" w:lineRule="auto"/>
            </w:pPr>
          </w:p>
        </w:tc>
        <w:tc>
          <w:tcPr>
            <w:tcW w:w="0" w:type="dxa"/>
          </w:tcPr>
          <w:p w14:paraId="27273DE0" w14:textId="77777777" w:rsidR="00CE5211" w:rsidRDefault="00CE5211">
            <w:pPr>
              <w:pStyle w:val="EmptyCellLayoutStyle"/>
              <w:spacing w:after="0" w:line="240" w:lineRule="auto"/>
            </w:pPr>
          </w:p>
        </w:tc>
        <w:tc>
          <w:tcPr>
            <w:tcW w:w="0" w:type="dxa"/>
          </w:tcPr>
          <w:p w14:paraId="277D7558" w14:textId="77777777" w:rsidR="00CE5211" w:rsidRDefault="00CE5211">
            <w:pPr>
              <w:pStyle w:val="EmptyCellLayoutStyle"/>
              <w:spacing w:after="0" w:line="240" w:lineRule="auto"/>
            </w:pPr>
          </w:p>
        </w:tc>
        <w:tc>
          <w:tcPr>
            <w:tcW w:w="0" w:type="dxa"/>
          </w:tcPr>
          <w:p w14:paraId="130B88F0" w14:textId="77777777" w:rsidR="00CE5211" w:rsidRDefault="00CE5211">
            <w:pPr>
              <w:pStyle w:val="EmptyCellLayoutStyle"/>
              <w:spacing w:after="0" w:line="240" w:lineRule="auto"/>
            </w:pPr>
          </w:p>
        </w:tc>
        <w:tc>
          <w:tcPr>
            <w:tcW w:w="0" w:type="dxa"/>
          </w:tcPr>
          <w:p w14:paraId="3C911C1B" w14:textId="77777777" w:rsidR="00CE5211" w:rsidRDefault="00CE5211">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CE5211" w14:paraId="5544E278" w14:textId="77777777">
              <w:trPr>
                <w:trHeight w:val="38"/>
              </w:trPr>
              <w:tc>
                <w:tcPr>
                  <w:tcW w:w="0" w:type="dxa"/>
                  <w:tcBorders>
                    <w:top w:val="single" w:sz="15" w:space="0" w:color="000000"/>
                    <w:left w:val="single" w:sz="15" w:space="0" w:color="000000"/>
                  </w:tcBorders>
                </w:tcPr>
                <w:p w14:paraId="25F00523" w14:textId="77777777" w:rsidR="00CE5211" w:rsidRDefault="00CE5211">
                  <w:pPr>
                    <w:pStyle w:val="EmptyCellLayoutStyle"/>
                    <w:spacing w:after="0" w:line="240" w:lineRule="auto"/>
                  </w:pPr>
                </w:p>
              </w:tc>
              <w:tc>
                <w:tcPr>
                  <w:tcW w:w="11159" w:type="dxa"/>
                  <w:tcBorders>
                    <w:top w:val="single" w:sz="15" w:space="0" w:color="000000"/>
                    <w:right w:val="single" w:sz="15" w:space="0" w:color="000000"/>
                  </w:tcBorders>
                </w:tcPr>
                <w:p w14:paraId="0401D494" w14:textId="77777777" w:rsidR="00CE5211" w:rsidRDefault="00CE5211">
                  <w:pPr>
                    <w:pStyle w:val="EmptyCellLayoutStyle"/>
                    <w:spacing w:after="0" w:line="240" w:lineRule="auto"/>
                  </w:pPr>
                </w:p>
              </w:tc>
            </w:tr>
            <w:tr w:rsidR="00CE5211" w14:paraId="7DDCEBBB" w14:textId="77777777">
              <w:trPr>
                <w:trHeight w:val="270"/>
              </w:trPr>
              <w:tc>
                <w:tcPr>
                  <w:tcW w:w="0" w:type="dxa"/>
                  <w:tcBorders>
                    <w:left w:val="single" w:sz="15" w:space="0" w:color="000000"/>
                  </w:tcBorders>
                </w:tcPr>
                <w:p w14:paraId="4EB0F1FB" w14:textId="77777777" w:rsidR="00CE5211" w:rsidRDefault="00CE5211">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CE5211" w14:paraId="33B08E4F" w14:textId="77777777">
                    <w:trPr>
                      <w:trHeight w:val="192"/>
                    </w:trPr>
                    <w:tc>
                      <w:tcPr>
                        <w:tcW w:w="11160" w:type="dxa"/>
                        <w:tcBorders>
                          <w:top w:val="nil"/>
                          <w:left w:val="nil"/>
                          <w:bottom w:val="nil"/>
                          <w:right w:val="nil"/>
                        </w:tcBorders>
                        <w:tcMar>
                          <w:top w:w="39" w:type="dxa"/>
                          <w:left w:w="39" w:type="dxa"/>
                          <w:bottom w:w="39" w:type="dxa"/>
                          <w:right w:w="39" w:type="dxa"/>
                        </w:tcMar>
                      </w:tcPr>
                      <w:p w14:paraId="75400299" w14:textId="77777777" w:rsidR="00CE5211" w:rsidRDefault="00000000">
                        <w:pPr>
                          <w:spacing w:after="0" w:line="240" w:lineRule="auto"/>
                        </w:pPr>
                        <w:r>
                          <w:rPr>
                            <w:rFonts w:ascii="Arial" w:eastAsia="Arial" w:hAnsi="Arial"/>
                            <w:b/>
                            <w:color w:val="000000"/>
                            <w:sz w:val="16"/>
                          </w:rPr>
                          <w:t xml:space="preserve">17. Describe the types of decisions that require the supervisor's review. </w:t>
                        </w:r>
                      </w:p>
                    </w:tc>
                  </w:tr>
                </w:tbl>
                <w:p w14:paraId="175047BD" w14:textId="77777777" w:rsidR="00CE5211" w:rsidRDefault="00CE5211">
                  <w:pPr>
                    <w:spacing w:after="0" w:line="240" w:lineRule="auto"/>
                  </w:pPr>
                </w:p>
              </w:tc>
            </w:tr>
            <w:tr w:rsidR="00CE5211" w14:paraId="658FC122" w14:textId="77777777">
              <w:trPr>
                <w:trHeight w:val="40"/>
              </w:trPr>
              <w:tc>
                <w:tcPr>
                  <w:tcW w:w="0" w:type="dxa"/>
                  <w:tcBorders>
                    <w:left w:val="single" w:sz="15" w:space="0" w:color="000000"/>
                  </w:tcBorders>
                </w:tcPr>
                <w:p w14:paraId="1F4C6F7A" w14:textId="77777777" w:rsidR="00CE5211" w:rsidRDefault="00CE5211">
                  <w:pPr>
                    <w:pStyle w:val="EmptyCellLayoutStyle"/>
                    <w:spacing w:after="0" w:line="240" w:lineRule="auto"/>
                  </w:pPr>
                </w:p>
              </w:tc>
              <w:tc>
                <w:tcPr>
                  <w:tcW w:w="11159" w:type="dxa"/>
                  <w:tcBorders>
                    <w:right w:val="single" w:sz="15" w:space="0" w:color="000000"/>
                  </w:tcBorders>
                </w:tcPr>
                <w:p w14:paraId="525D6F9D" w14:textId="77777777" w:rsidR="00CE5211" w:rsidRDefault="00CE5211">
                  <w:pPr>
                    <w:pStyle w:val="EmptyCellLayoutStyle"/>
                    <w:spacing w:after="0" w:line="240" w:lineRule="auto"/>
                  </w:pPr>
                </w:p>
              </w:tc>
            </w:tr>
            <w:tr w:rsidR="0004220F" w14:paraId="1C751DB1" w14:textId="77777777" w:rsidTr="0004220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CE5211" w14:paraId="7E445E65" w14:textId="77777777">
                    <w:trPr>
                      <w:trHeight w:val="212"/>
                    </w:trPr>
                    <w:tc>
                      <w:tcPr>
                        <w:tcW w:w="11160" w:type="dxa"/>
                        <w:tcBorders>
                          <w:top w:val="nil"/>
                          <w:left w:val="nil"/>
                          <w:bottom w:val="nil"/>
                          <w:right w:val="nil"/>
                        </w:tcBorders>
                        <w:tcMar>
                          <w:top w:w="39" w:type="dxa"/>
                          <w:left w:w="39" w:type="dxa"/>
                          <w:bottom w:w="39" w:type="dxa"/>
                          <w:right w:w="39" w:type="dxa"/>
                        </w:tcMar>
                      </w:tcPr>
                      <w:p w14:paraId="56F13328" w14:textId="77777777" w:rsidR="00CE5211" w:rsidRDefault="00000000">
                        <w:pPr>
                          <w:spacing w:before="199" w:after="199" w:line="240" w:lineRule="auto"/>
                        </w:pPr>
                        <w:r>
                          <w:rPr>
                            <w:rFonts w:ascii="Arial" w:eastAsia="Arial" w:hAnsi="Arial"/>
                            <w:color w:val="000000"/>
                          </w:rPr>
                          <w:t xml:space="preserve">Decisions that impact the work of other stakeholders or divisions. Political or legislative issues that may require specialized responses. Issues that may </w:t>
                        </w:r>
                        <w:proofErr w:type="gramStart"/>
                        <w:r>
                          <w:rPr>
                            <w:rFonts w:ascii="Arial" w:eastAsia="Arial" w:hAnsi="Arial"/>
                            <w:color w:val="000000"/>
                          </w:rPr>
                          <w:t>rise</w:t>
                        </w:r>
                        <w:proofErr w:type="gramEnd"/>
                        <w:r>
                          <w:rPr>
                            <w:rFonts w:ascii="Arial" w:eastAsia="Arial" w:hAnsi="Arial"/>
                            <w:color w:val="000000"/>
                          </w:rPr>
                          <w:t xml:space="preserve"> to the attention of the Division director or executive staff otherwise.</w:t>
                        </w:r>
                      </w:p>
                    </w:tc>
                  </w:tr>
                </w:tbl>
                <w:p w14:paraId="1FE632DE" w14:textId="77777777" w:rsidR="00CE5211" w:rsidRDefault="00CE5211">
                  <w:pPr>
                    <w:spacing w:after="0" w:line="240" w:lineRule="auto"/>
                  </w:pPr>
                </w:p>
              </w:tc>
            </w:tr>
          </w:tbl>
          <w:p w14:paraId="5400DE59" w14:textId="77777777" w:rsidR="00CE5211" w:rsidRDefault="00CE5211">
            <w:pPr>
              <w:spacing w:after="0" w:line="240" w:lineRule="auto"/>
            </w:pPr>
          </w:p>
        </w:tc>
        <w:tc>
          <w:tcPr>
            <w:tcW w:w="179" w:type="dxa"/>
          </w:tcPr>
          <w:p w14:paraId="6EE6FBF3" w14:textId="77777777" w:rsidR="00CE5211" w:rsidRDefault="00CE5211">
            <w:pPr>
              <w:pStyle w:val="EmptyCellLayoutStyle"/>
              <w:spacing w:after="0" w:line="240" w:lineRule="auto"/>
            </w:pPr>
          </w:p>
        </w:tc>
      </w:tr>
      <w:tr w:rsidR="00CE5211" w14:paraId="162FCBD6" w14:textId="77777777">
        <w:trPr>
          <w:trHeight w:val="100"/>
        </w:trPr>
        <w:tc>
          <w:tcPr>
            <w:tcW w:w="179" w:type="dxa"/>
          </w:tcPr>
          <w:p w14:paraId="315EF6AC" w14:textId="77777777" w:rsidR="00CE5211" w:rsidRDefault="00CE5211">
            <w:pPr>
              <w:pStyle w:val="EmptyCellLayoutStyle"/>
              <w:spacing w:after="0" w:line="240" w:lineRule="auto"/>
            </w:pPr>
          </w:p>
        </w:tc>
        <w:tc>
          <w:tcPr>
            <w:tcW w:w="0" w:type="dxa"/>
          </w:tcPr>
          <w:p w14:paraId="2329E42D" w14:textId="77777777" w:rsidR="00CE5211" w:rsidRDefault="00CE5211">
            <w:pPr>
              <w:pStyle w:val="EmptyCellLayoutStyle"/>
              <w:spacing w:after="0" w:line="240" w:lineRule="auto"/>
            </w:pPr>
          </w:p>
        </w:tc>
        <w:tc>
          <w:tcPr>
            <w:tcW w:w="0" w:type="dxa"/>
          </w:tcPr>
          <w:p w14:paraId="192354F6" w14:textId="77777777" w:rsidR="00CE5211" w:rsidRDefault="00CE5211">
            <w:pPr>
              <w:pStyle w:val="EmptyCellLayoutStyle"/>
              <w:spacing w:after="0" w:line="240" w:lineRule="auto"/>
            </w:pPr>
          </w:p>
        </w:tc>
        <w:tc>
          <w:tcPr>
            <w:tcW w:w="0" w:type="dxa"/>
          </w:tcPr>
          <w:p w14:paraId="7B7F2732" w14:textId="77777777" w:rsidR="00CE5211" w:rsidRDefault="00CE5211">
            <w:pPr>
              <w:pStyle w:val="EmptyCellLayoutStyle"/>
              <w:spacing w:after="0" w:line="240" w:lineRule="auto"/>
            </w:pPr>
          </w:p>
        </w:tc>
        <w:tc>
          <w:tcPr>
            <w:tcW w:w="0" w:type="dxa"/>
          </w:tcPr>
          <w:p w14:paraId="580FB474" w14:textId="77777777" w:rsidR="00CE5211" w:rsidRDefault="00CE5211">
            <w:pPr>
              <w:pStyle w:val="EmptyCellLayoutStyle"/>
              <w:spacing w:after="0" w:line="240" w:lineRule="auto"/>
            </w:pPr>
          </w:p>
        </w:tc>
        <w:tc>
          <w:tcPr>
            <w:tcW w:w="0" w:type="dxa"/>
          </w:tcPr>
          <w:p w14:paraId="6D8AB9C1" w14:textId="77777777" w:rsidR="00CE5211" w:rsidRDefault="00CE5211">
            <w:pPr>
              <w:pStyle w:val="EmptyCellLayoutStyle"/>
              <w:spacing w:after="0" w:line="240" w:lineRule="auto"/>
            </w:pPr>
          </w:p>
        </w:tc>
        <w:tc>
          <w:tcPr>
            <w:tcW w:w="0" w:type="dxa"/>
          </w:tcPr>
          <w:p w14:paraId="7E05055D" w14:textId="77777777" w:rsidR="00CE5211" w:rsidRDefault="00CE5211">
            <w:pPr>
              <w:pStyle w:val="EmptyCellLayoutStyle"/>
              <w:spacing w:after="0" w:line="240" w:lineRule="auto"/>
            </w:pPr>
          </w:p>
        </w:tc>
        <w:tc>
          <w:tcPr>
            <w:tcW w:w="2505" w:type="dxa"/>
          </w:tcPr>
          <w:p w14:paraId="21ABC27D" w14:textId="77777777" w:rsidR="00CE5211" w:rsidRDefault="00CE5211">
            <w:pPr>
              <w:pStyle w:val="EmptyCellLayoutStyle"/>
              <w:spacing w:after="0" w:line="240" w:lineRule="auto"/>
            </w:pPr>
          </w:p>
        </w:tc>
        <w:tc>
          <w:tcPr>
            <w:tcW w:w="6120" w:type="dxa"/>
          </w:tcPr>
          <w:p w14:paraId="5550F912" w14:textId="77777777" w:rsidR="00CE5211" w:rsidRDefault="00CE5211">
            <w:pPr>
              <w:pStyle w:val="EmptyCellLayoutStyle"/>
              <w:spacing w:after="0" w:line="240" w:lineRule="auto"/>
            </w:pPr>
          </w:p>
        </w:tc>
        <w:tc>
          <w:tcPr>
            <w:tcW w:w="2534" w:type="dxa"/>
          </w:tcPr>
          <w:p w14:paraId="1E700234" w14:textId="77777777" w:rsidR="00CE5211" w:rsidRDefault="00CE5211">
            <w:pPr>
              <w:pStyle w:val="EmptyCellLayoutStyle"/>
              <w:spacing w:after="0" w:line="240" w:lineRule="auto"/>
            </w:pPr>
          </w:p>
        </w:tc>
        <w:tc>
          <w:tcPr>
            <w:tcW w:w="179" w:type="dxa"/>
          </w:tcPr>
          <w:p w14:paraId="4A11567D" w14:textId="77777777" w:rsidR="00CE5211" w:rsidRDefault="00CE5211">
            <w:pPr>
              <w:pStyle w:val="EmptyCellLayoutStyle"/>
              <w:spacing w:after="0" w:line="240" w:lineRule="auto"/>
            </w:pPr>
          </w:p>
        </w:tc>
      </w:tr>
      <w:tr w:rsidR="0004220F" w14:paraId="5782FE55" w14:textId="77777777" w:rsidTr="0004220F">
        <w:tc>
          <w:tcPr>
            <w:tcW w:w="179" w:type="dxa"/>
          </w:tcPr>
          <w:p w14:paraId="42AB7CBA" w14:textId="77777777" w:rsidR="00CE5211" w:rsidRDefault="00CE5211">
            <w:pPr>
              <w:pStyle w:val="EmptyCellLayoutStyle"/>
              <w:spacing w:after="0" w:line="240" w:lineRule="auto"/>
            </w:pPr>
          </w:p>
        </w:tc>
        <w:tc>
          <w:tcPr>
            <w:tcW w:w="0" w:type="dxa"/>
          </w:tcPr>
          <w:p w14:paraId="47DCB6F3" w14:textId="77777777" w:rsidR="00CE5211" w:rsidRDefault="00CE5211">
            <w:pPr>
              <w:pStyle w:val="EmptyCellLayoutStyle"/>
              <w:spacing w:after="0" w:line="240" w:lineRule="auto"/>
            </w:pPr>
          </w:p>
        </w:tc>
        <w:tc>
          <w:tcPr>
            <w:tcW w:w="0" w:type="dxa"/>
          </w:tcPr>
          <w:p w14:paraId="796357C6" w14:textId="77777777" w:rsidR="00CE5211" w:rsidRDefault="00CE5211">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CE5211" w14:paraId="6FF62B94" w14:textId="77777777">
              <w:trPr>
                <w:trHeight w:val="459"/>
              </w:trPr>
              <w:tc>
                <w:tcPr>
                  <w:tcW w:w="0" w:type="dxa"/>
                  <w:tcBorders>
                    <w:top w:val="single" w:sz="15" w:space="0" w:color="000000"/>
                    <w:left w:val="single" w:sz="15" w:space="0" w:color="000000"/>
                  </w:tcBorders>
                </w:tcPr>
                <w:p w14:paraId="732B3C6A" w14:textId="77777777" w:rsidR="00CE5211" w:rsidRDefault="00CE5211">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CE5211" w14:paraId="595C5A47" w14:textId="77777777">
                    <w:trPr>
                      <w:trHeight w:val="381"/>
                    </w:trPr>
                    <w:tc>
                      <w:tcPr>
                        <w:tcW w:w="11160" w:type="dxa"/>
                        <w:tcBorders>
                          <w:top w:val="nil"/>
                          <w:left w:val="nil"/>
                          <w:bottom w:val="nil"/>
                          <w:right w:val="nil"/>
                        </w:tcBorders>
                        <w:tcMar>
                          <w:top w:w="39" w:type="dxa"/>
                          <w:left w:w="39" w:type="dxa"/>
                          <w:bottom w:w="39" w:type="dxa"/>
                          <w:right w:w="39" w:type="dxa"/>
                        </w:tcMar>
                      </w:tcPr>
                      <w:p w14:paraId="5CB9A784" w14:textId="77777777" w:rsidR="00CE5211" w:rsidRDefault="00000000">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47004224" w14:textId="77777777" w:rsidR="00CE5211" w:rsidRDefault="00CE5211">
                  <w:pPr>
                    <w:spacing w:after="0" w:line="240" w:lineRule="auto"/>
                  </w:pPr>
                </w:p>
              </w:tc>
            </w:tr>
            <w:tr w:rsidR="00CE5211" w14:paraId="05152C1A" w14:textId="77777777">
              <w:trPr>
                <w:trHeight w:val="80"/>
              </w:trPr>
              <w:tc>
                <w:tcPr>
                  <w:tcW w:w="0" w:type="dxa"/>
                  <w:tcBorders>
                    <w:left w:val="single" w:sz="15" w:space="0" w:color="000000"/>
                  </w:tcBorders>
                </w:tcPr>
                <w:p w14:paraId="51F2B810" w14:textId="77777777" w:rsidR="00CE5211" w:rsidRDefault="00CE5211">
                  <w:pPr>
                    <w:pStyle w:val="EmptyCellLayoutStyle"/>
                    <w:spacing w:after="0" w:line="240" w:lineRule="auto"/>
                  </w:pPr>
                </w:p>
              </w:tc>
              <w:tc>
                <w:tcPr>
                  <w:tcW w:w="11159" w:type="dxa"/>
                  <w:tcBorders>
                    <w:right w:val="single" w:sz="15" w:space="0" w:color="000000"/>
                  </w:tcBorders>
                </w:tcPr>
                <w:p w14:paraId="678C1BD8" w14:textId="77777777" w:rsidR="00CE5211" w:rsidRDefault="00CE5211">
                  <w:pPr>
                    <w:pStyle w:val="EmptyCellLayoutStyle"/>
                    <w:spacing w:after="0" w:line="240" w:lineRule="auto"/>
                  </w:pPr>
                </w:p>
              </w:tc>
            </w:tr>
            <w:tr w:rsidR="0004220F" w14:paraId="6606105A" w14:textId="77777777" w:rsidTr="0004220F">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CE5211" w14:paraId="59BAB537" w14:textId="77777777">
                    <w:trPr>
                      <w:trHeight w:val="212"/>
                    </w:trPr>
                    <w:tc>
                      <w:tcPr>
                        <w:tcW w:w="11160" w:type="dxa"/>
                        <w:tcBorders>
                          <w:top w:val="nil"/>
                          <w:left w:val="nil"/>
                          <w:bottom w:val="nil"/>
                          <w:right w:val="nil"/>
                        </w:tcBorders>
                        <w:tcMar>
                          <w:top w:w="39" w:type="dxa"/>
                          <w:left w:w="39" w:type="dxa"/>
                          <w:bottom w:w="39" w:type="dxa"/>
                          <w:right w:w="39" w:type="dxa"/>
                        </w:tcMar>
                      </w:tcPr>
                      <w:p w14:paraId="184993E0" w14:textId="77777777" w:rsidR="00CE5211" w:rsidRDefault="00000000">
                        <w:pPr>
                          <w:spacing w:before="199" w:after="199" w:line="240" w:lineRule="auto"/>
                        </w:pPr>
                        <w:r>
                          <w:rPr>
                            <w:rFonts w:ascii="Arial" w:eastAsia="Arial" w:hAnsi="Arial"/>
                            <w:color w:val="000000"/>
                          </w:rPr>
                          <w:t>This position is mostly an office environment that requires a great deal of computer work and interpersonal relationship development. There is some minor lifting involved, such as boxes with training material, carrying a laptop computer, etc. There is some minor travel, typically day travel with some overnights. Mainly the travel is in Michigan, but there are meetings that may require out-of-state travel.</w:t>
                        </w:r>
                      </w:p>
                    </w:tc>
                  </w:tr>
                </w:tbl>
                <w:p w14:paraId="6AC6EBB3" w14:textId="77777777" w:rsidR="00CE5211" w:rsidRDefault="00CE5211">
                  <w:pPr>
                    <w:spacing w:after="0" w:line="240" w:lineRule="auto"/>
                  </w:pPr>
                </w:p>
              </w:tc>
            </w:tr>
          </w:tbl>
          <w:p w14:paraId="11AE3A9E" w14:textId="77777777" w:rsidR="00CE5211" w:rsidRDefault="00CE5211">
            <w:pPr>
              <w:spacing w:after="0" w:line="240" w:lineRule="auto"/>
            </w:pPr>
          </w:p>
        </w:tc>
        <w:tc>
          <w:tcPr>
            <w:tcW w:w="179" w:type="dxa"/>
          </w:tcPr>
          <w:p w14:paraId="550C64C7" w14:textId="77777777" w:rsidR="00CE5211" w:rsidRDefault="00CE5211">
            <w:pPr>
              <w:pStyle w:val="EmptyCellLayoutStyle"/>
              <w:spacing w:after="0" w:line="240" w:lineRule="auto"/>
            </w:pPr>
          </w:p>
        </w:tc>
      </w:tr>
      <w:tr w:rsidR="00CE5211" w14:paraId="7F7102EF" w14:textId="77777777">
        <w:trPr>
          <w:trHeight w:val="99"/>
        </w:trPr>
        <w:tc>
          <w:tcPr>
            <w:tcW w:w="179" w:type="dxa"/>
          </w:tcPr>
          <w:p w14:paraId="5763ED20" w14:textId="77777777" w:rsidR="00CE5211" w:rsidRDefault="00CE5211">
            <w:pPr>
              <w:pStyle w:val="EmptyCellLayoutStyle"/>
              <w:spacing w:after="0" w:line="240" w:lineRule="auto"/>
            </w:pPr>
          </w:p>
        </w:tc>
        <w:tc>
          <w:tcPr>
            <w:tcW w:w="0" w:type="dxa"/>
          </w:tcPr>
          <w:p w14:paraId="2F8CD432" w14:textId="77777777" w:rsidR="00CE5211" w:rsidRDefault="00CE5211">
            <w:pPr>
              <w:pStyle w:val="EmptyCellLayoutStyle"/>
              <w:spacing w:after="0" w:line="240" w:lineRule="auto"/>
            </w:pPr>
          </w:p>
        </w:tc>
        <w:tc>
          <w:tcPr>
            <w:tcW w:w="0" w:type="dxa"/>
          </w:tcPr>
          <w:p w14:paraId="48B54766" w14:textId="77777777" w:rsidR="00CE5211" w:rsidRDefault="00CE5211">
            <w:pPr>
              <w:pStyle w:val="EmptyCellLayoutStyle"/>
              <w:spacing w:after="0" w:line="240" w:lineRule="auto"/>
            </w:pPr>
          </w:p>
        </w:tc>
        <w:tc>
          <w:tcPr>
            <w:tcW w:w="0" w:type="dxa"/>
          </w:tcPr>
          <w:p w14:paraId="6D80E799" w14:textId="77777777" w:rsidR="00CE5211" w:rsidRDefault="00CE5211">
            <w:pPr>
              <w:pStyle w:val="EmptyCellLayoutStyle"/>
              <w:spacing w:after="0" w:line="240" w:lineRule="auto"/>
            </w:pPr>
          </w:p>
        </w:tc>
        <w:tc>
          <w:tcPr>
            <w:tcW w:w="0" w:type="dxa"/>
          </w:tcPr>
          <w:p w14:paraId="0541C6BB" w14:textId="77777777" w:rsidR="00CE5211" w:rsidRDefault="00CE5211">
            <w:pPr>
              <w:pStyle w:val="EmptyCellLayoutStyle"/>
              <w:spacing w:after="0" w:line="240" w:lineRule="auto"/>
            </w:pPr>
          </w:p>
        </w:tc>
        <w:tc>
          <w:tcPr>
            <w:tcW w:w="0" w:type="dxa"/>
          </w:tcPr>
          <w:p w14:paraId="4771A802" w14:textId="77777777" w:rsidR="00CE5211" w:rsidRDefault="00CE5211">
            <w:pPr>
              <w:pStyle w:val="EmptyCellLayoutStyle"/>
              <w:spacing w:after="0" w:line="240" w:lineRule="auto"/>
            </w:pPr>
          </w:p>
        </w:tc>
        <w:tc>
          <w:tcPr>
            <w:tcW w:w="0" w:type="dxa"/>
          </w:tcPr>
          <w:p w14:paraId="6E4737C7" w14:textId="77777777" w:rsidR="00CE5211" w:rsidRDefault="00CE5211">
            <w:pPr>
              <w:pStyle w:val="EmptyCellLayoutStyle"/>
              <w:spacing w:after="0" w:line="240" w:lineRule="auto"/>
            </w:pPr>
          </w:p>
        </w:tc>
        <w:tc>
          <w:tcPr>
            <w:tcW w:w="2505" w:type="dxa"/>
          </w:tcPr>
          <w:p w14:paraId="3D33D271" w14:textId="77777777" w:rsidR="00CE5211" w:rsidRDefault="00CE5211">
            <w:pPr>
              <w:pStyle w:val="EmptyCellLayoutStyle"/>
              <w:spacing w:after="0" w:line="240" w:lineRule="auto"/>
            </w:pPr>
          </w:p>
        </w:tc>
        <w:tc>
          <w:tcPr>
            <w:tcW w:w="6120" w:type="dxa"/>
          </w:tcPr>
          <w:p w14:paraId="081D0A5A" w14:textId="77777777" w:rsidR="00CE5211" w:rsidRDefault="00CE5211">
            <w:pPr>
              <w:pStyle w:val="EmptyCellLayoutStyle"/>
              <w:spacing w:after="0" w:line="240" w:lineRule="auto"/>
            </w:pPr>
          </w:p>
        </w:tc>
        <w:tc>
          <w:tcPr>
            <w:tcW w:w="2534" w:type="dxa"/>
          </w:tcPr>
          <w:p w14:paraId="5D22D53E" w14:textId="77777777" w:rsidR="00CE5211" w:rsidRDefault="00CE5211">
            <w:pPr>
              <w:pStyle w:val="EmptyCellLayoutStyle"/>
              <w:spacing w:after="0" w:line="240" w:lineRule="auto"/>
            </w:pPr>
          </w:p>
        </w:tc>
        <w:tc>
          <w:tcPr>
            <w:tcW w:w="179" w:type="dxa"/>
          </w:tcPr>
          <w:p w14:paraId="1C5B8E5B" w14:textId="77777777" w:rsidR="00CE5211" w:rsidRDefault="00CE5211">
            <w:pPr>
              <w:pStyle w:val="EmptyCellLayoutStyle"/>
              <w:spacing w:after="0" w:line="240" w:lineRule="auto"/>
            </w:pPr>
          </w:p>
        </w:tc>
      </w:tr>
      <w:tr w:rsidR="0004220F" w14:paraId="04E1C449" w14:textId="77777777" w:rsidTr="0004220F">
        <w:tc>
          <w:tcPr>
            <w:tcW w:w="179" w:type="dxa"/>
          </w:tcPr>
          <w:p w14:paraId="2D8A8EC6" w14:textId="77777777" w:rsidR="00CE5211" w:rsidRDefault="00CE5211">
            <w:pPr>
              <w:pStyle w:val="EmptyCellLayoutStyle"/>
              <w:spacing w:after="0" w:line="240" w:lineRule="auto"/>
            </w:pPr>
          </w:p>
        </w:tc>
        <w:tc>
          <w:tcPr>
            <w:tcW w:w="0" w:type="dxa"/>
          </w:tcPr>
          <w:p w14:paraId="379416D3" w14:textId="77777777" w:rsidR="00CE5211" w:rsidRDefault="00CE5211">
            <w:pPr>
              <w:pStyle w:val="EmptyCellLayoutStyle"/>
              <w:spacing w:after="0" w:line="240" w:lineRule="auto"/>
            </w:pPr>
          </w:p>
        </w:tc>
        <w:tc>
          <w:tcPr>
            <w:tcW w:w="0" w:type="dxa"/>
          </w:tcPr>
          <w:p w14:paraId="473C6EC6" w14:textId="77777777" w:rsidR="00CE5211" w:rsidRDefault="00CE5211">
            <w:pPr>
              <w:pStyle w:val="EmptyCellLayoutStyle"/>
              <w:spacing w:after="0" w:line="240" w:lineRule="auto"/>
            </w:pPr>
          </w:p>
        </w:tc>
        <w:tc>
          <w:tcPr>
            <w:tcW w:w="0" w:type="dxa"/>
          </w:tcPr>
          <w:p w14:paraId="74727EC3" w14:textId="77777777" w:rsidR="00CE5211" w:rsidRDefault="00CE5211">
            <w:pPr>
              <w:pStyle w:val="EmptyCellLayoutStyle"/>
              <w:spacing w:after="0" w:line="240" w:lineRule="auto"/>
            </w:pPr>
          </w:p>
        </w:tc>
        <w:tc>
          <w:tcPr>
            <w:tcW w:w="0" w:type="dxa"/>
          </w:tcPr>
          <w:p w14:paraId="67760110" w14:textId="77777777" w:rsidR="00CE5211" w:rsidRDefault="00CE5211">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04220F" w14:paraId="7645AA4D" w14:textId="77777777" w:rsidTr="0004220F">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CE5211" w14:paraId="506CD64D" w14:textId="77777777">
                    <w:trPr>
                      <w:trHeight w:val="462"/>
                    </w:trPr>
                    <w:tc>
                      <w:tcPr>
                        <w:tcW w:w="11160" w:type="dxa"/>
                        <w:tcBorders>
                          <w:top w:val="nil"/>
                          <w:left w:val="nil"/>
                          <w:bottom w:val="nil"/>
                          <w:right w:val="nil"/>
                        </w:tcBorders>
                        <w:tcMar>
                          <w:top w:w="39" w:type="dxa"/>
                          <w:left w:w="39" w:type="dxa"/>
                          <w:bottom w:w="39" w:type="dxa"/>
                          <w:right w:w="39" w:type="dxa"/>
                        </w:tcMar>
                      </w:tcPr>
                      <w:p w14:paraId="3513B754" w14:textId="77777777" w:rsidR="00CE5211" w:rsidRDefault="00000000">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7A661811" w14:textId="77777777" w:rsidR="00CE5211" w:rsidRDefault="00CE5211">
                  <w:pPr>
                    <w:spacing w:after="0" w:line="240" w:lineRule="auto"/>
                  </w:pPr>
                </w:p>
              </w:tc>
            </w:tr>
            <w:tr w:rsidR="00CE5211" w14:paraId="7110BD5A" w14:textId="77777777">
              <w:trPr>
                <w:trHeight w:val="180"/>
              </w:trPr>
              <w:tc>
                <w:tcPr>
                  <w:tcW w:w="179" w:type="dxa"/>
                  <w:tcBorders>
                    <w:left w:val="single" w:sz="15" w:space="0" w:color="000000"/>
                  </w:tcBorders>
                </w:tcPr>
                <w:p w14:paraId="69A33B8A" w14:textId="77777777" w:rsidR="00CE5211" w:rsidRDefault="00CE5211">
                  <w:pPr>
                    <w:pStyle w:val="EmptyCellLayoutStyle"/>
                    <w:spacing w:after="0" w:line="240" w:lineRule="auto"/>
                  </w:pPr>
                </w:p>
              </w:tc>
              <w:tc>
                <w:tcPr>
                  <w:tcW w:w="10800" w:type="dxa"/>
                </w:tcPr>
                <w:p w14:paraId="363008CE" w14:textId="77777777" w:rsidR="00CE5211" w:rsidRDefault="00CE5211">
                  <w:pPr>
                    <w:pStyle w:val="EmptyCellLayoutStyle"/>
                    <w:spacing w:after="0" w:line="240" w:lineRule="auto"/>
                  </w:pPr>
                </w:p>
              </w:tc>
              <w:tc>
                <w:tcPr>
                  <w:tcW w:w="180" w:type="dxa"/>
                  <w:tcBorders>
                    <w:right w:val="single" w:sz="15" w:space="0" w:color="000000"/>
                  </w:tcBorders>
                </w:tcPr>
                <w:p w14:paraId="6BCEA159" w14:textId="77777777" w:rsidR="00CE5211" w:rsidRDefault="00CE5211">
                  <w:pPr>
                    <w:pStyle w:val="EmptyCellLayoutStyle"/>
                    <w:spacing w:after="0" w:line="240" w:lineRule="auto"/>
                  </w:pPr>
                </w:p>
              </w:tc>
            </w:tr>
            <w:tr w:rsidR="0004220F" w14:paraId="738CED2E" w14:textId="77777777" w:rsidTr="0004220F">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CE5211" w14:paraId="070638C1" w14:textId="77777777">
                    <w:trPr>
                      <w:trHeight w:val="176"/>
                    </w:trPr>
                    <w:tc>
                      <w:tcPr>
                        <w:tcW w:w="10980" w:type="dxa"/>
                        <w:tcBorders>
                          <w:top w:val="nil"/>
                          <w:left w:val="nil"/>
                          <w:bottom w:val="nil"/>
                          <w:right w:val="nil"/>
                        </w:tcBorders>
                        <w:tcMar>
                          <w:top w:w="39" w:type="dxa"/>
                          <w:left w:w="39" w:type="dxa"/>
                          <w:bottom w:w="39" w:type="dxa"/>
                          <w:right w:w="39" w:type="dxa"/>
                        </w:tcMar>
                      </w:tcPr>
                      <w:p w14:paraId="2A3D26CC" w14:textId="77777777" w:rsidR="00CE5211" w:rsidRDefault="00000000">
                        <w:pPr>
                          <w:spacing w:after="0" w:line="240" w:lineRule="auto"/>
                        </w:pPr>
                        <w:r>
                          <w:rPr>
                            <w:rFonts w:ascii="Arial" w:eastAsia="Arial" w:hAnsi="Arial"/>
                            <w:b/>
                            <w:color w:val="000000"/>
                            <w:sz w:val="16"/>
                          </w:rPr>
                          <w:t>Additional Subordinates</w:t>
                        </w:r>
                      </w:p>
                    </w:tc>
                  </w:tr>
                </w:tbl>
                <w:p w14:paraId="14BBF305" w14:textId="77777777" w:rsidR="00CE5211" w:rsidRDefault="00CE5211">
                  <w:pPr>
                    <w:spacing w:after="0" w:line="240" w:lineRule="auto"/>
                  </w:pPr>
                </w:p>
              </w:tc>
              <w:tc>
                <w:tcPr>
                  <w:tcW w:w="180" w:type="dxa"/>
                  <w:tcBorders>
                    <w:right w:val="single" w:sz="15" w:space="0" w:color="000000"/>
                  </w:tcBorders>
                </w:tcPr>
                <w:p w14:paraId="4916321A" w14:textId="77777777" w:rsidR="00CE5211" w:rsidRDefault="00CE5211">
                  <w:pPr>
                    <w:pStyle w:val="EmptyCellLayoutStyle"/>
                    <w:spacing w:after="0" w:line="240" w:lineRule="auto"/>
                  </w:pPr>
                </w:p>
              </w:tc>
            </w:tr>
            <w:tr w:rsidR="00CE5211" w14:paraId="0313C0CF" w14:textId="77777777">
              <w:trPr>
                <w:trHeight w:val="40"/>
              </w:trPr>
              <w:tc>
                <w:tcPr>
                  <w:tcW w:w="179" w:type="dxa"/>
                  <w:tcBorders>
                    <w:left w:val="single" w:sz="15" w:space="0" w:color="000000"/>
                  </w:tcBorders>
                </w:tcPr>
                <w:p w14:paraId="0073E078" w14:textId="77777777" w:rsidR="00CE5211" w:rsidRDefault="00CE5211">
                  <w:pPr>
                    <w:pStyle w:val="EmptyCellLayoutStyle"/>
                    <w:spacing w:after="0" w:line="240" w:lineRule="auto"/>
                  </w:pPr>
                </w:p>
              </w:tc>
              <w:tc>
                <w:tcPr>
                  <w:tcW w:w="10800" w:type="dxa"/>
                </w:tcPr>
                <w:p w14:paraId="78771EA7" w14:textId="77777777" w:rsidR="00CE5211" w:rsidRDefault="00CE5211">
                  <w:pPr>
                    <w:pStyle w:val="EmptyCellLayoutStyle"/>
                    <w:spacing w:after="0" w:line="240" w:lineRule="auto"/>
                  </w:pPr>
                </w:p>
              </w:tc>
              <w:tc>
                <w:tcPr>
                  <w:tcW w:w="180" w:type="dxa"/>
                  <w:tcBorders>
                    <w:right w:val="single" w:sz="15" w:space="0" w:color="000000"/>
                  </w:tcBorders>
                </w:tcPr>
                <w:p w14:paraId="0CDFDC51" w14:textId="77777777" w:rsidR="00CE5211" w:rsidRDefault="00CE5211">
                  <w:pPr>
                    <w:pStyle w:val="EmptyCellLayoutStyle"/>
                    <w:spacing w:after="0" w:line="240" w:lineRule="auto"/>
                  </w:pPr>
                </w:p>
              </w:tc>
            </w:tr>
            <w:tr w:rsidR="00CE5211" w14:paraId="5B64AA78" w14:textId="77777777">
              <w:trPr>
                <w:trHeight w:val="290"/>
              </w:trPr>
              <w:tc>
                <w:tcPr>
                  <w:tcW w:w="179" w:type="dxa"/>
                  <w:tcBorders>
                    <w:left w:val="single" w:sz="15" w:space="0" w:color="000000"/>
                  </w:tcBorders>
                </w:tcPr>
                <w:p w14:paraId="27D86D36" w14:textId="77777777" w:rsidR="00CE5211" w:rsidRDefault="00CE5211">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CE5211" w14:paraId="71E0D36F" w14:textId="77777777">
                    <w:trPr>
                      <w:trHeight w:val="212"/>
                    </w:trPr>
                    <w:tc>
                      <w:tcPr>
                        <w:tcW w:w="10800" w:type="dxa"/>
                        <w:tcBorders>
                          <w:top w:val="nil"/>
                          <w:left w:val="nil"/>
                          <w:bottom w:val="nil"/>
                          <w:right w:val="nil"/>
                        </w:tcBorders>
                        <w:tcMar>
                          <w:top w:w="39" w:type="dxa"/>
                          <w:left w:w="39" w:type="dxa"/>
                          <w:bottom w:w="39" w:type="dxa"/>
                          <w:right w:w="39" w:type="dxa"/>
                        </w:tcMar>
                      </w:tcPr>
                      <w:p w14:paraId="34E28A4F" w14:textId="77777777" w:rsidR="00CE5211" w:rsidRDefault="00000000">
                        <w:pPr>
                          <w:spacing w:after="0" w:line="240" w:lineRule="auto"/>
                        </w:pPr>
                        <w:r>
                          <w:rPr>
                            <w:rFonts w:ascii="Arial" w:eastAsia="Arial" w:hAnsi="Arial"/>
                            <w:color w:val="000000"/>
                          </w:rPr>
                          <w:t>Two Departmental Analyst positions.</w:t>
                        </w:r>
                      </w:p>
                    </w:tc>
                  </w:tr>
                </w:tbl>
                <w:p w14:paraId="591C4840" w14:textId="77777777" w:rsidR="00CE5211" w:rsidRDefault="00CE5211">
                  <w:pPr>
                    <w:spacing w:after="0" w:line="240" w:lineRule="auto"/>
                  </w:pPr>
                </w:p>
              </w:tc>
              <w:tc>
                <w:tcPr>
                  <w:tcW w:w="180" w:type="dxa"/>
                  <w:tcBorders>
                    <w:right w:val="single" w:sz="15" w:space="0" w:color="000000"/>
                  </w:tcBorders>
                </w:tcPr>
                <w:p w14:paraId="2D0CB411" w14:textId="77777777" w:rsidR="00CE5211" w:rsidRDefault="00CE5211">
                  <w:pPr>
                    <w:pStyle w:val="EmptyCellLayoutStyle"/>
                    <w:spacing w:after="0" w:line="240" w:lineRule="auto"/>
                  </w:pPr>
                </w:p>
              </w:tc>
            </w:tr>
            <w:tr w:rsidR="00CE5211" w14:paraId="06E2A9B2" w14:textId="77777777">
              <w:trPr>
                <w:trHeight w:val="104"/>
              </w:trPr>
              <w:tc>
                <w:tcPr>
                  <w:tcW w:w="179" w:type="dxa"/>
                  <w:tcBorders>
                    <w:left w:val="single" w:sz="15" w:space="0" w:color="000000"/>
                    <w:bottom w:val="single" w:sz="15" w:space="0" w:color="000000"/>
                  </w:tcBorders>
                </w:tcPr>
                <w:p w14:paraId="3FECA392" w14:textId="77777777" w:rsidR="00CE5211" w:rsidRDefault="00CE5211">
                  <w:pPr>
                    <w:pStyle w:val="EmptyCellLayoutStyle"/>
                    <w:spacing w:after="0" w:line="240" w:lineRule="auto"/>
                  </w:pPr>
                </w:p>
              </w:tc>
              <w:tc>
                <w:tcPr>
                  <w:tcW w:w="10800" w:type="dxa"/>
                  <w:tcBorders>
                    <w:bottom w:val="single" w:sz="15" w:space="0" w:color="000000"/>
                  </w:tcBorders>
                </w:tcPr>
                <w:p w14:paraId="744BFA0B" w14:textId="77777777" w:rsidR="00CE5211" w:rsidRDefault="00CE5211">
                  <w:pPr>
                    <w:pStyle w:val="EmptyCellLayoutStyle"/>
                    <w:spacing w:after="0" w:line="240" w:lineRule="auto"/>
                  </w:pPr>
                </w:p>
              </w:tc>
              <w:tc>
                <w:tcPr>
                  <w:tcW w:w="180" w:type="dxa"/>
                  <w:tcBorders>
                    <w:bottom w:val="single" w:sz="15" w:space="0" w:color="000000"/>
                    <w:right w:val="single" w:sz="15" w:space="0" w:color="000000"/>
                  </w:tcBorders>
                </w:tcPr>
                <w:p w14:paraId="21C46851" w14:textId="77777777" w:rsidR="00CE5211" w:rsidRDefault="00CE5211">
                  <w:pPr>
                    <w:pStyle w:val="EmptyCellLayoutStyle"/>
                    <w:spacing w:after="0" w:line="240" w:lineRule="auto"/>
                  </w:pPr>
                </w:p>
              </w:tc>
            </w:tr>
          </w:tbl>
          <w:p w14:paraId="4094C2F8" w14:textId="77777777" w:rsidR="00CE5211" w:rsidRDefault="00CE5211">
            <w:pPr>
              <w:spacing w:after="0" w:line="240" w:lineRule="auto"/>
            </w:pPr>
          </w:p>
        </w:tc>
        <w:tc>
          <w:tcPr>
            <w:tcW w:w="179" w:type="dxa"/>
          </w:tcPr>
          <w:p w14:paraId="56BF530B" w14:textId="77777777" w:rsidR="00CE5211" w:rsidRDefault="00CE5211">
            <w:pPr>
              <w:pStyle w:val="EmptyCellLayoutStyle"/>
              <w:spacing w:after="0" w:line="240" w:lineRule="auto"/>
            </w:pPr>
          </w:p>
        </w:tc>
      </w:tr>
      <w:tr w:rsidR="00CE5211" w14:paraId="5CC581F0" w14:textId="77777777">
        <w:trPr>
          <w:trHeight w:val="123"/>
        </w:trPr>
        <w:tc>
          <w:tcPr>
            <w:tcW w:w="179" w:type="dxa"/>
          </w:tcPr>
          <w:p w14:paraId="6433DE96" w14:textId="77777777" w:rsidR="00CE5211" w:rsidRDefault="00CE5211">
            <w:pPr>
              <w:pStyle w:val="EmptyCellLayoutStyle"/>
              <w:spacing w:after="0" w:line="240" w:lineRule="auto"/>
            </w:pPr>
          </w:p>
        </w:tc>
        <w:tc>
          <w:tcPr>
            <w:tcW w:w="0" w:type="dxa"/>
          </w:tcPr>
          <w:p w14:paraId="34EF17EE" w14:textId="77777777" w:rsidR="00CE5211" w:rsidRDefault="00CE5211">
            <w:pPr>
              <w:pStyle w:val="EmptyCellLayoutStyle"/>
              <w:spacing w:after="0" w:line="240" w:lineRule="auto"/>
            </w:pPr>
          </w:p>
        </w:tc>
        <w:tc>
          <w:tcPr>
            <w:tcW w:w="0" w:type="dxa"/>
          </w:tcPr>
          <w:p w14:paraId="5375CD77" w14:textId="77777777" w:rsidR="00CE5211" w:rsidRDefault="00CE5211">
            <w:pPr>
              <w:pStyle w:val="EmptyCellLayoutStyle"/>
              <w:spacing w:after="0" w:line="240" w:lineRule="auto"/>
            </w:pPr>
          </w:p>
        </w:tc>
        <w:tc>
          <w:tcPr>
            <w:tcW w:w="0" w:type="dxa"/>
          </w:tcPr>
          <w:p w14:paraId="69583D6C" w14:textId="77777777" w:rsidR="00CE5211" w:rsidRDefault="00CE5211">
            <w:pPr>
              <w:pStyle w:val="EmptyCellLayoutStyle"/>
              <w:spacing w:after="0" w:line="240" w:lineRule="auto"/>
            </w:pPr>
          </w:p>
        </w:tc>
        <w:tc>
          <w:tcPr>
            <w:tcW w:w="0" w:type="dxa"/>
          </w:tcPr>
          <w:p w14:paraId="7939475A" w14:textId="77777777" w:rsidR="00CE5211" w:rsidRDefault="00CE5211">
            <w:pPr>
              <w:pStyle w:val="EmptyCellLayoutStyle"/>
              <w:spacing w:after="0" w:line="240" w:lineRule="auto"/>
            </w:pPr>
          </w:p>
        </w:tc>
        <w:tc>
          <w:tcPr>
            <w:tcW w:w="0" w:type="dxa"/>
          </w:tcPr>
          <w:p w14:paraId="25732FD9" w14:textId="77777777" w:rsidR="00CE5211" w:rsidRDefault="00CE5211">
            <w:pPr>
              <w:pStyle w:val="EmptyCellLayoutStyle"/>
              <w:spacing w:after="0" w:line="240" w:lineRule="auto"/>
            </w:pPr>
          </w:p>
        </w:tc>
        <w:tc>
          <w:tcPr>
            <w:tcW w:w="0" w:type="dxa"/>
          </w:tcPr>
          <w:p w14:paraId="4EFF5DE4" w14:textId="77777777" w:rsidR="00CE5211" w:rsidRDefault="00CE5211">
            <w:pPr>
              <w:pStyle w:val="EmptyCellLayoutStyle"/>
              <w:spacing w:after="0" w:line="240" w:lineRule="auto"/>
            </w:pPr>
          </w:p>
        </w:tc>
        <w:tc>
          <w:tcPr>
            <w:tcW w:w="2505" w:type="dxa"/>
          </w:tcPr>
          <w:p w14:paraId="35C1C74D" w14:textId="77777777" w:rsidR="00CE5211" w:rsidRDefault="00CE5211">
            <w:pPr>
              <w:pStyle w:val="EmptyCellLayoutStyle"/>
              <w:spacing w:after="0" w:line="240" w:lineRule="auto"/>
            </w:pPr>
          </w:p>
        </w:tc>
        <w:tc>
          <w:tcPr>
            <w:tcW w:w="6120" w:type="dxa"/>
          </w:tcPr>
          <w:p w14:paraId="660795C9" w14:textId="77777777" w:rsidR="00CE5211" w:rsidRDefault="00CE5211">
            <w:pPr>
              <w:pStyle w:val="EmptyCellLayoutStyle"/>
              <w:spacing w:after="0" w:line="240" w:lineRule="auto"/>
            </w:pPr>
          </w:p>
        </w:tc>
        <w:tc>
          <w:tcPr>
            <w:tcW w:w="2534" w:type="dxa"/>
          </w:tcPr>
          <w:p w14:paraId="4C0A1E6E" w14:textId="77777777" w:rsidR="00CE5211" w:rsidRDefault="00CE5211">
            <w:pPr>
              <w:pStyle w:val="EmptyCellLayoutStyle"/>
              <w:spacing w:after="0" w:line="240" w:lineRule="auto"/>
            </w:pPr>
          </w:p>
        </w:tc>
        <w:tc>
          <w:tcPr>
            <w:tcW w:w="179" w:type="dxa"/>
          </w:tcPr>
          <w:p w14:paraId="3B3E36B5" w14:textId="77777777" w:rsidR="00CE5211" w:rsidRDefault="00CE5211">
            <w:pPr>
              <w:pStyle w:val="EmptyCellLayoutStyle"/>
              <w:spacing w:after="0" w:line="240" w:lineRule="auto"/>
            </w:pPr>
          </w:p>
        </w:tc>
      </w:tr>
      <w:tr w:rsidR="0004220F" w14:paraId="52055EE5" w14:textId="77777777" w:rsidTr="0004220F">
        <w:tc>
          <w:tcPr>
            <w:tcW w:w="179" w:type="dxa"/>
          </w:tcPr>
          <w:p w14:paraId="2016B945" w14:textId="77777777" w:rsidR="00CE5211" w:rsidRDefault="00CE5211">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8"/>
              <w:gridCol w:w="359"/>
              <w:gridCol w:w="179"/>
              <w:gridCol w:w="3232"/>
              <w:gridCol w:w="2152"/>
              <w:gridCol w:w="358"/>
              <w:gridCol w:w="179"/>
              <w:gridCol w:w="3231"/>
              <w:gridCol w:w="537"/>
            </w:tblGrid>
            <w:tr w:rsidR="0004220F" w14:paraId="2D6549D6" w14:textId="77777777" w:rsidTr="0004220F">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CE5211" w14:paraId="5D9966F8" w14:textId="77777777">
                    <w:trPr>
                      <w:trHeight w:val="192"/>
                    </w:trPr>
                    <w:tc>
                      <w:tcPr>
                        <w:tcW w:w="11160" w:type="dxa"/>
                        <w:tcBorders>
                          <w:top w:val="nil"/>
                          <w:left w:val="nil"/>
                          <w:bottom w:val="nil"/>
                          <w:right w:val="nil"/>
                        </w:tcBorders>
                        <w:tcMar>
                          <w:top w:w="39" w:type="dxa"/>
                          <w:left w:w="39" w:type="dxa"/>
                          <w:bottom w:w="39" w:type="dxa"/>
                          <w:right w:w="39" w:type="dxa"/>
                        </w:tcMar>
                      </w:tcPr>
                      <w:p w14:paraId="22CE40D1" w14:textId="77777777" w:rsidR="00CE5211" w:rsidRDefault="00000000">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61101826" w14:textId="77777777" w:rsidR="00CE5211" w:rsidRDefault="00CE5211">
                  <w:pPr>
                    <w:spacing w:after="0" w:line="240" w:lineRule="auto"/>
                  </w:pPr>
                </w:p>
              </w:tc>
            </w:tr>
            <w:tr w:rsidR="00CE5211" w14:paraId="2C47ADE8" w14:textId="77777777">
              <w:trPr>
                <w:trHeight w:val="80"/>
              </w:trPr>
              <w:tc>
                <w:tcPr>
                  <w:tcW w:w="900" w:type="dxa"/>
                  <w:tcBorders>
                    <w:left w:val="single" w:sz="15" w:space="0" w:color="000000"/>
                  </w:tcBorders>
                </w:tcPr>
                <w:p w14:paraId="21CE5E60" w14:textId="77777777" w:rsidR="00CE5211" w:rsidRDefault="00CE5211">
                  <w:pPr>
                    <w:pStyle w:val="EmptyCellLayoutStyle"/>
                    <w:spacing w:after="0" w:line="240" w:lineRule="auto"/>
                  </w:pPr>
                </w:p>
              </w:tc>
              <w:tc>
                <w:tcPr>
                  <w:tcW w:w="359" w:type="dxa"/>
                </w:tcPr>
                <w:p w14:paraId="0507553B" w14:textId="77777777" w:rsidR="00CE5211" w:rsidRDefault="00CE5211">
                  <w:pPr>
                    <w:pStyle w:val="EmptyCellLayoutStyle"/>
                    <w:spacing w:after="0" w:line="240" w:lineRule="auto"/>
                  </w:pPr>
                </w:p>
              </w:tc>
              <w:tc>
                <w:tcPr>
                  <w:tcW w:w="180" w:type="dxa"/>
                </w:tcPr>
                <w:p w14:paraId="055D6F6F" w14:textId="77777777" w:rsidR="00CE5211" w:rsidRDefault="00CE5211">
                  <w:pPr>
                    <w:pStyle w:val="EmptyCellLayoutStyle"/>
                    <w:spacing w:after="0" w:line="240" w:lineRule="auto"/>
                  </w:pPr>
                </w:p>
              </w:tc>
              <w:tc>
                <w:tcPr>
                  <w:tcW w:w="3240" w:type="dxa"/>
                </w:tcPr>
                <w:p w14:paraId="6C88B53C" w14:textId="77777777" w:rsidR="00CE5211" w:rsidRDefault="00CE5211">
                  <w:pPr>
                    <w:pStyle w:val="EmptyCellLayoutStyle"/>
                    <w:spacing w:after="0" w:line="240" w:lineRule="auto"/>
                  </w:pPr>
                </w:p>
              </w:tc>
              <w:tc>
                <w:tcPr>
                  <w:tcW w:w="2160" w:type="dxa"/>
                </w:tcPr>
                <w:p w14:paraId="539DBCAD" w14:textId="77777777" w:rsidR="00CE5211" w:rsidRDefault="00CE5211">
                  <w:pPr>
                    <w:pStyle w:val="EmptyCellLayoutStyle"/>
                    <w:spacing w:after="0" w:line="240" w:lineRule="auto"/>
                  </w:pPr>
                </w:p>
              </w:tc>
              <w:tc>
                <w:tcPr>
                  <w:tcW w:w="359" w:type="dxa"/>
                </w:tcPr>
                <w:p w14:paraId="655C18AE" w14:textId="77777777" w:rsidR="00CE5211" w:rsidRDefault="00CE5211">
                  <w:pPr>
                    <w:pStyle w:val="EmptyCellLayoutStyle"/>
                    <w:spacing w:after="0" w:line="240" w:lineRule="auto"/>
                  </w:pPr>
                </w:p>
              </w:tc>
              <w:tc>
                <w:tcPr>
                  <w:tcW w:w="180" w:type="dxa"/>
                </w:tcPr>
                <w:p w14:paraId="192BB144" w14:textId="77777777" w:rsidR="00CE5211" w:rsidRDefault="00CE5211">
                  <w:pPr>
                    <w:pStyle w:val="EmptyCellLayoutStyle"/>
                    <w:spacing w:after="0" w:line="240" w:lineRule="auto"/>
                  </w:pPr>
                </w:p>
              </w:tc>
              <w:tc>
                <w:tcPr>
                  <w:tcW w:w="3240" w:type="dxa"/>
                </w:tcPr>
                <w:p w14:paraId="3C3C4051" w14:textId="77777777" w:rsidR="00CE5211" w:rsidRDefault="00CE5211">
                  <w:pPr>
                    <w:pStyle w:val="EmptyCellLayoutStyle"/>
                    <w:spacing w:after="0" w:line="240" w:lineRule="auto"/>
                  </w:pPr>
                </w:p>
              </w:tc>
              <w:tc>
                <w:tcPr>
                  <w:tcW w:w="539" w:type="dxa"/>
                  <w:tcBorders>
                    <w:right w:val="single" w:sz="15" w:space="0" w:color="000000"/>
                  </w:tcBorders>
                </w:tcPr>
                <w:p w14:paraId="6E7C2942" w14:textId="77777777" w:rsidR="00CE5211" w:rsidRDefault="00CE5211">
                  <w:pPr>
                    <w:pStyle w:val="EmptyCellLayoutStyle"/>
                    <w:spacing w:after="0" w:line="240" w:lineRule="auto"/>
                  </w:pPr>
                </w:p>
              </w:tc>
            </w:tr>
            <w:tr w:rsidR="00CE5211" w14:paraId="2113A678" w14:textId="77777777">
              <w:trPr>
                <w:trHeight w:val="269"/>
              </w:trPr>
              <w:tc>
                <w:tcPr>
                  <w:tcW w:w="900" w:type="dxa"/>
                  <w:tcBorders>
                    <w:left w:val="single" w:sz="15" w:space="0" w:color="000000"/>
                  </w:tcBorders>
                </w:tcPr>
                <w:p w14:paraId="54E76A88" w14:textId="77777777" w:rsidR="00CE5211" w:rsidRDefault="00CE5211">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E5211" w14:paraId="7F6E7994" w14:textId="77777777">
                    <w:trPr>
                      <w:trHeight w:val="212"/>
                    </w:trPr>
                    <w:tc>
                      <w:tcPr>
                        <w:tcW w:w="360" w:type="dxa"/>
                        <w:tcBorders>
                          <w:top w:val="nil"/>
                          <w:left w:val="nil"/>
                          <w:bottom w:val="nil"/>
                          <w:right w:val="nil"/>
                        </w:tcBorders>
                        <w:tcMar>
                          <w:top w:w="39" w:type="dxa"/>
                          <w:left w:w="39" w:type="dxa"/>
                          <w:bottom w:w="39" w:type="dxa"/>
                          <w:right w:w="39" w:type="dxa"/>
                        </w:tcMar>
                      </w:tcPr>
                      <w:p w14:paraId="4CEEC7A9" w14:textId="77777777" w:rsidR="00CE5211" w:rsidRDefault="00000000">
                        <w:pPr>
                          <w:spacing w:after="0" w:line="240" w:lineRule="auto"/>
                        </w:pPr>
                        <w:r>
                          <w:rPr>
                            <w:rFonts w:ascii="Arial" w:eastAsia="Arial" w:hAnsi="Arial"/>
                            <w:color w:val="000000"/>
                          </w:rPr>
                          <w:t>Y</w:t>
                        </w:r>
                      </w:p>
                    </w:tc>
                  </w:tr>
                </w:tbl>
                <w:p w14:paraId="4C3B2524" w14:textId="77777777" w:rsidR="00CE5211" w:rsidRDefault="00CE5211">
                  <w:pPr>
                    <w:spacing w:after="0" w:line="240" w:lineRule="auto"/>
                  </w:pPr>
                </w:p>
              </w:tc>
              <w:tc>
                <w:tcPr>
                  <w:tcW w:w="180" w:type="dxa"/>
                </w:tcPr>
                <w:p w14:paraId="140CB205" w14:textId="77777777" w:rsidR="00CE5211" w:rsidRDefault="00CE5211">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CE5211" w14:paraId="58B3C053" w14:textId="77777777">
                    <w:trPr>
                      <w:trHeight w:val="192"/>
                    </w:trPr>
                    <w:tc>
                      <w:tcPr>
                        <w:tcW w:w="3240" w:type="dxa"/>
                        <w:tcBorders>
                          <w:top w:val="nil"/>
                          <w:left w:val="nil"/>
                          <w:bottom w:val="nil"/>
                          <w:right w:val="nil"/>
                        </w:tcBorders>
                        <w:tcMar>
                          <w:top w:w="39" w:type="dxa"/>
                          <w:left w:w="39" w:type="dxa"/>
                          <w:bottom w:w="39" w:type="dxa"/>
                          <w:right w:w="39" w:type="dxa"/>
                        </w:tcMar>
                      </w:tcPr>
                      <w:p w14:paraId="4616186C" w14:textId="77777777" w:rsidR="00CE5211" w:rsidRDefault="00000000">
                        <w:pPr>
                          <w:spacing w:after="0" w:line="240" w:lineRule="auto"/>
                        </w:pPr>
                        <w:r>
                          <w:rPr>
                            <w:rFonts w:ascii="Arial" w:eastAsia="Arial" w:hAnsi="Arial"/>
                            <w:color w:val="000000"/>
                            <w:sz w:val="16"/>
                          </w:rPr>
                          <w:t>Complete and sign service ratings.</w:t>
                        </w:r>
                      </w:p>
                    </w:tc>
                  </w:tr>
                </w:tbl>
                <w:p w14:paraId="02E608DF" w14:textId="77777777" w:rsidR="00CE5211" w:rsidRDefault="00CE5211">
                  <w:pPr>
                    <w:spacing w:after="0" w:line="240" w:lineRule="auto"/>
                  </w:pPr>
                </w:p>
              </w:tc>
              <w:tc>
                <w:tcPr>
                  <w:tcW w:w="2160" w:type="dxa"/>
                </w:tcPr>
                <w:p w14:paraId="4DEF08E2" w14:textId="77777777" w:rsidR="00CE5211" w:rsidRDefault="00CE5211">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8"/>
                  </w:tblGrid>
                  <w:tr w:rsidR="00CE5211" w14:paraId="0F5B4187" w14:textId="77777777">
                    <w:trPr>
                      <w:trHeight w:val="212"/>
                    </w:trPr>
                    <w:tc>
                      <w:tcPr>
                        <w:tcW w:w="360" w:type="dxa"/>
                        <w:tcBorders>
                          <w:top w:val="nil"/>
                          <w:left w:val="nil"/>
                          <w:bottom w:val="nil"/>
                          <w:right w:val="nil"/>
                        </w:tcBorders>
                        <w:tcMar>
                          <w:top w:w="39" w:type="dxa"/>
                          <w:left w:w="39" w:type="dxa"/>
                          <w:bottom w:w="39" w:type="dxa"/>
                          <w:right w:w="39" w:type="dxa"/>
                        </w:tcMar>
                      </w:tcPr>
                      <w:p w14:paraId="6634B6F2" w14:textId="77777777" w:rsidR="00CE5211" w:rsidRDefault="00000000">
                        <w:pPr>
                          <w:spacing w:after="0" w:line="240" w:lineRule="auto"/>
                        </w:pPr>
                        <w:r>
                          <w:rPr>
                            <w:rFonts w:ascii="Arial" w:eastAsia="Arial" w:hAnsi="Arial"/>
                            <w:color w:val="000000"/>
                          </w:rPr>
                          <w:t>Y</w:t>
                        </w:r>
                      </w:p>
                    </w:tc>
                  </w:tr>
                </w:tbl>
                <w:p w14:paraId="3AED82D4" w14:textId="77777777" w:rsidR="00CE5211" w:rsidRDefault="00CE5211">
                  <w:pPr>
                    <w:spacing w:after="0" w:line="240" w:lineRule="auto"/>
                  </w:pPr>
                </w:p>
              </w:tc>
              <w:tc>
                <w:tcPr>
                  <w:tcW w:w="180" w:type="dxa"/>
                </w:tcPr>
                <w:p w14:paraId="44C0CDFD" w14:textId="77777777" w:rsidR="00CE5211" w:rsidRDefault="00CE5211">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CE5211" w14:paraId="4DDB85AD" w14:textId="77777777">
                    <w:trPr>
                      <w:trHeight w:val="192"/>
                    </w:trPr>
                    <w:tc>
                      <w:tcPr>
                        <w:tcW w:w="3240" w:type="dxa"/>
                        <w:tcBorders>
                          <w:top w:val="nil"/>
                          <w:left w:val="nil"/>
                          <w:bottom w:val="nil"/>
                          <w:right w:val="nil"/>
                        </w:tcBorders>
                        <w:tcMar>
                          <w:top w:w="39" w:type="dxa"/>
                          <w:left w:w="39" w:type="dxa"/>
                          <w:bottom w:w="39" w:type="dxa"/>
                          <w:right w:w="39" w:type="dxa"/>
                        </w:tcMar>
                      </w:tcPr>
                      <w:p w14:paraId="33AB4DFC" w14:textId="77777777" w:rsidR="00CE5211" w:rsidRDefault="00000000">
                        <w:pPr>
                          <w:spacing w:after="0" w:line="240" w:lineRule="auto"/>
                        </w:pPr>
                        <w:r>
                          <w:rPr>
                            <w:rFonts w:ascii="Arial" w:eastAsia="Arial" w:hAnsi="Arial"/>
                            <w:color w:val="000000"/>
                            <w:sz w:val="16"/>
                          </w:rPr>
                          <w:t>Assign work.</w:t>
                        </w:r>
                      </w:p>
                    </w:tc>
                  </w:tr>
                </w:tbl>
                <w:p w14:paraId="79A42279" w14:textId="77777777" w:rsidR="00CE5211" w:rsidRDefault="00CE5211">
                  <w:pPr>
                    <w:spacing w:after="0" w:line="240" w:lineRule="auto"/>
                  </w:pPr>
                </w:p>
              </w:tc>
              <w:tc>
                <w:tcPr>
                  <w:tcW w:w="539" w:type="dxa"/>
                  <w:tcBorders>
                    <w:right w:val="single" w:sz="15" w:space="0" w:color="000000"/>
                  </w:tcBorders>
                </w:tcPr>
                <w:p w14:paraId="28CB79FD" w14:textId="77777777" w:rsidR="00CE5211" w:rsidRDefault="00CE5211">
                  <w:pPr>
                    <w:pStyle w:val="EmptyCellLayoutStyle"/>
                    <w:spacing w:after="0" w:line="240" w:lineRule="auto"/>
                  </w:pPr>
                </w:p>
              </w:tc>
            </w:tr>
            <w:tr w:rsidR="00CE5211" w14:paraId="3B277C17" w14:textId="77777777">
              <w:trPr>
                <w:trHeight w:val="20"/>
              </w:trPr>
              <w:tc>
                <w:tcPr>
                  <w:tcW w:w="900" w:type="dxa"/>
                  <w:tcBorders>
                    <w:left w:val="single" w:sz="15" w:space="0" w:color="000000"/>
                  </w:tcBorders>
                </w:tcPr>
                <w:p w14:paraId="09E60EFB" w14:textId="77777777" w:rsidR="00CE5211" w:rsidRDefault="00CE5211">
                  <w:pPr>
                    <w:pStyle w:val="EmptyCellLayoutStyle"/>
                    <w:spacing w:after="0" w:line="240" w:lineRule="auto"/>
                  </w:pPr>
                </w:p>
              </w:tc>
              <w:tc>
                <w:tcPr>
                  <w:tcW w:w="359" w:type="dxa"/>
                  <w:vMerge/>
                </w:tcPr>
                <w:p w14:paraId="59D96E4D" w14:textId="77777777" w:rsidR="00CE5211" w:rsidRDefault="00CE5211">
                  <w:pPr>
                    <w:pStyle w:val="EmptyCellLayoutStyle"/>
                    <w:spacing w:after="0" w:line="240" w:lineRule="auto"/>
                  </w:pPr>
                </w:p>
              </w:tc>
              <w:tc>
                <w:tcPr>
                  <w:tcW w:w="180" w:type="dxa"/>
                </w:tcPr>
                <w:p w14:paraId="056965E1" w14:textId="77777777" w:rsidR="00CE5211" w:rsidRDefault="00CE5211">
                  <w:pPr>
                    <w:pStyle w:val="EmptyCellLayoutStyle"/>
                    <w:spacing w:after="0" w:line="240" w:lineRule="auto"/>
                  </w:pPr>
                </w:p>
              </w:tc>
              <w:tc>
                <w:tcPr>
                  <w:tcW w:w="3240" w:type="dxa"/>
                </w:tcPr>
                <w:p w14:paraId="37761D6A" w14:textId="77777777" w:rsidR="00CE5211" w:rsidRDefault="00CE5211">
                  <w:pPr>
                    <w:pStyle w:val="EmptyCellLayoutStyle"/>
                    <w:spacing w:after="0" w:line="240" w:lineRule="auto"/>
                  </w:pPr>
                </w:p>
              </w:tc>
              <w:tc>
                <w:tcPr>
                  <w:tcW w:w="2160" w:type="dxa"/>
                </w:tcPr>
                <w:p w14:paraId="49533995" w14:textId="77777777" w:rsidR="00CE5211" w:rsidRDefault="00CE5211">
                  <w:pPr>
                    <w:pStyle w:val="EmptyCellLayoutStyle"/>
                    <w:spacing w:after="0" w:line="240" w:lineRule="auto"/>
                  </w:pPr>
                </w:p>
              </w:tc>
              <w:tc>
                <w:tcPr>
                  <w:tcW w:w="359" w:type="dxa"/>
                  <w:vMerge/>
                </w:tcPr>
                <w:p w14:paraId="18D4ED50" w14:textId="77777777" w:rsidR="00CE5211" w:rsidRDefault="00CE5211">
                  <w:pPr>
                    <w:pStyle w:val="EmptyCellLayoutStyle"/>
                    <w:spacing w:after="0" w:line="240" w:lineRule="auto"/>
                  </w:pPr>
                </w:p>
              </w:tc>
              <w:tc>
                <w:tcPr>
                  <w:tcW w:w="180" w:type="dxa"/>
                </w:tcPr>
                <w:p w14:paraId="3BA0C3EB" w14:textId="77777777" w:rsidR="00CE5211" w:rsidRDefault="00CE5211">
                  <w:pPr>
                    <w:pStyle w:val="EmptyCellLayoutStyle"/>
                    <w:spacing w:after="0" w:line="240" w:lineRule="auto"/>
                  </w:pPr>
                </w:p>
              </w:tc>
              <w:tc>
                <w:tcPr>
                  <w:tcW w:w="3240" w:type="dxa"/>
                </w:tcPr>
                <w:p w14:paraId="2188EE82" w14:textId="77777777" w:rsidR="00CE5211" w:rsidRDefault="00CE5211">
                  <w:pPr>
                    <w:pStyle w:val="EmptyCellLayoutStyle"/>
                    <w:spacing w:after="0" w:line="240" w:lineRule="auto"/>
                  </w:pPr>
                </w:p>
              </w:tc>
              <w:tc>
                <w:tcPr>
                  <w:tcW w:w="539" w:type="dxa"/>
                  <w:tcBorders>
                    <w:right w:val="single" w:sz="15" w:space="0" w:color="000000"/>
                  </w:tcBorders>
                </w:tcPr>
                <w:p w14:paraId="1D32A66E" w14:textId="77777777" w:rsidR="00CE5211" w:rsidRDefault="00CE5211">
                  <w:pPr>
                    <w:pStyle w:val="EmptyCellLayoutStyle"/>
                    <w:spacing w:after="0" w:line="240" w:lineRule="auto"/>
                  </w:pPr>
                </w:p>
              </w:tc>
            </w:tr>
            <w:tr w:rsidR="00CE5211" w14:paraId="2AEF38BE" w14:textId="77777777">
              <w:trPr>
                <w:trHeight w:val="69"/>
              </w:trPr>
              <w:tc>
                <w:tcPr>
                  <w:tcW w:w="900" w:type="dxa"/>
                  <w:tcBorders>
                    <w:left w:val="single" w:sz="15" w:space="0" w:color="000000"/>
                  </w:tcBorders>
                </w:tcPr>
                <w:p w14:paraId="74D045AF" w14:textId="77777777" w:rsidR="00CE5211" w:rsidRDefault="00CE5211">
                  <w:pPr>
                    <w:pStyle w:val="EmptyCellLayoutStyle"/>
                    <w:spacing w:after="0" w:line="240" w:lineRule="auto"/>
                  </w:pPr>
                </w:p>
              </w:tc>
              <w:tc>
                <w:tcPr>
                  <w:tcW w:w="359" w:type="dxa"/>
                </w:tcPr>
                <w:p w14:paraId="750E47C7" w14:textId="77777777" w:rsidR="00CE5211" w:rsidRDefault="00CE5211">
                  <w:pPr>
                    <w:pStyle w:val="EmptyCellLayoutStyle"/>
                    <w:spacing w:after="0" w:line="240" w:lineRule="auto"/>
                  </w:pPr>
                </w:p>
              </w:tc>
              <w:tc>
                <w:tcPr>
                  <w:tcW w:w="180" w:type="dxa"/>
                </w:tcPr>
                <w:p w14:paraId="3FE48B37" w14:textId="77777777" w:rsidR="00CE5211" w:rsidRDefault="00CE5211">
                  <w:pPr>
                    <w:pStyle w:val="EmptyCellLayoutStyle"/>
                    <w:spacing w:after="0" w:line="240" w:lineRule="auto"/>
                  </w:pPr>
                </w:p>
              </w:tc>
              <w:tc>
                <w:tcPr>
                  <w:tcW w:w="3240" w:type="dxa"/>
                </w:tcPr>
                <w:p w14:paraId="3DBD8271" w14:textId="77777777" w:rsidR="00CE5211" w:rsidRDefault="00CE5211">
                  <w:pPr>
                    <w:pStyle w:val="EmptyCellLayoutStyle"/>
                    <w:spacing w:after="0" w:line="240" w:lineRule="auto"/>
                  </w:pPr>
                </w:p>
              </w:tc>
              <w:tc>
                <w:tcPr>
                  <w:tcW w:w="2160" w:type="dxa"/>
                </w:tcPr>
                <w:p w14:paraId="2A41EB24" w14:textId="77777777" w:rsidR="00CE5211" w:rsidRDefault="00CE5211">
                  <w:pPr>
                    <w:pStyle w:val="EmptyCellLayoutStyle"/>
                    <w:spacing w:after="0" w:line="240" w:lineRule="auto"/>
                  </w:pPr>
                </w:p>
              </w:tc>
              <w:tc>
                <w:tcPr>
                  <w:tcW w:w="359" w:type="dxa"/>
                </w:tcPr>
                <w:p w14:paraId="3DE67F7F" w14:textId="77777777" w:rsidR="00CE5211" w:rsidRDefault="00CE5211">
                  <w:pPr>
                    <w:pStyle w:val="EmptyCellLayoutStyle"/>
                    <w:spacing w:after="0" w:line="240" w:lineRule="auto"/>
                  </w:pPr>
                </w:p>
              </w:tc>
              <w:tc>
                <w:tcPr>
                  <w:tcW w:w="180" w:type="dxa"/>
                </w:tcPr>
                <w:p w14:paraId="4EB6068C" w14:textId="77777777" w:rsidR="00CE5211" w:rsidRDefault="00CE5211">
                  <w:pPr>
                    <w:pStyle w:val="EmptyCellLayoutStyle"/>
                    <w:spacing w:after="0" w:line="240" w:lineRule="auto"/>
                  </w:pPr>
                </w:p>
              </w:tc>
              <w:tc>
                <w:tcPr>
                  <w:tcW w:w="3240" w:type="dxa"/>
                </w:tcPr>
                <w:p w14:paraId="382619C7" w14:textId="77777777" w:rsidR="00CE5211" w:rsidRDefault="00CE5211">
                  <w:pPr>
                    <w:pStyle w:val="EmptyCellLayoutStyle"/>
                    <w:spacing w:after="0" w:line="240" w:lineRule="auto"/>
                  </w:pPr>
                </w:p>
              </w:tc>
              <w:tc>
                <w:tcPr>
                  <w:tcW w:w="539" w:type="dxa"/>
                  <w:tcBorders>
                    <w:right w:val="single" w:sz="15" w:space="0" w:color="000000"/>
                  </w:tcBorders>
                </w:tcPr>
                <w:p w14:paraId="28B7B6DE" w14:textId="77777777" w:rsidR="00CE5211" w:rsidRDefault="00CE5211">
                  <w:pPr>
                    <w:pStyle w:val="EmptyCellLayoutStyle"/>
                    <w:spacing w:after="0" w:line="240" w:lineRule="auto"/>
                  </w:pPr>
                </w:p>
              </w:tc>
            </w:tr>
            <w:tr w:rsidR="00CE5211" w14:paraId="499A9BF3" w14:textId="77777777">
              <w:trPr>
                <w:trHeight w:val="270"/>
              </w:trPr>
              <w:tc>
                <w:tcPr>
                  <w:tcW w:w="900" w:type="dxa"/>
                  <w:tcBorders>
                    <w:left w:val="single" w:sz="15" w:space="0" w:color="000000"/>
                  </w:tcBorders>
                </w:tcPr>
                <w:p w14:paraId="36609F8D" w14:textId="77777777" w:rsidR="00CE5211" w:rsidRDefault="00CE5211">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E5211" w14:paraId="263A67E8" w14:textId="77777777">
                    <w:trPr>
                      <w:trHeight w:val="212"/>
                    </w:trPr>
                    <w:tc>
                      <w:tcPr>
                        <w:tcW w:w="360" w:type="dxa"/>
                        <w:tcBorders>
                          <w:top w:val="nil"/>
                          <w:left w:val="nil"/>
                          <w:bottom w:val="nil"/>
                          <w:right w:val="nil"/>
                        </w:tcBorders>
                        <w:tcMar>
                          <w:top w:w="39" w:type="dxa"/>
                          <w:left w:w="39" w:type="dxa"/>
                          <w:bottom w:w="39" w:type="dxa"/>
                          <w:right w:w="39" w:type="dxa"/>
                        </w:tcMar>
                      </w:tcPr>
                      <w:p w14:paraId="33D5A57C" w14:textId="77777777" w:rsidR="00CE5211" w:rsidRDefault="00000000">
                        <w:pPr>
                          <w:spacing w:after="0" w:line="240" w:lineRule="auto"/>
                        </w:pPr>
                        <w:r>
                          <w:rPr>
                            <w:rFonts w:ascii="Arial" w:eastAsia="Arial" w:hAnsi="Arial"/>
                            <w:color w:val="000000"/>
                          </w:rPr>
                          <w:t>Y</w:t>
                        </w:r>
                      </w:p>
                    </w:tc>
                  </w:tr>
                </w:tbl>
                <w:p w14:paraId="29B0EB4D" w14:textId="77777777" w:rsidR="00CE5211" w:rsidRDefault="00CE5211">
                  <w:pPr>
                    <w:spacing w:after="0" w:line="240" w:lineRule="auto"/>
                  </w:pPr>
                </w:p>
              </w:tc>
              <w:tc>
                <w:tcPr>
                  <w:tcW w:w="180" w:type="dxa"/>
                </w:tcPr>
                <w:p w14:paraId="033FAF69" w14:textId="77777777" w:rsidR="00CE5211" w:rsidRDefault="00CE5211">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CE5211" w14:paraId="4DAAF082" w14:textId="77777777">
                    <w:trPr>
                      <w:trHeight w:val="192"/>
                    </w:trPr>
                    <w:tc>
                      <w:tcPr>
                        <w:tcW w:w="3240" w:type="dxa"/>
                        <w:tcBorders>
                          <w:top w:val="nil"/>
                          <w:left w:val="nil"/>
                          <w:bottom w:val="nil"/>
                          <w:right w:val="nil"/>
                        </w:tcBorders>
                        <w:tcMar>
                          <w:top w:w="39" w:type="dxa"/>
                          <w:left w:w="39" w:type="dxa"/>
                          <w:bottom w:w="39" w:type="dxa"/>
                          <w:right w:w="39" w:type="dxa"/>
                        </w:tcMar>
                      </w:tcPr>
                      <w:p w14:paraId="3D38F8BB" w14:textId="77777777" w:rsidR="00CE5211" w:rsidRDefault="00000000">
                        <w:pPr>
                          <w:spacing w:after="0" w:line="240" w:lineRule="auto"/>
                        </w:pPr>
                        <w:r>
                          <w:rPr>
                            <w:rFonts w:ascii="Arial" w:eastAsia="Arial" w:hAnsi="Arial"/>
                            <w:color w:val="000000"/>
                            <w:sz w:val="16"/>
                          </w:rPr>
                          <w:t>Provide formal written counseling.</w:t>
                        </w:r>
                      </w:p>
                    </w:tc>
                  </w:tr>
                </w:tbl>
                <w:p w14:paraId="31D97C26" w14:textId="77777777" w:rsidR="00CE5211" w:rsidRDefault="00CE5211">
                  <w:pPr>
                    <w:spacing w:after="0" w:line="240" w:lineRule="auto"/>
                  </w:pPr>
                </w:p>
              </w:tc>
              <w:tc>
                <w:tcPr>
                  <w:tcW w:w="2160" w:type="dxa"/>
                </w:tcPr>
                <w:p w14:paraId="7F7C9E3C" w14:textId="77777777" w:rsidR="00CE5211" w:rsidRDefault="00CE5211">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8"/>
                  </w:tblGrid>
                  <w:tr w:rsidR="00CE5211" w14:paraId="2FEBD4F4" w14:textId="77777777">
                    <w:trPr>
                      <w:trHeight w:val="212"/>
                    </w:trPr>
                    <w:tc>
                      <w:tcPr>
                        <w:tcW w:w="360" w:type="dxa"/>
                        <w:tcBorders>
                          <w:top w:val="nil"/>
                          <w:left w:val="nil"/>
                          <w:bottom w:val="nil"/>
                          <w:right w:val="nil"/>
                        </w:tcBorders>
                        <w:tcMar>
                          <w:top w:w="39" w:type="dxa"/>
                          <w:left w:w="39" w:type="dxa"/>
                          <w:bottom w:w="39" w:type="dxa"/>
                          <w:right w:w="39" w:type="dxa"/>
                        </w:tcMar>
                      </w:tcPr>
                      <w:p w14:paraId="6ACF5B3B" w14:textId="77777777" w:rsidR="00CE5211" w:rsidRDefault="00000000">
                        <w:pPr>
                          <w:spacing w:after="0" w:line="240" w:lineRule="auto"/>
                        </w:pPr>
                        <w:r>
                          <w:rPr>
                            <w:rFonts w:ascii="Arial" w:eastAsia="Arial" w:hAnsi="Arial"/>
                            <w:color w:val="000000"/>
                          </w:rPr>
                          <w:t>Y</w:t>
                        </w:r>
                      </w:p>
                    </w:tc>
                  </w:tr>
                </w:tbl>
                <w:p w14:paraId="05556B7D" w14:textId="77777777" w:rsidR="00CE5211" w:rsidRDefault="00CE5211">
                  <w:pPr>
                    <w:spacing w:after="0" w:line="240" w:lineRule="auto"/>
                  </w:pPr>
                </w:p>
              </w:tc>
              <w:tc>
                <w:tcPr>
                  <w:tcW w:w="180" w:type="dxa"/>
                </w:tcPr>
                <w:p w14:paraId="39093B87" w14:textId="77777777" w:rsidR="00CE5211" w:rsidRDefault="00CE5211">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CE5211" w14:paraId="7E9CF3E3" w14:textId="77777777">
                    <w:trPr>
                      <w:trHeight w:val="192"/>
                    </w:trPr>
                    <w:tc>
                      <w:tcPr>
                        <w:tcW w:w="3240" w:type="dxa"/>
                        <w:tcBorders>
                          <w:top w:val="nil"/>
                          <w:left w:val="nil"/>
                          <w:bottom w:val="nil"/>
                          <w:right w:val="nil"/>
                        </w:tcBorders>
                        <w:tcMar>
                          <w:top w:w="39" w:type="dxa"/>
                          <w:left w:w="39" w:type="dxa"/>
                          <w:bottom w:w="39" w:type="dxa"/>
                          <w:right w:w="39" w:type="dxa"/>
                        </w:tcMar>
                      </w:tcPr>
                      <w:p w14:paraId="323D8ED3" w14:textId="77777777" w:rsidR="00CE5211" w:rsidRDefault="00000000">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6645575B" w14:textId="77777777" w:rsidR="00CE5211" w:rsidRDefault="00CE5211">
                  <w:pPr>
                    <w:spacing w:after="0" w:line="240" w:lineRule="auto"/>
                  </w:pPr>
                </w:p>
              </w:tc>
              <w:tc>
                <w:tcPr>
                  <w:tcW w:w="539" w:type="dxa"/>
                  <w:tcBorders>
                    <w:right w:val="single" w:sz="15" w:space="0" w:color="000000"/>
                  </w:tcBorders>
                </w:tcPr>
                <w:p w14:paraId="0D351CB2" w14:textId="77777777" w:rsidR="00CE5211" w:rsidRDefault="00CE5211">
                  <w:pPr>
                    <w:pStyle w:val="EmptyCellLayoutStyle"/>
                    <w:spacing w:after="0" w:line="240" w:lineRule="auto"/>
                  </w:pPr>
                </w:p>
              </w:tc>
            </w:tr>
            <w:tr w:rsidR="00CE5211" w14:paraId="118BD3B7" w14:textId="77777777">
              <w:trPr>
                <w:trHeight w:val="20"/>
              </w:trPr>
              <w:tc>
                <w:tcPr>
                  <w:tcW w:w="900" w:type="dxa"/>
                  <w:tcBorders>
                    <w:left w:val="single" w:sz="15" w:space="0" w:color="000000"/>
                  </w:tcBorders>
                </w:tcPr>
                <w:p w14:paraId="4B5D9776" w14:textId="77777777" w:rsidR="00CE5211" w:rsidRDefault="00CE5211">
                  <w:pPr>
                    <w:pStyle w:val="EmptyCellLayoutStyle"/>
                    <w:spacing w:after="0" w:line="240" w:lineRule="auto"/>
                  </w:pPr>
                </w:p>
              </w:tc>
              <w:tc>
                <w:tcPr>
                  <w:tcW w:w="359" w:type="dxa"/>
                  <w:vMerge/>
                </w:tcPr>
                <w:p w14:paraId="60887011" w14:textId="77777777" w:rsidR="00CE5211" w:rsidRDefault="00CE5211">
                  <w:pPr>
                    <w:pStyle w:val="EmptyCellLayoutStyle"/>
                    <w:spacing w:after="0" w:line="240" w:lineRule="auto"/>
                  </w:pPr>
                </w:p>
              </w:tc>
              <w:tc>
                <w:tcPr>
                  <w:tcW w:w="180" w:type="dxa"/>
                </w:tcPr>
                <w:p w14:paraId="6D403316" w14:textId="77777777" w:rsidR="00CE5211" w:rsidRDefault="00CE5211">
                  <w:pPr>
                    <w:pStyle w:val="EmptyCellLayoutStyle"/>
                    <w:spacing w:after="0" w:line="240" w:lineRule="auto"/>
                  </w:pPr>
                </w:p>
              </w:tc>
              <w:tc>
                <w:tcPr>
                  <w:tcW w:w="3240" w:type="dxa"/>
                </w:tcPr>
                <w:p w14:paraId="52F4B6F2" w14:textId="77777777" w:rsidR="00CE5211" w:rsidRDefault="00CE5211">
                  <w:pPr>
                    <w:pStyle w:val="EmptyCellLayoutStyle"/>
                    <w:spacing w:after="0" w:line="240" w:lineRule="auto"/>
                  </w:pPr>
                </w:p>
              </w:tc>
              <w:tc>
                <w:tcPr>
                  <w:tcW w:w="2160" w:type="dxa"/>
                </w:tcPr>
                <w:p w14:paraId="111B47BF" w14:textId="77777777" w:rsidR="00CE5211" w:rsidRDefault="00CE5211">
                  <w:pPr>
                    <w:pStyle w:val="EmptyCellLayoutStyle"/>
                    <w:spacing w:after="0" w:line="240" w:lineRule="auto"/>
                  </w:pPr>
                </w:p>
              </w:tc>
              <w:tc>
                <w:tcPr>
                  <w:tcW w:w="359" w:type="dxa"/>
                  <w:vMerge/>
                </w:tcPr>
                <w:p w14:paraId="5E9C1817" w14:textId="77777777" w:rsidR="00CE5211" w:rsidRDefault="00CE5211">
                  <w:pPr>
                    <w:pStyle w:val="EmptyCellLayoutStyle"/>
                    <w:spacing w:after="0" w:line="240" w:lineRule="auto"/>
                  </w:pPr>
                </w:p>
              </w:tc>
              <w:tc>
                <w:tcPr>
                  <w:tcW w:w="180" w:type="dxa"/>
                </w:tcPr>
                <w:p w14:paraId="255522EB" w14:textId="77777777" w:rsidR="00CE5211" w:rsidRDefault="00CE5211">
                  <w:pPr>
                    <w:pStyle w:val="EmptyCellLayoutStyle"/>
                    <w:spacing w:after="0" w:line="240" w:lineRule="auto"/>
                  </w:pPr>
                </w:p>
              </w:tc>
              <w:tc>
                <w:tcPr>
                  <w:tcW w:w="3240" w:type="dxa"/>
                </w:tcPr>
                <w:p w14:paraId="4E294ED0" w14:textId="77777777" w:rsidR="00CE5211" w:rsidRDefault="00CE5211">
                  <w:pPr>
                    <w:pStyle w:val="EmptyCellLayoutStyle"/>
                    <w:spacing w:after="0" w:line="240" w:lineRule="auto"/>
                  </w:pPr>
                </w:p>
              </w:tc>
              <w:tc>
                <w:tcPr>
                  <w:tcW w:w="539" w:type="dxa"/>
                  <w:tcBorders>
                    <w:right w:val="single" w:sz="15" w:space="0" w:color="000000"/>
                  </w:tcBorders>
                </w:tcPr>
                <w:p w14:paraId="21C1594E" w14:textId="77777777" w:rsidR="00CE5211" w:rsidRDefault="00CE5211">
                  <w:pPr>
                    <w:pStyle w:val="EmptyCellLayoutStyle"/>
                    <w:spacing w:after="0" w:line="240" w:lineRule="auto"/>
                  </w:pPr>
                </w:p>
              </w:tc>
            </w:tr>
            <w:tr w:rsidR="00CE5211" w14:paraId="1A8230BA" w14:textId="77777777">
              <w:trPr>
                <w:trHeight w:val="13"/>
              </w:trPr>
              <w:tc>
                <w:tcPr>
                  <w:tcW w:w="900" w:type="dxa"/>
                  <w:tcBorders>
                    <w:left w:val="single" w:sz="15" w:space="0" w:color="000000"/>
                  </w:tcBorders>
                </w:tcPr>
                <w:p w14:paraId="3C45C6CF" w14:textId="77777777" w:rsidR="00CE5211" w:rsidRDefault="00CE5211">
                  <w:pPr>
                    <w:pStyle w:val="EmptyCellLayoutStyle"/>
                    <w:spacing w:after="0" w:line="240" w:lineRule="auto"/>
                  </w:pPr>
                </w:p>
              </w:tc>
              <w:tc>
                <w:tcPr>
                  <w:tcW w:w="359" w:type="dxa"/>
                </w:tcPr>
                <w:p w14:paraId="5BE8B6EF" w14:textId="77777777" w:rsidR="00CE5211" w:rsidRDefault="00CE5211">
                  <w:pPr>
                    <w:pStyle w:val="EmptyCellLayoutStyle"/>
                    <w:spacing w:after="0" w:line="240" w:lineRule="auto"/>
                  </w:pPr>
                </w:p>
              </w:tc>
              <w:tc>
                <w:tcPr>
                  <w:tcW w:w="180" w:type="dxa"/>
                </w:tcPr>
                <w:p w14:paraId="09BED076" w14:textId="77777777" w:rsidR="00CE5211" w:rsidRDefault="00CE5211">
                  <w:pPr>
                    <w:pStyle w:val="EmptyCellLayoutStyle"/>
                    <w:spacing w:after="0" w:line="240" w:lineRule="auto"/>
                  </w:pPr>
                </w:p>
              </w:tc>
              <w:tc>
                <w:tcPr>
                  <w:tcW w:w="3240" w:type="dxa"/>
                </w:tcPr>
                <w:p w14:paraId="784FE5FA" w14:textId="77777777" w:rsidR="00CE5211" w:rsidRDefault="00CE5211">
                  <w:pPr>
                    <w:pStyle w:val="EmptyCellLayoutStyle"/>
                    <w:spacing w:after="0" w:line="240" w:lineRule="auto"/>
                  </w:pPr>
                </w:p>
              </w:tc>
              <w:tc>
                <w:tcPr>
                  <w:tcW w:w="2160" w:type="dxa"/>
                </w:tcPr>
                <w:p w14:paraId="2C36A0FB" w14:textId="77777777" w:rsidR="00CE5211" w:rsidRDefault="00CE5211">
                  <w:pPr>
                    <w:pStyle w:val="EmptyCellLayoutStyle"/>
                    <w:spacing w:after="0" w:line="240" w:lineRule="auto"/>
                  </w:pPr>
                </w:p>
              </w:tc>
              <w:tc>
                <w:tcPr>
                  <w:tcW w:w="359" w:type="dxa"/>
                </w:tcPr>
                <w:p w14:paraId="46CA8C15" w14:textId="77777777" w:rsidR="00CE5211" w:rsidRDefault="00CE5211">
                  <w:pPr>
                    <w:pStyle w:val="EmptyCellLayoutStyle"/>
                    <w:spacing w:after="0" w:line="240" w:lineRule="auto"/>
                  </w:pPr>
                </w:p>
              </w:tc>
              <w:tc>
                <w:tcPr>
                  <w:tcW w:w="180" w:type="dxa"/>
                </w:tcPr>
                <w:p w14:paraId="636CE5BB" w14:textId="77777777" w:rsidR="00CE5211" w:rsidRDefault="00CE5211">
                  <w:pPr>
                    <w:pStyle w:val="EmptyCellLayoutStyle"/>
                    <w:spacing w:after="0" w:line="240" w:lineRule="auto"/>
                  </w:pPr>
                </w:p>
              </w:tc>
              <w:tc>
                <w:tcPr>
                  <w:tcW w:w="3240" w:type="dxa"/>
                </w:tcPr>
                <w:p w14:paraId="63B62A8C" w14:textId="77777777" w:rsidR="00CE5211" w:rsidRDefault="00CE5211">
                  <w:pPr>
                    <w:pStyle w:val="EmptyCellLayoutStyle"/>
                    <w:spacing w:after="0" w:line="240" w:lineRule="auto"/>
                  </w:pPr>
                </w:p>
              </w:tc>
              <w:tc>
                <w:tcPr>
                  <w:tcW w:w="539" w:type="dxa"/>
                  <w:tcBorders>
                    <w:right w:val="single" w:sz="15" w:space="0" w:color="000000"/>
                  </w:tcBorders>
                </w:tcPr>
                <w:p w14:paraId="5E8B211D" w14:textId="77777777" w:rsidR="00CE5211" w:rsidRDefault="00CE5211">
                  <w:pPr>
                    <w:pStyle w:val="EmptyCellLayoutStyle"/>
                    <w:spacing w:after="0" w:line="240" w:lineRule="auto"/>
                  </w:pPr>
                </w:p>
              </w:tc>
            </w:tr>
            <w:tr w:rsidR="00CE5211" w14:paraId="6759DE49" w14:textId="77777777">
              <w:trPr>
                <w:trHeight w:val="55"/>
              </w:trPr>
              <w:tc>
                <w:tcPr>
                  <w:tcW w:w="900" w:type="dxa"/>
                  <w:tcBorders>
                    <w:left w:val="single" w:sz="15" w:space="0" w:color="000000"/>
                  </w:tcBorders>
                </w:tcPr>
                <w:p w14:paraId="0F940539" w14:textId="77777777" w:rsidR="00CE5211" w:rsidRDefault="00CE5211">
                  <w:pPr>
                    <w:pStyle w:val="EmptyCellLayoutStyle"/>
                    <w:spacing w:after="0" w:line="240" w:lineRule="auto"/>
                  </w:pPr>
                </w:p>
              </w:tc>
              <w:tc>
                <w:tcPr>
                  <w:tcW w:w="359" w:type="dxa"/>
                </w:tcPr>
                <w:p w14:paraId="3C991148" w14:textId="77777777" w:rsidR="00CE5211" w:rsidRDefault="00CE5211">
                  <w:pPr>
                    <w:pStyle w:val="EmptyCellLayoutStyle"/>
                    <w:spacing w:after="0" w:line="240" w:lineRule="auto"/>
                  </w:pPr>
                </w:p>
              </w:tc>
              <w:tc>
                <w:tcPr>
                  <w:tcW w:w="180" w:type="dxa"/>
                </w:tcPr>
                <w:p w14:paraId="5738CC20" w14:textId="77777777" w:rsidR="00CE5211" w:rsidRDefault="00CE5211">
                  <w:pPr>
                    <w:pStyle w:val="EmptyCellLayoutStyle"/>
                    <w:spacing w:after="0" w:line="240" w:lineRule="auto"/>
                  </w:pPr>
                </w:p>
              </w:tc>
              <w:tc>
                <w:tcPr>
                  <w:tcW w:w="3240" w:type="dxa"/>
                </w:tcPr>
                <w:p w14:paraId="38FBC0B7" w14:textId="77777777" w:rsidR="00CE5211" w:rsidRDefault="00CE5211">
                  <w:pPr>
                    <w:pStyle w:val="EmptyCellLayoutStyle"/>
                    <w:spacing w:after="0" w:line="240" w:lineRule="auto"/>
                  </w:pPr>
                </w:p>
              </w:tc>
              <w:tc>
                <w:tcPr>
                  <w:tcW w:w="2160" w:type="dxa"/>
                </w:tcPr>
                <w:p w14:paraId="2D1D0532" w14:textId="77777777" w:rsidR="00CE5211" w:rsidRDefault="00CE5211">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8"/>
                  </w:tblGrid>
                  <w:tr w:rsidR="00CE5211" w14:paraId="0A56D8E6" w14:textId="77777777">
                    <w:trPr>
                      <w:trHeight w:val="212"/>
                    </w:trPr>
                    <w:tc>
                      <w:tcPr>
                        <w:tcW w:w="360" w:type="dxa"/>
                        <w:tcBorders>
                          <w:top w:val="nil"/>
                          <w:left w:val="nil"/>
                          <w:bottom w:val="nil"/>
                          <w:right w:val="nil"/>
                        </w:tcBorders>
                        <w:tcMar>
                          <w:top w:w="39" w:type="dxa"/>
                          <w:left w:w="39" w:type="dxa"/>
                          <w:bottom w:w="39" w:type="dxa"/>
                          <w:right w:w="39" w:type="dxa"/>
                        </w:tcMar>
                      </w:tcPr>
                      <w:p w14:paraId="4D5D2B66" w14:textId="77777777" w:rsidR="00CE5211" w:rsidRDefault="00000000">
                        <w:pPr>
                          <w:spacing w:after="0" w:line="240" w:lineRule="auto"/>
                        </w:pPr>
                        <w:r>
                          <w:rPr>
                            <w:rFonts w:ascii="Arial" w:eastAsia="Arial" w:hAnsi="Arial"/>
                            <w:color w:val="000000"/>
                          </w:rPr>
                          <w:t>Y</w:t>
                        </w:r>
                      </w:p>
                    </w:tc>
                  </w:tr>
                </w:tbl>
                <w:p w14:paraId="40CBB829" w14:textId="77777777" w:rsidR="00CE5211" w:rsidRDefault="00CE5211">
                  <w:pPr>
                    <w:spacing w:after="0" w:line="240" w:lineRule="auto"/>
                  </w:pPr>
                </w:p>
              </w:tc>
              <w:tc>
                <w:tcPr>
                  <w:tcW w:w="180" w:type="dxa"/>
                </w:tcPr>
                <w:p w14:paraId="6264D71B" w14:textId="77777777" w:rsidR="00CE5211" w:rsidRDefault="00CE5211">
                  <w:pPr>
                    <w:pStyle w:val="EmptyCellLayoutStyle"/>
                    <w:spacing w:after="0" w:line="240" w:lineRule="auto"/>
                  </w:pPr>
                </w:p>
              </w:tc>
              <w:tc>
                <w:tcPr>
                  <w:tcW w:w="3240" w:type="dxa"/>
                </w:tcPr>
                <w:p w14:paraId="519D1B52" w14:textId="77777777" w:rsidR="00CE5211" w:rsidRDefault="00CE5211">
                  <w:pPr>
                    <w:pStyle w:val="EmptyCellLayoutStyle"/>
                    <w:spacing w:after="0" w:line="240" w:lineRule="auto"/>
                  </w:pPr>
                </w:p>
              </w:tc>
              <w:tc>
                <w:tcPr>
                  <w:tcW w:w="539" w:type="dxa"/>
                  <w:tcBorders>
                    <w:right w:val="single" w:sz="15" w:space="0" w:color="000000"/>
                  </w:tcBorders>
                </w:tcPr>
                <w:p w14:paraId="132E03F1" w14:textId="77777777" w:rsidR="00CE5211" w:rsidRDefault="00CE5211">
                  <w:pPr>
                    <w:pStyle w:val="EmptyCellLayoutStyle"/>
                    <w:spacing w:after="0" w:line="240" w:lineRule="auto"/>
                  </w:pPr>
                </w:p>
              </w:tc>
            </w:tr>
            <w:tr w:rsidR="00CE5211" w14:paraId="2F917AA4" w14:textId="77777777">
              <w:trPr>
                <w:trHeight w:val="235"/>
              </w:trPr>
              <w:tc>
                <w:tcPr>
                  <w:tcW w:w="900" w:type="dxa"/>
                  <w:tcBorders>
                    <w:left w:val="single" w:sz="15" w:space="0" w:color="000000"/>
                  </w:tcBorders>
                </w:tcPr>
                <w:p w14:paraId="7DB17706" w14:textId="77777777" w:rsidR="00CE5211" w:rsidRDefault="00CE5211">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E5211" w14:paraId="7D388173" w14:textId="77777777">
                    <w:trPr>
                      <w:trHeight w:val="212"/>
                    </w:trPr>
                    <w:tc>
                      <w:tcPr>
                        <w:tcW w:w="360" w:type="dxa"/>
                        <w:tcBorders>
                          <w:top w:val="nil"/>
                          <w:left w:val="nil"/>
                          <w:bottom w:val="nil"/>
                          <w:right w:val="nil"/>
                        </w:tcBorders>
                        <w:tcMar>
                          <w:top w:w="39" w:type="dxa"/>
                          <w:left w:w="39" w:type="dxa"/>
                          <w:bottom w:w="39" w:type="dxa"/>
                          <w:right w:w="39" w:type="dxa"/>
                        </w:tcMar>
                      </w:tcPr>
                      <w:p w14:paraId="1C301F96" w14:textId="77777777" w:rsidR="00CE5211" w:rsidRDefault="00000000">
                        <w:pPr>
                          <w:spacing w:after="0" w:line="240" w:lineRule="auto"/>
                        </w:pPr>
                        <w:r>
                          <w:rPr>
                            <w:rFonts w:ascii="Arial" w:eastAsia="Arial" w:hAnsi="Arial"/>
                            <w:color w:val="000000"/>
                          </w:rPr>
                          <w:t>Y</w:t>
                        </w:r>
                      </w:p>
                    </w:tc>
                  </w:tr>
                </w:tbl>
                <w:p w14:paraId="7BCB0F50" w14:textId="77777777" w:rsidR="00CE5211" w:rsidRDefault="00CE5211">
                  <w:pPr>
                    <w:spacing w:after="0" w:line="240" w:lineRule="auto"/>
                  </w:pPr>
                </w:p>
              </w:tc>
              <w:tc>
                <w:tcPr>
                  <w:tcW w:w="180" w:type="dxa"/>
                </w:tcPr>
                <w:p w14:paraId="381757B0" w14:textId="77777777" w:rsidR="00CE5211" w:rsidRDefault="00CE5211">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CE5211" w14:paraId="7AA519FF" w14:textId="77777777">
                    <w:trPr>
                      <w:trHeight w:val="192"/>
                    </w:trPr>
                    <w:tc>
                      <w:tcPr>
                        <w:tcW w:w="3240" w:type="dxa"/>
                        <w:tcBorders>
                          <w:top w:val="nil"/>
                          <w:left w:val="nil"/>
                          <w:bottom w:val="nil"/>
                          <w:right w:val="nil"/>
                        </w:tcBorders>
                        <w:tcMar>
                          <w:top w:w="39" w:type="dxa"/>
                          <w:left w:w="39" w:type="dxa"/>
                          <w:bottom w:w="39" w:type="dxa"/>
                          <w:right w:w="39" w:type="dxa"/>
                        </w:tcMar>
                      </w:tcPr>
                      <w:p w14:paraId="728BDCDE" w14:textId="77777777" w:rsidR="00CE5211" w:rsidRDefault="00000000">
                        <w:pPr>
                          <w:spacing w:after="0" w:line="240" w:lineRule="auto"/>
                        </w:pPr>
                        <w:r>
                          <w:rPr>
                            <w:rFonts w:ascii="Arial" w:eastAsia="Arial" w:hAnsi="Arial"/>
                            <w:color w:val="000000"/>
                            <w:sz w:val="16"/>
                          </w:rPr>
                          <w:t>Approve leave requests.</w:t>
                        </w:r>
                      </w:p>
                    </w:tc>
                  </w:tr>
                </w:tbl>
                <w:p w14:paraId="2AE33477" w14:textId="77777777" w:rsidR="00CE5211" w:rsidRDefault="00CE5211">
                  <w:pPr>
                    <w:spacing w:after="0" w:line="240" w:lineRule="auto"/>
                  </w:pPr>
                </w:p>
              </w:tc>
              <w:tc>
                <w:tcPr>
                  <w:tcW w:w="2160" w:type="dxa"/>
                </w:tcPr>
                <w:p w14:paraId="69607133" w14:textId="77777777" w:rsidR="00CE5211" w:rsidRDefault="00CE5211">
                  <w:pPr>
                    <w:pStyle w:val="EmptyCellLayoutStyle"/>
                    <w:spacing w:after="0" w:line="240" w:lineRule="auto"/>
                  </w:pPr>
                </w:p>
              </w:tc>
              <w:tc>
                <w:tcPr>
                  <w:tcW w:w="359" w:type="dxa"/>
                  <w:vMerge/>
                </w:tcPr>
                <w:p w14:paraId="33E3A5AB" w14:textId="77777777" w:rsidR="00CE5211" w:rsidRDefault="00CE5211">
                  <w:pPr>
                    <w:pStyle w:val="EmptyCellLayoutStyle"/>
                    <w:spacing w:after="0" w:line="240" w:lineRule="auto"/>
                  </w:pPr>
                </w:p>
              </w:tc>
              <w:tc>
                <w:tcPr>
                  <w:tcW w:w="180" w:type="dxa"/>
                </w:tcPr>
                <w:p w14:paraId="3F57596D" w14:textId="77777777" w:rsidR="00CE5211" w:rsidRDefault="00CE5211">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CE5211" w14:paraId="6A9C5B9B" w14:textId="77777777">
                    <w:trPr>
                      <w:trHeight w:val="192"/>
                    </w:trPr>
                    <w:tc>
                      <w:tcPr>
                        <w:tcW w:w="3240" w:type="dxa"/>
                        <w:tcBorders>
                          <w:top w:val="nil"/>
                          <w:left w:val="nil"/>
                          <w:bottom w:val="nil"/>
                          <w:right w:val="nil"/>
                        </w:tcBorders>
                        <w:tcMar>
                          <w:top w:w="39" w:type="dxa"/>
                          <w:left w:w="39" w:type="dxa"/>
                          <w:bottom w:w="39" w:type="dxa"/>
                          <w:right w:w="39" w:type="dxa"/>
                        </w:tcMar>
                      </w:tcPr>
                      <w:p w14:paraId="150E8F4E" w14:textId="77777777" w:rsidR="00CE5211" w:rsidRDefault="00000000">
                        <w:pPr>
                          <w:spacing w:after="0" w:line="240" w:lineRule="auto"/>
                        </w:pPr>
                        <w:r>
                          <w:rPr>
                            <w:rFonts w:ascii="Arial" w:eastAsia="Arial" w:hAnsi="Arial"/>
                            <w:color w:val="000000"/>
                            <w:sz w:val="16"/>
                          </w:rPr>
                          <w:t>Review work.</w:t>
                        </w:r>
                      </w:p>
                    </w:tc>
                  </w:tr>
                </w:tbl>
                <w:p w14:paraId="0B7332F6" w14:textId="77777777" w:rsidR="00CE5211" w:rsidRDefault="00CE5211">
                  <w:pPr>
                    <w:spacing w:after="0" w:line="240" w:lineRule="auto"/>
                  </w:pPr>
                </w:p>
              </w:tc>
              <w:tc>
                <w:tcPr>
                  <w:tcW w:w="539" w:type="dxa"/>
                  <w:tcBorders>
                    <w:right w:val="single" w:sz="15" w:space="0" w:color="000000"/>
                  </w:tcBorders>
                </w:tcPr>
                <w:p w14:paraId="5D76BF30" w14:textId="77777777" w:rsidR="00CE5211" w:rsidRDefault="00CE5211">
                  <w:pPr>
                    <w:pStyle w:val="EmptyCellLayoutStyle"/>
                    <w:spacing w:after="0" w:line="240" w:lineRule="auto"/>
                  </w:pPr>
                </w:p>
              </w:tc>
            </w:tr>
            <w:tr w:rsidR="00CE5211" w14:paraId="0056A2D2" w14:textId="77777777">
              <w:trPr>
                <w:trHeight w:val="34"/>
              </w:trPr>
              <w:tc>
                <w:tcPr>
                  <w:tcW w:w="900" w:type="dxa"/>
                  <w:tcBorders>
                    <w:left w:val="single" w:sz="15" w:space="0" w:color="000000"/>
                  </w:tcBorders>
                </w:tcPr>
                <w:p w14:paraId="7B1AB61F" w14:textId="77777777" w:rsidR="00CE5211" w:rsidRDefault="00CE5211">
                  <w:pPr>
                    <w:pStyle w:val="EmptyCellLayoutStyle"/>
                    <w:spacing w:after="0" w:line="240" w:lineRule="auto"/>
                  </w:pPr>
                </w:p>
              </w:tc>
              <w:tc>
                <w:tcPr>
                  <w:tcW w:w="359" w:type="dxa"/>
                  <w:vMerge/>
                </w:tcPr>
                <w:p w14:paraId="4AC9CD94" w14:textId="77777777" w:rsidR="00CE5211" w:rsidRDefault="00CE5211">
                  <w:pPr>
                    <w:pStyle w:val="EmptyCellLayoutStyle"/>
                    <w:spacing w:after="0" w:line="240" w:lineRule="auto"/>
                  </w:pPr>
                </w:p>
              </w:tc>
              <w:tc>
                <w:tcPr>
                  <w:tcW w:w="180" w:type="dxa"/>
                </w:tcPr>
                <w:p w14:paraId="3AE08C98" w14:textId="77777777" w:rsidR="00CE5211" w:rsidRDefault="00CE5211">
                  <w:pPr>
                    <w:pStyle w:val="EmptyCellLayoutStyle"/>
                    <w:spacing w:after="0" w:line="240" w:lineRule="auto"/>
                  </w:pPr>
                </w:p>
              </w:tc>
              <w:tc>
                <w:tcPr>
                  <w:tcW w:w="3240" w:type="dxa"/>
                  <w:vMerge/>
                </w:tcPr>
                <w:p w14:paraId="537E774A" w14:textId="77777777" w:rsidR="00CE5211" w:rsidRDefault="00CE5211">
                  <w:pPr>
                    <w:pStyle w:val="EmptyCellLayoutStyle"/>
                    <w:spacing w:after="0" w:line="240" w:lineRule="auto"/>
                  </w:pPr>
                </w:p>
              </w:tc>
              <w:tc>
                <w:tcPr>
                  <w:tcW w:w="2160" w:type="dxa"/>
                </w:tcPr>
                <w:p w14:paraId="35B32415" w14:textId="77777777" w:rsidR="00CE5211" w:rsidRDefault="00CE5211">
                  <w:pPr>
                    <w:pStyle w:val="EmptyCellLayoutStyle"/>
                    <w:spacing w:after="0" w:line="240" w:lineRule="auto"/>
                  </w:pPr>
                </w:p>
              </w:tc>
              <w:tc>
                <w:tcPr>
                  <w:tcW w:w="359" w:type="dxa"/>
                </w:tcPr>
                <w:p w14:paraId="347BF712" w14:textId="77777777" w:rsidR="00CE5211" w:rsidRDefault="00CE5211">
                  <w:pPr>
                    <w:pStyle w:val="EmptyCellLayoutStyle"/>
                    <w:spacing w:after="0" w:line="240" w:lineRule="auto"/>
                  </w:pPr>
                </w:p>
              </w:tc>
              <w:tc>
                <w:tcPr>
                  <w:tcW w:w="180" w:type="dxa"/>
                </w:tcPr>
                <w:p w14:paraId="12C24548" w14:textId="77777777" w:rsidR="00CE5211" w:rsidRDefault="00CE5211">
                  <w:pPr>
                    <w:pStyle w:val="EmptyCellLayoutStyle"/>
                    <w:spacing w:after="0" w:line="240" w:lineRule="auto"/>
                  </w:pPr>
                </w:p>
              </w:tc>
              <w:tc>
                <w:tcPr>
                  <w:tcW w:w="3240" w:type="dxa"/>
                  <w:vMerge/>
                </w:tcPr>
                <w:p w14:paraId="41E8A988" w14:textId="77777777" w:rsidR="00CE5211" w:rsidRDefault="00CE5211">
                  <w:pPr>
                    <w:pStyle w:val="EmptyCellLayoutStyle"/>
                    <w:spacing w:after="0" w:line="240" w:lineRule="auto"/>
                  </w:pPr>
                </w:p>
              </w:tc>
              <w:tc>
                <w:tcPr>
                  <w:tcW w:w="539" w:type="dxa"/>
                  <w:tcBorders>
                    <w:right w:val="single" w:sz="15" w:space="0" w:color="000000"/>
                  </w:tcBorders>
                </w:tcPr>
                <w:p w14:paraId="15BCA019" w14:textId="77777777" w:rsidR="00CE5211" w:rsidRDefault="00CE5211">
                  <w:pPr>
                    <w:pStyle w:val="EmptyCellLayoutStyle"/>
                    <w:spacing w:after="0" w:line="240" w:lineRule="auto"/>
                  </w:pPr>
                </w:p>
              </w:tc>
            </w:tr>
            <w:tr w:rsidR="00CE5211" w14:paraId="7A0160A5" w14:textId="77777777">
              <w:trPr>
                <w:trHeight w:val="20"/>
              </w:trPr>
              <w:tc>
                <w:tcPr>
                  <w:tcW w:w="900" w:type="dxa"/>
                  <w:tcBorders>
                    <w:left w:val="single" w:sz="15" w:space="0" w:color="000000"/>
                  </w:tcBorders>
                </w:tcPr>
                <w:p w14:paraId="16B10D8F" w14:textId="77777777" w:rsidR="00CE5211" w:rsidRDefault="00CE5211">
                  <w:pPr>
                    <w:pStyle w:val="EmptyCellLayoutStyle"/>
                    <w:spacing w:after="0" w:line="240" w:lineRule="auto"/>
                  </w:pPr>
                </w:p>
              </w:tc>
              <w:tc>
                <w:tcPr>
                  <w:tcW w:w="359" w:type="dxa"/>
                  <w:vMerge/>
                </w:tcPr>
                <w:p w14:paraId="2161F46E" w14:textId="77777777" w:rsidR="00CE5211" w:rsidRDefault="00CE5211">
                  <w:pPr>
                    <w:pStyle w:val="EmptyCellLayoutStyle"/>
                    <w:spacing w:after="0" w:line="240" w:lineRule="auto"/>
                  </w:pPr>
                </w:p>
              </w:tc>
              <w:tc>
                <w:tcPr>
                  <w:tcW w:w="180" w:type="dxa"/>
                </w:tcPr>
                <w:p w14:paraId="45EADAC3" w14:textId="77777777" w:rsidR="00CE5211" w:rsidRDefault="00CE5211">
                  <w:pPr>
                    <w:pStyle w:val="EmptyCellLayoutStyle"/>
                    <w:spacing w:after="0" w:line="240" w:lineRule="auto"/>
                  </w:pPr>
                </w:p>
              </w:tc>
              <w:tc>
                <w:tcPr>
                  <w:tcW w:w="3240" w:type="dxa"/>
                </w:tcPr>
                <w:p w14:paraId="5DD73CBC" w14:textId="77777777" w:rsidR="00CE5211" w:rsidRDefault="00CE5211">
                  <w:pPr>
                    <w:pStyle w:val="EmptyCellLayoutStyle"/>
                    <w:spacing w:after="0" w:line="240" w:lineRule="auto"/>
                  </w:pPr>
                </w:p>
              </w:tc>
              <w:tc>
                <w:tcPr>
                  <w:tcW w:w="2160" w:type="dxa"/>
                </w:tcPr>
                <w:p w14:paraId="2541E698" w14:textId="77777777" w:rsidR="00CE5211" w:rsidRDefault="00CE5211">
                  <w:pPr>
                    <w:pStyle w:val="EmptyCellLayoutStyle"/>
                    <w:spacing w:after="0" w:line="240" w:lineRule="auto"/>
                  </w:pPr>
                </w:p>
              </w:tc>
              <w:tc>
                <w:tcPr>
                  <w:tcW w:w="359" w:type="dxa"/>
                </w:tcPr>
                <w:p w14:paraId="6C381714" w14:textId="77777777" w:rsidR="00CE5211" w:rsidRDefault="00CE5211">
                  <w:pPr>
                    <w:pStyle w:val="EmptyCellLayoutStyle"/>
                    <w:spacing w:after="0" w:line="240" w:lineRule="auto"/>
                  </w:pPr>
                </w:p>
              </w:tc>
              <w:tc>
                <w:tcPr>
                  <w:tcW w:w="180" w:type="dxa"/>
                </w:tcPr>
                <w:p w14:paraId="3EDA4D81" w14:textId="77777777" w:rsidR="00CE5211" w:rsidRDefault="00CE5211">
                  <w:pPr>
                    <w:pStyle w:val="EmptyCellLayoutStyle"/>
                    <w:spacing w:after="0" w:line="240" w:lineRule="auto"/>
                  </w:pPr>
                </w:p>
              </w:tc>
              <w:tc>
                <w:tcPr>
                  <w:tcW w:w="3240" w:type="dxa"/>
                </w:tcPr>
                <w:p w14:paraId="57DC35CA" w14:textId="77777777" w:rsidR="00CE5211" w:rsidRDefault="00CE5211">
                  <w:pPr>
                    <w:pStyle w:val="EmptyCellLayoutStyle"/>
                    <w:spacing w:after="0" w:line="240" w:lineRule="auto"/>
                  </w:pPr>
                </w:p>
              </w:tc>
              <w:tc>
                <w:tcPr>
                  <w:tcW w:w="539" w:type="dxa"/>
                  <w:tcBorders>
                    <w:right w:val="single" w:sz="15" w:space="0" w:color="000000"/>
                  </w:tcBorders>
                </w:tcPr>
                <w:p w14:paraId="36085DC0" w14:textId="77777777" w:rsidR="00CE5211" w:rsidRDefault="00CE5211">
                  <w:pPr>
                    <w:pStyle w:val="EmptyCellLayoutStyle"/>
                    <w:spacing w:after="0" w:line="240" w:lineRule="auto"/>
                  </w:pPr>
                </w:p>
              </w:tc>
            </w:tr>
            <w:tr w:rsidR="00CE5211" w14:paraId="030D2B95" w14:textId="77777777">
              <w:trPr>
                <w:trHeight w:val="69"/>
              </w:trPr>
              <w:tc>
                <w:tcPr>
                  <w:tcW w:w="900" w:type="dxa"/>
                  <w:tcBorders>
                    <w:left w:val="single" w:sz="15" w:space="0" w:color="000000"/>
                  </w:tcBorders>
                </w:tcPr>
                <w:p w14:paraId="21E5883D" w14:textId="77777777" w:rsidR="00CE5211" w:rsidRDefault="00CE5211">
                  <w:pPr>
                    <w:pStyle w:val="EmptyCellLayoutStyle"/>
                    <w:spacing w:after="0" w:line="240" w:lineRule="auto"/>
                  </w:pPr>
                </w:p>
              </w:tc>
              <w:tc>
                <w:tcPr>
                  <w:tcW w:w="359" w:type="dxa"/>
                </w:tcPr>
                <w:p w14:paraId="7DA84E05" w14:textId="77777777" w:rsidR="00CE5211" w:rsidRDefault="00CE5211">
                  <w:pPr>
                    <w:pStyle w:val="EmptyCellLayoutStyle"/>
                    <w:spacing w:after="0" w:line="240" w:lineRule="auto"/>
                  </w:pPr>
                </w:p>
              </w:tc>
              <w:tc>
                <w:tcPr>
                  <w:tcW w:w="180" w:type="dxa"/>
                </w:tcPr>
                <w:p w14:paraId="3CC6090F" w14:textId="77777777" w:rsidR="00CE5211" w:rsidRDefault="00CE5211">
                  <w:pPr>
                    <w:pStyle w:val="EmptyCellLayoutStyle"/>
                    <w:spacing w:after="0" w:line="240" w:lineRule="auto"/>
                  </w:pPr>
                </w:p>
              </w:tc>
              <w:tc>
                <w:tcPr>
                  <w:tcW w:w="3240" w:type="dxa"/>
                </w:tcPr>
                <w:p w14:paraId="14564604" w14:textId="77777777" w:rsidR="00CE5211" w:rsidRDefault="00CE5211">
                  <w:pPr>
                    <w:pStyle w:val="EmptyCellLayoutStyle"/>
                    <w:spacing w:after="0" w:line="240" w:lineRule="auto"/>
                  </w:pPr>
                </w:p>
              </w:tc>
              <w:tc>
                <w:tcPr>
                  <w:tcW w:w="2160" w:type="dxa"/>
                </w:tcPr>
                <w:p w14:paraId="4CC8B875" w14:textId="77777777" w:rsidR="00CE5211" w:rsidRDefault="00CE5211">
                  <w:pPr>
                    <w:pStyle w:val="EmptyCellLayoutStyle"/>
                    <w:spacing w:after="0" w:line="240" w:lineRule="auto"/>
                  </w:pPr>
                </w:p>
              </w:tc>
              <w:tc>
                <w:tcPr>
                  <w:tcW w:w="359" w:type="dxa"/>
                </w:tcPr>
                <w:p w14:paraId="4B593266" w14:textId="77777777" w:rsidR="00CE5211" w:rsidRDefault="00CE5211">
                  <w:pPr>
                    <w:pStyle w:val="EmptyCellLayoutStyle"/>
                    <w:spacing w:after="0" w:line="240" w:lineRule="auto"/>
                  </w:pPr>
                </w:p>
              </w:tc>
              <w:tc>
                <w:tcPr>
                  <w:tcW w:w="180" w:type="dxa"/>
                </w:tcPr>
                <w:p w14:paraId="37EF615A" w14:textId="77777777" w:rsidR="00CE5211" w:rsidRDefault="00CE5211">
                  <w:pPr>
                    <w:pStyle w:val="EmptyCellLayoutStyle"/>
                    <w:spacing w:after="0" w:line="240" w:lineRule="auto"/>
                  </w:pPr>
                </w:p>
              </w:tc>
              <w:tc>
                <w:tcPr>
                  <w:tcW w:w="3240" w:type="dxa"/>
                </w:tcPr>
                <w:p w14:paraId="75767B8E" w14:textId="77777777" w:rsidR="00CE5211" w:rsidRDefault="00CE5211">
                  <w:pPr>
                    <w:pStyle w:val="EmptyCellLayoutStyle"/>
                    <w:spacing w:after="0" w:line="240" w:lineRule="auto"/>
                  </w:pPr>
                </w:p>
              </w:tc>
              <w:tc>
                <w:tcPr>
                  <w:tcW w:w="539" w:type="dxa"/>
                  <w:tcBorders>
                    <w:right w:val="single" w:sz="15" w:space="0" w:color="000000"/>
                  </w:tcBorders>
                </w:tcPr>
                <w:p w14:paraId="5D6EE9D3" w14:textId="77777777" w:rsidR="00CE5211" w:rsidRDefault="00CE5211">
                  <w:pPr>
                    <w:pStyle w:val="EmptyCellLayoutStyle"/>
                    <w:spacing w:after="0" w:line="240" w:lineRule="auto"/>
                  </w:pPr>
                </w:p>
              </w:tc>
            </w:tr>
            <w:tr w:rsidR="00CE5211" w14:paraId="6F381A5D" w14:textId="77777777">
              <w:trPr>
                <w:trHeight w:val="269"/>
              </w:trPr>
              <w:tc>
                <w:tcPr>
                  <w:tcW w:w="900" w:type="dxa"/>
                  <w:tcBorders>
                    <w:left w:val="single" w:sz="15" w:space="0" w:color="000000"/>
                  </w:tcBorders>
                </w:tcPr>
                <w:p w14:paraId="2B4DA422" w14:textId="77777777" w:rsidR="00CE5211" w:rsidRDefault="00CE5211">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E5211" w14:paraId="475E3C2F" w14:textId="77777777">
                    <w:trPr>
                      <w:trHeight w:val="212"/>
                    </w:trPr>
                    <w:tc>
                      <w:tcPr>
                        <w:tcW w:w="360" w:type="dxa"/>
                        <w:tcBorders>
                          <w:top w:val="nil"/>
                          <w:left w:val="nil"/>
                          <w:bottom w:val="nil"/>
                          <w:right w:val="nil"/>
                        </w:tcBorders>
                        <w:tcMar>
                          <w:top w:w="39" w:type="dxa"/>
                          <w:left w:w="39" w:type="dxa"/>
                          <w:bottom w:w="39" w:type="dxa"/>
                          <w:right w:w="39" w:type="dxa"/>
                        </w:tcMar>
                      </w:tcPr>
                      <w:p w14:paraId="5C9E7E40" w14:textId="77777777" w:rsidR="00CE5211" w:rsidRDefault="00000000">
                        <w:pPr>
                          <w:spacing w:after="0" w:line="240" w:lineRule="auto"/>
                        </w:pPr>
                        <w:r>
                          <w:rPr>
                            <w:rFonts w:ascii="Arial" w:eastAsia="Arial" w:hAnsi="Arial"/>
                            <w:color w:val="000000"/>
                          </w:rPr>
                          <w:t>Y</w:t>
                        </w:r>
                      </w:p>
                    </w:tc>
                  </w:tr>
                </w:tbl>
                <w:p w14:paraId="0537B63D" w14:textId="77777777" w:rsidR="00CE5211" w:rsidRDefault="00CE5211">
                  <w:pPr>
                    <w:spacing w:after="0" w:line="240" w:lineRule="auto"/>
                  </w:pPr>
                </w:p>
              </w:tc>
              <w:tc>
                <w:tcPr>
                  <w:tcW w:w="180" w:type="dxa"/>
                </w:tcPr>
                <w:p w14:paraId="4556E97F" w14:textId="77777777" w:rsidR="00CE5211" w:rsidRDefault="00CE5211">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CE5211" w14:paraId="2582BE92" w14:textId="77777777">
                    <w:trPr>
                      <w:trHeight w:val="192"/>
                    </w:trPr>
                    <w:tc>
                      <w:tcPr>
                        <w:tcW w:w="3240" w:type="dxa"/>
                        <w:tcBorders>
                          <w:top w:val="nil"/>
                          <w:left w:val="nil"/>
                          <w:bottom w:val="nil"/>
                          <w:right w:val="nil"/>
                        </w:tcBorders>
                        <w:tcMar>
                          <w:top w:w="39" w:type="dxa"/>
                          <w:left w:w="39" w:type="dxa"/>
                          <w:bottom w:w="39" w:type="dxa"/>
                          <w:right w:w="39" w:type="dxa"/>
                        </w:tcMar>
                      </w:tcPr>
                      <w:p w14:paraId="324894D7" w14:textId="77777777" w:rsidR="00CE5211" w:rsidRDefault="00000000">
                        <w:pPr>
                          <w:spacing w:after="0" w:line="240" w:lineRule="auto"/>
                        </w:pPr>
                        <w:r>
                          <w:rPr>
                            <w:rFonts w:ascii="Arial" w:eastAsia="Arial" w:hAnsi="Arial"/>
                            <w:color w:val="000000"/>
                            <w:sz w:val="16"/>
                          </w:rPr>
                          <w:t>Approve time and attendance.</w:t>
                        </w:r>
                      </w:p>
                    </w:tc>
                  </w:tr>
                </w:tbl>
                <w:p w14:paraId="23D59EF0" w14:textId="77777777" w:rsidR="00CE5211" w:rsidRDefault="00CE5211">
                  <w:pPr>
                    <w:spacing w:after="0" w:line="240" w:lineRule="auto"/>
                  </w:pPr>
                </w:p>
              </w:tc>
              <w:tc>
                <w:tcPr>
                  <w:tcW w:w="2160" w:type="dxa"/>
                </w:tcPr>
                <w:p w14:paraId="553F23FE" w14:textId="77777777" w:rsidR="00CE5211" w:rsidRDefault="00CE5211">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8"/>
                  </w:tblGrid>
                  <w:tr w:rsidR="00CE5211" w14:paraId="3772DC24" w14:textId="77777777">
                    <w:trPr>
                      <w:trHeight w:val="212"/>
                    </w:trPr>
                    <w:tc>
                      <w:tcPr>
                        <w:tcW w:w="360" w:type="dxa"/>
                        <w:tcBorders>
                          <w:top w:val="nil"/>
                          <w:left w:val="nil"/>
                          <w:bottom w:val="nil"/>
                          <w:right w:val="nil"/>
                        </w:tcBorders>
                        <w:tcMar>
                          <w:top w:w="39" w:type="dxa"/>
                          <w:left w:w="39" w:type="dxa"/>
                          <w:bottom w:w="39" w:type="dxa"/>
                          <w:right w:w="39" w:type="dxa"/>
                        </w:tcMar>
                      </w:tcPr>
                      <w:p w14:paraId="7254BA10" w14:textId="77777777" w:rsidR="00CE5211" w:rsidRDefault="00000000">
                        <w:pPr>
                          <w:spacing w:after="0" w:line="240" w:lineRule="auto"/>
                        </w:pPr>
                        <w:r>
                          <w:rPr>
                            <w:rFonts w:ascii="Arial" w:eastAsia="Arial" w:hAnsi="Arial"/>
                            <w:color w:val="000000"/>
                          </w:rPr>
                          <w:t>Y</w:t>
                        </w:r>
                      </w:p>
                    </w:tc>
                  </w:tr>
                </w:tbl>
                <w:p w14:paraId="4C74334F" w14:textId="77777777" w:rsidR="00CE5211" w:rsidRDefault="00CE5211">
                  <w:pPr>
                    <w:spacing w:after="0" w:line="240" w:lineRule="auto"/>
                  </w:pPr>
                </w:p>
              </w:tc>
              <w:tc>
                <w:tcPr>
                  <w:tcW w:w="180" w:type="dxa"/>
                </w:tcPr>
                <w:p w14:paraId="20E13C90" w14:textId="77777777" w:rsidR="00CE5211" w:rsidRDefault="00CE5211">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CE5211" w14:paraId="6B0DC0E6" w14:textId="77777777">
                    <w:trPr>
                      <w:trHeight w:val="192"/>
                    </w:trPr>
                    <w:tc>
                      <w:tcPr>
                        <w:tcW w:w="3240" w:type="dxa"/>
                        <w:tcBorders>
                          <w:top w:val="nil"/>
                          <w:left w:val="nil"/>
                          <w:bottom w:val="nil"/>
                          <w:right w:val="nil"/>
                        </w:tcBorders>
                        <w:tcMar>
                          <w:top w:w="39" w:type="dxa"/>
                          <w:left w:w="39" w:type="dxa"/>
                          <w:bottom w:w="39" w:type="dxa"/>
                          <w:right w:w="39" w:type="dxa"/>
                        </w:tcMar>
                      </w:tcPr>
                      <w:p w14:paraId="7BDD1223" w14:textId="77777777" w:rsidR="00CE5211" w:rsidRDefault="00000000">
                        <w:pPr>
                          <w:spacing w:after="0" w:line="240" w:lineRule="auto"/>
                        </w:pPr>
                        <w:r>
                          <w:rPr>
                            <w:rFonts w:ascii="Arial" w:eastAsia="Arial" w:hAnsi="Arial"/>
                            <w:color w:val="000000"/>
                            <w:sz w:val="16"/>
                          </w:rPr>
                          <w:t>Provide guidance on work methods.</w:t>
                        </w:r>
                      </w:p>
                    </w:tc>
                  </w:tr>
                </w:tbl>
                <w:p w14:paraId="09AE1EE2" w14:textId="77777777" w:rsidR="00CE5211" w:rsidRDefault="00CE5211">
                  <w:pPr>
                    <w:spacing w:after="0" w:line="240" w:lineRule="auto"/>
                  </w:pPr>
                </w:p>
              </w:tc>
              <w:tc>
                <w:tcPr>
                  <w:tcW w:w="539" w:type="dxa"/>
                  <w:tcBorders>
                    <w:right w:val="single" w:sz="15" w:space="0" w:color="000000"/>
                  </w:tcBorders>
                </w:tcPr>
                <w:p w14:paraId="77E38A28" w14:textId="77777777" w:rsidR="00CE5211" w:rsidRDefault="00CE5211">
                  <w:pPr>
                    <w:pStyle w:val="EmptyCellLayoutStyle"/>
                    <w:spacing w:after="0" w:line="240" w:lineRule="auto"/>
                  </w:pPr>
                </w:p>
              </w:tc>
            </w:tr>
            <w:tr w:rsidR="00CE5211" w14:paraId="39C96014" w14:textId="77777777">
              <w:trPr>
                <w:trHeight w:val="20"/>
              </w:trPr>
              <w:tc>
                <w:tcPr>
                  <w:tcW w:w="900" w:type="dxa"/>
                  <w:tcBorders>
                    <w:left w:val="single" w:sz="15" w:space="0" w:color="000000"/>
                  </w:tcBorders>
                </w:tcPr>
                <w:p w14:paraId="5658491C" w14:textId="77777777" w:rsidR="00CE5211" w:rsidRDefault="00CE5211">
                  <w:pPr>
                    <w:pStyle w:val="EmptyCellLayoutStyle"/>
                    <w:spacing w:after="0" w:line="240" w:lineRule="auto"/>
                  </w:pPr>
                </w:p>
              </w:tc>
              <w:tc>
                <w:tcPr>
                  <w:tcW w:w="359" w:type="dxa"/>
                  <w:vMerge/>
                </w:tcPr>
                <w:p w14:paraId="13F9A399" w14:textId="77777777" w:rsidR="00CE5211" w:rsidRDefault="00CE5211">
                  <w:pPr>
                    <w:pStyle w:val="EmptyCellLayoutStyle"/>
                    <w:spacing w:after="0" w:line="240" w:lineRule="auto"/>
                  </w:pPr>
                </w:p>
              </w:tc>
              <w:tc>
                <w:tcPr>
                  <w:tcW w:w="180" w:type="dxa"/>
                </w:tcPr>
                <w:p w14:paraId="6B05D1B0" w14:textId="77777777" w:rsidR="00CE5211" w:rsidRDefault="00CE5211">
                  <w:pPr>
                    <w:pStyle w:val="EmptyCellLayoutStyle"/>
                    <w:spacing w:after="0" w:line="240" w:lineRule="auto"/>
                  </w:pPr>
                </w:p>
              </w:tc>
              <w:tc>
                <w:tcPr>
                  <w:tcW w:w="3240" w:type="dxa"/>
                </w:tcPr>
                <w:p w14:paraId="594A341D" w14:textId="77777777" w:rsidR="00CE5211" w:rsidRDefault="00CE5211">
                  <w:pPr>
                    <w:pStyle w:val="EmptyCellLayoutStyle"/>
                    <w:spacing w:after="0" w:line="240" w:lineRule="auto"/>
                  </w:pPr>
                </w:p>
              </w:tc>
              <w:tc>
                <w:tcPr>
                  <w:tcW w:w="2160" w:type="dxa"/>
                </w:tcPr>
                <w:p w14:paraId="0EBE1B06" w14:textId="77777777" w:rsidR="00CE5211" w:rsidRDefault="00CE5211">
                  <w:pPr>
                    <w:pStyle w:val="EmptyCellLayoutStyle"/>
                    <w:spacing w:after="0" w:line="240" w:lineRule="auto"/>
                  </w:pPr>
                </w:p>
              </w:tc>
              <w:tc>
                <w:tcPr>
                  <w:tcW w:w="359" w:type="dxa"/>
                  <w:vMerge/>
                </w:tcPr>
                <w:p w14:paraId="2E1F6A88" w14:textId="77777777" w:rsidR="00CE5211" w:rsidRDefault="00CE5211">
                  <w:pPr>
                    <w:pStyle w:val="EmptyCellLayoutStyle"/>
                    <w:spacing w:after="0" w:line="240" w:lineRule="auto"/>
                  </w:pPr>
                </w:p>
              </w:tc>
              <w:tc>
                <w:tcPr>
                  <w:tcW w:w="180" w:type="dxa"/>
                </w:tcPr>
                <w:p w14:paraId="0646A379" w14:textId="77777777" w:rsidR="00CE5211" w:rsidRDefault="00CE5211">
                  <w:pPr>
                    <w:pStyle w:val="EmptyCellLayoutStyle"/>
                    <w:spacing w:after="0" w:line="240" w:lineRule="auto"/>
                  </w:pPr>
                </w:p>
              </w:tc>
              <w:tc>
                <w:tcPr>
                  <w:tcW w:w="3240" w:type="dxa"/>
                </w:tcPr>
                <w:p w14:paraId="5EFA180C" w14:textId="77777777" w:rsidR="00CE5211" w:rsidRDefault="00CE5211">
                  <w:pPr>
                    <w:pStyle w:val="EmptyCellLayoutStyle"/>
                    <w:spacing w:after="0" w:line="240" w:lineRule="auto"/>
                  </w:pPr>
                </w:p>
              </w:tc>
              <w:tc>
                <w:tcPr>
                  <w:tcW w:w="539" w:type="dxa"/>
                  <w:tcBorders>
                    <w:right w:val="single" w:sz="15" w:space="0" w:color="000000"/>
                  </w:tcBorders>
                </w:tcPr>
                <w:p w14:paraId="3B795BF3" w14:textId="77777777" w:rsidR="00CE5211" w:rsidRDefault="00CE5211">
                  <w:pPr>
                    <w:pStyle w:val="EmptyCellLayoutStyle"/>
                    <w:spacing w:after="0" w:line="240" w:lineRule="auto"/>
                  </w:pPr>
                </w:p>
              </w:tc>
            </w:tr>
            <w:tr w:rsidR="00CE5211" w14:paraId="04D31C35" w14:textId="77777777">
              <w:trPr>
                <w:trHeight w:val="69"/>
              </w:trPr>
              <w:tc>
                <w:tcPr>
                  <w:tcW w:w="900" w:type="dxa"/>
                  <w:tcBorders>
                    <w:left w:val="single" w:sz="15" w:space="0" w:color="000000"/>
                  </w:tcBorders>
                </w:tcPr>
                <w:p w14:paraId="7D77C132" w14:textId="77777777" w:rsidR="00CE5211" w:rsidRDefault="00CE5211">
                  <w:pPr>
                    <w:pStyle w:val="EmptyCellLayoutStyle"/>
                    <w:spacing w:after="0" w:line="240" w:lineRule="auto"/>
                  </w:pPr>
                </w:p>
              </w:tc>
              <w:tc>
                <w:tcPr>
                  <w:tcW w:w="359" w:type="dxa"/>
                </w:tcPr>
                <w:p w14:paraId="763B8483" w14:textId="77777777" w:rsidR="00CE5211" w:rsidRDefault="00CE5211">
                  <w:pPr>
                    <w:pStyle w:val="EmptyCellLayoutStyle"/>
                    <w:spacing w:after="0" w:line="240" w:lineRule="auto"/>
                  </w:pPr>
                </w:p>
              </w:tc>
              <w:tc>
                <w:tcPr>
                  <w:tcW w:w="180" w:type="dxa"/>
                </w:tcPr>
                <w:p w14:paraId="64577E6A" w14:textId="77777777" w:rsidR="00CE5211" w:rsidRDefault="00CE5211">
                  <w:pPr>
                    <w:pStyle w:val="EmptyCellLayoutStyle"/>
                    <w:spacing w:after="0" w:line="240" w:lineRule="auto"/>
                  </w:pPr>
                </w:p>
              </w:tc>
              <w:tc>
                <w:tcPr>
                  <w:tcW w:w="3240" w:type="dxa"/>
                </w:tcPr>
                <w:p w14:paraId="0B9986D9" w14:textId="77777777" w:rsidR="00CE5211" w:rsidRDefault="00CE5211">
                  <w:pPr>
                    <w:pStyle w:val="EmptyCellLayoutStyle"/>
                    <w:spacing w:after="0" w:line="240" w:lineRule="auto"/>
                  </w:pPr>
                </w:p>
              </w:tc>
              <w:tc>
                <w:tcPr>
                  <w:tcW w:w="2160" w:type="dxa"/>
                </w:tcPr>
                <w:p w14:paraId="1BD6DA3F" w14:textId="77777777" w:rsidR="00CE5211" w:rsidRDefault="00CE5211">
                  <w:pPr>
                    <w:pStyle w:val="EmptyCellLayoutStyle"/>
                    <w:spacing w:after="0" w:line="240" w:lineRule="auto"/>
                  </w:pPr>
                </w:p>
              </w:tc>
              <w:tc>
                <w:tcPr>
                  <w:tcW w:w="359" w:type="dxa"/>
                </w:tcPr>
                <w:p w14:paraId="1C7F6B32" w14:textId="77777777" w:rsidR="00CE5211" w:rsidRDefault="00CE5211">
                  <w:pPr>
                    <w:pStyle w:val="EmptyCellLayoutStyle"/>
                    <w:spacing w:after="0" w:line="240" w:lineRule="auto"/>
                  </w:pPr>
                </w:p>
              </w:tc>
              <w:tc>
                <w:tcPr>
                  <w:tcW w:w="180" w:type="dxa"/>
                </w:tcPr>
                <w:p w14:paraId="5F401B81" w14:textId="77777777" w:rsidR="00CE5211" w:rsidRDefault="00CE5211">
                  <w:pPr>
                    <w:pStyle w:val="EmptyCellLayoutStyle"/>
                    <w:spacing w:after="0" w:line="240" w:lineRule="auto"/>
                  </w:pPr>
                </w:p>
              </w:tc>
              <w:tc>
                <w:tcPr>
                  <w:tcW w:w="3240" w:type="dxa"/>
                </w:tcPr>
                <w:p w14:paraId="396C0280" w14:textId="77777777" w:rsidR="00CE5211" w:rsidRDefault="00CE5211">
                  <w:pPr>
                    <w:pStyle w:val="EmptyCellLayoutStyle"/>
                    <w:spacing w:after="0" w:line="240" w:lineRule="auto"/>
                  </w:pPr>
                </w:p>
              </w:tc>
              <w:tc>
                <w:tcPr>
                  <w:tcW w:w="539" w:type="dxa"/>
                  <w:tcBorders>
                    <w:right w:val="single" w:sz="15" w:space="0" w:color="000000"/>
                  </w:tcBorders>
                </w:tcPr>
                <w:p w14:paraId="7FA8ABC8" w14:textId="77777777" w:rsidR="00CE5211" w:rsidRDefault="00CE5211">
                  <w:pPr>
                    <w:pStyle w:val="EmptyCellLayoutStyle"/>
                    <w:spacing w:after="0" w:line="240" w:lineRule="auto"/>
                  </w:pPr>
                </w:p>
              </w:tc>
            </w:tr>
            <w:tr w:rsidR="00CE5211" w14:paraId="27FBD501" w14:textId="77777777">
              <w:trPr>
                <w:trHeight w:val="270"/>
              </w:trPr>
              <w:tc>
                <w:tcPr>
                  <w:tcW w:w="900" w:type="dxa"/>
                  <w:tcBorders>
                    <w:left w:val="single" w:sz="15" w:space="0" w:color="000000"/>
                  </w:tcBorders>
                </w:tcPr>
                <w:p w14:paraId="31EDDD2B" w14:textId="77777777" w:rsidR="00CE5211" w:rsidRDefault="00CE5211">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CE5211" w14:paraId="00D5288D" w14:textId="77777777">
                    <w:trPr>
                      <w:trHeight w:val="212"/>
                    </w:trPr>
                    <w:tc>
                      <w:tcPr>
                        <w:tcW w:w="360" w:type="dxa"/>
                        <w:tcBorders>
                          <w:top w:val="nil"/>
                          <w:left w:val="nil"/>
                          <w:bottom w:val="nil"/>
                          <w:right w:val="nil"/>
                        </w:tcBorders>
                        <w:tcMar>
                          <w:top w:w="39" w:type="dxa"/>
                          <w:left w:w="39" w:type="dxa"/>
                          <w:bottom w:w="39" w:type="dxa"/>
                          <w:right w:w="39" w:type="dxa"/>
                        </w:tcMar>
                      </w:tcPr>
                      <w:p w14:paraId="0D4A9224" w14:textId="77777777" w:rsidR="00CE5211" w:rsidRDefault="00000000">
                        <w:pPr>
                          <w:spacing w:after="0" w:line="240" w:lineRule="auto"/>
                        </w:pPr>
                        <w:r>
                          <w:rPr>
                            <w:rFonts w:ascii="Arial" w:eastAsia="Arial" w:hAnsi="Arial"/>
                            <w:color w:val="000000"/>
                          </w:rPr>
                          <w:t>Y</w:t>
                        </w:r>
                      </w:p>
                    </w:tc>
                  </w:tr>
                </w:tbl>
                <w:p w14:paraId="0C8168EA" w14:textId="77777777" w:rsidR="00CE5211" w:rsidRDefault="00CE5211">
                  <w:pPr>
                    <w:spacing w:after="0" w:line="240" w:lineRule="auto"/>
                  </w:pPr>
                </w:p>
              </w:tc>
              <w:tc>
                <w:tcPr>
                  <w:tcW w:w="180" w:type="dxa"/>
                </w:tcPr>
                <w:p w14:paraId="5BA29B9E" w14:textId="77777777" w:rsidR="00CE5211" w:rsidRDefault="00CE5211">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CE5211" w14:paraId="0BF93043" w14:textId="77777777">
                    <w:trPr>
                      <w:trHeight w:val="192"/>
                    </w:trPr>
                    <w:tc>
                      <w:tcPr>
                        <w:tcW w:w="3240" w:type="dxa"/>
                        <w:tcBorders>
                          <w:top w:val="nil"/>
                          <w:left w:val="nil"/>
                          <w:bottom w:val="nil"/>
                          <w:right w:val="nil"/>
                        </w:tcBorders>
                        <w:tcMar>
                          <w:top w:w="39" w:type="dxa"/>
                          <w:left w:w="39" w:type="dxa"/>
                          <w:bottom w:w="39" w:type="dxa"/>
                          <w:right w:w="39" w:type="dxa"/>
                        </w:tcMar>
                      </w:tcPr>
                      <w:p w14:paraId="0838F41A" w14:textId="77777777" w:rsidR="00CE5211" w:rsidRDefault="00000000">
                        <w:pPr>
                          <w:spacing w:after="0" w:line="240" w:lineRule="auto"/>
                        </w:pPr>
                        <w:r>
                          <w:rPr>
                            <w:rFonts w:ascii="Arial" w:eastAsia="Arial" w:hAnsi="Arial"/>
                            <w:color w:val="000000"/>
                            <w:sz w:val="16"/>
                          </w:rPr>
                          <w:t>Orally reprimand.</w:t>
                        </w:r>
                      </w:p>
                    </w:tc>
                  </w:tr>
                </w:tbl>
                <w:p w14:paraId="71BD3142" w14:textId="77777777" w:rsidR="00CE5211" w:rsidRDefault="00CE5211">
                  <w:pPr>
                    <w:spacing w:after="0" w:line="240" w:lineRule="auto"/>
                  </w:pPr>
                </w:p>
              </w:tc>
              <w:tc>
                <w:tcPr>
                  <w:tcW w:w="2160" w:type="dxa"/>
                </w:tcPr>
                <w:p w14:paraId="0217B6A7" w14:textId="77777777" w:rsidR="00CE5211" w:rsidRDefault="00CE5211">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8"/>
                  </w:tblGrid>
                  <w:tr w:rsidR="00CE5211" w14:paraId="01A3D204" w14:textId="77777777">
                    <w:trPr>
                      <w:trHeight w:val="212"/>
                    </w:trPr>
                    <w:tc>
                      <w:tcPr>
                        <w:tcW w:w="360" w:type="dxa"/>
                        <w:tcBorders>
                          <w:top w:val="nil"/>
                          <w:left w:val="nil"/>
                          <w:bottom w:val="nil"/>
                          <w:right w:val="nil"/>
                        </w:tcBorders>
                        <w:tcMar>
                          <w:top w:w="39" w:type="dxa"/>
                          <w:left w:w="39" w:type="dxa"/>
                          <w:bottom w:w="39" w:type="dxa"/>
                          <w:right w:w="39" w:type="dxa"/>
                        </w:tcMar>
                      </w:tcPr>
                      <w:p w14:paraId="62C6D9F1" w14:textId="77777777" w:rsidR="00CE5211" w:rsidRDefault="00000000">
                        <w:pPr>
                          <w:spacing w:after="0" w:line="240" w:lineRule="auto"/>
                        </w:pPr>
                        <w:r>
                          <w:rPr>
                            <w:rFonts w:ascii="Arial" w:eastAsia="Arial" w:hAnsi="Arial"/>
                            <w:color w:val="000000"/>
                          </w:rPr>
                          <w:t>Y</w:t>
                        </w:r>
                      </w:p>
                    </w:tc>
                  </w:tr>
                </w:tbl>
                <w:p w14:paraId="04BC974F" w14:textId="77777777" w:rsidR="00CE5211" w:rsidRDefault="00CE5211">
                  <w:pPr>
                    <w:spacing w:after="0" w:line="240" w:lineRule="auto"/>
                  </w:pPr>
                </w:p>
              </w:tc>
              <w:tc>
                <w:tcPr>
                  <w:tcW w:w="180" w:type="dxa"/>
                </w:tcPr>
                <w:p w14:paraId="5205597D" w14:textId="77777777" w:rsidR="00CE5211" w:rsidRDefault="00CE5211">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CE5211" w14:paraId="6426BD71" w14:textId="77777777">
                    <w:trPr>
                      <w:trHeight w:val="192"/>
                    </w:trPr>
                    <w:tc>
                      <w:tcPr>
                        <w:tcW w:w="3240" w:type="dxa"/>
                        <w:tcBorders>
                          <w:top w:val="nil"/>
                          <w:left w:val="nil"/>
                          <w:bottom w:val="nil"/>
                          <w:right w:val="nil"/>
                        </w:tcBorders>
                        <w:tcMar>
                          <w:top w:w="39" w:type="dxa"/>
                          <w:left w:w="39" w:type="dxa"/>
                          <w:bottom w:w="39" w:type="dxa"/>
                          <w:right w:w="39" w:type="dxa"/>
                        </w:tcMar>
                      </w:tcPr>
                      <w:p w14:paraId="3246E0B1" w14:textId="77777777" w:rsidR="00CE5211" w:rsidRDefault="00000000">
                        <w:pPr>
                          <w:spacing w:after="0" w:line="240" w:lineRule="auto"/>
                        </w:pPr>
                        <w:r>
                          <w:rPr>
                            <w:rFonts w:ascii="Arial" w:eastAsia="Arial" w:hAnsi="Arial"/>
                            <w:color w:val="000000"/>
                            <w:sz w:val="16"/>
                          </w:rPr>
                          <w:t>Train employees in the work.</w:t>
                        </w:r>
                      </w:p>
                    </w:tc>
                  </w:tr>
                </w:tbl>
                <w:p w14:paraId="3D3E7B68" w14:textId="77777777" w:rsidR="00CE5211" w:rsidRDefault="00CE5211">
                  <w:pPr>
                    <w:spacing w:after="0" w:line="240" w:lineRule="auto"/>
                  </w:pPr>
                </w:p>
              </w:tc>
              <w:tc>
                <w:tcPr>
                  <w:tcW w:w="539" w:type="dxa"/>
                  <w:tcBorders>
                    <w:right w:val="single" w:sz="15" w:space="0" w:color="000000"/>
                  </w:tcBorders>
                </w:tcPr>
                <w:p w14:paraId="21111914" w14:textId="77777777" w:rsidR="00CE5211" w:rsidRDefault="00CE5211">
                  <w:pPr>
                    <w:pStyle w:val="EmptyCellLayoutStyle"/>
                    <w:spacing w:after="0" w:line="240" w:lineRule="auto"/>
                  </w:pPr>
                </w:p>
              </w:tc>
            </w:tr>
            <w:tr w:rsidR="00CE5211" w14:paraId="60B76B24" w14:textId="77777777">
              <w:trPr>
                <w:trHeight w:val="20"/>
              </w:trPr>
              <w:tc>
                <w:tcPr>
                  <w:tcW w:w="900" w:type="dxa"/>
                  <w:tcBorders>
                    <w:left w:val="single" w:sz="15" w:space="0" w:color="000000"/>
                  </w:tcBorders>
                </w:tcPr>
                <w:p w14:paraId="03275ECF" w14:textId="77777777" w:rsidR="00CE5211" w:rsidRDefault="00CE5211">
                  <w:pPr>
                    <w:pStyle w:val="EmptyCellLayoutStyle"/>
                    <w:spacing w:after="0" w:line="240" w:lineRule="auto"/>
                  </w:pPr>
                </w:p>
              </w:tc>
              <w:tc>
                <w:tcPr>
                  <w:tcW w:w="359" w:type="dxa"/>
                  <w:vMerge/>
                </w:tcPr>
                <w:p w14:paraId="186CDDB4" w14:textId="77777777" w:rsidR="00CE5211" w:rsidRDefault="00CE5211">
                  <w:pPr>
                    <w:pStyle w:val="EmptyCellLayoutStyle"/>
                    <w:spacing w:after="0" w:line="240" w:lineRule="auto"/>
                  </w:pPr>
                </w:p>
              </w:tc>
              <w:tc>
                <w:tcPr>
                  <w:tcW w:w="180" w:type="dxa"/>
                </w:tcPr>
                <w:p w14:paraId="23820635" w14:textId="77777777" w:rsidR="00CE5211" w:rsidRDefault="00CE5211">
                  <w:pPr>
                    <w:pStyle w:val="EmptyCellLayoutStyle"/>
                    <w:spacing w:after="0" w:line="240" w:lineRule="auto"/>
                  </w:pPr>
                </w:p>
              </w:tc>
              <w:tc>
                <w:tcPr>
                  <w:tcW w:w="3240" w:type="dxa"/>
                </w:tcPr>
                <w:p w14:paraId="4E34D221" w14:textId="77777777" w:rsidR="00CE5211" w:rsidRDefault="00CE5211">
                  <w:pPr>
                    <w:pStyle w:val="EmptyCellLayoutStyle"/>
                    <w:spacing w:after="0" w:line="240" w:lineRule="auto"/>
                  </w:pPr>
                </w:p>
              </w:tc>
              <w:tc>
                <w:tcPr>
                  <w:tcW w:w="2160" w:type="dxa"/>
                </w:tcPr>
                <w:p w14:paraId="5B6E22A4" w14:textId="77777777" w:rsidR="00CE5211" w:rsidRDefault="00CE5211">
                  <w:pPr>
                    <w:pStyle w:val="EmptyCellLayoutStyle"/>
                    <w:spacing w:after="0" w:line="240" w:lineRule="auto"/>
                  </w:pPr>
                </w:p>
              </w:tc>
              <w:tc>
                <w:tcPr>
                  <w:tcW w:w="359" w:type="dxa"/>
                  <w:vMerge/>
                </w:tcPr>
                <w:p w14:paraId="2B33C193" w14:textId="77777777" w:rsidR="00CE5211" w:rsidRDefault="00CE5211">
                  <w:pPr>
                    <w:pStyle w:val="EmptyCellLayoutStyle"/>
                    <w:spacing w:after="0" w:line="240" w:lineRule="auto"/>
                  </w:pPr>
                </w:p>
              </w:tc>
              <w:tc>
                <w:tcPr>
                  <w:tcW w:w="180" w:type="dxa"/>
                </w:tcPr>
                <w:p w14:paraId="7B95EFA1" w14:textId="77777777" w:rsidR="00CE5211" w:rsidRDefault="00CE5211">
                  <w:pPr>
                    <w:pStyle w:val="EmptyCellLayoutStyle"/>
                    <w:spacing w:after="0" w:line="240" w:lineRule="auto"/>
                  </w:pPr>
                </w:p>
              </w:tc>
              <w:tc>
                <w:tcPr>
                  <w:tcW w:w="3240" w:type="dxa"/>
                </w:tcPr>
                <w:p w14:paraId="4216DB6A" w14:textId="77777777" w:rsidR="00CE5211" w:rsidRDefault="00CE5211">
                  <w:pPr>
                    <w:pStyle w:val="EmptyCellLayoutStyle"/>
                    <w:spacing w:after="0" w:line="240" w:lineRule="auto"/>
                  </w:pPr>
                </w:p>
              </w:tc>
              <w:tc>
                <w:tcPr>
                  <w:tcW w:w="539" w:type="dxa"/>
                  <w:tcBorders>
                    <w:right w:val="single" w:sz="15" w:space="0" w:color="000000"/>
                  </w:tcBorders>
                </w:tcPr>
                <w:p w14:paraId="01EC48F4" w14:textId="77777777" w:rsidR="00CE5211" w:rsidRDefault="00CE5211">
                  <w:pPr>
                    <w:pStyle w:val="EmptyCellLayoutStyle"/>
                    <w:spacing w:after="0" w:line="240" w:lineRule="auto"/>
                  </w:pPr>
                </w:p>
              </w:tc>
            </w:tr>
            <w:tr w:rsidR="00CE5211" w14:paraId="3A7142CF" w14:textId="77777777">
              <w:trPr>
                <w:trHeight w:val="249"/>
              </w:trPr>
              <w:tc>
                <w:tcPr>
                  <w:tcW w:w="900" w:type="dxa"/>
                  <w:tcBorders>
                    <w:left w:val="single" w:sz="15" w:space="0" w:color="000000"/>
                    <w:bottom w:val="single" w:sz="15" w:space="0" w:color="000000"/>
                  </w:tcBorders>
                </w:tcPr>
                <w:p w14:paraId="77962E40" w14:textId="77777777" w:rsidR="00CE5211" w:rsidRDefault="00CE5211">
                  <w:pPr>
                    <w:pStyle w:val="EmptyCellLayoutStyle"/>
                    <w:spacing w:after="0" w:line="240" w:lineRule="auto"/>
                  </w:pPr>
                </w:p>
              </w:tc>
              <w:tc>
                <w:tcPr>
                  <w:tcW w:w="359" w:type="dxa"/>
                  <w:tcBorders>
                    <w:bottom w:val="single" w:sz="15" w:space="0" w:color="000000"/>
                  </w:tcBorders>
                </w:tcPr>
                <w:p w14:paraId="57794CDA" w14:textId="77777777" w:rsidR="00CE5211" w:rsidRDefault="00CE5211">
                  <w:pPr>
                    <w:pStyle w:val="EmptyCellLayoutStyle"/>
                    <w:spacing w:after="0" w:line="240" w:lineRule="auto"/>
                  </w:pPr>
                </w:p>
              </w:tc>
              <w:tc>
                <w:tcPr>
                  <w:tcW w:w="180" w:type="dxa"/>
                  <w:tcBorders>
                    <w:bottom w:val="single" w:sz="15" w:space="0" w:color="000000"/>
                  </w:tcBorders>
                </w:tcPr>
                <w:p w14:paraId="63862DEC" w14:textId="77777777" w:rsidR="00CE5211" w:rsidRDefault="00CE5211">
                  <w:pPr>
                    <w:pStyle w:val="EmptyCellLayoutStyle"/>
                    <w:spacing w:after="0" w:line="240" w:lineRule="auto"/>
                  </w:pPr>
                </w:p>
              </w:tc>
              <w:tc>
                <w:tcPr>
                  <w:tcW w:w="3240" w:type="dxa"/>
                  <w:tcBorders>
                    <w:bottom w:val="single" w:sz="15" w:space="0" w:color="000000"/>
                  </w:tcBorders>
                </w:tcPr>
                <w:p w14:paraId="2D9C91B3" w14:textId="77777777" w:rsidR="00CE5211" w:rsidRDefault="00CE5211">
                  <w:pPr>
                    <w:pStyle w:val="EmptyCellLayoutStyle"/>
                    <w:spacing w:after="0" w:line="240" w:lineRule="auto"/>
                  </w:pPr>
                </w:p>
              </w:tc>
              <w:tc>
                <w:tcPr>
                  <w:tcW w:w="2160" w:type="dxa"/>
                  <w:tcBorders>
                    <w:bottom w:val="single" w:sz="15" w:space="0" w:color="000000"/>
                  </w:tcBorders>
                </w:tcPr>
                <w:p w14:paraId="6A8E4722" w14:textId="77777777" w:rsidR="00CE5211" w:rsidRDefault="00CE5211">
                  <w:pPr>
                    <w:pStyle w:val="EmptyCellLayoutStyle"/>
                    <w:spacing w:after="0" w:line="240" w:lineRule="auto"/>
                  </w:pPr>
                </w:p>
              </w:tc>
              <w:tc>
                <w:tcPr>
                  <w:tcW w:w="359" w:type="dxa"/>
                  <w:tcBorders>
                    <w:bottom w:val="single" w:sz="15" w:space="0" w:color="000000"/>
                  </w:tcBorders>
                </w:tcPr>
                <w:p w14:paraId="6F4BCBA6" w14:textId="77777777" w:rsidR="00CE5211" w:rsidRDefault="00CE5211">
                  <w:pPr>
                    <w:pStyle w:val="EmptyCellLayoutStyle"/>
                    <w:spacing w:after="0" w:line="240" w:lineRule="auto"/>
                  </w:pPr>
                </w:p>
              </w:tc>
              <w:tc>
                <w:tcPr>
                  <w:tcW w:w="180" w:type="dxa"/>
                  <w:tcBorders>
                    <w:bottom w:val="single" w:sz="15" w:space="0" w:color="000000"/>
                  </w:tcBorders>
                </w:tcPr>
                <w:p w14:paraId="49D09983" w14:textId="77777777" w:rsidR="00CE5211" w:rsidRDefault="00CE5211">
                  <w:pPr>
                    <w:pStyle w:val="EmptyCellLayoutStyle"/>
                    <w:spacing w:after="0" w:line="240" w:lineRule="auto"/>
                  </w:pPr>
                </w:p>
              </w:tc>
              <w:tc>
                <w:tcPr>
                  <w:tcW w:w="3240" w:type="dxa"/>
                  <w:tcBorders>
                    <w:bottom w:val="single" w:sz="15" w:space="0" w:color="000000"/>
                  </w:tcBorders>
                </w:tcPr>
                <w:p w14:paraId="629E1A51" w14:textId="77777777" w:rsidR="00CE5211" w:rsidRDefault="00CE5211">
                  <w:pPr>
                    <w:pStyle w:val="EmptyCellLayoutStyle"/>
                    <w:spacing w:after="0" w:line="240" w:lineRule="auto"/>
                  </w:pPr>
                </w:p>
              </w:tc>
              <w:tc>
                <w:tcPr>
                  <w:tcW w:w="539" w:type="dxa"/>
                  <w:tcBorders>
                    <w:bottom w:val="single" w:sz="15" w:space="0" w:color="000000"/>
                    <w:right w:val="single" w:sz="15" w:space="0" w:color="000000"/>
                  </w:tcBorders>
                </w:tcPr>
                <w:p w14:paraId="66648C8F" w14:textId="77777777" w:rsidR="00CE5211" w:rsidRDefault="00CE5211">
                  <w:pPr>
                    <w:pStyle w:val="EmptyCellLayoutStyle"/>
                    <w:spacing w:after="0" w:line="240" w:lineRule="auto"/>
                  </w:pPr>
                </w:p>
              </w:tc>
            </w:tr>
          </w:tbl>
          <w:p w14:paraId="261CD884" w14:textId="77777777" w:rsidR="00CE5211" w:rsidRDefault="00CE5211">
            <w:pPr>
              <w:spacing w:after="0" w:line="240" w:lineRule="auto"/>
            </w:pPr>
          </w:p>
        </w:tc>
        <w:tc>
          <w:tcPr>
            <w:tcW w:w="179" w:type="dxa"/>
          </w:tcPr>
          <w:p w14:paraId="44FDA73B" w14:textId="77777777" w:rsidR="00CE5211" w:rsidRDefault="00CE5211">
            <w:pPr>
              <w:pStyle w:val="EmptyCellLayoutStyle"/>
              <w:spacing w:after="0" w:line="240" w:lineRule="auto"/>
            </w:pPr>
          </w:p>
        </w:tc>
      </w:tr>
      <w:tr w:rsidR="00CE5211" w14:paraId="792D5C90" w14:textId="77777777">
        <w:trPr>
          <w:trHeight w:val="89"/>
        </w:trPr>
        <w:tc>
          <w:tcPr>
            <w:tcW w:w="179" w:type="dxa"/>
          </w:tcPr>
          <w:p w14:paraId="33165694" w14:textId="77777777" w:rsidR="00CE5211" w:rsidRDefault="00CE5211">
            <w:pPr>
              <w:pStyle w:val="EmptyCellLayoutStyle"/>
              <w:spacing w:after="0" w:line="240" w:lineRule="auto"/>
            </w:pPr>
          </w:p>
        </w:tc>
        <w:tc>
          <w:tcPr>
            <w:tcW w:w="0" w:type="dxa"/>
          </w:tcPr>
          <w:p w14:paraId="7B042801" w14:textId="77777777" w:rsidR="00CE5211" w:rsidRDefault="00CE5211">
            <w:pPr>
              <w:pStyle w:val="EmptyCellLayoutStyle"/>
              <w:spacing w:after="0" w:line="240" w:lineRule="auto"/>
            </w:pPr>
          </w:p>
        </w:tc>
        <w:tc>
          <w:tcPr>
            <w:tcW w:w="0" w:type="dxa"/>
          </w:tcPr>
          <w:p w14:paraId="697FB010" w14:textId="77777777" w:rsidR="00CE5211" w:rsidRDefault="00CE5211">
            <w:pPr>
              <w:pStyle w:val="EmptyCellLayoutStyle"/>
              <w:spacing w:after="0" w:line="240" w:lineRule="auto"/>
            </w:pPr>
          </w:p>
        </w:tc>
        <w:tc>
          <w:tcPr>
            <w:tcW w:w="0" w:type="dxa"/>
          </w:tcPr>
          <w:p w14:paraId="62923FD6" w14:textId="77777777" w:rsidR="00CE5211" w:rsidRDefault="00CE5211">
            <w:pPr>
              <w:pStyle w:val="EmptyCellLayoutStyle"/>
              <w:spacing w:after="0" w:line="240" w:lineRule="auto"/>
            </w:pPr>
          </w:p>
        </w:tc>
        <w:tc>
          <w:tcPr>
            <w:tcW w:w="0" w:type="dxa"/>
          </w:tcPr>
          <w:p w14:paraId="1FA7CF68" w14:textId="77777777" w:rsidR="00CE5211" w:rsidRDefault="00CE5211">
            <w:pPr>
              <w:pStyle w:val="EmptyCellLayoutStyle"/>
              <w:spacing w:after="0" w:line="240" w:lineRule="auto"/>
            </w:pPr>
          </w:p>
        </w:tc>
        <w:tc>
          <w:tcPr>
            <w:tcW w:w="0" w:type="dxa"/>
          </w:tcPr>
          <w:p w14:paraId="03CC9A62" w14:textId="77777777" w:rsidR="00CE5211" w:rsidRDefault="00CE5211">
            <w:pPr>
              <w:pStyle w:val="EmptyCellLayoutStyle"/>
              <w:spacing w:after="0" w:line="240" w:lineRule="auto"/>
            </w:pPr>
          </w:p>
        </w:tc>
        <w:tc>
          <w:tcPr>
            <w:tcW w:w="0" w:type="dxa"/>
          </w:tcPr>
          <w:p w14:paraId="5B4B4DA8" w14:textId="77777777" w:rsidR="00CE5211" w:rsidRDefault="00CE5211">
            <w:pPr>
              <w:pStyle w:val="EmptyCellLayoutStyle"/>
              <w:spacing w:after="0" w:line="240" w:lineRule="auto"/>
            </w:pPr>
          </w:p>
        </w:tc>
        <w:tc>
          <w:tcPr>
            <w:tcW w:w="2505" w:type="dxa"/>
          </w:tcPr>
          <w:p w14:paraId="72EF1EBD" w14:textId="77777777" w:rsidR="00CE5211" w:rsidRDefault="00CE5211">
            <w:pPr>
              <w:pStyle w:val="EmptyCellLayoutStyle"/>
              <w:spacing w:after="0" w:line="240" w:lineRule="auto"/>
            </w:pPr>
          </w:p>
        </w:tc>
        <w:tc>
          <w:tcPr>
            <w:tcW w:w="6120" w:type="dxa"/>
          </w:tcPr>
          <w:p w14:paraId="5A7B2A66" w14:textId="77777777" w:rsidR="00CE5211" w:rsidRDefault="00CE5211">
            <w:pPr>
              <w:pStyle w:val="EmptyCellLayoutStyle"/>
              <w:spacing w:after="0" w:line="240" w:lineRule="auto"/>
            </w:pPr>
          </w:p>
        </w:tc>
        <w:tc>
          <w:tcPr>
            <w:tcW w:w="2534" w:type="dxa"/>
          </w:tcPr>
          <w:p w14:paraId="42168111" w14:textId="77777777" w:rsidR="00CE5211" w:rsidRDefault="00CE5211">
            <w:pPr>
              <w:pStyle w:val="EmptyCellLayoutStyle"/>
              <w:spacing w:after="0" w:line="240" w:lineRule="auto"/>
            </w:pPr>
          </w:p>
        </w:tc>
        <w:tc>
          <w:tcPr>
            <w:tcW w:w="179" w:type="dxa"/>
          </w:tcPr>
          <w:p w14:paraId="7462463C" w14:textId="77777777" w:rsidR="00CE5211" w:rsidRDefault="00CE5211">
            <w:pPr>
              <w:pStyle w:val="EmptyCellLayoutStyle"/>
              <w:spacing w:after="0" w:line="240" w:lineRule="auto"/>
            </w:pPr>
          </w:p>
        </w:tc>
      </w:tr>
      <w:tr w:rsidR="0004220F" w14:paraId="3FC0868B" w14:textId="77777777" w:rsidTr="0004220F">
        <w:tc>
          <w:tcPr>
            <w:tcW w:w="179" w:type="dxa"/>
          </w:tcPr>
          <w:p w14:paraId="5C44E863" w14:textId="77777777" w:rsidR="00CE5211" w:rsidRDefault="00CE5211">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04220F" w14:paraId="4959EEA6" w14:textId="77777777" w:rsidTr="0004220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CE5211" w14:paraId="7B511797" w14:textId="77777777">
                    <w:trPr>
                      <w:trHeight w:val="192"/>
                    </w:trPr>
                    <w:tc>
                      <w:tcPr>
                        <w:tcW w:w="11160" w:type="dxa"/>
                        <w:tcBorders>
                          <w:top w:val="nil"/>
                          <w:left w:val="nil"/>
                          <w:bottom w:val="nil"/>
                          <w:right w:val="nil"/>
                        </w:tcBorders>
                        <w:tcMar>
                          <w:top w:w="39" w:type="dxa"/>
                          <w:left w:w="39" w:type="dxa"/>
                          <w:bottom w:w="39" w:type="dxa"/>
                          <w:right w:w="39" w:type="dxa"/>
                        </w:tcMar>
                      </w:tcPr>
                      <w:p w14:paraId="5A940357" w14:textId="77777777" w:rsidR="00CE5211" w:rsidRDefault="00000000">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7102E6C7" w14:textId="77777777" w:rsidR="00CE5211" w:rsidRDefault="00CE5211">
                  <w:pPr>
                    <w:spacing w:after="0" w:line="240" w:lineRule="auto"/>
                  </w:pPr>
                </w:p>
              </w:tc>
            </w:tr>
            <w:tr w:rsidR="00CE5211" w14:paraId="07E7410A" w14:textId="77777777">
              <w:trPr>
                <w:trHeight w:val="99"/>
              </w:trPr>
              <w:tc>
                <w:tcPr>
                  <w:tcW w:w="0" w:type="dxa"/>
                  <w:tcBorders>
                    <w:left w:val="single" w:sz="15" w:space="0" w:color="000000"/>
                  </w:tcBorders>
                </w:tcPr>
                <w:p w14:paraId="1A253012" w14:textId="77777777" w:rsidR="00CE5211" w:rsidRDefault="00CE5211">
                  <w:pPr>
                    <w:pStyle w:val="EmptyCellLayoutStyle"/>
                    <w:spacing w:after="0" w:line="240" w:lineRule="auto"/>
                  </w:pPr>
                </w:p>
              </w:tc>
              <w:tc>
                <w:tcPr>
                  <w:tcW w:w="11159" w:type="dxa"/>
                  <w:tcBorders>
                    <w:right w:val="single" w:sz="15" w:space="0" w:color="000000"/>
                  </w:tcBorders>
                </w:tcPr>
                <w:p w14:paraId="1FB1ED3F" w14:textId="77777777" w:rsidR="00CE5211" w:rsidRDefault="00CE5211">
                  <w:pPr>
                    <w:pStyle w:val="EmptyCellLayoutStyle"/>
                    <w:spacing w:after="0" w:line="240" w:lineRule="auto"/>
                  </w:pPr>
                </w:p>
              </w:tc>
            </w:tr>
            <w:tr w:rsidR="00CE5211" w14:paraId="2D4BBE64" w14:textId="77777777">
              <w:trPr>
                <w:trHeight w:val="290"/>
              </w:trPr>
              <w:tc>
                <w:tcPr>
                  <w:tcW w:w="0" w:type="dxa"/>
                  <w:tcBorders>
                    <w:left w:val="single" w:sz="15" w:space="0" w:color="000000"/>
                    <w:bottom w:val="single" w:sz="15" w:space="0" w:color="000000"/>
                  </w:tcBorders>
                </w:tcPr>
                <w:p w14:paraId="4DB6C41F" w14:textId="77777777" w:rsidR="00CE5211" w:rsidRDefault="00CE5211">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CE5211" w14:paraId="36E4705A" w14:textId="77777777">
                    <w:trPr>
                      <w:trHeight w:val="212"/>
                    </w:trPr>
                    <w:tc>
                      <w:tcPr>
                        <w:tcW w:w="11160" w:type="dxa"/>
                        <w:tcBorders>
                          <w:top w:val="nil"/>
                          <w:left w:val="nil"/>
                          <w:bottom w:val="nil"/>
                          <w:right w:val="nil"/>
                        </w:tcBorders>
                        <w:tcMar>
                          <w:top w:w="39" w:type="dxa"/>
                          <w:left w:w="39" w:type="dxa"/>
                          <w:bottom w:w="39" w:type="dxa"/>
                          <w:right w:w="39" w:type="dxa"/>
                        </w:tcMar>
                      </w:tcPr>
                      <w:p w14:paraId="778EA888" w14:textId="77777777" w:rsidR="00CE5211" w:rsidRDefault="00000000">
                        <w:pPr>
                          <w:spacing w:after="0" w:line="240" w:lineRule="auto"/>
                        </w:pPr>
                        <w:r>
                          <w:rPr>
                            <w:rFonts w:ascii="Arial" w:eastAsia="Arial" w:hAnsi="Arial"/>
                            <w:color w:val="000000"/>
                          </w:rPr>
                          <w:t>Yes</w:t>
                        </w:r>
                      </w:p>
                    </w:tc>
                  </w:tr>
                </w:tbl>
                <w:p w14:paraId="74B70BC7" w14:textId="77777777" w:rsidR="00CE5211" w:rsidRDefault="00CE5211">
                  <w:pPr>
                    <w:spacing w:after="0" w:line="240" w:lineRule="auto"/>
                  </w:pPr>
                </w:p>
              </w:tc>
            </w:tr>
          </w:tbl>
          <w:p w14:paraId="4DD3C7C9" w14:textId="77777777" w:rsidR="00CE5211" w:rsidRDefault="00CE5211">
            <w:pPr>
              <w:spacing w:after="0" w:line="240" w:lineRule="auto"/>
            </w:pPr>
          </w:p>
        </w:tc>
        <w:tc>
          <w:tcPr>
            <w:tcW w:w="179" w:type="dxa"/>
          </w:tcPr>
          <w:p w14:paraId="0F72BCC5" w14:textId="77777777" w:rsidR="00CE5211" w:rsidRDefault="00CE5211">
            <w:pPr>
              <w:pStyle w:val="EmptyCellLayoutStyle"/>
              <w:spacing w:after="0" w:line="240" w:lineRule="auto"/>
            </w:pPr>
          </w:p>
        </w:tc>
      </w:tr>
      <w:tr w:rsidR="00CE5211" w14:paraId="0D3FAD85" w14:textId="77777777">
        <w:trPr>
          <w:trHeight w:val="110"/>
        </w:trPr>
        <w:tc>
          <w:tcPr>
            <w:tcW w:w="179" w:type="dxa"/>
          </w:tcPr>
          <w:p w14:paraId="57F64615" w14:textId="77777777" w:rsidR="00CE5211" w:rsidRDefault="00CE5211">
            <w:pPr>
              <w:pStyle w:val="EmptyCellLayoutStyle"/>
              <w:spacing w:after="0" w:line="240" w:lineRule="auto"/>
            </w:pPr>
          </w:p>
        </w:tc>
        <w:tc>
          <w:tcPr>
            <w:tcW w:w="0" w:type="dxa"/>
          </w:tcPr>
          <w:p w14:paraId="1DEB6754" w14:textId="77777777" w:rsidR="00CE5211" w:rsidRDefault="00CE5211">
            <w:pPr>
              <w:pStyle w:val="EmptyCellLayoutStyle"/>
              <w:spacing w:after="0" w:line="240" w:lineRule="auto"/>
            </w:pPr>
          </w:p>
        </w:tc>
        <w:tc>
          <w:tcPr>
            <w:tcW w:w="0" w:type="dxa"/>
          </w:tcPr>
          <w:p w14:paraId="6AE7B0DE" w14:textId="77777777" w:rsidR="00CE5211" w:rsidRDefault="00CE5211">
            <w:pPr>
              <w:pStyle w:val="EmptyCellLayoutStyle"/>
              <w:spacing w:after="0" w:line="240" w:lineRule="auto"/>
            </w:pPr>
          </w:p>
        </w:tc>
        <w:tc>
          <w:tcPr>
            <w:tcW w:w="0" w:type="dxa"/>
          </w:tcPr>
          <w:p w14:paraId="55792D0F" w14:textId="77777777" w:rsidR="00CE5211" w:rsidRDefault="00CE5211">
            <w:pPr>
              <w:pStyle w:val="EmptyCellLayoutStyle"/>
              <w:spacing w:after="0" w:line="240" w:lineRule="auto"/>
            </w:pPr>
          </w:p>
        </w:tc>
        <w:tc>
          <w:tcPr>
            <w:tcW w:w="0" w:type="dxa"/>
          </w:tcPr>
          <w:p w14:paraId="24C26E65" w14:textId="77777777" w:rsidR="00CE5211" w:rsidRDefault="00CE5211">
            <w:pPr>
              <w:pStyle w:val="EmptyCellLayoutStyle"/>
              <w:spacing w:after="0" w:line="240" w:lineRule="auto"/>
            </w:pPr>
          </w:p>
        </w:tc>
        <w:tc>
          <w:tcPr>
            <w:tcW w:w="0" w:type="dxa"/>
          </w:tcPr>
          <w:p w14:paraId="5211D947" w14:textId="77777777" w:rsidR="00CE5211" w:rsidRDefault="00CE5211">
            <w:pPr>
              <w:pStyle w:val="EmptyCellLayoutStyle"/>
              <w:spacing w:after="0" w:line="240" w:lineRule="auto"/>
            </w:pPr>
          </w:p>
        </w:tc>
        <w:tc>
          <w:tcPr>
            <w:tcW w:w="0" w:type="dxa"/>
          </w:tcPr>
          <w:p w14:paraId="11C968AA" w14:textId="77777777" w:rsidR="00CE5211" w:rsidRDefault="00CE5211">
            <w:pPr>
              <w:pStyle w:val="EmptyCellLayoutStyle"/>
              <w:spacing w:after="0" w:line="240" w:lineRule="auto"/>
            </w:pPr>
          </w:p>
        </w:tc>
        <w:tc>
          <w:tcPr>
            <w:tcW w:w="2505" w:type="dxa"/>
          </w:tcPr>
          <w:p w14:paraId="76C0FC80" w14:textId="77777777" w:rsidR="00CE5211" w:rsidRDefault="00CE5211">
            <w:pPr>
              <w:pStyle w:val="EmptyCellLayoutStyle"/>
              <w:spacing w:after="0" w:line="240" w:lineRule="auto"/>
            </w:pPr>
          </w:p>
        </w:tc>
        <w:tc>
          <w:tcPr>
            <w:tcW w:w="6120" w:type="dxa"/>
          </w:tcPr>
          <w:p w14:paraId="64A3A3EC" w14:textId="77777777" w:rsidR="00CE5211" w:rsidRDefault="00CE5211">
            <w:pPr>
              <w:pStyle w:val="EmptyCellLayoutStyle"/>
              <w:spacing w:after="0" w:line="240" w:lineRule="auto"/>
            </w:pPr>
          </w:p>
        </w:tc>
        <w:tc>
          <w:tcPr>
            <w:tcW w:w="2534" w:type="dxa"/>
          </w:tcPr>
          <w:p w14:paraId="74D48473" w14:textId="77777777" w:rsidR="00CE5211" w:rsidRDefault="00CE5211">
            <w:pPr>
              <w:pStyle w:val="EmptyCellLayoutStyle"/>
              <w:spacing w:after="0" w:line="240" w:lineRule="auto"/>
            </w:pPr>
          </w:p>
        </w:tc>
        <w:tc>
          <w:tcPr>
            <w:tcW w:w="179" w:type="dxa"/>
          </w:tcPr>
          <w:p w14:paraId="17EA2950" w14:textId="77777777" w:rsidR="00CE5211" w:rsidRDefault="00CE5211">
            <w:pPr>
              <w:pStyle w:val="EmptyCellLayoutStyle"/>
              <w:spacing w:after="0" w:line="240" w:lineRule="auto"/>
            </w:pPr>
          </w:p>
        </w:tc>
      </w:tr>
      <w:tr w:rsidR="0004220F" w14:paraId="61456663" w14:textId="77777777" w:rsidTr="0004220F">
        <w:tc>
          <w:tcPr>
            <w:tcW w:w="179" w:type="dxa"/>
          </w:tcPr>
          <w:p w14:paraId="5EF0776B" w14:textId="77777777" w:rsidR="00CE5211" w:rsidRDefault="00CE5211">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04220F" w14:paraId="232AF427" w14:textId="77777777" w:rsidTr="0004220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CE5211" w14:paraId="1D61382F" w14:textId="77777777">
                    <w:trPr>
                      <w:trHeight w:val="192"/>
                    </w:trPr>
                    <w:tc>
                      <w:tcPr>
                        <w:tcW w:w="11160" w:type="dxa"/>
                        <w:tcBorders>
                          <w:top w:val="nil"/>
                          <w:left w:val="nil"/>
                          <w:bottom w:val="nil"/>
                          <w:right w:val="nil"/>
                        </w:tcBorders>
                        <w:tcMar>
                          <w:top w:w="39" w:type="dxa"/>
                          <w:left w:w="39" w:type="dxa"/>
                          <w:bottom w:w="39" w:type="dxa"/>
                          <w:right w:w="39" w:type="dxa"/>
                        </w:tcMar>
                      </w:tcPr>
                      <w:p w14:paraId="4A22353D" w14:textId="77777777" w:rsidR="00CE5211" w:rsidRDefault="00000000">
                        <w:pPr>
                          <w:spacing w:after="0" w:line="240" w:lineRule="auto"/>
                        </w:pPr>
                        <w:r>
                          <w:rPr>
                            <w:rFonts w:ascii="Arial" w:eastAsia="Arial" w:hAnsi="Arial"/>
                            <w:b/>
                            <w:color w:val="000000"/>
                            <w:sz w:val="16"/>
                          </w:rPr>
                          <w:t>23. What are the essential functions of this position?</w:t>
                        </w:r>
                      </w:p>
                    </w:tc>
                  </w:tr>
                </w:tbl>
                <w:p w14:paraId="35B52071" w14:textId="77777777" w:rsidR="00CE5211" w:rsidRDefault="00CE5211">
                  <w:pPr>
                    <w:spacing w:after="0" w:line="240" w:lineRule="auto"/>
                  </w:pPr>
                </w:p>
              </w:tc>
            </w:tr>
            <w:tr w:rsidR="00CE5211" w14:paraId="09DB1D61" w14:textId="77777777">
              <w:trPr>
                <w:trHeight w:val="80"/>
              </w:trPr>
              <w:tc>
                <w:tcPr>
                  <w:tcW w:w="0" w:type="dxa"/>
                  <w:tcBorders>
                    <w:left w:val="single" w:sz="15" w:space="0" w:color="000000"/>
                  </w:tcBorders>
                </w:tcPr>
                <w:p w14:paraId="41E52F1F" w14:textId="77777777" w:rsidR="00CE5211" w:rsidRDefault="00CE5211">
                  <w:pPr>
                    <w:pStyle w:val="EmptyCellLayoutStyle"/>
                    <w:spacing w:after="0" w:line="240" w:lineRule="auto"/>
                  </w:pPr>
                </w:p>
              </w:tc>
              <w:tc>
                <w:tcPr>
                  <w:tcW w:w="11159" w:type="dxa"/>
                  <w:tcBorders>
                    <w:right w:val="single" w:sz="15" w:space="0" w:color="000000"/>
                  </w:tcBorders>
                </w:tcPr>
                <w:p w14:paraId="104D8B06" w14:textId="77777777" w:rsidR="00CE5211" w:rsidRDefault="00CE5211">
                  <w:pPr>
                    <w:pStyle w:val="EmptyCellLayoutStyle"/>
                    <w:spacing w:after="0" w:line="240" w:lineRule="auto"/>
                  </w:pPr>
                </w:p>
              </w:tc>
            </w:tr>
            <w:tr w:rsidR="00CE5211" w14:paraId="1EA79FA5" w14:textId="77777777">
              <w:trPr>
                <w:trHeight w:val="290"/>
              </w:trPr>
              <w:tc>
                <w:tcPr>
                  <w:tcW w:w="0" w:type="dxa"/>
                  <w:tcBorders>
                    <w:left w:val="single" w:sz="15" w:space="0" w:color="000000"/>
                    <w:bottom w:val="single" w:sz="15" w:space="0" w:color="000000"/>
                  </w:tcBorders>
                </w:tcPr>
                <w:p w14:paraId="3602CE8E" w14:textId="77777777" w:rsidR="00CE5211" w:rsidRDefault="00CE5211">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CE5211" w14:paraId="34F7B3A8" w14:textId="77777777">
                    <w:trPr>
                      <w:trHeight w:val="212"/>
                    </w:trPr>
                    <w:tc>
                      <w:tcPr>
                        <w:tcW w:w="11160" w:type="dxa"/>
                        <w:tcBorders>
                          <w:top w:val="nil"/>
                          <w:left w:val="nil"/>
                          <w:bottom w:val="nil"/>
                          <w:right w:val="nil"/>
                        </w:tcBorders>
                        <w:tcMar>
                          <w:top w:w="39" w:type="dxa"/>
                          <w:left w:w="39" w:type="dxa"/>
                          <w:bottom w:w="39" w:type="dxa"/>
                          <w:right w:w="39" w:type="dxa"/>
                        </w:tcMar>
                      </w:tcPr>
                      <w:p w14:paraId="24BAFFE5" w14:textId="77777777" w:rsidR="00CE5211" w:rsidRDefault="00000000">
                        <w:pPr>
                          <w:spacing w:before="199" w:after="199" w:line="240" w:lineRule="auto"/>
                        </w:pPr>
                        <w:r>
                          <w:rPr>
                            <w:rFonts w:ascii="Arial" w:eastAsia="Arial" w:hAnsi="Arial"/>
                            <w:color w:val="000000"/>
                          </w:rPr>
                          <w:t>This position functions as the statewide manager with complex responsibilities across different programs and functions.  The position provides leadership for the planning and implementation of the Juvenile Justice (JJ) Reform Task Force recommendations. </w:t>
                        </w:r>
                      </w:p>
                    </w:tc>
                  </w:tr>
                </w:tbl>
                <w:p w14:paraId="1DB4081A" w14:textId="77777777" w:rsidR="00CE5211" w:rsidRDefault="00CE5211">
                  <w:pPr>
                    <w:spacing w:after="0" w:line="240" w:lineRule="auto"/>
                  </w:pPr>
                </w:p>
              </w:tc>
            </w:tr>
          </w:tbl>
          <w:p w14:paraId="1FA43A63" w14:textId="77777777" w:rsidR="00CE5211" w:rsidRDefault="00CE5211">
            <w:pPr>
              <w:spacing w:after="0" w:line="240" w:lineRule="auto"/>
            </w:pPr>
          </w:p>
        </w:tc>
        <w:tc>
          <w:tcPr>
            <w:tcW w:w="179" w:type="dxa"/>
          </w:tcPr>
          <w:p w14:paraId="6D3D3C76" w14:textId="77777777" w:rsidR="00CE5211" w:rsidRDefault="00CE5211">
            <w:pPr>
              <w:pStyle w:val="EmptyCellLayoutStyle"/>
              <w:spacing w:after="0" w:line="240" w:lineRule="auto"/>
            </w:pPr>
          </w:p>
        </w:tc>
      </w:tr>
      <w:tr w:rsidR="00CE5211" w14:paraId="601CB57D" w14:textId="77777777">
        <w:trPr>
          <w:trHeight w:val="99"/>
        </w:trPr>
        <w:tc>
          <w:tcPr>
            <w:tcW w:w="179" w:type="dxa"/>
          </w:tcPr>
          <w:p w14:paraId="3E75D6FB" w14:textId="77777777" w:rsidR="00CE5211" w:rsidRDefault="00CE5211">
            <w:pPr>
              <w:pStyle w:val="EmptyCellLayoutStyle"/>
              <w:spacing w:after="0" w:line="240" w:lineRule="auto"/>
            </w:pPr>
          </w:p>
        </w:tc>
        <w:tc>
          <w:tcPr>
            <w:tcW w:w="0" w:type="dxa"/>
          </w:tcPr>
          <w:p w14:paraId="49C52E0E" w14:textId="77777777" w:rsidR="00CE5211" w:rsidRDefault="00CE5211">
            <w:pPr>
              <w:pStyle w:val="EmptyCellLayoutStyle"/>
              <w:spacing w:after="0" w:line="240" w:lineRule="auto"/>
            </w:pPr>
          </w:p>
        </w:tc>
        <w:tc>
          <w:tcPr>
            <w:tcW w:w="0" w:type="dxa"/>
          </w:tcPr>
          <w:p w14:paraId="2C84A4E1" w14:textId="77777777" w:rsidR="00CE5211" w:rsidRDefault="00CE5211">
            <w:pPr>
              <w:pStyle w:val="EmptyCellLayoutStyle"/>
              <w:spacing w:after="0" w:line="240" w:lineRule="auto"/>
            </w:pPr>
          </w:p>
        </w:tc>
        <w:tc>
          <w:tcPr>
            <w:tcW w:w="0" w:type="dxa"/>
          </w:tcPr>
          <w:p w14:paraId="77B624C0" w14:textId="77777777" w:rsidR="00CE5211" w:rsidRDefault="00CE5211">
            <w:pPr>
              <w:pStyle w:val="EmptyCellLayoutStyle"/>
              <w:spacing w:after="0" w:line="240" w:lineRule="auto"/>
            </w:pPr>
          </w:p>
        </w:tc>
        <w:tc>
          <w:tcPr>
            <w:tcW w:w="0" w:type="dxa"/>
          </w:tcPr>
          <w:p w14:paraId="21ACD1DD" w14:textId="77777777" w:rsidR="00CE5211" w:rsidRDefault="00CE5211">
            <w:pPr>
              <w:pStyle w:val="EmptyCellLayoutStyle"/>
              <w:spacing w:after="0" w:line="240" w:lineRule="auto"/>
            </w:pPr>
          </w:p>
        </w:tc>
        <w:tc>
          <w:tcPr>
            <w:tcW w:w="0" w:type="dxa"/>
          </w:tcPr>
          <w:p w14:paraId="7DFBC55A" w14:textId="77777777" w:rsidR="00CE5211" w:rsidRDefault="00CE5211">
            <w:pPr>
              <w:pStyle w:val="EmptyCellLayoutStyle"/>
              <w:spacing w:after="0" w:line="240" w:lineRule="auto"/>
            </w:pPr>
          </w:p>
        </w:tc>
        <w:tc>
          <w:tcPr>
            <w:tcW w:w="0" w:type="dxa"/>
          </w:tcPr>
          <w:p w14:paraId="3ECF0522" w14:textId="77777777" w:rsidR="00CE5211" w:rsidRDefault="00CE5211">
            <w:pPr>
              <w:pStyle w:val="EmptyCellLayoutStyle"/>
              <w:spacing w:after="0" w:line="240" w:lineRule="auto"/>
            </w:pPr>
          </w:p>
        </w:tc>
        <w:tc>
          <w:tcPr>
            <w:tcW w:w="2505" w:type="dxa"/>
          </w:tcPr>
          <w:p w14:paraId="2704B182" w14:textId="77777777" w:rsidR="00CE5211" w:rsidRDefault="00CE5211">
            <w:pPr>
              <w:pStyle w:val="EmptyCellLayoutStyle"/>
              <w:spacing w:after="0" w:line="240" w:lineRule="auto"/>
            </w:pPr>
          </w:p>
        </w:tc>
        <w:tc>
          <w:tcPr>
            <w:tcW w:w="6120" w:type="dxa"/>
          </w:tcPr>
          <w:p w14:paraId="7A1A9EFE" w14:textId="77777777" w:rsidR="00CE5211" w:rsidRDefault="00CE5211">
            <w:pPr>
              <w:pStyle w:val="EmptyCellLayoutStyle"/>
              <w:spacing w:after="0" w:line="240" w:lineRule="auto"/>
            </w:pPr>
          </w:p>
        </w:tc>
        <w:tc>
          <w:tcPr>
            <w:tcW w:w="2534" w:type="dxa"/>
          </w:tcPr>
          <w:p w14:paraId="6A525D26" w14:textId="77777777" w:rsidR="00CE5211" w:rsidRDefault="00CE5211">
            <w:pPr>
              <w:pStyle w:val="EmptyCellLayoutStyle"/>
              <w:spacing w:after="0" w:line="240" w:lineRule="auto"/>
            </w:pPr>
          </w:p>
        </w:tc>
        <w:tc>
          <w:tcPr>
            <w:tcW w:w="179" w:type="dxa"/>
          </w:tcPr>
          <w:p w14:paraId="74CC63C7" w14:textId="77777777" w:rsidR="00CE5211" w:rsidRDefault="00CE5211">
            <w:pPr>
              <w:pStyle w:val="EmptyCellLayoutStyle"/>
              <w:spacing w:after="0" w:line="240" w:lineRule="auto"/>
            </w:pPr>
          </w:p>
        </w:tc>
      </w:tr>
      <w:tr w:rsidR="0004220F" w14:paraId="5314CEB5" w14:textId="77777777" w:rsidTr="0004220F">
        <w:tc>
          <w:tcPr>
            <w:tcW w:w="179" w:type="dxa"/>
          </w:tcPr>
          <w:p w14:paraId="486B6157" w14:textId="77777777" w:rsidR="00CE5211" w:rsidRDefault="00CE5211">
            <w:pPr>
              <w:pStyle w:val="EmptyCellLayoutStyle"/>
              <w:spacing w:after="0" w:line="240" w:lineRule="auto"/>
            </w:pPr>
          </w:p>
        </w:tc>
        <w:tc>
          <w:tcPr>
            <w:tcW w:w="0" w:type="dxa"/>
          </w:tcPr>
          <w:p w14:paraId="5A8213C8" w14:textId="77777777" w:rsidR="00CE5211" w:rsidRDefault="00CE5211">
            <w:pPr>
              <w:pStyle w:val="EmptyCellLayoutStyle"/>
              <w:spacing w:after="0" w:line="240" w:lineRule="auto"/>
            </w:pPr>
          </w:p>
        </w:tc>
        <w:tc>
          <w:tcPr>
            <w:tcW w:w="0" w:type="dxa"/>
          </w:tcPr>
          <w:p w14:paraId="4B3DBCF1" w14:textId="77777777" w:rsidR="00CE5211" w:rsidRDefault="00CE5211">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04220F" w14:paraId="2F6BF95A" w14:textId="77777777" w:rsidTr="0004220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CE5211" w14:paraId="2CA5FB90" w14:textId="77777777">
                    <w:trPr>
                      <w:trHeight w:val="192"/>
                    </w:trPr>
                    <w:tc>
                      <w:tcPr>
                        <w:tcW w:w="11160" w:type="dxa"/>
                        <w:tcBorders>
                          <w:top w:val="nil"/>
                          <w:left w:val="nil"/>
                          <w:bottom w:val="nil"/>
                          <w:right w:val="nil"/>
                        </w:tcBorders>
                        <w:tcMar>
                          <w:top w:w="39" w:type="dxa"/>
                          <w:left w:w="39" w:type="dxa"/>
                          <w:bottom w:w="39" w:type="dxa"/>
                          <w:right w:w="39" w:type="dxa"/>
                        </w:tcMar>
                      </w:tcPr>
                      <w:p w14:paraId="1A8648DD" w14:textId="77777777" w:rsidR="00CE5211" w:rsidRDefault="00000000">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76B07C68" w14:textId="77777777" w:rsidR="00CE5211" w:rsidRDefault="00CE5211">
                  <w:pPr>
                    <w:spacing w:after="0" w:line="240" w:lineRule="auto"/>
                  </w:pPr>
                </w:p>
              </w:tc>
            </w:tr>
            <w:tr w:rsidR="00CE5211" w14:paraId="04CA9A18" w14:textId="77777777">
              <w:trPr>
                <w:trHeight w:val="90"/>
              </w:trPr>
              <w:tc>
                <w:tcPr>
                  <w:tcW w:w="0" w:type="dxa"/>
                  <w:tcBorders>
                    <w:left w:val="single" w:sz="15" w:space="0" w:color="000000"/>
                  </w:tcBorders>
                </w:tcPr>
                <w:p w14:paraId="5C49BCB2" w14:textId="77777777" w:rsidR="00CE5211" w:rsidRDefault="00CE5211">
                  <w:pPr>
                    <w:pStyle w:val="EmptyCellLayoutStyle"/>
                    <w:spacing w:after="0" w:line="240" w:lineRule="auto"/>
                  </w:pPr>
                </w:p>
              </w:tc>
              <w:tc>
                <w:tcPr>
                  <w:tcW w:w="11159" w:type="dxa"/>
                  <w:tcBorders>
                    <w:right w:val="single" w:sz="15" w:space="0" w:color="000000"/>
                  </w:tcBorders>
                </w:tcPr>
                <w:p w14:paraId="13D8F20D" w14:textId="77777777" w:rsidR="00CE5211" w:rsidRDefault="00CE5211">
                  <w:pPr>
                    <w:pStyle w:val="EmptyCellLayoutStyle"/>
                    <w:spacing w:after="0" w:line="240" w:lineRule="auto"/>
                  </w:pPr>
                </w:p>
              </w:tc>
            </w:tr>
            <w:tr w:rsidR="00CE5211" w14:paraId="4773D1C3" w14:textId="77777777">
              <w:trPr>
                <w:trHeight w:val="290"/>
              </w:trPr>
              <w:tc>
                <w:tcPr>
                  <w:tcW w:w="0" w:type="dxa"/>
                  <w:tcBorders>
                    <w:left w:val="single" w:sz="15" w:space="0" w:color="000000"/>
                    <w:bottom w:val="single" w:sz="15" w:space="0" w:color="000000"/>
                  </w:tcBorders>
                </w:tcPr>
                <w:p w14:paraId="6B863520" w14:textId="77777777" w:rsidR="00CE5211" w:rsidRDefault="00CE5211">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CE5211" w14:paraId="202C3F70" w14:textId="77777777">
                    <w:trPr>
                      <w:trHeight w:val="212"/>
                    </w:trPr>
                    <w:tc>
                      <w:tcPr>
                        <w:tcW w:w="11160" w:type="dxa"/>
                        <w:tcBorders>
                          <w:top w:val="nil"/>
                          <w:left w:val="nil"/>
                          <w:bottom w:val="nil"/>
                          <w:right w:val="nil"/>
                        </w:tcBorders>
                        <w:tcMar>
                          <w:top w:w="39" w:type="dxa"/>
                          <w:left w:w="39" w:type="dxa"/>
                          <w:bottom w:w="39" w:type="dxa"/>
                          <w:right w:w="39" w:type="dxa"/>
                        </w:tcMar>
                      </w:tcPr>
                      <w:p w14:paraId="16B1057D" w14:textId="77777777" w:rsidR="00CE5211" w:rsidRDefault="00000000">
                        <w:pPr>
                          <w:spacing w:after="0" w:line="240" w:lineRule="auto"/>
                        </w:pPr>
                        <w:r>
                          <w:rPr>
                            <w:rFonts w:ascii="Arial" w:eastAsia="Arial" w:hAnsi="Arial"/>
                            <w:color w:val="000000"/>
                          </w:rPr>
                          <w:t>New Position</w:t>
                        </w:r>
                      </w:p>
                    </w:tc>
                  </w:tr>
                </w:tbl>
                <w:p w14:paraId="5C8A79E9" w14:textId="77777777" w:rsidR="00CE5211" w:rsidRDefault="00CE5211">
                  <w:pPr>
                    <w:spacing w:after="0" w:line="240" w:lineRule="auto"/>
                  </w:pPr>
                </w:p>
              </w:tc>
            </w:tr>
          </w:tbl>
          <w:p w14:paraId="4142F1D1" w14:textId="77777777" w:rsidR="00CE5211" w:rsidRDefault="00CE5211">
            <w:pPr>
              <w:spacing w:after="0" w:line="240" w:lineRule="auto"/>
            </w:pPr>
          </w:p>
        </w:tc>
        <w:tc>
          <w:tcPr>
            <w:tcW w:w="179" w:type="dxa"/>
          </w:tcPr>
          <w:p w14:paraId="04B9483C" w14:textId="77777777" w:rsidR="00CE5211" w:rsidRDefault="00CE5211">
            <w:pPr>
              <w:pStyle w:val="EmptyCellLayoutStyle"/>
              <w:spacing w:after="0" w:line="240" w:lineRule="auto"/>
            </w:pPr>
          </w:p>
        </w:tc>
      </w:tr>
      <w:tr w:rsidR="00CE5211" w14:paraId="584EB2DF" w14:textId="77777777">
        <w:trPr>
          <w:trHeight w:val="100"/>
        </w:trPr>
        <w:tc>
          <w:tcPr>
            <w:tcW w:w="179" w:type="dxa"/>
          </w:tcPr>
          <w:p w14:paraId="604AD656" w14:textId="77777777" w:rsidR="00CE5211" w:rsidRDefault="00CE5211">
            <w:pPr>
              <w:pStyle w:val="EmptyCellLayoutStyle"/>
              <w:spacing w:after="0" w:line="240" w:lineRule="auto"/>
            </w:pPr>
          </w:p>
        </w:tc>
        <w:tc>
          <w:tcPr>
            <w:tcW w:w="0" w:type="dxa"/>
          </w:tcPr>
          <w:p w14:paraId="320D8041" w14:textId="77777777" w:rsidR="00CE5211" w:rsidRDefault="00CE5211">
            <w:pPr>
              <w:pStyle w:val="EmptyCellLayoutStyle"/>
              <w:spacing w:after="0" w:line="240" w:lineRule="auto"/>
            </w:pPr>
          </w:p>
        </w:tc>
        <w:tc>
          <w:tcPr>
            <w:tcW w:w="0" w:type="dxa"/>
          </w:tcPr>
          <w:p w14:paraId="4AFDFD60" w14:textId="77777777" w:rsidR="00CE5211" w:rsidRDefault="00CE5211">
            <w:pPr>
              <w:pStyle w:val="EmptyCellLayoutStyle"/>
              <w:spacing w:after="0" w:line="240" w:lineRule="auto"/>
            </w:pPr>
          </w:p>
        </w:tc>
        <w:tc>
          <w:tcPr>
            <w:tcW w:w="0" w:type="dxa"/>
          </w:tcPr>
          <w:p w14:paraId="0CEE3BD2" w14:textId="77777777" w:rsidR="00CE5211" w:rsidRDefault="00CE5211">
            <w:pPr>
              <w:pStyle w:val="EmptyCellLayoutStyle"/>
              <w:spacing w:after="0" w:line="240" w:lineRule="auto"/>
            </w:pPr>
          </w:p>
        </w:tc>
        <w:tc>
          <w:tcPr>
            <w:tcW w:w="0" w:type="dxa"/>
          </w:tcPr>
          <w:p w14:paraId="2A79A901" w14:textId="77777777" w:rsidR="00CE5211" w:rsidRDefault="00CE5211">
            <w:pPr>
              <w:pStyle w:val="EmptyCellLayoutStyle"/>
              <w:spacing w:after="0" w:line="240" w:lineRule="auto"/>
            </w:pPr>
          </w:p>
        </w:tc>
        <w:tc>
          <w:tcPr>
            <w:tcW w:w="0" w:type="dxa"/>
          </w:tcPr>
          <w:p w14:paraId="18554A4E" w14:textId="77777777" w:rsidR="00CE5211" w:rsidRDefault="00CE5211">
            <w:pPr>
              <w:pStyle w:val="EmptyCellLayoutStyle"/>
              <w:spacing w:after="0" w:line="240" w:lineRule="auto"/>
            </w:pPr>
          </w:p>
        </w:tc>
        <w:tc>
          <w:tcPr>
            <w:tcW w:w="0" w:type="dxa"/>
          </w:tcPr>
          <w:p w14:paraId="1B105BFE" w14:textId="77777777" w:rsidR="00CE5211" w:rsidRDefault="00CE5211">
            <w:pPr>
              <w:pStyle w:val="EmptyCellLayoutStyle"/>
              <w:spacing w:after="0" w:line="240" w:lineRule="auto"/>
            </w:pPr>
          </w:p>
        </w:tc>
        <w:tc>
          <w:tcPr>
            <w:tcW w:w="2505" w:type="dxa"/>
          </w:tcPr>
          <w:p w14:paraId="5DA5E7F4" w14:textId="77777777" w:rsidR="00CE5211" w:rsidRDefault="00CE5211">
            <w:pPr>
              <w:pStyle w:val="EmptyCellLayoutStyle"/>
              <w:spacing w:after="0" w:line="240" w:lineRule="auto"/>
            </w:pPr>
          </w:p>
        </w:tc>
        <w:tc>
          <w:tcPr>
            <w:tcW w:w="6120" w:type="dxa"/>
          </w:tcPr>
          <w:p w14:paraId="40C05CD3" w14:textId="77777777" w:rsidR="00CE5211" w:rsidRDefault="00CE5211">
            <w:pPr>
              <w:pStyle w:val="EmptyCellLayoutStyle"/>
              <w:spacing w:after="0" w:line="240" w:lineRule="auto"/>
            </w:pPr>
          </w:p>
        </w:tc>
        <w:tc>
          <w:tcPr>
            <w:tcW w:w="2534" w:type="dxa"/>
          </w:tcPr>
          <w:p w14:paraId="2EB5D4AF" w14:textId="77777777" w:rsidR="00CE5211" w:rsidRDefault="00CE5211">
            <w:pPr>
              <w:pStyle w:val="EmptyCellLayoutStyle"/>
              <w:spacing w:after="0" w:line="240" w:lineRule="auto"/>
            </w:pPr>
          </w:p>
        </w:tc>
        <w:tc>
          <w:tcPr>
            <w:tcW w:w="179" w:type="dxa"/>
          </w:tcPr>
          <w:p w14:paraId="10AD02BC" w14:textId="77777777" w:rsidR="00CE5211" w:rsidRDefault="00CE5211">
            <w:pPr>
              <w:pStyle w:val="EmptyCellLayoutStyle"/>
              <w:spacing w:after="0" w:line="240" w:lineRule="auto"/>
            </w:pPr>
          </w:p>
        </w:tc>
      </w:tr>
      <w:tr w:rsidR="0004220F" w14:paraId="443FCD2A" w14:textId="77777777" w:rsidTr="0004220F">
        <w:tc>
          <w:tcPr>
            <w:tcW w:w="179" w:type="dxa"/>
          </w:tcPr>
          <w:p w14:paraId="5E310747" w14:textId="77777777" w:rsidR="00CE5211" w:rsidRDefault="00CE5211">
            <w:pPr>
              <w:pStyle w:val="EmptyCellLayoutStyle"/>
              <w:spacing w:after="0" w:line="240" w:lineRule="auto"/>
            </w:pPr>
          </w:p>
        </w:tc>
        <w:tc>
          <w:tcPr>
            <w:tcW w:w="0" w:type="dxa"/>
          </w:tcPr>
          <w:p w14:paraId="19F108B6" w14:textId="77777777" w:rsidR="00CE5211" w:rsidRDefault="00CE5211">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04220F" w14:paraId="2C5A2DE4" w14:textId="77777777" w:rsidTr="0004220F">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CE5211" w14:paraId="309857F6" w14:textId="77777777">
                    <w:trPr>
                      <w:trHeight w:val="192"/>
                    </w:trPr>
                    <w:tc>
                      <w:tcPr>
                        <w:tcW w:w="11160" w:type="dxa"/>
                        <w:tcBorders>
                          <w:top w:val="nil"/>
                          <w:left w:val="nil"/>
                          <w:bottom w:val="nil"/>
                          <w:right w:val="nil"/>
                        </w:tcBorders>
                        <w:tcMar>
                          <w:top w:w="39" w:type="dxa"/>
                          <w:left w:w="39" w:type="dxa"/>
                          <w:bottom w:w="39" w:type="dxa"/>
                          <w:right w:w="39" w:type="dxa"/>
                        </w:tcMar>
                      </w:tcPr>
                      <w:p w14:paraId="4EE7E065" w14:textId="77777777" w:rsidR="00CE5211" w:rsidRDefault="00000000">
                        <w:pPr>
                          <w:spacing w:after="0" w:line="240" w:lineRule="auto"/>
                        </w:pPr>
                        <w:r>
                          <w:rPr>
                            <w:rFonts w:ascii="Arial" w:eastAsia="Arial" w:hAnsi="Arial"/>
                            <w:b/>
                            <w:color w:val="000000"/>
                            <w:sz w:val="16"/>
                          </w:rPr>
                          <w:t>25. What is the function of the work area and how does this position fit into that function?</w:t>
                        </w:r>
                      </w:p>
                    </w:tc>
                  </w:tr>
                </w:tbl>
                <w:p w14:paraId="5F7346F7" w14:textId="77777777" w:rsidR="00CE5211" w:rsidRDefault="00CE5211">
                  <w:pPr>
                    <w:spacing w:after="0" w:line="240" w:lineRule="auto"/>
                  </w:pPr>
                </w:p>
              </w:tc>
            </w:tr>
            <w:tr w:rsidR="00CE5211" w14:paraId="5498C81B" w14:textId="77777777">
              <w:trPr>
                <w:trHeight w:val="80"/>
              </w:trPr>
              <w:tc>
                <w:tcPr>
                  <w:tcW w:w="0" w:type="dxa"/>
                  <w:tcBorders>
                    <w:left w:val="single" w:sz="15" w:space="0" w:color="000000"/>
                  </w:tcBorders>
                </w:tcPr>
                <w:p w14:paraId="1A9F4039" w14:textId="77777777" w:rsidR="00CE5211" w:rsidRDefault="00CE5211">
                  <w:pPr>
                    <w:pStyle w:val="EmptyCellLayoutStyle"/>
                    <w:spacing w:after="0" w:line="240" w:lineRule="auto"/>
                  </w:pPr>
                </w:p>
              </w:tc>
              <w:tc>
                <w:tcPr>
                  <w:tcW w:w="11159" w:type="dxa"/>
                  <w:tcBorders>
                    <w:right w:val="single" w:sz="15" w:space="0" w:color="000000"/>
                  </w:tcBorders>
                </w:tcPr>
                <w:p w14:paraId="6A6F8D9E" w14:textId="77777777" w:rsidR="00CE5211" w:rsidRDefault="00CE5211">
                  <w:pPr>
                    <w:pStyle w:val="EmptyCellLayoutStyle"/>
                    <w:spacing w:after="0" w:line="240" w:lineRule="auto"/>
                  </w:pPr>
                </w:p>
              </w:tc>
            </w:tr>
            <w:tr w:rsidR="00CE5211" w14:paraId="345A2AA8" w14:textId="77777777">
              <w:trPr>
                <w:trHeight w:val="290"/>
              </w:trPr>
              <w:tc>
                <w:tcPr>
                  <w:tcW w:w="0" w:type="dxa"/>
                  <w:tcBorders>
                    <w:left w:val="single" w:sz="15" w:space="0" w:color="000000"/>
                    <w:bottom w:val="single" w:sz="15" w:space="0" w:color="000000"/>
                  </w:tcBorders>
                </w:tcPr>
                <w:p w14:paraId="04418842" w14:textId="77777777" w:rsidR="00CE5211" w:rsidRDefault="00CE5211">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CE5211" w14:paraId="7BEC8A14" w14:textId="77777777">
                    <w:trPr>
                      <w:trHeight w:val="212"/>
                    </w:trPr>
                    <w:tc>
                      <w:tcPr>
                        <w:tcW w:w="11160" w:type="dxa"/>
                        <w:tcBorders>
                          <w:top w:val="nil"/>
                          <w:left w:val="nil"/>
                          <w:bottom w:val="nil"/>
                          <w:right w:val="nil"/>
                        </w:tcBorders>
                        <w:tcMar>
                          <w:top w:w="39" w:type="dxa"/>
                          <w:left w:w="39" w:type="dxa"/>
                          <w:bottom w:w="39" w:type="dxa"/>
                          <w:right w:w="39" w:type="dxa"/>
                        </w:tcMar>
                      </w:tcPr>
                      <w:p w14:paraId="6114F449" w14:textId="77777777" w:rsidR="00CE5211" w:rsidRDefault="00000000">
                        <w:pPr>
                          <w:spacing w:before="199" w:after="199" w:line="240" w:lineRule="auto"/>
                        </w:pPr>
                        <w:r>
                          <w:rPr>
                            <w:rFonts w:ascii="Arial" w:eastAsia="Arial" w:hAnsi="Arial"/>
                            <w:color w:val="000000"/>
                          </w:rPr>
                          <w:t xml:space="preserve">Juvenile Programs </w:t>
                        </w:r>
                        <w:proofErr w:type="gramStart"/>
                        <w:r>
                          <w:rPr>
                            <w:rFonts w:ascii="Arial" w:eastAsia="Arial" w:hAnsi="Arial"/>
                            <w:color w:val="000000"/>
                          </w:rPr>
                          <w:t>promotes</w:t>
                        </w:r>
                        <w:proofErr w:type="gramEnd"/>
                        <w:r>
                          <w:rPr>
                            <w:rFonts w:ascii="Arial" w:eastAsia="Arial" w:hAnsi="Arial"/>
                            <w:color w:val="000000"/>
                          </w:rPr>
                          <w:t xml:space="preserve"> safe communities by focusing on the following goals: Safe communities through early intervention, diversion and prevention at the community level, effective community programming, continuous quality improvement, data collection and analysis, complete and consistent continuum of available services and treatment, and evidence-based principles/outcome driven funding through the </w:t>
                        </w:r>
                        <w:proofErr w:type="gramStart"/>
                        <w:r>
                          <w:rPr>
                            <w:rFonts w:ascii="Arial" w:eastAsia="Arial" w:hAnsi="Arial"/>
                            <w:color w:val="000000"/>
                          </w:rPr>
                          <w:t>child care</w:t>
                        </w:r>
                        <w:proofErr w:type="gramEnd"/>
                        <w:r>
                          <w:rPr>
                            <w:rFonts w:ascii="Arial" w:eastAsia="Arial" w:hAnsi="Arial"/>
                            <w:color w:val="000000"/>
                          </w:rPr>
                          <w:t xml:space="preserve"> fund.  The juvenile programs policy, systems, and assignment work area provides policy and program development and support for field staff and residential staff, as well as local family division of circuit court upon request.  The work area ensures that the juvenile justice services available in </w:t>
                        </w:r>
                        <w:r>
                          <w:rPr>
                            <w:rFonts w:ascii="Arial" w:eastAsia="Arial" w:hAnsi="Arial"/>
                            <w:color w:val="000000"/>
                          </w:rPr>
                          <w:lastRenderedPageBreak/>
                          <w:t>Michigan most closely meet the needs of the customers and that the staff have adequate training and appropriate resources to ensure the needs are met.  </w:t>
                        </w:r>
                      </w:p>
                    </w:tc>
                  </w:tr>
                </w:tbl>
                <w:p w14:paraId="3C7A213E" w14:textId="77777777" w:rsidR="00CE5211" w:rsidRDefault="00CE5211">
                  <w:pPr>
                    <w:spacing w:after="0" w:line="240" w:lineRule="auto"/>
                  </w:pPr>
                </w:p>
              </w:tc>
            </w:tr>
          </w:tbl>
          <w:p w14:paraId="02232E6D" w14:textId="77777777" w:rsidR="00CE5211" w:rsidRDefault="00CE5211">
            <w:pPr>
              <w:spacing w:after="0" w:line="240" w:lineRule="auto"/>
            </w:pPr>
          </w:p>
        </w:tc>
        <w:tc>
          <w:tcPr>
            <w:tcW w:w="179" w:type="dxa"/>
          </w:tcPr>
          <w:p w14:paraId="1CC81E51" w14:textId="77777777" w:rsidR="00CE5211" w:rsidRDefault="00CE5211">
            <w:pPr>
              <w:pStyle w:val="EmptyCellLayoutStyle"/>
              <w:spacing w:after="0" w:line="240" w:lineRule="auto"/>
            </w:pPr>
          </w:p>
        </w:tc>
      </w:tr>
      <w:tr w:rsidR="00CE5211" w14:paraId="571676B3" w14:textId="77777777">
        <w:trPr>
          <w:trHeight w:val="120"/>
        </w:trPr>
        <w:tc>
          <w:tcPr>
            <w:tcW w:w="179" w:type="dxa"/>
          </w:tcPr>
          <w:p w14:paraId="5EAE9687" w14:textId="77777777" w:rsidR="00CE5211" w:rsidRDefault="00CE5211">
            <w:pPr>
              <w:pStyle w:val="EmptyCellLayoutStyle"/>
              <w:spacing w:after="0" w:line="240" w:lineRule="auto"/>
            </w:pPr>
          </w:p>
        </w:tc>
        <w:tc>
          <w:tcPr>
            <w:tcW w:w="0" w:type="dxa"/>
          </w:tcPr>
          <w:p w14:paraId="6AD1A3D0" w14:textId="77777777" w:rsidR="00CE5211" w:rsidRDefault="00CE5211">
            <w:pPr>
              <w:pStyle w:val="EmptyCellLayoutStyle"/>
              <w:spacing w:after="0" w:line="240" w:lineRule="auto"/>
            </w:pPr>
          </w:p>
        </w:tc>
        <w:tc>
          <w:tcPr>
            <w:tcW w:w="0" w:type="dxa"/>
          </w:tcPr>
          <w:p w14:paraId="07865C8D" w14:textId="77777777" w:rsidR="00CE5211" w:rsidRDefault="00CE5211">
            <w:pPr>
              <w:pStyle w:val="EmptyCellLayoutStyle"/>
              <w:spacing w:after="0" w:line="240" w:lineRule="auto"/>
            </w:pPr>
          </w:p>
        </w:tc>
        <w:tc>
          <w:tcPr>
            <w:tcW w:w="0" w:type="dxa"/>
          </w:tcPr>
          <w:p w14:paraId="4899359C" w14:textId="77777777" w:rsidR="00CE5211" w:rsidRDefault="00CE5211">
            <w:pPr>
              <w:pStyle w:val="EmptyCellLayoutStyle"/>
              <w:spacing w:after="0" w:line="240" w:lineRule="auto"/>
            </w:pPr>
          </w:p>
        </w:tc>
        <w:tc>
          <w:tcPr>
            <w:tcW w:w="0" w:type="dxa"/>
          </w:tcPr>
          <w:p w14:paraId="38AA77D7" w14:textId="77777777" w:rsidR="00CE5211" w:rsidRDefault="00CE5211">
            <w:pPr>
              <w:pStyle w:val="EmptyCellLayoutStyle"/>
              <w:spacing w:after="0" w:line="240" w:lineRule="auto"/>
            </w:pPr>
          </w:p>
        </w:tc>
        <w:tc>
          <w:tcPr>
            <w:tcW w:w="0" w:type="dxa"/>
          </w:tcPr>
          <w:p w14:paraId="7EC44898" w14:textId="77777777" w:rsidR="00CE5211" w:rsidRDefault="00CE5211">
            <w:pPr>
              <w:pStyle w:val="EmptyCellLayoutStyle"/>
              <w:spacing w:after="0" w:line="240" w:lineRule="auto"/>
            </w:pPr>
          </w:p>
        </w:tc>
        <w:tc>
          <w:tcPr>
            <w:tcW w:w="0" w:type="dxa"/>
          </w:tcPr>
          <w:p w14:paraId="4B21F916" w14:textId="77777777" w:rsidR="00CE5211" w:rsidRDefault="00CE5211">
            <w:pPr>
              <w:pStyle w:val="EmptyCellLayoutStyle"/>
              <w:spacing w:after="0" w:line="240" w:lineRule="auto"/>
            </w:pPr>
          </w:p>
        </w:tc>
        <w:tc>
          <w:tcPr>
            <w:tcW w:w="2505" w:type="dxa"/>
          </w:tcPr>
          <w:p w14:paraId="715DA338" w14:textId="77777777" w:rsidR="00CE5211" w:rsidRDefault="00CE5211">
            <w:pPr>
              <w:pStyle w:val="EmptyCellLayoutStyle"/>
              <w:spacing w:after="0" w:line="240" w:lineRule="auto"/>
            </w:pPr>
          </w:p>
        </w:tc>
        <w:tc>
          <w:tcPr>
            <w:tcW w:w="6120" w:type="dxa"/>
          </w:tcPr>
          <w:p w14:paraId="304BA091" w14:textId="77777777" w:rsidR="00CE5211" w:rsidRDefault="00CE5211">
            <w:pPr>
              <w:pStyle w:val="EmptyCellLayoutStyle"/>
              <w:spacing w:after="0" w:line="240" w:lineRule="auto"/>
            </w:pPr>
          </w:p>
        </w:tc>
        <w:tc>
          <w:tcPr>
            <w:tcW w:w="2534" w:type="dxa"/>
          </w:tcPr>
          <w:p w14:paraId="605BB304" w14:textId="77777777" w:rsidR="00CE5211" w:rsidRDefault="00CE5211">
            <w:pPr>
              <w:pStyle w:val="EmptyCellLayoutStyle"/>
              <w:spacing w:after="0" w:line="240" w:lineRule="auto"/>
            </w:pPr>
          </w:p>
        </w:tc>
        <w:tc>
          <w:tcPr>
            <w:tcW w:w="179" w:type="dxa"/>
          </w:tcPr>
          <w:p w14:paraId="38EF8036" w14:textId="77777777" w:rsidR="00CE5211" w:rsidRDefault="00CE5211">
            <w:pPr>
              <w:pStyle w:val="EmptyCellLayoutStyle"/>
              <w:spacing w:after="0" w:line="240" w:lineRule="auto"/>
            </w:pPr>
          </w:p>
        </w:tc>
      </w:tr>
      <w:tr w:rsidR="0004220F" w14:paraId="53BCB936" w14:textId="77777777" w:rsidTr="0004220F">
        <w:tc>
          <w:tcPr>
            <w:tcW w:w="179" w:type="dxa"/>
          </w:tcPr>
          <w:p w14:paraId="13D49E20" w14:textId="77777777" w:rsidR="00CE5211" w:rsidRDefault="00CE5211">
            <w:pPr>
              <w:pStyle w:val="EmptyCellLayoutStyle"/>
              <w:spacing w:after="0" w:line="240" w:lineRule="auto"/>
            </w:pPr>
          </w:p>
        </w:tc>
        <w:tc>
          <w:tcPr>
            <w:tcW w:w="0" w:type="dxa"/>
          </w:tcPr>
          <w:p w14:paraId="5EC2F715" w14:textId="77777777" w:rsidR="00CE5211" w:rsidRDefault="00CE5211">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04220F" w14:paraId="5DC2CF0D" w14:textId="77777777" w:rsidTr="0004220F">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CE5211" w14:paraId="7267E60B" w14:textId="77777777">
                    <w:trPr>
                      <w:trHeight w:val="237"/>
                    </w:trPr>
                    <w:tc>
                      <w:tcPr>
                        <w:tcW w:w="10980" w:type="dxa"/>
                        <w:tcBorders>
                          <w:top w:val="nil"/>
                          <w:left w:val="nil"/>
                          <w:bottom w:val="nil"/>
                          <w:right w:val="nil"/>
                        </w:tcBorders>
                        <w:tcMar>
                          <w:top w:w="39" w:type="dxa"/>
                          <w:left w:w="39" w:type="dxa"/>
                          <w:bottom w:w="39" w:type="dxa"/>
                          <w:right w:w="39" w:type="dxa"/>
                        </w:tcMar>
                      </w:tcPr>
                      <w:p w14:paraId="788DC913" w14:textId="77777777" w:rsidR="00CE5211" w:rsidRDefault="00000000">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16F135DA" w14:textId="77777777" w:rsidR="00CE5211" w:rsidRDefault="00CE5211">
                  <w:pPr>
                    <w:spacing w:after="0" w:line="240" w:lineRule="auto"/>
                  </w:pPr>
                </w:p>
              </w:tc>
              <w:tc>
                <w:tcPr>
                  <w:tcW w:w="180" w:type="dxa"/>
                  <w:tcBorders>
                    <w:top w:val="single" w:sz="15" w:space="0" w:color="000000"/>
                    <w:right w:val="single" w:sz="15" w:space="0" w:color="000000"/>
                  </w:tcBorders>
                </w:tcPr>
                <w:p w14:paraId="02785789" w14:textId="77777777" w:rsidR="00CE5211" w:rsidRDefault="00CE5211">
                  <w:pPr>
                    <w:pStyle w:val="EmptyCellLayoutStyle"/>
                    <w:spacing w:after="0" w:line="240" w:lineRule="auto"/>
                  </w:pPr>
                </w:p>
              </w:tc>
            </w:tr>
            <w:tr w:rsidR="00CE5211" w14:paraId="5E4BECF2" w14:textId="77777777">
              <w:trPr>
                <w:trHeight w:val="81"/>
              </w:trPr>
              <w:tc>
                <w:tcPr>
                  <w:tcW w:w="180" w:type="dxa"/>
                  <w:tcBorders>
                    <w:left w:val="single" w:sz="15" w:space="0" w:color="000000"/>
                  </w:tcBorders>
                </w:tcPr>
                <w:p w14:paraId="158E0CFB" w14:textId="77777777" w:rsidR="00CE5211" w:rsidRDefault="00CE5211">
                  <w:pPr>
                    <w:pStyle w:val="EmptyCellLayoutStyle"/>
                    <w:spacing w:after="0" w:line="240" w:lineRule="auto"/>
                  </w:pPr>
                </w:p>
              </w:tc>
              <w:tc>
                <w:tcPr>
                  <w:tcW w:w="1080" w:type="dxa"/>
                </w:tcPr>
                <w:p w14:paraId="0594A8D8" w14:textId="77777777" w:rsidR="00CE5211" w:rsidRDefault="00CE5211">
                  <w:pPr>
                    <w:pStyle w:val="EmptyCellLayoutStyle"/>
                    <w:spacing w:after="0" w:line="240" w:lineRule="auto"/>
                  </w:pPr>
                </w:p>
              </w:tc>
              <w:tc>
                <w:tcPr>
                  <w:tcW w:w="1980" w:type="dxa"/>
                </w:tcPr>
                <w:p w14:paraId="331E07AA" w14:textId="77777777" w:rsidR="00CE5211" w:rsidRDefault="00CE5211">
                  <w:pPr>
                    <w:pStyle w:val="EmptyCellLayoutStyle"/>
                    <w:spacing w:after="0" w:line="240" w:lineRule="auto"/>
                  </w:pPr>
                </w:p>
              </w:tc>
              <w:tc>
                <w:tcPr>
                  <w:tcW w:w="359" w:type="dxa"/>
                </w:tcPr>
                <w:p w14:paraId="2218CA25" w14:textId="77777777" w:rsidR="00CE5211" w:rsidRDefault="00CE5211">
                  <w:pPr>
                    <w:pStyle w:val="EmptyCellLayoutStyle"/>
                    <w:spacing w:after="0" w:line="240" w:lineRule="auto"/>
                  </w:pPr>
                </w:p>
              </w:tc>
              <w:tc>
                <w:tcPr>
                  <w:tcW w:w="7200" w:type="dxa"/>
                </w:tcPr>
                <w:p w14:paraId="2C0FA890" w14:textId="77777777" w:rsidR="00CE5211" w:rsidRDefault="00CE5211">
                  <w:pPr>
                    <w:pStyle w:val="EmptyCellLayoutStyle"/>
                    <w:spacing w:after="0" w:line="240" w:lineRule="auto"/>
                  </w:pPr>
                </w:p>
              </w:tc>
              <w:tc>
                <w:tcPr>
                  <w:tcW w:w="180" w:type="dxa"/>
                </w:tcPr>
                <w:p w14:paraId="6FC25BD9" w14:textId="77777777" w:rsidR="00CE5211" w:rsidRDefault="00CE5211">
                  <w:pPr>
                    <w:pStyle w:val="EmptyCellLayoutStyle"/>
                    <w:spacing w:after="0" w:line="240" w:lineRule="auto"/>
                  </w:pPr>
                </w:p>
              </w:tc>
              <w:tc>
                <w:tcPr>
                  <w:tcW w:w="180" w:type="dxa"/>
                  <w:tcBorders>
                    <w:right w:val="single" w:sz="15" w:space="0" w:color="000000"/>
                  </w:tcBorders>
                </w:tcPr>
                <w:p w14:paraId="0E4A953D" w14:textId="77777777" w:rsidR="00CE5211" w:rsidRDefault="00CE5211">
                  <w:pPr>
                    <w:pStyle w:val="EmptyCellLayoutStyle"/>
                    <w:spacing w:after="0" w:line="240" w:lineRule="auto"/>
                  </w:pPr>
                </w:p>
              </w:tc>
            </w:tr>
            <w:tr w:rsidR="0004220F" w14:paraId="694CC1BB" w14:textId="77777777" w:rsidTr="0004220F">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CE5211" w14:paraId="73BF94E8" w14:textId="77777777">
                    <w:trPr>
                      <w:trHeight w:val="192"/>
                    </w:trPr>
                    <w:tc>
                      <w:tcPr>
                        <w:tcW w:w="1260" w:type="dxa"/>
                        <w:tcBorders>
                          <w:top w:val="nil"/>
                          <w:left w:val="nil"/>
                          <w:bottom w:val="nil"/>
                          <w:right w:val="nil"/>
                        </w:tcBorders>
                        <w:tcMar>
                          <w:top w:w="39" w:type="dxa"/>
                          <w:left w:w="39" w:type="dxa"/>
                          <w:bottom w:w="39" w:type="dxa"/>
                          <w:right w:w="39" w:type="dxa"/>
                        </w:tcMar>
                      </w:tcPr>
                      <w:p w14:paraId="21CDEB10" w14:textId="77777777" w:rsidR="00CE5211" w:rsidRDefault="00000000">
                        <w:pPr>
                          <w:spacing w:after="0" w:line="240" w:lineRule="auto"/>
                        </w:pPr>
                        <w:r>
                          <w:rPr>
                            <w:rFonts w:ascii="Arial" w:eastAsia="Arial" w:hAnsi="Arial"/>
                            <w:b/>
                            <w:color w:val="000000"/>
                            <w:sz w:val="16"/>
                          </w:rPr>
                          <w:t>EDUCATION:</w:t>
                        </w:r>
                      </w:p>
                    </w:tc>
                  </w:tr>
                </w:tbl>
                <w:p w14:paraId="17C08F28" w14:textId="77777777" w:rsidR="00CE5211" w:rsidRDefault="00CE5211">
                  <w:pPr>
                    <w:spacing w:after="0" w:line="240" w:lineRule="auto"/>
                  </w:pPr>
                </w:p>
              </w:tc>
              <w:tc>
                <w:tcPr>
                  <w:tcW w:w="1980" w:type="dxa"/>
                </w:tcPr>
                <w:p w14:paraId="37C21281" w14:textId="77777777" w:rsidR="00CE5211" w:rsidRDefault="00CE5211">
                  <w:pPr>
                    <w:pStyle w:val="EmptyCellLayoutStyle"/>
                    <w:spacing w:after="0" w:line="240" w:lineRule="auto"/>
                  </w:pPr>
                </w:p>
              </w:tc>
              <w:tc>
                <w:tcPr>
                  <w:tcW w:w="359" w:type="dxa"/>
                </w:tcPr>
                <w:p w14:paraId="2B4CA812" w14:textId="77777777" w:rsidR="00CE5211" w:rsidRDefault="00CE5211">
                  <w:pPr>
                    <w:pStyle w:val="EmptyCellLayoutStyle"/>
                    <w:spacing w:after="0" w:line="240" w:lineRule="auto"/>
                  </w:pPr>
                </w:p>
              </w:tc>
              <w:tc>
                <w:tcPr>
                  <w:tcW w:w="7200" w:type="dxa"/>
                </w:tcPr>
                <w:p w14:paraId="36D87FC6" w14:textId="77777777" w:rsidR="00CE5211" w:rsidRDefault="00CE5211">
                  <w:pPr>
                    <w:pStyle w:val="EmptyCellLayoutStyle"/>
                    <w:spacing w:after="0" w:line="240" w:lineRule="auto"/>
                  </w:pPr>
                </w:p>
              </w:tc>
              <w:tc>
                <w:tcPr>
                  <w:tcW w:w="180" w:type="dxa"/>
                </w:tcPr>
                <w:p w14:paraId="2AAAA27A" w14:textId="77777777" w:rsidR="00CE5211" w:rsidRDefault="00CE5211">
                  <w:pPr>
                    <w:pStyle w:val="EmptyCellLayoutStyle"/>
                    <w:spacing w:after="0" w:line="240" w:lineRule="auto"/>
                  </w:pPr>
                </w:p>
              </w:tc>
              <w:tc>
                <w:tcPr>
                  <w:tcW w:w="180" w:type="dxa"/>
                  <w:tcBorders>
                    <w:right w:val="single" w:sz="15" w:space="0" w:color="000000"/>
                  </w:tcBorders>
                </w:tcPr>
                <w:p w14:paraId="6F27EA19" w14:textId="77777777" w:rsidR="00CE5211" w:rsidRDefault="00CE5211">
                  <w:pPr>
                    <w:pStyle w:val="EmptyCellLayoutStyle"/>
                    <w:spacing w:after="0" w:line="240" w:lineRule="auto"/>
                  </w:pPr>
                </w:p>
              </w:tc>
            </w:tr>
            <w:tr w:rsidR="00CE5211" w14:paraId="5103FB0B" w14:textId="77777777">
              <w:trPr>
                <w:trHeight w:val="89"/>
              </w:trPr>
              <w:tc>
                <w:tcPr>
                  <w:tcW w:w="180" w:type="dxa"/>
                  <w:tcBorders>
                    <w:left w:val="single" w:sz="15" w:space="0" w:color="000000"/>
                  </w:tcBorders>
                </w:tcPr>
                <w:p w14:paraId="40B11E7E" w14:textId="77777777" w:rsidR="00CE5211" w:rsidRDefault="00CE5211">
                  <w:pPr>
                    <w:pStyle w:val="EmptyCellLayoutStyle"/>
                    <w:spacing w:after="0" w:line="240" w:lineRule="auto"/>
                  </w:pPr>
                </w:p>
              </w:tc>
              <w:tc>
                <w:tcPr>
                  <w:tcW w:w="1080" w:type="dxa"/>
                </w:tcPr>
                <w:p w14:paraId="65EB8F67" w14:textId="77777777" w:rsidR="00CE5211" w:rsidRDefault="00CE5211">
                  <w:pPr>
                    <w:pStyle w:val="EmptyCellLayoutStyle"/>
                    <w:spacing w:after="0" w:line="240" w:lineRule="auto"/>
                  </w:pPr>
                </w:p>
              </w:tc>
              <w:tc>
                <w:tcPr>
                  <w:tcW w:w="1980" w:type="dxa"/>
                </w:tcPr>
                <w:p w14:paraId="18E95523" w14:textId="77777777" w:rsidR="00CE5211" w:rsidRDefault="00CE5211">
                  <w:pPr>
                    <w:pStyle w:val="EmptyCellLayoutStyle"/>
                    <w:spacing w:after="0" w:line="240" w:lineRule="auto"/>
                  </w:pPr>
                </w:p>
              </w:tc>
              <w:tc>
                <w:tcPr>
                  <w:tcW w:w="359" w:type="dxa"/>
                </w:tcPr>
                <w:p w14:paraId="4A73D6B6" w14:textId="77777777" w:rsidR="00CE5211" w:rsidRDefault="00CE5211">
                  <w:pPr>
                    <w:pStyle w:val="EmptyCellLayoutStyle"/>
                    <w:spacing w:after="0" w:line="240" w:lineRule="auto"/>
                  </w:pPr>
                </w:p>
              </w:tc>
              <w:tc>
                <w:tcPr>
                  <w:tcW w:w="7200" w:type="dxa"/>
                </w:tcPr>
                <w:p w14:paraId="5900EA65" w14:textId="77777777" w:rsidR="00CE5211" w:rsidRDefault="00CE5211">
                  <w:pPr>
                    <w:pStyle w:val="EmptyCellLayoutStyle"/>
                    <w:spacing w:after="0" w:line="240" w:lineRule="auto"/>
                  </w:pPr>
                </w:p>
              </w:tc>
              <w:tc>
                <w:tcPr>
                  <w:tcW w:w="180" w:type="dxa"/>
                </w:tcPr>
                <w:p w14:paraId="132CFC36" w14:textId="77777777" w:rsidR="00CE5211" w:rsidRDefault="00CE5211">
                  <w:pPr>
                    <w:pStyle w:val="EmptyCellLayoutStyle"/>
                    <w:spacing w:after="0" w:line="240" w:lineRule="auto"/>
                  </w:pPr>
                </w:p>
              </w:tc>
              <w:tc>
                <w:tcPr>
                  <w:tcW w:w="180" w:type="dxa"/>
                  <w:tcBorders>
                    <w:right w:val="single" w:sz="15" w:space="0" w:color="000000"/>
                  </w:tcBorders>
                </w:tcPr>
                <w:p w14:paraId="3FD45D16" w14:textId="77777777" w:rsidR="00CE5211" w:rsidRDefault="00CE5211">
                  <w:pPr>
                    <w:pStyle w:val="EmptyCellLayoutStyle"/>
                    <w:spacing w:after="0" w:line="240" w:lineRule="auto"/>
                  </w:pPr>
                </w:p>
              </w:tc>
            </w:tr>
            <w:tr w:rsidR="0004220F" w14:paraId="59310AE7" w14:textId="77777777" w:rsidTr="0004220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CE5211" w14:paraId="69FEBF4A" w14:textId="77777777">
                    <w:trPr>
                      <w:trHeight w:val="212"/>
                    </w:trPr>
                    <w:tc>
                      <w:tcPr>
                        <w:tcW w:w="11160" w:type="dxa"/>
                        <w:tcBorders>
                          <w:top w:val="nil"/>
                          <w:left w:val="nil"/>
                          <w:bottom w:val="nil"/>
                          <w:right w:val="nil"/>
                        </w:tcBorders>
                        <w:tcMar>
                          <w:top w:w="39" w:type="dxa"/>
                          <w:left w:w="39" w:type="dxa"/>
                          <w:bottom w:w="39" w:type="dxa"/>
                          <w:right w:w="39" w:type="dxa"/>
                        </w:tcMar>
                      </w:tcPr>
                      <w:p w14:paraId="20C2BDF9" w14:textId="77777777" w:rsidR="00CE5211" w:rsidRDefault="00000000">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6CFD5ECF" w14:textId="77777777" w:rsidR="00CE5211" w:rsidRDefault="00CE5211">
                  <w:pPr>
                    <w:spacing w:after="0" w:line="240" w:lineRule="auto"/>
                  </w:pPr>
                </w:p>
              </w:tc>
            </w:tr>
            <w:tr w:rsidR="00CE5211" w14:paraId="41EACA0B" w14:textId="77777777">
              <w:trPr>
                <w:trHeight w:val="69"/>
              </w:trPr>
              <w:tc>
                <w:tcPr>
                  <w:tcW w:w="180" w:type="dxa"/>
                  <w:tcBorders>
                    <w:left w:val="single" w:sz="15" w:space="0" w:color="000000"/>
                  </w:tcBorders>
                </w:tcPr>
                <w:p w14:paraId="497C2E5D" w14:textId="77777777" w:rsidR="00CE5211" w:rsidRDefault="00CE5211">
                  <w:pPr>
                    <w:pStyle w:val="EmptyCellLayoutStyle"/>
                    <w:spacing w:after="0" w:line="240" w:lineRule="auto"/>
                  </w:pPr>
                </w:p>
              </w:tc>
              <w:tc>
                <w:tcPr>
                  <w:tcW w:w="1080" w:type="dxa"/>
                </w:tcPr>
                <w:p w14:paraId="3C0B7596" w14:textId="77777777" w:rsidR="00CE5211" w:rsidRDefault="00CE5211">
                  <w:pPr>
                    <w:pStyle w:val="EmptyCellLayoutStyle"/>
                    <w:spacing w:after="0" w:line="240" w:lineRule="auto"/>
                  </w:pPr>
                </w:p>
              </w:tc>
              <w:tc>
                <w:tcPr>
                  <w:tcW w:w="1980" w:type="dxa"/>
                </w:tcPr>
                <w:p w14:paraId="1EAAC021" w14:textId="77777777" w:rsidR="00CE5211" w:rsidRDefault="00CE5211">
                  <w:pPr>
                    <w:pStyle w:val="EmptyCellLayoutStyle"/>
                    <w:spacing w:after="0" w:line="240" w:lineRule="auto"/>
                  </w:pPr>
                </w:p>
              </w:tc>
              <w:tc>
                <w:tcPr>
                  <w:tcW w:w="359" w:type="dxa"/>
                </w:tcPr>
                <w:p w14:paraId="17997427" w14:textId="77777777" w:rsidR="00CE5211" w:rsidRDefault="00CE5211">
                  <w:pPr>
                    <w:pStyle w:val="EmptyCellLayoutStyle"/>
                    <w:spacing w:after="0" w:line="240" w:lineRule="auto"/>
                  </w:pPr>
                </w:p>
              </w:tc>
              <w:tc>
                <w:tcPr>
                  <w:tcW w:w="7200" w:type="dxa"/>
                </w:tcPr>
                <w:p w14:paraId="7509BE8D" w14:textId="77777777" w:rsidR="00CE5211" w:rsidRDefault="00CE5211">
                  <w:pPr>
                    <w:pStyle w:val="EmptyCellLayoutStyle"/>
                    <w:spacing w:after="0" w:line="240" w:lineRule="auto"/>
                  </w:pPr>
                </w:p>
              </w:tc>
              <w:tc>
                <w:tcPr>
                  <w:tcW w:w="180" w:type="dxa"/>
                </w:tcPr>
                <w:p w14:paraId="11E024E1" w14:textId="77777777" w:rsidR="00CE5211" w:rsidRDefault="00CE5211">
                  <w:pPr>
                    <w:pStyle w:val="EmptyCellLayoutStyle"/>
                    <w:spacing w:after="0" w:line="240" w:lineRule="auto"/>
                  </w:pPr>
                </w:p>
              </w:tc>
              <w:tc>
                <w:tcPr>
                  <w:tcW w:w="180" w:type="dxa"/>
                  <w:tcBorders>
                    <w:right w:val="single" w:sz="15" w:space="0" w:color="000000"/>
                  </w:tcBorders>
                </w:tcPr>
                <w:p w14:paraId="5EF396BD" w14:textId="77777777" w:rsidR="00CE5211" w:rsidRDefault="00CE5211">
                  <w:pPr>
                    <w:pStyle w:val="EmptyCellLayoutStyle"/>
                    <w:spacing w:after="0" w:line="240" w:lineRule="auto"/>
                  </w:pPr>
                </w:p>
              </w:tc>
            </w:tr>
            <w:tr w:rsidR="0004220F" w14:paraId="592C18EC" w14:textId="77777777" w:rsidTr="0004220F">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CE5211" w14:paraId="66410F57" w14:textId="77777777">
                    <w:trPr>
                      <w:trHeight w:val="192"/>
                    </w:trPr>
                    <w:tc>
                      <w:tcPr>
                        <w:tcW w:w="1260" w:type="dxa"/>
                        <w:tcBorders>
                          <w:top w:val="nil"/>
                          <w:left w:val="nil"/>
                          <w:bottom w:val="nil"/>
                          <w:right w:val="nil"/>
                        </w:tcBorders>
                        <w:tcMar>
                          <w:top w:w="39" w:type="dxa"/>
                          <w:left w:w="39" w:type="dxa"/>
                          <w:bottom w:w="39" w:type="dxa"/>
                          <w:right w:w="39" w:type="dxa"/>
                        </w:tcMar>
                      </w:tcPr>
                      <w:p w14:paraId="6755EBB9" w14:textId="77777777" w:rsidR="00CE5211" w:rsidRDefault="00000000">
                        <w:pPr>
                          <w:spacing w:after="0" w:line="240" w:lineRule="auto"/>
                        </w:pPr>
                        <w:r>
                          <w:rPr>
                            <w:rFonts w:ascii="Arial" w:eastAsia="Arial" w:hAnsi="Arial"/>
                            <w:b/>
                            <w:color w:val="000000"/>
                            <w:sz w:val="16"/>
                          </w:rPr>
                          <w:t>EXPERIENCE:</w:t>
                        </w:r>
                      </w:p>
                    </w:tc>
                  </w:tr>
                </w:tbl>
                <w:p w14:paraId="68F67576" w14:textId="77777777" w:rsidR="00CE5211" w:rsidRDefault="00CE5211">
                  <w:pPr>
                    <w:spacing w:after="0" w:line="240" w:lineRule="auto"/>
                  </w:pPr>
                </w:p>
              </w:tc>
              <w:tc>
                <w:tcPr>
                  <w:tcW w:w="1980" w:type="dxa"/>
                </w:tcPr>
                <w:p w14:paraId="2BFDD51E" w14:textId="77777777" w:rsidR="00CE5211" w:rsidRDefault="00CE5211">
                  <w:pPr>
                    <w:pStyle w:val="EmptyCellLayoutStyle"/>
                    <w:spacing w:after="0" w:line="240" w:lineRule="auto"/>
                  </w:pPr>
                </w:p>
              </w:tc>
              <w:tc>
                <w:tcPr>
                  <w:tcW w:w="359" w:type="dxa"/>
                </w:tcPr>
                <w:p w14:paraId="43E5AFC6" w14:textId="77777777" w:rsidR="00CE5211" w:rsidRDefault="00CE5211">
                  <w:pPr>
                    <w:pStyle w:val="EmptyCellLayoutStyle"/>
                    <w:spacing w:after="0" w:line="240" w:lineRule="auto"/>
                  </w:pPr>
                </w:p>
              </w:tc>
              <w:tc>
                <w:tcPr>
                  <w:tcW w:w="7200" w:type="dxa"/>
                </w:tcPr>
                <w:p w14:paraId="5D950A88" w14:textId="77777777" w:rsidR="00CE5211" w:rsidRDefault="00CE5211">
                  <w:pPr>
                    <w:pStyle w:val="EmptyCellLayoutStyle"/>
                    <w:spacing w:after="0" w:line="240" w:lineRule="auto"/>
                  </w:pPr>
                </w:p>
              </w:tc>
              <w:tc>
                <w:tcPr>
                  <w:tcW w:w="180" w:type="dxa"/>
                </w:tcPr>
                <w:p w14:paraId="39C1E7D0" w14:textId="77777777" w:rsidR="00CE5211" w:rsidRDefault="00CE5211">
                  <w:pPr>
                    <w:pStyle w:val="EmptyCellLayoutStyle"/>
                    <w:spacing w:after="0" w:line="240" w:lineRule="auto"/>
                  </w:pPr>
                </w:p>
              </w:tc>
              <w:tc>
                <w:tcPr>
                  <w:tcW w:w="180" w:type="dxa"/>
                  <w:tcBorders>
                    <w:right w:val="single" w:sz="15" w:space="0" w:color="000000"/>
                  </w:tcBorders>
                </w:tcPr>
                <w:p w14:paraId="5EE6D952" w14:textId="77777777" w:rsidR="00CE5211" w:rsidRDefault="00CE5211">
                  <w:pPr>
                    <w:pStyle w:val="EmptyCellLayoutStyle"/>
                    <w:spacing w:after="0" w:line="240" w:lineRule="auto"/>
                  </w:pPr>
                </w:p>
              </w:tc>
            </w:tr>
            <w:tr w:rsidR="00CE5211" w14:paraId="16783CB1" w14:textId="77777777">
              <w:trPr>
                <w:trHeight w:val="90"/>
              </w:trPr>
              <w:tc>
                <w:tcPr>
                  <w:tcW w:w="180" w:type="dxa"/>
                  <w:tcBorders>
                    <w:left w:val="single" w:sz="15" w:space="0" w:color="000000"/>
                  </w:tcBorders>
                </w:tcPr>
                <w:p w14:paraId="0BC4F26D" w14:textId="77777777" w:rsidR="00CE5211" w:rsidRDefault="00CE5211">
                  <w:pPr>
                    <w:pStyle w:val="EmptyCellLayoutStyle"/>
                    <w:spacing w:after="0" w:line="240" w:lineRule="auto"/>
                  </w:pPr>
                </w:p>
              </w:tc>
              <w:tc>
                <w:tcPr>
                  <w:tcW w:w="1080" w:type="dxa"/>
                </w:tcPr>
                <w:p w14:paraId="1D94E72A" w14:textId="77777777" w:rsidR="00CE5211" w:rsidRDefault="00CE5211">
                  <w:pPr>
                    <w:pStyle w:val="EmptyCellLayoutStyle"/>
                    <w:spacing w:after="0" w:line="240" w:lineRule="auto"/>
                  </w:pPr>
                </w:p>
              </w:tc>
              <w:tc>
                <w:tcPr>
                  <w:tcW w:w="1980" w:type="dxa"/>
                </w:tcPr>
                <w:p w14:paraId="7474E622" w14:textId="77777777" w:rsidR="00CE5211" w:rsidRDefault="00CE5211">
                  <w:pPr>
                    <w:pStyle w:val="EmptyCellLayoutStyle"/>
                    <w:spacing w:after="0" w:line="240" w:lineRule="auto"/>
                  </w:pPr>
                </w:p>
              </w:tc>
              <w:tc>
                <w:tcPr>
                  <w:tcW w:w="359" w:type="dxa"/>
                </w:tcPr>
                <w:p w14:paraId="43ADA92D" w14:textId="77777777" w:rsidR="00CE5211" w:rsidRDefault="00CE5211">
                  <w:pPr>
                    <w:pStyle w:val="EmptyCellLayoutStyle"/>
                    <w:spacing w:after="0" w:line="240" w:lineRule="auto"/>
                  </w:pPr>
                </w:p>
              </w:tc>
              <w:tc>
                <w:tcPr>
                  <w:tcW w:w="7200" w:type="dxa"/>
                </w:tcPr>
                <w:p w14:paraId="784002E1" w14:textId="77777777" w:rsidR="00CE5211" w:rsidRDefault="00CE5211">
                  <w:pPr>
                    <w:pStyle w:val="EmptyCellLayoutStyle"/>
                    <w:spacing w:after="0" w:line="240" w:lineRule="auto"/>
                  </w:pPr>
                </w:p>
              </w:tc>
              <w:tc>
                <w:tcPr>
                  <w:tcW w:w="180" w:type="dxa"/>
                </w:tcPr>
                <w:p w14:paraId="4ABB6248" w14:textId="77777777" w:rsidR="00CE5211" w:rsidRDefault="00CE5211">
                  <w:pPr>
                    <w:pStyle w:val="EmptyCellLayoutStyle"/>
                    <w:spacing w:after="0" w:line="240" w:lineRule="auto"/>
                  </w:pPr>
                </w:p>
              </w:tc>
              <w:tc>
                <w:tcPr>
                  <w:tcW w:w="180" w:type="dxa"/>
                  <w:tcBorders>
                    <w:right w:val="single" w:sz="15" w:space="0" w:color="000000"/>
                  </w:tcBorders>
                </w:tcPr>
                <w:p w14:paraId="11B63768" w14:textId="77777777" w:rsidR="00CE5211" w:rsidRDefault="00CE5211">
                  <w:pPr>
                    <w:pStyle w:val="EmptyCellLayoutStyle"/>
                    <w:spacing w:after="0" w:line="240" w:lineRule="auto"/>
                  </w:pPr>
                </w:p>
              </w:tc>
            </w:tr>
            <w:tr w:rsidR="0004220F" w14:paraId="79370ABC" w14:textId="77777777" w:rsidTr="0004220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CE5211" w14:paraId="7A1D17BC" w14:textId="77777777">
                    <w:trPr>
                      <w:trHeight w:val="212"/>
                    </w:trPr>
                    <w:tc>
                      <w:tcPr>
                        <w:tcW w:w="11160" w:type="dxa"/>
                        <w:tcBorders>
                          <w:top w:val="nil"/>
                          <w:left w:val="nil"/>
                          <w:bottom w:val="nil"/>
                          <w:right w:val="nil"/>
                        </w:tcBorders>
                        <w:tcMar>
                          <w:top w:w="39" w:type="dxa"/>
                          <w:left w:w="39" w:type="dxa"/>
                          <w:bottom w:w="39" w:type="dxa"/>
                          <w:right w:w="39" w:type="dxa"/>
                        </w:tcMar>
                      </w:tcPr>
                      <w:p w14:paraId="1DBD16B6" w14:textId="77777777" w:rsidR="00CE5211" w:rsidRDefault="00000000">
                        <w:pPr>
                          <w:spacing w:after="0" w:line="240" w:lineRule="auto"/>
                        </w:pPr>
                        <w:r>
                          <w:rPr>
                            <w:rFonts w:ascii="Arial" w:eastAsia="Arial" w:hAnsi="Arial"/>
                            <w:color w:val="000000"/>
                          </w:rPr>
                          <w:br/>
                        </w:r>
                        <w:r>
                          <w:rPr>
                            <w:rFonts w:ascii="Arial" w:eastAsia="Arial" w:hAnsi="Arial"/>
                            <w:b/>
                            <w:color w:val="000000"/>
                          </w:rPr>
                          <w:t>State Administrative Manager 15</w:t>
                        </w:r>
                        <w:r>
                          <w:rPr>
                            <w:rFonts w:ascii="Arial" w:eastAsia="Arial" w:hAnsi="Arial"/>
                            <w:color w:val="000000"/>
                          </w:rPr>
                          <w:br/>
                          <w:t>Four years of professional experience, including two years equivalent to the experienced (P11) level or one year equivalent to the advanced (12) level.</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State Administrative Manager 15</w:t>
                        </w:r>
                        <w:r>
                          <w:rPr>
                            <w:rFonts w:ascii="Arial" w:eastAsia="Arial" w:hAnsi="Arial"/>
                            <w:color w:val="000000"/>
                          </w:rPr>
                          <w:br/>
                          <w:t>Education level typically acquired through completion of high school and two years of safety and regulatory or law enforcement experience at the 14 level; or, one year of safety and regulatory or law enforcement experience at the 15 level, may be substituted for the education and experience requirements.</w:t>
                        </w:r>
                      </w:p>
                    </w:tc>
                  </w:tr>
                </w:tbl>
                <w:p w14:paraId="49247C69" w14:textId="77777777" w:rsidR="00CE5211" w:rsidRDefault="00CE5211">
                  <w:pPr>
                    <w:spacing w:after="0" w:line="240" w:lineRule="auto"/>
                  </w:pPr>
                </w:p>
              </w:tc>
            </w:tr>
            <w:tr w:rsidR="00CE5211" w14:paraId="437F8551" w14:textId="77777777">
              <w:trPr>
                <w:trHeight w:val="69"/>
              </w:trPr>
              <w:tc>
                <w:tcPr>
                  <w:tcW w:w="180" w:type="dxa"/>
                  <w:tcBorders>
                    <w:left w:val="single" w:sz="15" w:space="0" w:color="000000"/>
                  </w:tcBorders>
                </w:tcPr>
                <w:p w14:paraId="4FA3CB34" w14:textId="77777777" w:rsidR="00CE5211" w:rsidRDefault="00CE5211">
                  <w:pPr>
                    <w:pStyle w:val="EmptyCellLayoutStyle"/>
                    <w:spacing w:after="0" w:line="240" w:lineRule="auto"/>
                  </w:pPr>
                </w:p>
              </w:tc>
              <w:tc>
                <w:tcPr>
                  <w:tcW w:w="1080" w:type="dxa"/>
                </w:tcPr>
                <w:p w14:paraId="59B75BF0" w14:textId="77777777" w:rsidR="00CE5211" w:rsidRDefault="00CE5211">
                  <w:pPr>
                    <w:pStyle w:val="EmptyCellLayoutStyle"/>
                    <w:spacing w:after="0" w:line="240" w:lineRule="auto"/>
                  </w:pPr>
                </w:p>
              </w:tc>
              <w:tc>
                <w:tcPr>
                  <w:tcW w:w="1980" w:type="dxa"/>
                </w:tcPr>
                <w:p w14:paraId="6A4EDC0E" w14:textId="77777777" w:rsidR="00CE5211" w:rsidRDefault="00CE5211">
                  <w:pPr>
                    <w:pStyle w:val="EmptyCellLayoutStyle"/>
                    <w:spacing w:after="0" w:line="240" w:lineRule="auto"/>
                  </w:pPr>
                </w:p>
              </w:tc>
              <w:tc>
                <w:tcPr>
                  <w:tcW w:w="359" w:type="dxa"/>
                </w:tcPr>
                <w:p w14:paraId="6E5CE511" w14:textId="77777777" w:rsidR="00CE5211" w:rsidRDefault="00CE5211">
                  <w:pPr>
                    <w:pStyle w:val="EmptyCellLayoutStyle"/>
                    <w:spacing w:after="0" w:line="240" w:lineRule="auto"/>
                  </w:pPr>
                </w:p>
              </w:tc>
              <w:tc>
                <w:tcPr>
                  <w:tcW w:w="7200" w:type="dxa"/>
                </w:tcPr>
                <w:p w14:paraId="7CCCB129" w14:textId="77777777" w:rsidR="00CE5211" w:rsidRDefault="00CE5211">
                  <w:pPr>
                    <w:pStyle w:val="EmptyCellLayoutStyle"/>
                    <w:spacing w:after="0" w:line="240" w:lineRule="auto"/>
                  </w:pPr>
                </w:p>
              </w:tc>
              <w:tc>
                <w:tcPr>
                  <w:tcW w:w="180" w:type="dxa"/>
                </w:tcPr>
                <w:p w14:paraId="53B578FD" w14:textId="77777777" w:rsidR="00CE5211" w:rsidRDefault="00CE5211">
                  <w:pPr>
                    <w:pStyle w:val="EmptyCellLayoutStyle"/>
                    <w:spacing w:after="0" w:line="240" w:lineRule="auto"/>
                  </w:pPr>
                </w:p>
              </w:tc>
              <w:tc>
                <w:tcPr>
                  <w:tcW w:w="180" w:type="dxa"/>
                  <w:tcBorders>
                    <w:right w:val="single" w:sz="15" w:space="0" w:color="000000"/>
                  </w:tcBorders>
                </w:tcPr>
                <w:p w14:paraId="73EF6EEE" w14:textId="77777777" w:rsidR="00CE5211" w:rsidRDefault="00CE5211">
                  <w:pPr>
                    <w:pStyle w:val="EmptyCellLayoutStyle"/>
                    <w:spacing w:after="0" w:line="240" w:lineRule="auto"/>
                  </w:pPr>
                </w:p>
              </w:tc>
            </w:tr>
            <w:tr w:rsidR="0004220F" w14:paraId="74736E85" w14:textId="77777777" w:rsidTr="0004220F">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CE5211" w14:paraId="051DFA01" w14:textId="77777777">
                    <w:trPr>
                      <w:trHeight w:val="192"/>
                    </w:trPr>
                    <w:tc>
                      <w:tcPr>
                        <w:tcW w:w="3240" w:type="dxa"/>
                        <w:tcBorders>
                          <w:top w:val="nil"/>
                          <w:left w:val="nil"/>
                          <w:bottom w:val="nil"/>
                          <w:right w:val="nil"/>
                        </w:tcBorders>
                        <w:tcMar>
                          <w:top w:w="39" w:type="dxa"/>
                          <w:left w:w="39" w:type="dxa"/>
                          <w:bottom w:w="39" w:type="dxa"/>
                          <w:right w:w="39" w:type="dxa"/>
                        </w:tcMar>
                      </w:tcPr>
                      <w:p w14:paraId="0E2A3AC9" w14:textId="77777777" w:rsidR="00CE5211" w:rsidRDefault="00000000">
                        <w:pPr>
                          <w:spacing w:after="0" w:line="240" w:lineRule="auto"/>
                        </w:pPr>
                        <w:r>
                          <w:rPr>
                            <w:rFonts w:ascii="Arial" w:eastAsia="Arial" w:hAnsi="Arial"/>
                            <w:b/>
                            <w:color w:val="000000"/>
                            <w:sz w:val="16"/>
                          </w:rPr>
                          <w:t>KNOWLEDGE, SKILLS, AND ABILITIES:</w:t>
                        </w:r>
                      </w:p>
                    </w:tc>
                  </w:tr>
                </w:tbl>
                <w:p w14:paraId="6A0CA8B1" w14:textId="77777777" w:rsidR="00CE5211" w:rsidRDefault="00CE5211">
                  <w:pPr>
                    <w:spacing w:after="0" w:line="240" w:lineRule="auto"/>
                  </w:pPr>
                </w:p>
              </w:tc>
              <w:tc>
                <w:tcPr>
                  <w:tcW w:w="359" w:type="dxa"/>
                </w:tcPr>
                <w:p w14:paraId="7A5C6648" w14:textId="77777777" w:rsidR="00CE5211" w:rsidRDefault="00CE5211">
                  <w:pPr>
                    <w:pStyle w:val="EmptyCellLayoutStyle"/>
                    <w:spacing w:after="0" w:line="240" w:lineRule="auto"/>
                  </w:pPr>
                </w:p>
              </w:tc>
              <w:tc>
                <w:tcPr>
                  <w:tcW w:w="7200" w:type="dxa"/>
                </w:tcPr>
                <w:p w14:paraId="45CCDBBB" w14:textId="77777777" w:rsidR="00CE5211" w:rsidRDefault="00CE5211">
                  <w:pPr>
                    <w:pStyle w:val="EmptyCellLayoutStyle"/>
                    <w:spacing w:after="0" w:line="240" w:lineRule="auto"/>
                  </w:pPr>
                </w:p>
              </w:tc>
              <w:tc>
                <w:tcPr>
                  <w:tcW w:w="180" w:type="dxa"/>
                </w:tcPr>
                <w:p w14:paraId="5F166D46" w14:textId="77777777" w:rsidR="00CE5211" w:rsidRDefault="00CE5211">
                  <w:pPr>
                    <w:pStyle w:val="EmptyCellLayoutStyle"/>
                    <w:spacing w:after="0" w:line="240" w:lineRule="auto"/>
                  </w:pPr>
                </w:p>
              </w:tc>
              <w:tc>
                <w:tcPr>
                  <w:tcW w:w="180" w:type="dxa"/>
                  <w:tcBorders>
                    <w:right w:val="single" w:sz="15" w:space="0" w:color="000000"/>
                  </w:tcBorders>
                </w:tcPr>
                <w:p w14:paraId="7A6AF62F" w14:textId="77777777" w:rsidR="00CE5211" w:rsidRDefault="00CE5211">
                  <w:pPr>
                    <w:pStyle w:val="EmptyCellLayoutStyle"/>
                    <w:spacing w:after="0" w:line="240" w:lineRule="auto"/>
                  </w:pPr>
                </w:p>
              </w:tc>
            </w:tr>
            <w:tr w:rsidR="00CE5211" w14:paraId="2DAE2501" w14:textId="77777777">
              <w:trPr>
                <w:trHeight w:val="90"/>
              </w:trPr>
              <w:tc>
                <w:tcPr>
                  <w:tcW w:w="180" w:type="dxa"/>
                  <w:tcBorders>
                    <w:left w:val="single" w:sz="15" w:space="0" w:color="000000"/>
                  </w:tcBorders>
                </w:tcPr>
                <w:p w14:paraId="0B63D17E" w14:textId="77777777" w:rsidR="00CE5211" w:rsidRDefault="00CE5211">
                  <w:pPr>
                    <w:pStyle w:val="EmptyCellLayoutStyle"/>
                    <w:spacing w:after="0" w:line="240" w:lineRule="auto"/>
                  </w:pPr>
                </w:p>
              </w:tc>
              <w:tc>
                <w:tcPr>
                  <w:tcW w:w="1080" w:type="dxa"/>
                </w:tcPr>
                <w:p w14:paraId="0F6874EA" w14:textId="77777777" w:rsidR="00CE5211" w:rsidRDefault="00CE5211">
                  <w:pPr>
                    <w:pStyle w:val="EmptyCellLayoutStyle"/>
                    <w:spacing w:after="0" w:line="240" w:lineRule="auto"/>
                  </w:pPr>
                </w:p>
              </w:tc>
              <w:tc>
                <w:tcPr>
                  <w:tcW w:w="1980" w:type="dxa"/>
                </w:tcPr>
                <w:p w14:paraId="3559F9F1" w14:textId="77777777" w:rsidR="00CE5211" w:rsidRDefault="00CE5211">
                  <w:pPr>
                    <w:pStyle w:val="EmptyCellLayoutStyle"/>
                    <w:spacing w:after="0" w:line="240" w:lineRule="auto"/>
                  </w:pPr>
                </w:p>
              </w:tc>
              <w:tc>
                <w:tcPr>
                  <w:tcW w:w="359" w:type="dxa"/>
                </w:tcPr>
                <w:p w14:paraId="57D67096" w14:textId="77777777" w:rsidR="00CE5211" w:rsidRDefault="00CE5211">
                  <w:pPr>
                    <w:pStyle w:val="EmptyCellLayoutStyle"/>
                    <w:spacing w:after="0" w:line="240" w:lineRule="auto"/>
                  </w:pPr>
                </w:p>
              </w:tc>
              <w:tc>
                <w:tcPr>
                  <w:tcW w:w="7200" w:type="dxa"/>
                </w:tcPr>
                <w:p w14:paraId="58AA02C2" w14:textId="77777777" w:rsidR="00CE5211" w:rsidRDefault="00CE5211">
                  <w:pPr>
                    <w:pStyle w:val="EmptyCellLayoutStyle"/>
                    <w:spacing w:after="0" w:line="240" w:lineRule="auto"/>
                  </w:pPr>
                </w:p>
              </w:tc>
              <w:tc>
                <w:tcPr>
                  <w:tcW w:w="180" w:type="dxa"/>
                </w:tcPr>
                <w:p w14:paraId="0D38A545" w14:textId="77777777" w:rsidR="00CE5211" w:rsidRDefault="00CE5211">
                  <w:pPr>
                    <w:pStyle w:val="EmptyCellLayoutStyle"/>
                    <w:spacing w:after="0" w:line="240" w:lineRule="auto"/>
                  </w:pPr>
                </w:p>
              </w:tc>
              <w:tc>
                <w:tcPr>
                  <w:tcW w:w="180" w:type="dxa"/>
                  <w:tcBorders>
                    <w:right w:val="single" w:sz="15" w:space="0" w:color="000000"/>
                  </w:tcBorders>
                </w:tcPr>
                <w:p w14:paraId="512904E8" w14:textId="77777777" w:rsidR="00CE5211" w:rsidRDefault="00CE5211">
                  <w:pPr>
                    <w:pStyle w:val="EmptyCellLayoutStyle"/>
                    <w:spacing w:after="0" w:line="240" w:lineRule="auto"/>
                  </w:pPr>
                </w:p>
              </w:tc>
            </w:tr>
            <w:tr w:rsidR="0004220F" w14:paraId="5C765663" w14:textId="77777777" w:rsidTr="0004220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CE5211" w14:paraId="366F93FF" w14:textId="77777777">
                    <w:trPr>
                      <w:trHeight w:val="212"/>
                    </w:trPr>
                    <w:tc>
                      <w:tcPr>
                        <w:tcW w:w="11160" w:type="dxa"/>
                        <w:tcBorders>
                          <w:top w:val="nil"/>
                          <w:left w:val="nil"/>
                          <w:bottom w:val="nil"/>
                          <w:right w:val="nil"/>
                        </w:tcBorders>
                        <w:tcMar>
                          <w:top w:w="39" w:type="dxa"/>
                          <w:left w:w="39" w:type="dxa"/>
                          <w:bottom w:w="39" w:type="dxa"/>
                          <w:right w:w="39" w:type="dxa"/>
                        </w:tcMar>
                      </w:tcPr>
                      <w:p w14:paraId="0CCE6059" w14:textId="77777777" w:rsidR="00CE5211" w:rsidRDefault="00000000">
                        <w:pPr>
                          <w:spacing w:before="199" w:after="199" w:line="240" w:lineRule="auto"/>
                        </w:pPr>
                        <w:r>
                          <w:rPr>
                            <w:rFonts w:ascii="Arial" w:eastAsia="Arial" w:hAnsi="Arial"/>
                            <w:color w:val="000000"/>
                          </w:rPr>
                          <w:t>As listed on the Civil Service job specification. In addition:</w:t>
                        </w:r>
                      </w:p>
                      <w:p w14:paraId="6452E6A9" w14:textId="77777777" w:rsidR="00CE5211" w:rsidRDefault="00000000">
                        <w:pPr>
                          <w:spacing w:after="199" w:line="240" w:lineRule="auto"/>
                        </w:pPr>
                        <w:r>
                          <w:rPr>
                            <w:rFonts w:ascii="Arial" w:eastAsia="Arial" w:hAnsi="Arial"/>
                            <w:color w:val="000000"/>
                          </w:rPr>
                          <w:t>Knowledge of DHHS operations and the local and central office level. Excellent written and oral communication skills. Ability to analyze operations from the standpoint of management controls, systems and procedures. Strong ethical skills.</w:t>
                        </w:r>
                      </w:p>
                      <w:p w14:paraId="5B67C14D" w14:textId="77777777" w:rsidR="00CE5211" w:rsidRDefault="00000000">
                        <w:pPr>
                          <w:spacing w:after="199" w:line="240" w:lineRule="auto"/>
                        </w:pPr>
                        <w:r>
                          <w:rPr>
                            <w:rFonts w:ascii="Arial" w:eastAsia="Arial" w:hAnsi="Arial"/>
                            <w:i/>
                            <w:color w:val="000000"/>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bl>
                <w:p w14:paraId="718D5C20" w14:textId="77777777" w:rsidR="00CE5211" w:rsidRDefault="00CE5211">
                  <w:pPr>
                    <w:spacing w:after="0" w:line="240" w:lineRule="auto"/>
                  </w:pPr>
                </w:p>
              </w:tc>
            </w:tr>
            <w:tr w:rsidR="00CE5211" w14:paraId="77DD68BC" w14:textId="77777777">
              <w:trPr>
                <w:trHeight w:val="69"/>
              </w:trPr>
              <w:tc>
                <w:tcPr>
                  <w:tcW w:w="180" w:type="dxa"/>
                  <w:tcBorders>
                    <w:left w:val="single" w:sz="15" w:space="0" w:color="000000"/>
                  </w:tcBorders>
                </w:tcPr>
                <w:p w14:paraId="42DCF419" w14:textId="77777777" w:rsidR="00CE5211" w:rsidRDefault="00CE5211">
                  <w:pPr>
                    <w:pStyle w:val="EmptyCellLayoutStyle"/>
                    <w:spacing w:after="0" w:line="240" w:lineRule="auto"/>
                  </w:pPr>
                </w:p>
              </w:tc>
              <w:tc>
                <w:tcPr>
                  <w:tcW w:w="1080" w:type="dxa"/>
                </w:tcPr>
                <w:p w14:paraId="318D3EA5" w14:textId="77777777" w:rsidR="00CE5211" w:rsidRDefault="00CE5211">
                  <w:pPr>
                    <w:pStyle w:val="EmptyCellLayoutStyle"/>
                    <w:spacing w:after="0" w:line="240" w:lineRule="auto"/>
                  </w:pPr>
                </w:p>
              </w:tc>
              <w:tc>
                <w:tcPr>
                  <w:tcW w:w="1980" w:type="dxa"/>
                </w:tcPr>
                <w:p w14:paraId="12A9186F" w14:textId="77777777" w:rsidR="00CE5211" w:rsidRDefault="00CE5211">
                  <w:pPr>
                    <w:pStyle w:val="EmptyCellLayoutStyle"/>
                    <w:spacing w:after="0" w:line="240" w:lineRule="auto"/>
                  </w:pPr>
                </w:p>
              </w:tc>
              <w:tc>
                <w:tcPr>
                  <w:tcW w:w="359" w:type="dxa"/>
                </w:tcPr>
                <w:p w14:paraId="7C1B21A7" w14:textId="77777777" w:rsidR="00CE5211" w:rsidRDefault="00CE5211">
                  <w:pPr>
                    <w:pStyle w:val="EmptyCellLayoutStyle"/>
                    <w:spacing w:after="0" w:line="240" w:lineRule="auto"/>
                  </w:pPr>
                </w:p>
              </w:tc>
              <w:tc>
                <w:tcPr>
                  <w:tcW w:w="7200" w:type="dxa"/>
                </w:tcPr>
                <w:p w14:paraId="37E700E0" w14:textId="77777777" w:rsidR="00CE5211" w:rsidRDefault="00CE5211">
                  <w:pPr>
                    <w:pStyle w:val="EmptyCellLayoutStyle"/>
                    <w:spacing w:after="0" w:line="240" w:lineRule="auto"/>
                  </w:pPr>
                </w:p>
              </w:tc>
              <w:tc>
                <w:tcPr>
                  <w:tcW w:w="180" w:type="dxa"/>
                </w:tcPr>
                <w:p w14:paraId="341958EF" w14:textId="77777777" w:rsidR="00CE5211" w:rsidRDefault="00CE5211">
                  <w:pPr>
                    <w:pStyle w:val="EmptyCellLayoutStyle"/>
                    <w:spacing w:after="0" w:line="240" w:lineRule="auto"/>
                  </w:pPr>
                </w:p>
              </w:tc>
              <w:tc>
                <w:tcPr>
                  <w:tcW w:w="180" w:type="dxa"/>
                  <w:tcBorders>
                    <w:right w:val="single" w:sz="15" w:space="0" w:color="000000"/>
                  </w:tcBorders>
                </w:tcPr>
                <w:p w14:paraId="4B758E35" w14:textId="77777777" w:rsidR="00CE5211" w:rsidRDefault="00CE5211">
                  <w:pPr>
                    <w:pStyle w:val="EmptyCellLayoutStyle"/>
                    <w:spacing w:after="0" w:line="240" w:lineRule="auto"/>
                  </w:pPr>
                </w:p>
              </w:tc>
            </w:tr>
            <w:tr w:rsidR="0004220F" w14:paraId="164F5C4F" w14:textId="77777777" w:rsidTr="0004220F">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CE5211" w14:paraId="3C4AB191" w14:textId="77777777">
                    <w:trPr>
                      <w:trHeight w:val="192"/>
                    </w:trPr>
                    <w:tc>
                      <w:tcPr>
                        <w:tcW w:w="3600" w:type="dxa"/>
                        <w:tcBorders>
                          <w:top w:val="nil"/>
                          <w:left w:val="nil"/>
                          <w:bottom w:val="nil"/>
                          <w:right w:val="nil"/>
                        </w:tcBorders>
                        <w:tcMar>
                          <w:top w:w="39" w:type="dxa"/>
                          <w:left w:w="39" w:type="dxa"/>
                          <w:bottom w:w="39" w:type="dxa"/>
                          <w:right w:w="39" w:type="dxa"/>
                        </w:tcMar>
                      </w:tcPr>
                      <w:p w14:paraId="0407DA34" w14:textId="77777777" w:rsidR="00CE5211" w:rsidRDefault="00000000">
                        <w:pPr>
                          <w:spacing w:after="0" w:line="240" w:lineRule="auto"/>
                        </w:pPr>
                        <w:r>
                          <w:rPr>
                            <w:rFonts w:ascii="Arial" w:eastAsia="Arial" w:hAnsi="Arial"/>
                            <w:b/>
                            <w:color w:val="000000"/>
                            <w:sz w:val="16"/>
                          </w:rPr>
                          <w:t>CERTIFICATES, LICENSES, REGISTRATIONS:</w:t>
                        </w:r>
                      </w:p>
                    </w:tc>
                  </w:tr>
                </w:tbl>
                <w:p w14:paraId="188AD5C1" w14:textId="77777777" w:rsidR="00CE5211" w:rsidRDefault="00CE5211">
                  <w:pPr>
                    <w:spacing w:after="0" w:line="240" w:lineRule="auto"/>
                  </w:pPr>
                </w:p>
              </w:tc>
              <w:tc>
                <w:tcPr>
                  <w:tcW w:w="7200" w:type="dxa"/>
                </w:tcPr>
                <w:p w14:paraId="4C4E7288" w14:textId="77777777" w:rsidR="00CE5211" w:rsidRDefault="00CE5211">
                  <w:pPr>
                    <w:pStyle w:val="EmptyCellLayoutStyle"/>
                    <w:spacing w:after="0" w:line="240" w:lineRule="auto"/>
                  </w:pPr>
                </w:p>
              </w:tc>
              <w:tc>
                <w:tcPr>
                  <w:tcW w:w="180" w:type="dxa"/>
                </w:tcPr>
                <w:p w14:paraId="788CA3E5" w14:textId="77777777" w:rsidR="00CE5211" w:rsidRDefault="00CE5211">
                  <w:pPr>
                    <w:pStyle w:val="EmptyCellLayoutStyle"/>
                    <w:spacing w:after="0" w:line="240" w:lineRule="auto"/>
                  </w:pPr>
                </w:p>
              </w:tc>
              <w:tc>
                <w:tcPr>
                  <w:tcW w:w="180" w:type="dxa"/>
                  <w:tcBorders>
                    <w:right w:val="single" w:sz="15" w:space="0" w:color="000000"/>
                  </w:tcBorders>
                </w:tcPr>
                <w:p w14:paraId="467875E3" w14:textId="77777777" w:rsidR="00CE5211" w:rsidRDefault="00CE5211">
                  <w:pPr>
                    <w:pStyle w:val="EmptyCellLayoutStyle"/>
                    <w:spacing w:after="0" w:line="240" w:lineRule="auto"/>
                  </w:pPr>
                </w:p>
              </w:tc>
            </w:tr>
            <w:tr w:rsidR="00CE5211" w14:paraId="7C5FF679" w14:textId="77777777">
              <w:trPr>
                <w:trHeight w:val="90"/>
              </w:trPr>
              <w:tc>
                <w:tcPr>
                  <w:tcW w:w="180" w:type="dxa"/>
                  <w:tcBorders>
                    <w:left w:val="single" w:sz="15" w:space="0" w:color="000000"/>
                  </w:tcBorders>
                </w:tcPr>
                <w:p w14:paraId="7D950A2D" w14:textId="77777777" w:rsidR="00CE5211" w:rsidRDefault="00CE5211">
                  <w:pPr>
                    <w:pStyle w:val="EmptyCellLayoutStyle"/>
                    <w:spacing w:after="0" w:line="240" w:lineRule="auto"/>
                  </w:pPr>
                </w:p>
              </w:tc>
              <w:tc>
                <w:tcPr>
                  <w:tcW w:w="1080" w:type="dxa"/>
                </w:tcPr>
                <w:p w14:paraId="59B46B7D" w14:textId="77777777" w:rsidR="00CE5211" w:rsidRDefault="00CE5211">
                  <w:pPr>
                    <w:pStyle w:val="EmptyCellLayoutStyle"/>
                    <w:spacing w:after="0" w:line="240" w:lineRule="auto"/>
                  </w:pPr>
                </w:p>
              </w:tc>
              <w:tc>
                <w:tcPr>
                  <w:tcW w:w="1980" w:type="dxa"/>
                </w:tcPr>
                <w:p w14:paraId="798C8016" w14:textId="77777777" w:rsidR="00CE5211" w:rsidRDefault="00CE5211">
                  <w:pPr>
                    <w:pStyle w:val="EmptyCellLayoutStyle"/>
                    <w:spacing w:after="0" w:line="240" w:lineRule="auto"/>
                  </w:pPr>
                </w:p>
              </w:tc>
              <w:tc>
                <w:tcPr>
                  <w:tcW w:w="359" w:type="dxa"/>
                </w:tcPr>
                <w:p w14:paraId="1E1AB87E" w14:textId="77777777" w:rsidR="00CE5211" w:rsidRDefault="00CE5211">
                  <w:pPr>
                    <w:pStyle w:val="EmptyCellLayoutStyle"/>
                    <w:spacing w:after="0" w:line="240" w:lineRule="auto"/>
                  </w:pPr>
                </w:p>
              </w:tc>
              <w:tc>
                <w:tcPr>
                  <w:tcW w:w="7200" w:type="dxa"/>
                </w:tcPr>
                <w:p w14:paraId="02246DDA" w14:textId="77777777" w:rsidR="00CE5211" w:rsidRDefault="00CE5211">
                  <w:pPr>
                    <w:pStyle w:val="EmptyCellLayoutStyle"/>
                    <w:spacing w:after="0" w:line="240" w:lineRule="auto"/>
                  </w:pPr>
                </w:p>
              </w:tc>
              <w:tc>
                <w:tcPr>
                  <w:tcW w:w="180" w:type="dxa"/>
                </w:tcPr>
                <w:p w14:paraId="4A9700E3" w14:textId="77777777" w:rsidR="00CE5211" w:rsidRDefault="00CE5211">
                  <w:pPr>
                    <w:pStyle w:val="EmptyCellLayoutStyle"/>
                    <w:spacing w:after="0" w:line="240" w:lineRule="auto"/>
                  </w:pPr>
                </w:p>
              </w:tc>
              <w:tc>
                <w:tcPr>
                  <w:tcW w:w="180" w:type="dxa"/>
                  <w:tcBorders>
                    <w:right w:val="single" w:sz="15" w:space="0" w:color="000000"/>
                  </w:tcBorders>
                </w:tcPr>
                <w:p w14:paraId="1E09E341" w14:textId="77777777" w:rsidR="00CE5211" w:rsidRDefault="00CE5211">
                  <w:pPr>
                    <w:pStyle w:val="EmptyCellLayoutStyle"/>
                    <w:spacing w:after="0" w:line="240" w:lineRule="auto"/>
                  </w:pPr>
                </w:p>
              </w:tc>
            </w:tr>
            <w:tr w:rsidR="0004220F" w14:paraId="429E5658" w14:textId="77777777" w:rsidTr="0004220F">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CE5211" w14:paraId="1C732D18" w14:textId="77777777">
                    <w:trPr>
                      <w:trHeight w:val="212"/>
                    </w:trPr>
                    <w:tc>
                      <w:tcPr>
                        <w:tcW w:w="11160" w:type="dxa"/>
                        <w:tcBorders>
                          <w:top w:val="nil"/>
                          <w:left w:val="nil"/>
                          <w:bottom w:val="nil"/>
                          <w:right w:val="nil"/>
                        </w:tcBorders>
                        <w:tcMar>
                          <w:top w:w="39" w:type="dxa"/>
                          <w:left w:w="39" w:type="dxa"/>
                          <w:bottom w:w="39" w:type="dxa"/>
                          <w:right w:w="39" w:type="dxa"/>
                        </w:tcMar>
                      </w:tcPr>
                      <w:p w14:paraId="087F7333" w14:textId="77777777" w:rsidR="00CE5211" w:rsidRDefault="00000000">
                        <w:pPr>
                          <w:spacing w:after="0" w:line="240" w:lineRule="auto"/>
                        </w:pPr>
                        <w:r>
                          <w:rPr>
                            <w:rFonts w:ascii="Arial" w:eastAsia="Arial" w:hAnsi="Arial"/>
                            <w:color w:val="000000"/>
                          </w:rPr>
                          <w:t>None</w:t>
                        </w:r>
                      </w:p>
                    </w:tc>
                  </w:tr>
                </w:tbl>
                <w:p w14:paraId="0995A2BA" w14:textId="77777777" w:rsidR="00CE5211" w:rsidRDefault="00CE5211">
                  <w:pPr>
                    <w:spacing w:after="0" w:line="240" w:lineRule="auto"/>
                  </w:pPr>
                </w:p>
              </w:tc>
            </w:tr>
            <w:tr w:rsidR="00CE5211" w14:paraId="5C4A8888" w14:textId="77777777">
              <w:trPr>
                <w:trHeight w:val="69"/>
              </w:trPr>
              <w:tc>
                <w:tcPr>
                  <w:tcW w:w="180" w:type="dxa"/>
                  <w:tcBorders>
                    <w:left w:val="single" w:sz="15" w:space="0" w:color="000000"/>
                  </w:tcBorders>
                </w:tcPr>
                <w:p w14:paraId="4F633620" w14:textId="77777777" w:rsidR="00CE5211" w:rsidRDefault="00CE5211">
                  <w:pPr>
                    <w:pStyle w:val="EmptyCellLayoutStyle"/>
                    <w:spacing w:after="0" w:line="240" w:lineRule="auto"/>
                  </w:pPr>
                </w:p>
              </w:tc>
              <w:tc>
                <w:tcPr>
                  <w:tcW w:w="1080" w:type="dxa"/>
                </w:tcPr>
                <w:p w14:paraId="2C204065" w14:textId="77777777" w:rsidR="00CE5211" w:rsidRDefault="00CE5211">
                  <w:pPr>
                    <w:pStyle w:val="EmptyCellLayoutStyle"/>
                    <w:spacing w:after="0" w:line="240" w:lineRule="auto"/>
                  </w:pPr>
                </w:p>
              </w:tc>
              <w:tc>
                <w:tcPr>
                  <w:tcW w:w="1980" w:type="dxa"/>
                </w:tcPr>
                <w:p w14:paraId="6C532334" w14:textId="77777777" w:rsidR="00CE5211" w:rsidRDefault="00CE5211">
                  <w:pPr>
                    <w:pStyle w:val="EmptyCellLayoutStyle"/>
                    <w:spacing w:after="0" w:line="240" w:lineRule="auto"/>
                  </w:pPr>
                </w:p>
              </w:tc>
              <w:tc>
                <w:tcPr>
                  <w:tcW w:w="359" w:type="dxa"/>
                </w:tcPr>
                <w:p w14:paraId="4C7A6ACA" w14:textId="77777777" w:rsidR="00CE5211" w:rsidRDefault="00CE5211">
                  <w:pPr>
                    <w:pStyle w:val="EmptyCellLayoutStyle"/>
                    <w:spacing w:after="0" w:line="240" w:lineRule="auto"/>
                  </w:pPr>
                </w:p>
              </w:tc>
              <w:tc>
                <w:tcPr>
                  <w:tcW w:w="7200" w:type="dxa"/>
                </w:tcPr>
                <w:p w14:paraId="0F5FAC9D" w14:textId="77777777" w:rsidR="00CE5211" w:rsidRDefault="00CE5211">
                  <w:pPr>
                    <w:pStyle w:val="EmptyCellLayoutStyle"/>
                    <w:spacing w:after="0" w:line="240" w:lineRule="auto"/>
                  </w:pPr>
                </w:p>
              </w:tc>
              <w:tc>
                <w:tcPr>
                  <w:tcW w:w="180" w:type="dxa"/>
                </w:tcPr>
                <w:p w14:paraId="646DC5B8" w14:textId="77777777" w:rsidR="00CE5211" w:rsidRDefault="00CE5211">
                  <w:pPr>
                    <w:pStyle w:val="EmptyCellLayoutStyle"/>
                    <w:spacing w:after="0" w:line="240" w:lineRule="auto"/>
                  </w:pPr>
                </w:p>
              </w:tc>
              <w:tc>
                <w:tcPr>
                  <w:tcW w:w="180" w:type="dxa"/>
                  <w:tcBorders>
                    <w:right w:val="single" w:sz="15" w:space="0" w:color="000000"/>
                  </w:tcBorders>
                </w:tcPr>
                <w:p w14:paraId="62471702" w14:textId="77777777" w:rsidR="00CE5211" w:rsidRDefault="00CE5211">
                  <w:pPr>
                    <w:pStyle w:val="EmptyCellLayoutStyle"/>
                    <w:spacing w:after="0" w:line="240" w:lineRule="auto"/>
                  </w:pPr>
                </w:p>
              </w:tc>
            </w:tr>
            <w:tr w:rsidR="0004220F" w14:paraId="498F3F40" w14:textId="77777777" w:rsidTr="0004220F">
              <w:trPr>
                <w:trHeight w:val="359"/>
              </w:trPr>
              <w:tc>
                <w:tcPr>
                  <w:tcW w:w="180" w:type="dxa"/>
                  <w:tcBorders>
                    <w:left w:val="single" w:sz="15" w:space="0" w:color="000000"/>
                  </w:tcBorders>
                </w:tcPr>
                <w:p w14:paraId="3264BD52" w14:textId="77777777" w:rsidR="00CE5211" w:rsidRDefault="00CE5211">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CE5211" w14:paraId="22172E4B" w14:textId="77777777">
                    <w:trPr>
                      <w:trHeight w:val="282"/>
                    </w:trPr>
                    <w:tc>
                      <w:tcPr>
                        <w:tcW w:w="10620" w:type="dxa"/>
                        <w:tcBorders>
                          <w:top w:val="nil"/>
                          <w:left w:val="nil"/>
                          <w:bottom w:val="nil"/>
                          <w:right w:val="nil"/>
                        </w:tcBorders>
                        <w:tcMar>
                          <w:top w:w="39" w:type="dxa"/>
                          <w:left w:w="39" w:type="dxa"/>
                          <w:bottom w:w="39" w:type="dxa"/>
                          <w:right w:w="39" w:type="dxa"/>
                        </w:tcMar>
                      </w:tcPr>
                      <w:p w14:paraId="5DBFCC8D" w14:textId="77777777" w:rsidR="00CE5211" w:rsidRDefault="00000000">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6E57AA64" w14:textId="77777777" w:rsidR="00CE5211" w:rsidRDefault="00CE5211">
                  <w:pPr>
                    <w:spacing w:after="0" w:line="240" w:lineRule="auto"/>
                  </w:pPr>
                </w:p>
              </w:tc>
              <w:tc>
                <w:tcPr>
                  <w:tcW w:w="180" w:type="dxa"/>
                </w:tcPr>
                <w:p w14:paraId="38A77DB5" w14:textId="77777777" w:rsidR="00CE5211" w:rsidRDefault="00CE5211">
                  <w:pPr>
                    <w:pStyle w:val="EmptyCellLayoutStyle"/>
                    <w:spacing w:after="0" w:line="240" w:lineRule="auto"/>
                  </w:pPr>
                </w:p>
              </w:tc>
              <w:tc>
                <w:tcPr>
                  <w:tcW w:w="180" w:type="dxa"/>
                  <w:tcBorders>
                    <w:right w:val="single" w:sz="15" w:space="0" w:color="000000"/>
                  </w:tcBorders>
                </w:tcPr>
                <w:p w14:paraId="0C8E48E5" w14:textId="77777777" w:rsidR="00CE5211" w:rsidRDefault="00CE5211">
                  <w:pPr>
                    <w:pStyle w:val="EmptyCellLayoutStyle"/>
                    <w:spacing w:after="0" w:line="240" w:lineRule="auto"/>
                  </w:pPr>
                </w:p>
              </w:tc>
            </w:tr>
            <w:tr w:rsidR="00CE5211" w14:paraId="5537C1D4" w14:textId="77777777">
              <w:trPr>
                <w:trHeight w:val="128"/>
              </w:trPr>
              <w:tc>
                <w:tcPr>
                  <w:tcW w:w="180" w:type="dxa"/>
                  <w:tcBorders>
                    <w:left w:val="single" w:sz="15" w:space="0" w:color="000000"/>
                    <w:bottom w:val="single" w:sz="15" w:space="0" w:color="000000"/>
                  </w:tcBorders>
                </w:tcPr>
                <w:p w14:paraId="177A4DB9" w14:textId="77777777" w:rsidR="00CE5211" w:rsidRDefault="00CE5211">
                  <w:pPr>
                    <w:pStyle w:val="EmptyCellLayoutStyle"/>
                    <w:spacing w:after="0" w:line="240" w:lineRule="auto"/>
                  </w:pPr>
                </w:p>
              </w:tc>
              <w:tc>
                <w:tcPr>
                  <w:tcW w:w="1080" w:type="dxa"/>
                  <w:tcBorders>
                    <w:bottom w:val="single" w:sz="15" w:space="0" w:color="000000"/>
                  </w:tcBorders>
                </w:tcPr>
                <w:p w14:paraId="4A047305" w14:textId="77777777" w:rsidR="00CE5211" w:rsidRDefault="00CE5211">
                  <w:pPr>
                    <w:pStyle w:val="EmptyCellLayoutStyle"/>
                    <w:spacing w:after="0" w:line="240" w:lineRule="auto"/>
                  </w:pPr>
                </w:p>
              </w:tc>
              <w:tc>
                <w:tcPr>
                  <w:tcW w:w="1980" w:type="dxa"/>
                  <w:tcBorders>
                    <w:bottom w:val="single" w:sz="15" w:space="0" w:color="000000"/>
                  </w:tcBorders>
                </w:tcPr>
                <w:p w14:paraId="27BD653A" w14:textId="77777777" w:rsidR="00CE5211" w:rsidRDefault="00CE5211">
                  <w:pPr>
                    <w:pStyle w:val="EmptyCellLayoutStyle"/>
                    <w:spacing w:after="0" w:line="240" w:lineRule="auto"/>
                  </w:pPr>
                </w:p>
              </w:tc>
              <w:tc>
                <w:tcPr>
                  <w:tcW w:w="359" w:type="dxa"/>
                  <w:tcBorders>
                    <w:bottom w:val="single" w:sz="15" w:space="0" w:color="000000"/>
                  </w:tcBorders>
                </w:tcPr>
                <w:p w14:paraId="27E136D1" w14:textId="77777777" w:rsidR="00CE5211" w:rsidRDefault="00CE5211">
                  <w:pPr>
                    <w:pStyle w:val="EmptyCellLayoutStyle"/>
                    <w:spacing w:after="0" w:line="240" w:lineRule="auto"/>
                  </w:pPr>
                </w:p>
              </w:tc>
              <w:tc>
                <w:tcPr>
                  <w:tcW w:w="7200" w:type="dxa"/>
                  <w:tcBorders>
                    <w:bottom w:val="single" w:sz="15" w:space="0" w:color="000000"/>
                  </w:tcBorders>
                </w:tcPr>
                <w:p w14:paraId="0600B41D" w14:textId="77777777" w:rsidR="00CE5211" w:rsidRDefault="00CE5211">
                  <w:pPr>
                    <w:pStyle w:val="EmptyCellLayoutStyle"/>
                    <w:spacing w:after="0" w:line="240" w:lineRule="auto"/>
                  </w:pPr>
                </w:p>
              </w:tc>
              <w:tc>
                <w:tcPr>
                  <w:tcW w:w="180" w:type="dxa"/>
                  <w:tcBorders>
                    <w:bottom w:val="single" w:sz="15" w:space="0" w:color="000000"/>
                  </w:tcBorders>
                </w:tcPr>
                <w:p w14:paraId="640A7B40" w14:textId="77777777" w:rsidR="00CE5211" w:rsidRDefault="00CE5211">
                  <w:pPr>
                    <w:pStyle w:val="EmptyCellLayoutStyle"/>
                    <w:spacing w:after="0" w:line="240" w:lineRule="auto"/>
                  </w:pPr>
                </w:p>
              </w:tc>
              <w:tc>
                <w:tcPr>
                  <w:tcW w:w="180" w:type="dxa"/>
                  <w:tcBorders>
                    <w:bottom w:val="single" w:sz="15" w:space="0" w:color="000000"/>
                    <w:right w:val="single" w:sz="15" w:space="0" w:color="000000"/>
                  </w:tcBorders>
                </w:tcPr>
                <w:p w14:paraId="0127215E" w14:textId="77777777" w:rsidR="00CE5211" w:rsidRDefault="00CE5211">
                  <w:pPr>
                    <w:pStyle w:val="EmptyCellLayoutStyle"/>
                    <w:spacing w:after="0" w:line="240" w:lineRule="auto"/>
                  </w:pPr>
                </w:p>
              </w:tc>
            </w:tr>
          </w:tbl>
          <w:p w14:paraId="5713C213" w14:textId="77777777" w:rsidR="00CE5211" w:rsidRDefault="00CE5211">
            <w:pPr>
              <w:spacing w:after="0" w:line="240" w:lineRule="auto"/>
            </w:pPr>
          </w:p>
        </w:tc>
        <w:tc>
          <w:tcPr>
            <w:tcW w:w="179" w:type="dxa"/>
          </w:tcPr>
          <w:p w14:paraId="6E948B9B" w14:textId="77777777" w:rsidR="00CE5211" w:rsidRDefault="00CE5211">
            <w:pPr>
              <w:pStyle w:val="EmptyCellLayoutStyle"/>
              <w:spacing w:after="0" w:line="240" w:lineRule="auto"/>
            </w:pPr>
          </w:p>
        </w:tc>
      </w:tr>
      <w:tr w:rsidR="00CE5211" w14:paraId="59FBD990" w14:textId="77777777">
        <w:trPr>
          <w:trHeight w:val="148"/>
        </w:trPr>
        <w:tc>
          <w:tcPr>
            <w:tcW w:w="179" w:type="dxa"/>
          </w:tcPr>
          <w:p w14:paraId="0A1A28DC" w14:textId="77777777" w:rsidR="00CE5211" w:rsidRDefault="00CE5211">
            <w:pPr>
              <w:pStyle w:val="EmptyCellLayoutStyle"/>
              <w:spacing w:after="0" w:line="240" w:lineRule="auto"/>
            </w:pPr>
          </w:p>
        </w:tc>
        <w:tc>
          <w:tcPr>
            <w:tcW w:w="0" w:type="dxa"/>
          </w:tcPr>
          <w:p w14:paraId="289E240A" w14:textId="77777777" w:rsidR="00CE5211" w:rsidRDefault="00CE5211">
            <w:pPr>
              <w:pStyle w:val="EmptyCellLayoutStyle"/>
              <w:spacing w:after="0" w:line="240" w:lineRule="auto"/>
            </w:pPr>
          </w:p>
        </w:tc>
        <w:tc>
          <w:tcPr>
            <w:tcW w:w="0" w:type="dxa"/>
          </w:tcPr>
          <w:p w14:paraId="55D95C3D" w14:textId="77777777" w:rsidR="00CE5211" w:rsidRDefault="00CE5211">
            <w:pPr>
              <w:pStyle w:val="EmptyCellLayoutStyle"/>
              <w:spacing w:after="0" w:line="240" w:lineRule="auto"/>
            </w:pPr>
          </w:p>
        </w:tc>
        <w:tc>
          <w:tcPr>
            <w:tcW w:w="0" w:type="dxa"/>
          </w:tcPr>
          <w:p w14:paraId="0EB46A61" w14:textId="77777777" w:rsidR="00CE5211" w:rsidRDefault="00CE5211">
            <w:pPr>
              <w:pStyle w:val="EmptyCellLayoutStyle"/>
              <w:spacing w:after="0" w:line="240" w:lineRule="auto"/>
            </w:pPr>
          </w:p>
        </w:tc>
        <w:tc>
          <w:tcPr>
            <w:tcW w:w="0" w:type="dxa"/>
          </w:tcPr>
          <w:p w14:paraId="3A61B307" w14:textId="77777777" w:rsidR="00CE5211" w:rsidRDefault="00CE5211">
            <w:pPr>
              <w:pStyle w:val="EmptyCellLayoutStyle"/>
              <w:spacing w:after="0" w:line="240" w:lineRule="auto"/>
            </w:pPr>
          </w:p>
        </w:tc>
        <w:tc>
          <w:tcPr>
            <w:tcW w:w="0" w:type="dxa"/>
          </w:tcPr>
          <w:p w14:paraId="511DD854" w14:textId="77777777" w:rsidR="00CE5211" w:rsidRDefault="00CE5211">
            <w:pPr>
              <w:pStyle w:val="EmptyCellLayoutStyle"/>
              <w:spacing w:after="0" w:line="240" w:lineRule="auto"/>
            </w:pPr>
          </w:p>
        </w:tc>
        <w:tc>
          <w:tcPr>
            <w:tcW w:w="0" w:type="dxa"/>
          </w:tcPr>
          <w:p w14:paraId="0100DE9E" w14:textId="77777777" w:rsidR="00CE5211" w:rsidRDefault="00CE5211">
            <w:pPr>
              <w:pStyle w:val="EmptyCellLayoutStyle"/>
              <w:spacing w:after="0" w:line="240" w:lineRule="auto"/>
            </w:pPr>
          </w:p>
        </w:tc>
        <w:tc>
          <w:tcPr>
            <w:tcW w:w="2505" w:type="dxa"/>
          </w:tcPr>
          <w:p w14:paraId="19690D8C" w14:textId="77777777" w:rsidR="00CE5211" w:rsidRDefault="00CE5211">
            <w:pPr>
              <w:pStyle w:val="EmptyCellLayoutStyle"/>
              <w:spacing w:after="0" w:line="240" w:lineRule="auto"/>
            </w:pPr>
          </w:p>
        </w:tc>
        <w:tc>
          <w:tcPr>
            <w:tcW w:w="6120" w:type="dxa"/>
          </w:tcPr>
          <w:p w14:paraId="6E396589" w14:textId="77777777" w:rsidR="00CE5211" w:rsidRDefault="00CE5211">
            <w:pPr>
              <w:pStyle w:val="EmptyCellLayoutStyle"/>
              <w:spacing w:after="0" w:line="240" w:lineRule="auto"/>
            </w:pPr>
          </w:p>
        </w:tc>
        <w:tc>
          <w:tcPr>
            <w:tcW w:w="2534" w:type="dxa"/>
          </w:tcPr>
          <w:p w14:paraId="2AF92E85" w14:textId="77777777" w:rsidR="00CE5211" w:rsidRDefault="00CE5211">
            <w:pPr>
              <w:pStyle w:val="EmptyCellLayoutStyle"/>
              <w:spacing w:after="0" w:line="240" w:lineRule="auto"/>
            </w:pPr>
          </w:p>
        </w:tc>
        <w:tc>
          <w:tcPr>
            <w:tcW w:w="179" w:type="dxa"/>
          </w:tcPr>
          <w:p w14:paraId="347A7C35" w14:textId="77777777" w:rsidR="00CE5211" w:rsidRDefault="00CE5211">
            <w:pPr>
              <w:pStyle w:val="EmptyCellLayoutStyle"/>
              <w:spacing w:after="0" w:line="240" w:lineRule="auto"/>
            </w:pPr>
          </w:p>
        </w:tc>
      </w:tr>
      <w:tr w:rsidR="0004220F" w14:paraId="77D5A3DF" w14:textId="77777777" w:rsidTr="0004220F">
        <w:tc>
          <w:tcPr>
            <w:tcW w:w="179" w:type="dxa"/>
          </w:tcPr>
          <w:p w14:paraId="2DD66120" w14:textId="77777777" w:rsidR="00CE5211" w:rsidRDefault="00CE5211">
            <w:pPr>
              <w:pStyle w:val="EmptyCellLayoutStyle"/>
              <w:spacing w:after="0" w:line="240" w:lineRule="auto"/>
            </w:pPr>
          </w:p>
        </w:tc>
        <w:tc>
          <w:tcPr>
            <w:tcW w:w="0" w:type="dxa"/>
          </w:tcPr>
          <w:p w14:paraId="1458CD1D" w14:textId="77777777" w:rsidR="00CE5211" w:rsidRDefault="00CE5211">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CE5211" w14:paraId="448153BD" w14:textId="77777777">
              <w:trPr>
                <w:trHeight w:val="180"/>
              </w:trPr>
              <w:tc>
                <w:tcPr>
                  <w:tcW w:w="180" w:type="dxa"/>
                  <w:tcBorders>
                    <w:top w:val="single" w:sz="15" w:space="0" w:color="000000"/>
                    <w:left w:val="single" w:sz="15" w:space="0" w:color="000000"/>
                  </w:tcBorders>
                </w:tcPr>
                <w:p w14:paraId="2DC185C3" w14:textId="77777777" w:rsidR="00CE5211" w:rsidRDefault="00CE5211">
                  <w:pPr>
                    <w:pStyle w:val="EmptyCellLayoutStyle"/>
                    <w:spacing w:after="0" w:line="240" w:lineRule="auto"/>
                  </w:pPr>
                </w:p>
              </w:tc>
              <w:tc>
                <w:tcPr>
                  <w:tcW w:w="5220" w:type="dxa"/>
                  <w:tcBorders>
                    <w:top w:val="single" w:sz="15" w:space="0" w:color="000000"/>
                  </w:tcBorders>
                </w:tcPr>
                <w:p w14:paraId="74355477" w14:textId="77777777" w:rsidR="00CE5211" w:rsidRDefault="00CE5211">
                  <w:pPr>
                    <w:pStyle w:val="EmptyCellLayoutStyle"/>
                    <w:spacing w:after="0" w:line="240" w:lineRule="auto"/>
                  </w:pPr>
                </w:p>
              </w:tc>
              <w:tc>
                <w:tcPr>
                  <w:tcW w:w="359" w:type="dxa"/>
                  <w:tcBorders>
                    <w:top w:val="single" w:sz="15" w:space="0" w:color="000000"/>
                  </w:tcBorders>
                </w:tcPr>
                <w:p w14:paraId="3CF65623" w14:textId="77777777" w:rsidR="00CE5211" w:rsidRDefault="00CE5211">
                  <w:pPr>
                    <w:pStyle w:val="EmptyCellLayoutStyle"/>
                    <w:spacing w:after="0" w:line="240" w:lineRule="auto"/>
                  </w:pPr>
                </w:p>
              </w:tc>
              <w:tc>
                <w:tcPr>
                  <w:tcW w:w="5220" w:type="dxa"/>
                  <w:tcBorders>
                    <w:top w:val="single" w:sz="15" w:space="0" w:color="000000"/>
                  </w:tcBorders>
                </w:tcPr>
                <w:p w14:paraId="51534EC3" w14:textId="77777777" w:rsidR="00CE5211" w:rsidRDefault="00CE5211">
                  <w:pPr>
                    <w:pStyle w:val="EmptyCellLayoutStyle"/>
                    <w:spacing w:after="0" w:line="240" w:lineRule="auto"/>
                  </w:pPr>
                </w:p>
              </w:tc>
              <w:tc>
                <w:tcPr>
                  <w:tcW w:w="180" w:type="dxa"/>
                  <w:tcBorders>
                    <w:top w:val="single" w:sz="15" w:space="0" w:color="000000"/>
                    <w:right w:val="single" w:sz="15" w:space="0" w:color="000000"/>
                  </w:tcBorders>
                </w:tcPr>
                <w:p w14:paraId="040164B6" w14:textId="77777777" w:rsidR="00CE5211" w:rsidRDefault="00CE5211">
                  <w:pPr>
                    <w:pStyle w:val="EmptyCellLayoutStyle"/>
                    <w:spacing w:after="0" w:line="240" w:lineRule="auto"/>
                  </w:pPr>
                </w:p>
              </w:tc>
            </w:tr>
            <w:tr w:rsidR="0004220F" w14:paraId="4C6E6C71" w14:textId="77777777" w:rsidTr="0004220F">
              <w:trPr>
                <w:trHeight w:val="540"/>
              </w:trPr>
              <w:tc>
                <w:tcPr>
                  <w:tcW w:w="180" w:type="dxa"/>
                  <w:tcBorders>
                    <w:left w:val="single" w:sz="15" w:space="0" w:color="000000"/>
                  </w:tcBorders>
                </w:tcPr>
                <w:p w14:paraId="3076474A" w14:textId="77777777" w:rsidR="00CE5211" w:rsidRDefault="00CE5211">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CE5211" w14:paraId="540C3032" w14:textId="77777777">
                    <w:trPr>
                      <w:trHeight w:val="462"/>
                    </w:trPr>
                    <w:tc>
                      <w:tcPr>
                        <w:tcW w:w="10800" w:type="dxa"/>
                        <w:tcBorders>
                          <w:top w:val="nil"/>
                          <w:left w:val="nil"/>
                          <w:bottom w:val="nil"/>
                          <w:right w:val="nil"/>
                        </w:tcBorders>
                        <w:tcMar>
                          <w:top w:w="39" w:type="dxa"/>
                          <w:left w:w="39" w:type="dxa"/>
                          <w:bottom w:w="39" w:type="dxa"/>
                          <w:right w:w="39" w:type="dxa"/>
                        </w:tcMar>
                      </w:tcPr>
                      <w:p w14:paraId="44999C41" w14:textId="77777777" w:rsidR="00CE5211" w:rsidRDefault="0000000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2A1CC0C" w14:textId="77777777" w:rsidR="00CE5211" w:rsidRDefault="00CE5211">
                  <w:pPr>
                    <w:spacing w:after="0" w:line="240" w:lineRule="auto"/>
                  </w:pPr>
                </w:p>
              </w:tc>
              <w:tc>
                <w:tcPr>
                  <w:tcW w:w="180" w:type="dxa"/>
                  <w:tcBorders>
                    <w:right w:val="single" w:sz="15" w:space="0" w:color="000000"/>
                  </w:tcBorders>
                </w:tcPr>
                <w:p w14:paraId="0E82D693" w14:textId="77777777" w:rsidR="00CE5211" w:rsidRDefault="00CE5211">
                  <w:pPr>
                    <w:pStyle w:val="EmptyCellLayoutStyle"/>
                    <w:spacing w:after="0" w:line="240" w:lineRule="auto"/>
                  </w:pPr>
                </w:p>
              </w:tc>
            </w:tr>
            <w:tr w:rsidR="00CE5211" w14:paraId="3A263B69" w14:textId="77777777">
              <w:trPr>
                <w:trHeight w:val="290"/>
              </w:trPr>
              <w:tc>
                <w:tcPr>
                  <w:tcW w:w="180" w:type="dxa"/>
                  <w:tcBorders>
                    <w:left w:val="single" w:sz="15" w:space="0" w:color="000000"/>
                  </w:tcBorders>
                </w:tcPr>
                <w:p w14:paraId="4342F6E1" w14:textId="77777777" w:rsidR="00CE5211" w:rsidRDefault="00CE5211">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CE5211" w14:paraId="2CBC5E56" w14:textId="77777777">
                    <w:trPr>
                      <w:trHeight w:val="212"/>
                    </w:trPr>
                    <w:tc>
                      <w:tcPr>
                        <w:tcW w:w="5220" w:type="dxa"/>
                        <w:tcBorders>
                          <w:top w:val="nil"/>
                          <w:left w:val="nil"/>
                          <w:bottom w:val="nil"/>
                          <w:right w:val="nil"/>
                        </w:tcBorders>
                        <w:tcMar>
                          <w:top w:w="39" w:type="dxa"/>
                          <w:left w:w="39" w:type="dxa"/>
                          <w:bottom w:w="39" w:type="dxa"/>
                          <w:right w:w="39" w:type="dxa"/>
                        </w:tcMar>
                      </w:tcPr>
                      <w:p w14:paraId="7B05E8AE" w14:textId="77777777" w:rsidR="00CE5211" w:rsidRDefault="00CE5211">
                        <w:pPr>
                          <w:spacing w:after="0" w:line="240" w:lineRule="auto"/>
                        </w:pPr>
                      </w:p>
                    </w:tc>
                  </w:tr>
                </w:tbl>
                <w:p w14:paraId="517BDE49" w14:textId="77777777" w:rsidR="00CE5211" w:rsidRDefault="00CE5211">
                  <w:pPr>
                    <w:spacing w:after="0" w:line="240" w:lineRule="auto"/>
                  </w:pPr>
                </w:p>
              </w:tc>
              <w:tc>
                <w:tcPr>
                  <w:tcW w:w="359" w:type="dxa"/>
                </w:tcPr>
                <w:p w14:paraId="180B7695" w14:textId="77777777" w:rsidR="00CE5211" w:rsidRDefault="00CE5211">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CE5211" w14:paraId="0A3C0609" w14:textId="77777777">
                    <w:trPr>
                      <w:trHeight w:val="212"/>
                    </w:trPr>
                    <w:tc>
                      <w:tcPr>
                        <w:tcW w:w="5220" w:type="dxa"/>
                        <w:tcBorders>
                          <w:top w:val="nil"/>
                          <w:left w:val="nil"/>
                          <w:bottom w:val="nil"/>
                          <w:right w:val="nil"/>
                        </w:tcBorders>
                        <w:tcMar>
                          <w:top w:w="39" w:type="dxa"/>
                          <w:left w:w="39" w:type="dxa"/>
                          <w:bottom w:w="39" w:type="dxa"/>
                          <w:right w:w="39" w:type="dxa"/>
                        </w:tcMar>
                      </w:tcPr>
                      <w:p w14:paraId="0AD0E05D" w14:textId="77777777" w:rsidR="00CE5211" w:rsidRDefault="00CE5211">
                        <w:pPr>
                          <w:spacing w:after="0" w:line="240" w:lineRule="auto"/>
                        </w:pPr>
                      </w:p>
                    </w:tc>
                  </w:tr>
                </w:tbl>
                <w:p w14:paraId="3BC04E3A" w14:textId="77777777" w:rsidR="00CE5211" w:rsidRDefault="00CE5211">
                  <w:pPr>
                    <w:spacing w:after="0" w:line="240" w:lineRule="auto"/>
                  </w:pPr>
                </w:p>
              </w:tc>
              <w:tc>
                <w:tcPr>
                  <w:tcW w:w="180" w:type="dxa"/>
                  <w:tcBorders>
                    <w:right w:val="single" w:sz="15" w:space="0" w:color="000000"/>
                  </w:tcBorders>
                </w:tcPr>
                <w:p w14:paraId="5B85E16F" w14:textId="77777777" w:rsidR="00CE5211" w:rsidRDefault="00CE5211">
                  <w:pPr>
                    <w:pStyle w:val="EmptyCellLayoutStyle"/>
                    <w:spacing w:after="0" w:line="240" w:lineRule="auto"/>
                  </w:pPr>
                </w:p>
              </w:tc>
            </w:tr>
            <w:tr w:rsidR="00CE5211" w14:paraId="7F4141FA" w14:textId="77777777">
              <w:trPr>
                <w:trHeight w:val="34"/>
              </w:trPr>
              <w:tc>
                <w:tcPr>
                  <w:tcW w:w="180" w:type="dxa"/>
                  <w:tcBorders>
                    <w:left w:val="single" w:sz="15" w:space="0" w:color="000000"/>
                  </w:tcBorders>
                </w:tcPr>
                <w:p w14:paraId="67C20E0C" w14:textId="77777777" w:rsidR="00CE5211" w:rsidRDefault="00CE5211">
                  <w:pPr>
                    <w:pStyle w:val="EmptyCellLayoutStyle"/>
                    <w:spacing w:after="0" w:line="240" w:lineRule="auto"/>
                  </w:pPr>
                </w:p>
              </w:tc>
              <w:tc>
                <w:tcPr>
                  <w:tcW w:w="5220" w:type="dxa"/>
                </w:tcPr>
                <w:p w14:paraId="1AA1D993" w14:textId="77777777" w:rsidR="00CE5211" w:rsidRDefault="00CE5211">
                  <w:pPr>
                    <w:pStyle w:val="EmptyCellLayoutStyle"/>
                    <w:spacing w:after="0" w:line="240" w:lineRule="auto"/>
                  </w:pPr>
                </w:p>
              </w:tc>
              <w:tc>
                <w:tcPr>
                  <w:tcW w:w="359" w:type="dxa"/>
                </w:tcPr>
                <w:p w14:paraId="4E248F81" w14:textId="77777777" w:rsidR="00CE5211" w:rsidRDefault="00CE5211">
                  <w:pPr>
                    <w:pStyle w:val="EmptyCellLayoutStyle"/>
                    <w:spacing w:after="0" w:line="240" w:lineRule="auto"/>
                  </w:pPr>
                </w:p>
              </w:tc>
              <w:tc>
                <w:tcPr>
                  <w:tcW w:w="5220" w:type="dxa"/>
                </w:tcPr>
                <w:p w14:paraId="6BA21D0E" w14:textId="77777777" w:rsidR="00CE5211" w:rsidRDefault="00CE5211">
                  <w:pPr>
                    <w:pStyle w:val="EmptyCellLayoutStyle"/>
                    <w:spacing w:after="0" w:line="240" w:lineRule="auto"/>
                  </w:pPr>
                </w:p>
              </w:tc>
              <w:tc>
                <w:tcPr>
                  <w:tcW w:w="180" w:type="dxa"/>
                  <w:tcBorders>
                    <w:right w:val="single" w:sz="15" w:space="0" w:color="000000"/>
                  </w:tcBorders>
                </w:tcPr>
                <w:p w14:paraId="45419015" w14:textId="77777777" w:rsidR="00CE5211" w:rsidRDefault="00CE5211">
                  <w:pPr>
                    <w:pStyle w:val="EmptyCellLayoutStyle"/>
                    <w:spacing w:after="0" w:line="240" w:lineRule="auto"/>
                  </w:pPr>
                </w:p>
              </w:tc>
            </w:tr>
            <w:tr w:rsidR="00CE5211" w14:paraId="24BB018C" w14:textId="77777777">
              <w:trPr>
                <w:trHeight w:val="360"/>
              </w:trPr>
              <w:tc>
                <w:tcPr>
                  <w:tcW w:w="180" w:type="dxa"/>
                  <w:tcBorders>
                    <w:left w:val="single" w:sz="15" w:space="0" w:color="000000"/>
                  </w:tcBorders>
                </w:tcPr>
                <w:p w14:paraId="058D178C" w14:textId="77777777" w:rsidR="00CE5211" w:rsidRDefault="00CE5211">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CE5211" w14:paraId="26CEE43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0CD15ED" w14:textId="77777777" w:rsidR="00CE5211" w:rsidRDefault="00000000">
                        <w:pPr>
                          <w:spacing w:after="0" w:line="240" w:lineRule="auto"/>
                          <w:jc w:val="center"/>
                        </w:pPr>
                        <w:r>
                          <w:rPr>
                            <w:rFonts w:ascii="Arial" w:eastAsia="Arial" w:hAnsi="Arial"/>
                            <w:b/>
                            <w:color w:val="000000"/>
                            <w:sz w:val="16"/>
                          </w:rPr>
                          <w:t>Supervisor</w:t>
                        </w:r>
                      </w:p>
                    </w:tc>
                  </w:tr>
                </w:tbl>
                <w:p w14:paraId="6A14DD07" w14:textId="77777777" w:rsidR="00CE5211" w:rsidRDefault="00CE5211">
                  <w:pPr>
                    <w:spacing w:after="0" w:line="240" w:lineRule="auto"/>
                  </w:pPr>
                </w:p>
              </w:tc>
              <w:tc>
                <w:tcPr>
                  <w:tcW w:w="359" w:type="dxa"/>
                </w:tcPr>
                <w:p w14:paraId="3D703C58" w14:textId="77777777" w:rsidR="00CE5211" w:rsidRDefault="00CE5211">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CE5211" w14:paraId="2F98A9E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5C7DDE7" w14:textId="77777777" w:rsidR="00CE5211" w:rsidRDefault="00000000">
                        <w:pPr>
                          <w:spacing w:after="0" w:line="240" w:lineRule="auto"/>
                          <w:jc w:val="center"/>
                        </w:pPr>
                        <w:r>
                          <w:rPr>
                            <w:rFonts w:ascii="Arial" w:eastAsia="Arial" w:hAnsi="Arial"/>
                            <w:b/>
                            <w:color w:val="000000"/>
                            <w:sz w:val="16"/>
                          </w:rPr>
                          <w:t>Date</w:t>
                        </w:r>
                      </w:p>
                    </w:tc>
                  </w:tr>
                </w:tbl>
                <w:p w14:paraId="0EBAEB99" w14:textId="77777777" w:rsidR="00CE5211" w:rsidRDefault="00CE5211">
                  <w:pPr>
                    <w:spacing w:after="0" w:line="240" w:lineRule="auto"/>
                  </w:pPr>
                </w:p>
              </w:tc>
              <w:tc>
                <w:tcPr>
                  <w:tcW w:w="180" w:type="dxa"/>
                  <w:tcBorders>
                    <w:right w:val="single" w:sz="15" w:space="0" w:color="000000"/>
                  </w:tcBorders>
                </w:tcPr>
                <w:p w14:paraId="33ECF68B" w14:textId="77777777" w:rsidR="00CE5211" w:rsidRDefault="00CE5211">
                  <w:pPr>
                    <w:pStyle w:val="EmptyCellLayoutStyle"/>
                    <w:spacing w:after="0" w:line="240" w:lineRule="auto"/>
                  </w:pPr>
                </w:p>
              </w:tc>
            </w:tr>
            <w:tr w:rsidR="00CE5211" w14:paraId="711F0666" w14:textId="77777777">
              <w:trPr>
                <w:trHeight w:val="214"/>
              </w:trPr>
              <w:tc>
                <w:tcPr>
                  <w:tcW w:w="180" w:type="dxa"/>
                  <w:tcBorders>
                    <w:left w:val="single" w:sz="15" w:space="0" w:color="000000"/>
                    <w:bottom w:val="single" w:sz="15" w:space="0" w:color="000000"/>
                  </w:tcBorders>
                </w:tcPr>
                <w:p w14:paraId="3537238A" w14:textId="77777777" w:rsidR="00CE5211" w:rsidRDefault="00CE5211">
                  <w:pPr>
                    <w:pStyle w:val="EmptyCellLayoutStyle"/>
                    <w:spacing w:after="0" w:line="240" w:lineRule="auto"/>
                  </w:pPr>
                </w:p>
              </w:tc>
              <w:tc>
                <w:tcPr>
                  <w:tcW w:w="5220" w:type="dxa"/>
                  <w:tcBorders>
                    <w:bottom w:val="single" w:sz="15" w:space="0" w:color="000000"/>
                  </w:tcBorders>
                </w:tcPr>
                <w:p w14:paraId="1F5B2A25" w14:textId="77777777" w:rsidR="00CE5211" w:rsidRDefault="00CE5211">
                  <w:pPr>
                    <w:pStyle w:val="EmptyCellLayoutStyle"/>
                    <w:spacing w:after="0" w:line="240" w:lineRule="auto"/>
                  </w:pPr>
                </w:p>
              </w:tc>
              <w:tc>
                <w:tcPr>
                  <w:tcW w:w="359" w:type="dxa"/>
                  <w:tcBorders>
                    <w:bottom w:val="single" w:sz="15" w:space="0" w:color="000000"/>
                  </w:tcBorders>
                </w:tcPr>
                <w:p w14:paraId="076C8C16" w14:textId="77777777" w:rsidR="00CE5211" w:rsidRDefault="00CE5211">
                  <w:pPr>
                    <w:pStyle w:val="EmptyCellLayoutStyle"/>
                    <w:spacing w:after="0" w:line="240" w:lineRule="auto"/>
                  </w:pPr>
                </w:p>
              </w:tc>
              <w:tc>
                <w:tcPr>
                  <w:tcW w:w="5220" w:type="dxa"/>
                  <w:tcBorders>
                    <w:bottom w:val="single" w:sz="15" w:space="0" w:color="000000"/>
                  </w:tcBorders>
                </w:tcPr>
                <w:p w14:paraId="6A46D5C5" w14:textId="77777777" w:rsidR="00CE5211" w:rsidRDefault="00CE5211">
                  <w:pPr>
                    <w:pStyle w:val="EmptyCellLayoutStyle"/>
                    <w:spacing w:after="0" w:line="240" w:lineRule="auto"/>
                  </w:pPr>
                </w:p>
              </w:tc>
              <w:tc>
                <w:tcPr>
                  <w:tcW w:w="180" w:type="dxa"/>
                  <w:tcBorders>
                    <w:bottom w:val="single" w:sz="15" w:space="0" w:color="000000"/>
                    <w:right w:val="single" w:sz="15" w:space="0" w:color="000000"/>
                  </w:tcBorders>
                </w:tcPr>
                <w:p w14:paraId="3A83E618" w14:textId="77777777" w:rsidR="00CE5211" w:rsidRDefault="00CE5211">
                  <w:pPr>
                    <w:pStyle w:val="EmptyCellLayoutStyle"/>
                    <w:spacing w:after="0" w:line="240" w:lineRule="auto"/>
                  </w:pPr>
                </w:p>
              </w:tc>
            </w:tr>
          </w:tbl>
          <w:p w14:paraId="4E457588" w14:textId="77777777" w:rsidR="00CE5211" w:rsidRDefault="00CE5211">
            <w:pPr>
              <w:spacing w:after="0" w:line="240" w:lineRule="auto"/>
            </w:pPr>
          </w:p>
        </w:tc>
        <w:tc>
          <w:tcPr>
            <w:tcW w:w="179" w:type="dxa"/>
          </w:tcPr>
          <w:p w14:paraId="0E94A6F4" w14:textId="77777777" w:rsidR="00CE5211" w:rsidRDefault="00CE5211">
            <w:pPr>
              <w:pStyle w:val="EmptyCellLayoutStyle"/>
              <w:spacing w:after="0" w:line="240" w:lineRule="auto"/>
            </w:pPr>
          </w:p>
        </w:tc>
      </w:tr>
      <w:tr w:rsidR="00CE5211" w14:paraId="12F8AB79" w14:textId="77777777">
        <w:trPr>
          <w:trHeight w:val="99"/>
        </w:trPr>
        <w:tc>
          <w:tcPr>
            <w:tcW w:w="179" w:type="dxa"/>
          </w:tcPr>
          <w:p w14:paraId="59FC9BEB" w14:textId="77777777" w:rsidR="00CE5211" w:rsidRDefault="00CE5211">
            <w:pPr>
              <w:pStyle w:val="EmptyCellLayoutStyle"/>
              <w:spacing w:after="0" w:line="240" w:lineRule="auto"/>
            </w:pPr>
          </w:p>
        </w:tc>
        <w:tc>
          <w:tcPr>
            <w:tcW w:w="0" w:type="dxa"/>
          </w:tcPr>
          <w:p w14:paraId="4AF67497" w14:textId="77777777" w:rsidR="00CE5211" w:rsidRDefault="00CE5211">
            <w:pPr>
              <w:pStyle w:val="EmptyCellLayoutStyle"/>
              <w:spacing w:after="0" w:line="240" w:lineRule="auto"/>
            </w:pPr>
          </w:p>
        </w:tc>
        <w:tc>
          <w:tcPr>
            <w:tcW w:w="0" w:type="dxa"/>
          </w:tcPr>
          <w:p w14:paraId="6BE3A61C" w14:textId="77777777" w:rsidR="00CE5211" w:rsidRDefault="00CE5211">
            <w:pPr>
              <w:pStyle w:val="EmptyCellLayoutStyle"/>
              <w:spacing w:after="0" w:line="240" w:lineRule="auto"/>
            </w:pPr>
          </w:p>
        </w:tc>
        <w:tc>
          <w:tcPr>
            <w:tcW w:w="0" w:type="dxa"/>
          </w:tcPr>
          <w:p w14:paraId="17687789" w14:textId="77777777" w:rsidR="00CE5211" w:rsidRDefault="00CE5211">
            <w:pPr>
              <w:pStyle w:val="EmptyCellLayoutStyle"/>
              <w:spacing w:after="0" w:line="240" w:lineRule="auto"/>
            </w:pPr>
          </w:p>
        </w:tc>
        <w:tc>
          <w:tcPr>
            <w:tcW w:w="0" w:type="dxa"/>
          </w:tcPr>
          <w:p w14:paraId="1DBE83E2" w14:textId="77777777" w:rsidR="00CE5211" w:rsidRDefault="00CE5211">
            <w:pPr>
              <w:pStyle w:val="EmptyCellLayoutStyle"/>
              <w:spacing w:after="0" w:line="240" w:lineRule="auto"/>
            </w:pPr>
          </w:p>
        </w:tc>
        <w:tc>
          <w:tcPr>
            <w:tcW w:w="0" w:type="dxa"/>
          </w:tcPr>
          <w:p w14:paraId="30D64906" w14:textId="77777777" w:rsidR="00CE5211" w:rsidRDefault="00CE5211">
            <w:pPr>
              <w:pStyle w:val="EmptyCellLayoutStyle"/>
              <w:spacing w:after="0" w:line="240" w:lineRule="auto"/>
            </w:pPr>
          </w:p>
        </w:tc>
        <w:tc>
          <w:tcPr>
            <w:tcW w:w="0" w:type="dxa"/>
          </w:tcPr>
          <w:p w14:paraId="27BC2F71" w14:textId="77777777" w:rsidR="00CE5211" w:rsidRDefault="00CE5211">
            <w:pPr>
              <w:pStyle w:val="EmptyCellLayoutStyle"/>
              <w:spacing w:after="0" w:line="240" w:lineRule="auto"/>
            </w:pPr>
          </w:p>
        </w:tc>
        <w:tc>
          <w:tcPr>
            <w:tcW w:w="2505" w:type="dxa"/>
          </w:tcPr>
          <w:p w14:paraId="7974C7BB" w14:textId="77777777" w:rsidR="00CE5211" w:rsidRDefault="00CE5211">
            <w:pPr>
              <w:pStyle w:val="EmptyCellLayoutStyle"/>
              <w:spacing w:after="0" w:line="240" w:lineRule="auto"/>
            </w:pPr>
          </w:p>
        </w:tc>
        <w:tc>
          <w:tcPr>
            <w:tcW w:w="6120" w:type="dxa"/>
          </w:tcPr>
          <w:p w14:paraId="101F4E4B" w14:textId="77777777" w:rsidR="00CE5211" w:rsidRDefault="00CE5211">
            <w:pPr>
              <w:pStyle w:val="EmptyCellLayoutStyle"/>
              <w:spacing w:after="0" w:line="240" w:lineRule="auto"/>
            </w:pPr>
          </w:p>
        </w:tc>
        <w:tc>
          <w:tcPr>
            <w:tcW w:w="2534" w:type="dxa"/>
          </w:tcPr>
          <w:p w14:paraId="1C0B4261" w14:textId="77777777" w:rsidR="00CE5211" w:rsidRDefault="00CE5211">
            <w:pPr>
              <w:pStyle w:val="EmptyCellLayoutStyle"/>
              <w:spacing w:after="0" w:line="240" w:lineRule="auto"/>
            </w:pPr>
          </w:p>
        </w:tc>
        <w:tc>
          <w:tcPr>
            <w:tcW w:w="179" w:type="dxa"/>
          </w:tcPr>
          <w:p w14:paraId="76FE4060" w14:textId="77777777" w:rsidR="00CE5211" w:rsidRDefault="00CE5211">
            <w:pPr>
              <w:pStyle w:val="EmptyCellLayoutStyle"/>
              <w:spacing w:after="0" w:line="240" w:lineRule="auto"/>
            </w:pPr>
          </w:p>
        </w:tc>
      </w:tr>
      <w:tr w:rsidR="00CE5211" w14:paraId="14B0FCFC" w14:textId="77777777">
        <w:trPr>
          <w:trHeight w:val="360"/>
        </w:trPr>
        <w:tc>
          <w:tcPr>
            <w:tcW w:w="179" w:type="dxa"/>
          </w:tcPr>
          <w:p w14:paraId="68D6F987" w14:textId="77777777" w:rsidR="00CE5211" w:rsidRDefault="00CE5211">
            <w:pPr>
              <w:pStyle w:val="EmptyCellLayoutStyle"/>
              <w:spacing w:after="0" w:line="240" w:lineRule="auto"/>
            </w:pPr>
          </w:p>
        </w:tc>
        <w:tc>
          <w:tcPr>
            <w:tcW w:w="0" w:type="dxa"/>
          </w:tcPr>
          <w:p w14:paraId="1A2F8F34" w14:textId="77777777" w:rsidR="00CE5211" w:rsidRDefault="00CE5211">
            <w:pPr>
              <w:pStyle w:val="EmptyCellLayoutStyle"/>
              <w:spacing w:after="0" w:line="240" w:lineRule="auto"/>
            </w:pPr>
          </w:p>
        </w:tc>
        <w:tc>
          <w:tcPr>
            <w:tcW w:w="0" w:type="dxa"/>
          </w:tcPr>
          <w:p w14:paraId="2D958B98" w14:textId="77777777" w:rsidR="00CE5211" w:rsidRDefault="00CE5211">
            <w:pPr>
              <w:pStyle w:val="EmptyCellLayoutStyle"/>
              <w:spacing w:after="0" w:line="240" w:lineRule="auto"/>
            </w:pPr>
          </w:p>
        </w:tc>
        <w:tc>
          <w:tcPr>
            <w:tcW w:w="0" w:type="dxa"/>
          </w:tcPr>
          <w:p w14:paraId="5D19078E" w14:textId="77777777" w:rsidR="00CE5211" w:rsidRDefault="00CE5211">
            <w:pPr>
              <w:pStyle w:val="EmptyCellLayoutStyle"/>
              <w:spacing w:after="0" w:line="240" w:lineRule="auto"/>
            </w:pPr>
          </w:p>
        </w:tc>
        <w:tc>
          <w:tcPr>
            <w:tcW w:w="0" w:type="dxa"/>
          </w:tcPr>
          <w:p w14:paraId="2443BB6A" w14:textId="77777777" w:rsidR="00CE5211" w:rsidRDefault="00CE5211">
            <w:pPr>
              <w:pStyle w:val="EmptyCellLayoutStyle"/>
              <w:spacing w:after="0" w:line="240" w:lineRule="auto"/>
            </w:pPr>
          </w:p>
        </w:tc>
        <w:tc>
          <w:tcPr>
            <w:tcW w:w="0" w:type="dxa"/>
          </w:tcPr>
          <w:p w14:paraId="55798967" w14:textId="77777777" w:rsidR="00CE5211" w:rsidRDefault="00CE5211">
            <w:pPr>
              <w:pStyle w:val="EmptyCellLayoutStyle"/>
              <w:spacing w:after="0" w:line="240" w:lineRule="auto"/>
            </w:pPr>
          </w:p>
        </w:tc>
        <w:tc>
          <w:tcPr>
            <w:tcW w:w="0" w:type="dxa"/>
          </w:tcPr>
          <w:p w14:paraId="32992197" w14:textId="77777777" w:rsidR="00CE5211" w:rsidRDefault="00CE5211">
            <w:pPr>
              <w:pStyle w:val="EmptyCellLayoutStyle"/>
              <w:spacing w:after="0" w:line="240" w:lineRule="auto"/>
            </w:pPr>
          </w:p>
        </w:tc>
        <w:tc>
          <w:tcPr>
            <w:tcW w:w="2505" w:type="dxa"/>
          </w:tcPr>
          <w:p w14:paraId="37AA6A48" w14:textId="77777777" w:rsidR="00CE5211" w:rsidRDefault="00CE5211">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CE5211" w14:paraId="119CE735" w14:textId="77777777">
              <w:trPr>
                <w:trHeight w:val="282"/>
              </w:trPr>
              <w:tc>
                <w:tcPr>
                  <w:tcW w:w="6120" w:type="dxa"/>
                  <w:tcBorders>
                    <w:top w:val="nil"/>
                    <w:left w:val="nil"/>
                    <w:bottom w:val="nil"/>
                    <w:right w:val="nil"/>
                  </w:tcBorders>
                  <w:tcMar>
                    <w:top w:w="39" w:type="dxa"/>
                    <w:left w:w="39" w:type="dxa"/>
                    <w:bottom w:w="39" w:type="dxa"/>
                    <w:right w:w="39" w:type="dxa"/>
                  </w:tcMar>
                </w:tcPr>
                <w:p w14:paraId="1FBC307D" w14:textId="77777777" w:rsidR="00CE5211" w:rsidRDefault="00000000">
                  <w:pPr>
                    <w:spacing w:after="0" w:line="240" w:lineRule="auto"/>
                  </w:pPr>
                  <w:r>
                    <w:rPr>
                      <w:rFonts w:ascii="Arial" w:eastAsia="Arial" w:hAnsi="Arial"/>
                      <w:b/>
                      <w:color w:val="000000"/>
                      <w:u w:val="single"/>
                    </w:rPr>
                    <w:t>TO BE FILLED OUT BY APPOINTING AUTHORITY</w:t>
                  </w:r>
                </w:p>
              </w:tc>
            </w:tr>
          </w:tbl>
          <w:p w14:paraId="4B5E8DC8" w14:textId="77777777" w:rsidR="00CE5211" w:rsidRDefault="00CE5211">
            <w:pPr>
              <w:spacing w:after="0" w:line="240" w:lineRule="auto"/>
            </w:pPr>
          </w:p>
        </w:tc>
        <w:tc>
          <w:tcPr>
            <w:tcW w:w="2534" w:type="dxa"/>
          </w:tcPr>
          <w:p w14:paraId="05720DF9" w14:textId="77777777" w:rsidR="00CE5211" w:rsidRDefault="00CE5211">
            <w:pPr>
              <w:pStyle w:val="EmptyCellLayoutStyle"/>
              <w:spacing w:after="0" w:line="240" w:lineRule="auto"/>
            </w:pPr>
          </w:p>
        </w:tc>
        <w:tc>
          <w:tcPr>
            <w:tcW w:w="179" w:type="dxa"/>
          </w:tcPr>
          <w:p w14:paraId="038EB48B" w14:textId="77777777" w:rsidR="00CE5211" w:rsidRDefault="00CE5211">
            <w:pPr>
              <w:pStyle w:val="EmptyCellLayoutStyle"/>
              <w:spacing w:after="0" w:line="240" w:lineRule="auto"/>
            </w:pPr>
          </w:p>
        </w:tc>
      </w:tr>
      <w:tr w:rsidR="00CE5211" w14:paraId="65960263" w14:textId="77777777">
        <w:trPr>
          <w:trHeight w:val="174"/>
        </w:trPr>
        <w:tc>
          <w:tcPr>
            <w:tcW w:w="179" w:type="dxa"/>
          </w:tcPr>
          <w:p w14:paraId="64E603C5" w14:textId="77777777" w:rsidR="00CE5211" w:rsidRDefault="00CE5211">
            <w:pPr>
              <w:pStyle w:val="EmptyCellLayoutStyle"/>
              <w:spacing w:after="0" w:line="240" w:lineRule="auto"/>
            </w:pPr>
          </w:p>
        </w:tc>
        <w:tc>
          <w:tcPr>
            <w:tcW w:w="0" w:type="dxa"/>
          </w:tcPr>
          <w:p w14:paraId="672B8D8E" w14:textId="77777777" w:rsidR="00CE5211" w:rsidRDefault="00CE5211">
            <w:pPr>
              <w:pStyle w:val="EmptyCellLayoutStyle"/>
              <w:spacing w:after="0" w:line="240" w:lineRule="auto"/>
            </w:pPr>
          </w:p>
        </w:tc>
        <w:tc>
          <w:tcPr>
            <w:tcW w:w="0" w:type="dxa"/>
          </w:tcPr>
          <w:p w14:paraId="0CE27D7F" w14:textId="77777777" w:rsidR="00CE5211" w:rsidRDefault="00CE5211">
            <w:pPr>
              <w:pStyle w:val="EmptyCellLayoutStyle"/>
              <w:spacing w:after="0" w:line="240" w:lineRule="auto"/>
            </w:pPr>
          </w:p>
        </w:tc>
        <w:tc>
          <w:tcPr>
            <w:tcW w:w="0" w:type="dxa"/>
          </w:tcPr>
          <w:p w14:paraId="67F51CBE" w14:textId="77777777" w:rsidR="00CE5211" w:rsidRDefault="00CE5211">
            <w:pPr>
              <w:pStyle w:val="EmptyCellLayoutStyle"/>
              <w:spacing w:after="0" w:line="240" w:lineRule="auto"/>
            </w:pPr>
          </w:p>
        </w:tc>
        <w:tc>
          <w:tcPr>
            <w:tcW w:w="0" w:type="dxa"/>
          </w:tcPr>
          <w:p w14:paraId="415C9A49" w14:textId="77777777" w:rsidR="00CE5211" w:rsidRDefault="00CE5211">
            <w:pPr>
              <w:pStyle w:val="EmptyCellLayoutStyle"/>
              <w:spacing w:after="0" w:line="240" w:lineRule="auto"/>
            </w:pPr>
          </w:p>
        </w:tc>
        <w:tc>
          <w:tcPr>
            <w:tcW w:w="0" w:type="dxa"/>
          </w:tcPr>
          <w:p w14:paraId="1897C6A0" w14:textId="77777777" w:rsidR="00CE5211" w:rsidRDefault="00CE5211">
            <w:pPr>
              <w:pStyle w:val="EmptyCellLayoutStyle"/>
              <w:spacing w:after="0" w:line="240" w:lineRule="auto"/>
            </w:pPr>
          </w:p>
        </w:tc>
        <w:tc>
          <w:tcPr>
            <w:tcW w:w="0" w:type="dxa"/>
          </w:tcPr>
          <w:p w14:paraId="11ABB561" w14:textId="77777777" w:rsidR="00CE5211" w:rsidRDefault="00CE5211">
            <w:pPr>
              <w:pStyle w:val="EmptyCellLayoutStyle"/>
              <w:spacing w:after="0" w:line="240" w:lineRule="auto"/>
            </w:pPr>
          </w:p>
        </w:tc>
        <w:tc>
          <w:tcPr>
            <w:tcW w:w="2505" w:type="dxa"/>
          </w:tcPr>
          <w:p w14:paraId="035A0822" w14:textId="77777777" w:rsidR="00CE5211" w:rsidRDefault="00CE5211">
            <w:pPr>
              <w:pStyle w:val="EmptyCellLayoutStyle"/>
              <w:spacing w:after="0" w:line="240" w:lineRule="auto"/>
            </w:pPr>
          </w:p>
        </w:tc>
        <w:tc>
          <w:tcPr>
            <w:tcW w:w="6120" w:type="dxa"/>
          </w:tcPr>
          <w:p w14:paraId="2FF6B52D" w14:textId="77777777" w:rsidR="00CE5211" w:rsidRDefault="00CE5211">
            <w:pPr>
              <w:pStyle w:val="EmptyCellLayoutStyle"/>
              <w:spacing w:after="0" w:line="240" w:lineRule="auto"/>
            </w:pPr>
          </w:p>
        </w:tc>
        <w:tc>
          <w:tcPr>
            <w:tcW w:w="2534" w:type="dxa"/>
          </w:tcPr>
          <w:p w14:paraId="26915B5D" w14:textId="77777777" w:rsidR="00CE5211" w:rsidRDefault="00CE5211">
            <w:pPr>
              <w:pStyle w:val="EmptyCellLayoutStyle"/>
              <w:spacing w:after="0" w:line="240" w:lineRule="auto"/>
            </w:pPr>
          </w:p>
        </w:tc>
        <w:tc>
          <w:tcPr>
            <w:tcW w:w="179" w:type="dxa"/>
          </w:tcPr>
          <w:p w14:paraId="316AB45C" w14:textId="77777777" w:rsidR="00CE5211" w:rsidRDefault="00CE5211">
            <w:pPr>
              <w:pStyle w:val="EmptyCellLayoutStyle"/>
              <w:spacing w:after="0" w:line="240" w:lineRule="auto"/>
            </w:pPr>
          </w:p>
        </w:tc>
      </w:tr>
      <w:tr w:rsidR="0004220F" w14:paraId="2EBE9CD0" w14:textId="77777777" w:rsidTr="0004220F">
        <w:tc>
          <w:tcPr>
            <w:tcW w:w="179" w:type="dxa"/>
          </w:tcPr>
          <w:p w14:paraId="46E68F6B" w14:textId="77777777" w:rsidR="00CE5211" w:rsidRDefault="00CE5211">
            <w:pPr>
              <w:pStyle w:val="EmptyCellLayoutStyle"/>
              <w:spacing w:after="0" w:line="240" w:lineRule="auto"/>
            </w:pPr>
          </w:p>
        </w:tc>
        <w:tc>
          <w:tcPr>
            <w:tcW w:w="0" w:type="dxa"/>
          </w:tcPr>
          <w:p w14:paraId="1618D497" w14:textId="77777777" w:rsidR="00CE5211" w:rsidRDefault="00CE5211">
            <w:pPr>
              <w:pStyle w:val="EmptyCellLayoutStyle"/>
              <w:spacing w:after="0" w:line="240" w:lineRule="auto"/>
            </w:pPr>
          </w:p>
        </w:tc>
        <w:tc>
          <w:tcPr>
            <w:tcW w:w="0" w:type="dxa"/>
          </w:tcPr>
          <w:p w14:paraId="51A05ABA" w14:textId="77777777" w:rsidR="00CE5211" w:rsidRDefault="00CE5211">
            <w:pPr>
              <w:pStyle w:val="EmptyCellLayoutStyle"/>
              <w:spacing w:after="0" w:line="240" w:lineRule="auto"/>
            </w:pPr>
          </w:p>
        </w:tc>
        <w:tc>
          <w:tcPr>
            <w:tcW w:w="0" w:type="dxa"/>
          </w:tcPr>
          <w:p w14:paraId="0FC5826A" w14:textId="77777777" w:rsidR="00CE5211" w:rsidRDefault="00CE5211">
            <w:pPr>
              <w:pStyle w:val="EmptyCellLayoutStyle"/>
              <w:spacing w:after="0" w:line="240" w:lineRule="auto"/>
            </w:pPr>
          </w:p>
        </w:tc>
        <w:tc>
          <w:tcPr>
            <w:tcW w:w="0" w:type="dxa"/>
          </w:tcPr>
          <w:p w14:paraId="2728E51D" w14:textId="77777777" w:rsidR="00CE5211" w:rsidRDefault="00CE5211">
            <w:pPr>
              <w:pStyle w:val="EmptyCellLayoutStyle"/>
              <w:spacing w:after="0" w:line="240" w:lineRule="auto"/>
            </w:pPr>
          </w:p>
        </w:tc>
        <w:tc>
          <w:tcPr>
            <w:tcW w:w="0" w:type="dxa"/>
          </w:tcPr>
          <w:p w14:paraId="66EA63BF" w14:textId="77777777" w:rsidR="00CE5211" w:rsidRDefault="00CE5211">
            <w:pPr>
              <w:pStyle w:val="EmptyCellLayoutStyle"/>
              <w:spacing w:after="0" w:line="240" w:lineRule="auto"/>
            </w:pPr>
          </w:p>
        </w:tc>
        <w:tc>
          <w:tcPr>
            <w:tcW w:w="0" w:type="dxa"/>
          </w:tcPr>
          <w:p w14:paraId="49018AE6" w14:textId="77777777" w:rsidR="00CE5211" w:rsidRDefault="00CE5211">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CE5211" w14:paraId="1A93C36A" w14:textId="77777777">
              <w:trPr>
                <w:trHeight w:val="180"/>
              </w:trPr>
              <w:tc>
                <w:tcPr>
                  <w:tcW w:w="180" w:type="dxa"/>
                  <w:tcBorders>
                    <w:top w:val="single" w:sz="15" w:space="0" w:color="000000"/>
                    <w:left w:val="single" w:sz="15" w:space="0" w:color="000000"/>
                  </w:tcBorders>
                </w:tcPr>
                <w:p w14:paraId="5B3A84B3" w14:textId="77777777" w:rsidR="00CE5211" w:rsidRDefault="00CE5211">
                  <w:pPr>
                    <w:pStyle w:val="EmptyCellLayoutStyle"/>
                    <w:spacing w:after="0" w:line="240" w:lineRule="auto"/>
                  </w:pPr>
                </w:p>
              </w:tc>
              <w:tc>
                <w:tcPr>
                  <w:tcW w:w="10800" w:type="dxa"/>
                  <w:tcBorders>
                    <w:top w:val="single" w:sz="15" w:space="0" w:color="000000"/>
                  </w:tcBorders>
                </w:tcPr>
                <w:p w14:paraId="6F01BD7D" w14:textId="77777777" w:rsidR="00CE5211" w:rsidRDefault="00CE5211">
                  <w:pPr>
                    <w:pStyle w:val="EmptyCellLayoutStyle"/>
                    <w:spacing w:after="0" w:line="240" w:lineRule="auto"/>
                  </w:pPr>
                </w:p>
              </w:tc>
              <w:tc>
                <w:tcPr>
                  <w:tcW w:w="180" w:type="dxa"/>
                  <w:tcBorders>
                    <w:top w:val="single" w:sz="15" w:space="0" w:color="000000"/>
                    <w:right w:val="single" w:sz="15" w:space="0" w:color="000000"/>
                  </w:tcBorders>
                </w:tcPr>
                <w:p w14:paraId="30CF44EB" w14:textId="77777777" w:rsidR="00CE5211" w:rsidRDefault="00CE5211">
                  <w:pPr>
                    <w:pStyle w:val="EmptyCellLayoutStyle"/>
                    <w:spacing w:after="0" w:line="240" w:lineRule="auto"/>
                  </w:pPr>
                </w:p>
              </w:tc>
            </w:tr>
            <w:tr w:rsidR="00CE5211" w14:paraId="479926F6" w14:textId="77777777">
              <w:trPr>
                <w:trHeight w:val="270"/>
              </w:trPr>
              <w:tc>
                <w:tcPr>
                  <w:tcW w:w="180" w:type="dxa"/>
                  <w:tcBorders>
                    <w:left w:val="single" w:sz="15" w:space="0" w:color="000000"/>
                  </w:tcBorders>
                </w:tcPr>
                <w:p w14:paraId="31BC7D65" w14:textId="77777777" w:rsidR="00CE5211" w:rsidRDefault="00CE5211">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CE5211" w14:paraId="117CC0CB" w14:textId="77777777">
                    <w:trPr>
                      <w:trHeight w:val="192"/>
                    </w:trPr>
                    <w:tc>
                      <w:tcPr>
                        <w:tcW w:w="10800" w:type="dxa"/>
                        <w:tcBorders>
                          <w:top w:val="nil"/>
                          <w:left w:val="nil"/>
                          <w:bottom w:val="nil"/>
                          <w:right w:val="nil"/>
                        </w:tcBorders>
                        <w:tcMar>
                          <w:top w:w="39" w:type="dxa"/>
                          <w:left w:w="39" w:type="dxa"/>
                          <w:bottom w:w="39" w:type="dxa"/>
                          <w:right w:w="39" w:type="dxa"/>
                        </w:tcMar>
                      </w:tcPr>
                      <w:p w14:paraId="272354E6" w14:textId="77777777" w:rsidR="00CE5211" w:rsidRDefault="00000000">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79FCD8ED" w14:textId="77777777" w:rsidR="00CE5211" w:rsidRDefault="00CE5211">
                  <w:pPr>
                    <w:spacing w:after="0" w:line="240" w:lineRule="auto"/>
                  </w:pPr>
                </w:p>
              </w:tc>
              <w:tc>
                <w:tcPr>
                  <w:tcW w:w="180" w:type="dxa"/>
                  <w:tcBorders>
                    <w:right w:val="single" w:sz="15" w:space="0" w:color="000000"/>
                  </w:tcBorders>
                </w:tcPr>
                <w:p w14:paraId="741AEA3D" w14:textId="77777777" w:rsidR="00CE5211" w:rsidRDefault="00CE5211">
                  <w:pPr>
                    <w:pStyle w:val="EmptyCellLayoutStyle"/>
                    <w:spacing w:after="0" w:line="240" w:lineRule="auto"/>
                  </w:pPr>
                </w:p>
              </w:tc>
            </w:tr>
            <w:tr w:rsidR="00CE5211" w14:paraId="1D3F16C8" w14:textId="77777777">
              <w:trPr>
                <w:trHeight w:val="89"/>
              </w:trPr>
              <w:tc>
                <w:tcPr>
                  <w:tcW w:w="180" w:type="dxa"/>
                  <w:tcBorders>
                    <w:left w:val="single" w:sz="15" w:space="0" w:color="000000"/>
                  </w:tcBorders>
                </w:tcPr>
                <w:p w14:paraId="59788E7F" w14:textId="77777777" w:rsidR="00CE5211" w:rsidRDefault="00CE5211">
                  <w:pPr>
                    <w:pStyle w:val="EmptyCellLayoutStyle"/>
                    <w:spacing w:after="0" w:line="240" w:lineRule="auto"/>
                  </w:pPr>
                </w:p>
              </w:tc>
              <w:tc>
                <w:tcPr>
                  <w:tcW w:w="10800" w:type="dxa"/>
                </w:tcPr>
                <w:p w14:paraId="00FF83E5" w14:textId="77777777" w:rsidR="00CE5211" w:rsidRDefault="00CE5211">
                  <w:pPr>
                    <w:pStyle w:val="EmptyCellLayoutStyle"/>
                    <w:spacing w:after="0" w:line="240" w:lineRule="auto"/>
                  </w:pPr>
                </w:p>
              </w:tc>
              <w:tc>
                <w:tcPr>
                  <w:tcW w:w="180" w:type="dxa"/>
                  <w:tcBorders>
                    <w:right w:val="single" w:sz="15" w:space="0" w:color="000000"/>
                  </w:tcBorders>
                </w:tcPr>
                <w:p w14:paraId="65738EED" w14:textId="77777777" w:rsidR="00CE5211" w:rsidRDefault="00CE5211">
                  <w:pPr>
                    <w:pStyle w:val="EmptyCellLayoutStyle"/>
                    <w:spacing w:after="0" w:line="240" w:lineRule="auto"/>
                  </w:pPr>
                </w:p>
              </w:tc>
            </w:tr>
            <w:tr w:rsidR="00CE5211" w14:paraId="7EAADF30" w14:textId="77777777">
              <w:trPr>
                <w:trHeight w:val="290"/>
              </w:trPr>
              <w:tc>
                <w:tcPr>
                  <w:tcW w:w="180" w:type="dxa"/>
                  <w:tcBorders>
                    <w:left w:val="single" w:sz="15" w:space="0" w:color="000000"/>
                  </w:tcBorders>
                </w:tcPr>
                <w:p w14:paraId="1859BF31" w14:textId="77777777" w:rsidR="00CE5211" w:rsidRDefault="00CE5211">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CE5211" w14:paraId="4B7E76D8" w14:textId="77777777">
                    <w:trPr>
                      <w:trHeight w:val="212"/>
                    </w:trPr>
                    <w:tc>
                      <w:tcPr>
                        <w:tcW w:w="10800" w:type="dxa"/>
                        <w:tcBorders>
                          <w:top w:val="nil"/>
                          <w:left w:val="nil"/>
                          <w:bottom w:val="nil"/>
                          <w:right w:val="nil"/>
                        </w:tcBorders>
                        <w:tcMar>
                          <w:top w:w="39" w:type="dxa"/>
                          <w:left w:w="39" w:type="dxa"/>
                          <w:bottom w:w="39" w:type="dxa"/>
                          <w:right w:w="39" w:type="dxa"/>
                        </w:tcMar>
                      </w:tcPr>
                      <w:p w14:paraId="460867AF" w14:textId="77777777" w:rsidR="00CE5211" w:rsidRDefault="00000000">
                        <w:pPr>
                          <w:spacing w:after="0" w:line="240" w:lineRule="auto"/>
                        </w:pPr>
                        <w:r>
                          <w:rPr>
                            <w:rFonts w:ascii="Arial" w:eastAsia="Arial" w:hAnsi="Arial"/>
                            <w:color w:val="000000"/>
                          </w:rPr>
                          <w:t>N/A</w:t>
                        </w:r>
                      </w:p>
                    </w:tc>
                  </w:tr>
                </w:tbl>
                <w:p w14:paraId="4DA2273E" w14:textId="77777777" w:rsidR="00CE5211" w:rsidRDefault="00CE5211">
                  <w:pPr>
                    <w:spacing w:after="0" w:line="240" w:lineRule="auto"/>
                  </w:pPr>
                </w:p>
              </w:tc>
              <w:tc>
                <w:tcPr>
                  <w:tcW w:w="180" w:type="dxa"/>
                  <w:tcBorders>
                    <w:right w:val="single" w:sz="15" w:space="0" w:color="000000"/>
                  </w:tcBorders>
                </w:tcPr>
                <w:p w14:paraId="60C84924" w14:textId="77777777" w:rsidR="00CE5211" w:rsidRDefault="00CE5211">
                  <w:pPr>
                    <w:pStyle w:val="EmptyCellLayoutStyle"/>
                    <w:spacing w:after="0" w:line="240" w:lineRule="auto"/>
                  </w:pPr>
                </w:p>
              </w:tc>
            </w:tr>
            <w:tr w:rsidR="00CE5211" w14:paraId="02B3BC99" w14:textId="77777777">
              <w:trPr>
                <w:trHeight w:val="69"/>
              </w:trPr>
              <w:tc>
                <w:tcPr>
                  <w:tcW w:w="180" w:type="dxa"/>
                  <w:tcBorders>
                    <w:left w:val="single" w:sz="15" w:space="0" w:color="000000"/>
                    <w:bottom w:val="single" w:sz="15" w:space="0" w:color="000000"/>
                  </w:tcBorders>
                </w:tcPr>
                <w:p w14:paraId="7C4130F7" w14:textId="77777777" w:rsidR="00CE5211" w:rsidRDefault="00CE5211">
                  <w:pPr>
                    <w:pStyle w:val="EmptyCellLayoutStyle"/>
                    <w:spacing w:after="0" w:line="240" w:lineRule="auto"/>
                  </w:pPr>
                </w:p>
              </w:tc>
              <w:tc>
                <w:tcPr>
                  <w:tcW w:w="10800" w:type="dxa"/>
                  <w:tcBorders>
                    <w:bottom w:val="single" w:sz="15" w:space="0" w:color="000000"/>
                  </w:tcBorders>
                </w:tcPr>
                <w:p w14:paraId="6C006FBC" w14:textId="77777777" w:rsidR="00CE5211" w:rsidRDefault="00CE5211">
                  <w:pPr>
                    <w:pStyle w:val="EmptyCellLayoutStyle"/>
                    <w:spacing w:after="0" w:line="240" w:lineRule="auto"/>
                  </w:pPr>
                </w:p>
              </w:tc>
              <w:tc>
                <w:tcPr>
                  <w:tcW w:w="180" w:type="dxa"/>
                  <w:tcBorders>
                    <w:bottom w:val="single" w:sz="15" w:space="0" w:color="000000"/>
                    <w:right w:val="single" w:sz="15" w:space="0" w:color="000000"/>
                  </w:tcBorders>
                </w:tcPr>
                <w:p w14:paraId="67CB70D0" w14:textId="77777777" w:rsidR="00CE5211" w:rsidRDefault="00CE5211">
                  <w:pPr>
                    <w:pStyle w:val="EmptyCellLayoutStyle"/>
                    <w:spacing w:after="0" w:line="240" w:lineRule="auto"/>
                  </w:pPr>
                </w:p>
              </w:tc>
            </w:tr>
          </w:tbl>
          <w:p w14:paraId="4456F5AD" w14:textId="77777777" w:rsidR="00CE5211" w:rsidRDefault="00CE5211">
            <w:pPr>
              <w:spacing w:after="0" w:line="240" w:lineRule="auto"/>
            </w:pPr>
          </w:p>
        </w:tc>
        <w:tc>
          <w:tcPr>
            <w:tcW w:w="179" w:type="dxa"/>
          </w:tcPr>
          <w:p w14:paraId="2B2B1483" w14:textId="77777777" w:rsidR="00CE5211" w:rsidRDefault="00CE5211">
            <w:pPr>
              <w:pStyle w:val="EmptyCellLayoutStyle"/>
              <w:spacing w:after="0" w:line="240" w:lineRule="auto"/>
            </w:pPr>
          </w:p>
        </w:tc>
      </w:tr>
      <w:tr w:rsidR="00CE5211" w14:paraId="6AAFF42E" w14:textId="77777777">
        <w:trPr>
          <w:trHeight w:val="114"/>
        </w:trPr>
        <w:tc>
          <w:tcPr>
            <w:tcW w:w="179" w:type="dxa"/>
          </w:tcPr>
          <w:p w14:paraId="6192AC61" w14:textId="77777777" w:rsidR="00CE5211" w:rsidRDefault="00CE5211">
            <w:pPr>
              <w:pStyle w:val="EmptyCellLayoutStyle"/>
              <w:spacing w:after="0" w:line="240" w:lineRule="auto"/>
            </w:pPr>
          </w:p>
        </w:tc>
        <w:tc>
          <w:tcPr>
            <w:tcW w:w="0" w:type="dxa"/>
          </w:tcPr>
          <w:p w14:paraId="52EBF6C1" w14:textId="77777777" w:rsidR="00CE5211" w:rsidRDefault="00CE5211">
            <w:pPr>
              <w:pStyle w:val="EmptyCellLayoutStyle"/>
              <w:spacing w:after="0" w:line="240" w:lineRule="auto"/>
            </w:pPr>
          </w:p>
        </w:tc>
        <w:tc>
          <w:tcPr>
            <w:tcW w:w="0" w:type="dxa"/>
          </w:tcPr>
          <w:p w14:paraId="41662B12" w14:textId="77777777" w:rsidR="00CE5211" w:rsidRDefault="00CE5211">
            <w:pPr>
              <w:pStyle w:val="EmptyCellLayoutStyle"/>
              <w:spacing w:after="0" w:line="240" w:lineRule="auto"/>
            </w:pPr>
          </w:p>
        </w:tc>
        <w:tc>
          <w:tcPr>
            <w:tcW w:w="0" w:type="dxa"/>
          </w:tcPr>
          <w:p w14:paraId="078F2D08" w14:textId="77777777" w:rsidR="00CE5211" w:rsidRDefault="00CE5211">
            <w:pPr>
              <w:pStyle w:val="EmptyCellLayoutStyle"/>
              <w:spacing w:after="0" w:line="240" w:lineRule="auto"/>
            </w:pPr>
          </w:p>
        </w:tc>
        <w:tc>
          <w:tcPr>
            <w:tcW w:w="0" w:type="dxa"/>
          </w:tcPr>
          <w:p w14:paraId="1ABF3711" w14:textId="77777777" w:rsidR="00CE5211" w:rsidRDefault="00CE5211">
            <w:pPr>
              <w:pStyle w:val="EmptyCellLayoutStyle"/>
              <w:spacing w:after="0" w:line="240" w:lineRule="auto"/>
            </w:pPr>
          </w:p>
        </w:tc>
        <w:tc>
          <w:tcPr>
            <w:tcW w:w="0" w:type="dxa"/>
          </w:tcPr>
          <w:p w14:paraId="34B052A1" w14:textId="77777777" w:rsidR="00CE5211" w:rsidRDefault="00CE5211">
            <w:pPr>
              <w:pStyle w:val="EmptyCellLayoutStyle"/>
              <w:spacing w:after="0" w:line="240" w:lineRule="auto"/>
            </w:pPr>
          </w:p>
        </w:tc>
        <w:tc>
          <w:tcPr>
            <w:tcW w:w="0" w:type="dxa"/>
          </w:tcPr>
          <w:p w14:paraId="6B5EC0F4" w14:textId="77777777" w:rsidR="00CE5211" w:rsidRDefault="00CE5211">
            <w:pPr>
              <w:pStyle w:val="EmptyCellLayoutStyle"/>
              <w:spacing w:after="0" w:line="240" w:lineRule="auto"/>
            </w:pPr>
          </w:p>
        </w:tc>
        <w:tc>
          <w:tcPr>
            <w:tcW w:w="2505" w:type="dxa"/>
          </w:tcPr>
          <w:p w14:paraId="2D1D4202" w14:textId="77777777" w:rsidR="00CE5211" w:rsidRDefault="00CE5211">
            <w:pPr>
              <w:pStyle w:val="EmptyCellLayoutStyle"/>
              <w:spacing w:after="0" w:line="240" w:lineRule="auto"/>
            </w:pPr>
          </w:p>
        </w:tc>
        <w:tc>
          <w:tcPr>
            <w:tcW w:w="6120" w:type="dxa"/>
          </w:tcPr>
          <w:p w14:paraId="567A19D2" w14:textId="77777777" w:rsidR="00CE5211" w:rsidRDefault="00CE5211">
            <w:pPr>
              <w:pStyle w:val="EmptyCellLayoutStyle"/>
              <w:spacing w:after="0" w:line="240" w:lineRule="auto"/>
            </w:pPr>
          </w:p>
        </w:tc>
        <w:tc>
          <w:tcPr>
            <w:tcW w:w="2534" w:type="dxa"/>
          </w:tcPr>
          <w:p w14:paraId="253D77FD" w14:textId="77777777" w:rsidR="00CE5211" w:rsidRDefault="00CE5211">
            <w:pPr>
              <w:pStyle w:val="EmptyCellLayoutStyle"/>
              <w:spacing w:after="0" w:line="240" w:lineRule="auto"/>
            </w:pPr>
          </w:p>
        </w:tc>
        <w:tc>
          <w:tcPr>
            <w:tcW w:w="179" w:type="dxa"/>
          </w:tcPr>
          <w:p w14:paraId="4230F190" w14:textId="77777777" w:rsidR="00CE5211" w:rsidRDefault="00CE5211">
            <w:pPr>
              <w:pStyle w:val="EmptyCellLayoutStyle"/>
              <w:spacing w:after="0" w:line="240" w:lineRule="auto"/>
            </w:pPr>
          </w:p>
        </w:tc>
      </w:tr>
      <w:tr w:rsidR="0004220F" w14:paraId="7BDA1DF4" w14:textId="77777777" w:rsidTr="0004220F">
        <w:tc>
          <w:tcPr>
            <w:tcW w:w="179" w:type="dxa"/>
          </w:tcPr>
          <w:p w14:paraId="7B3784DD" w14:textId="77777777" w:rsidR="00CE5211" w:rsidRDefault="00CE5211">
            <w:pPr>
              <w:pStyle w:val="EmptyCellLayoutStyle"/>
              <w:spacing w:after="0" w:line="240" w:lineRule="auto"/>
            </w:pPr>
          </w:p>
        </w:tc>
        <w:tc>
          <w:tcPr>
            <w:tcW w:w="0" w:type="dxa"/>
          </w:tcPr>
          <w:p w14:paraId="1BF111AA" w14:textId="77777777" w:rsidR="00CE5211" w:rsidRDefault="00CE5211">
            <w:pPr>
              <w:pStyle w:val="EmptyCellLayoutStyle"/>
              <w:spacing w:after="0" w:line="240" w:lineRule="auto"/>
            </w:pPr>
          </w:p>
        </w:tc>
        <w:tc>
          <w:tcPr>
            <w:tcW w:w="0" w:type="dxa"/>
          </w:tcPr>
          <w:p w14:paraId="0A3F7882" w14:textId="77777777" w:rsidR="00CE5211" w:rsidRDefault="00CE5211">
            <w:pPr>
              <w:pStyle w:val="EmptyCellLayoutStyle"/>
              <w:spacing w:after="0" w:line="240" w:lineRule="auto"/>
            </w:pPr>
          </w:p>
        </w:tc>
        <w:tc>
          <w:tcPr>
            <w:tcW w:w="0" w:type="dxa"/>
          </w:tcPr>
          <w:p w14:paraId="3FFECD39" w14:textId="77777777" w:rsidR="00CE5211" w:rsidRDefault="00CE5211">
            <w:pPr>
              <w:pStyle w:val="EmptyCellLayoutStyle"/>
              <w:spacing w:after="0" w:line="240" w:lineRule="auto"/>
            </w:pPr>
          </w:p>
        </w:tc>
        <w:tc>
          <w:tcPr>
            <w:tcW w:w="0" w:type="dxa"/>
          </w:tcPr>
          <w:p w14:paraId="2D13CDD0" w14:textId="77777777" w:rsidR="00CE5211" w:rsidRDefault="00CE5211">
            <w:pPr>
              <w:pStyle w:val="EmptyCellLayoutStyle"/>
              <w:spacing w:after="0" w:line="240" w:lineRule="auto"/>
            </w:pPr>
          </w:p>
        </w:tc>
        <w:tc>
          <w:tcPr>
            <w:tcW w:w="0" w:type="dxa"/>
          </w:tcPr>
          <w:p w14:paraId="6BCB70B0" w14:textId="77777777" w:rsidR="00CE5211" w:rsidRDefault="00CE5211">
            <w:pPr>
              <w:pStyle w:val="EmptyCellLayoutStyle"/>
              <w:spacing w:after="0" w:line="240" w:lineRule="auto"/>
            </w:pPr>
          </w:p>
        </w:tc>
        <w:tc>
          <w:tcPr>
            <w:tcW w:w="0" w:type="dxa"/>
          </w:tcPr>
          <w:p w14:paraId="76AEFEC1" w14:textId="77777777" w:rsidR="00CE5211" w:rsidRDefault="00CE5211">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8"/>
              <w:gridCol w:w="356"/>
              <w:gridCol w:w="5187"/>
              <w:gridCol w:w="179"/>
            </w:tblGrid>
            <w:tr w:rsidR="00CE5211" w14:paraId="56F5D234" w14:textId="77777777">
              <w:trPr>
                <w:trHeight w:val="180"/>
              </w:trPr>
              <w:tc>
                <w:tcPr>
                  <w:tcW w:w="180" w:type="dxa"/>
                  <w:tcBorders>
                    <w:top w:val="single" w:sz="15" w:space="0" w:color="000000"/>
                    <w:left w:val="single" w:sz="15" w:space="0" w:color="000000"/>
                  </w:tcBorders>
                </w:tcPr>
                <w:p w14:paraId="327024D4" w14:textId="77777777" w:rsidR="00CE5211" w:rsidRDefault="00CE5211">
                  <w:pPr>
                    <w:pStyle w:val="EmptyCellLayoutStyle"/>
                    <w:spacing w:after="0" w:line="240" w:lineRule="auto"/>
                  </w:pPr>
                </w:p>
              </w:tc>
              <w:tc>
                <w:tcPr>
                  <w:tcW w:w="5220" w:type="dxa"/>
                  <w:tcBorders>
                    <w:top w:val="single" w:sz="15" w:space="0" w:color="000000"/>
                  </w:tcBorders>
                </w:tcPr>
                <w:p w14:paraId="1341B674" w14:textId="77777777" w:rsidR="00CE5211" w:rsidRDefault="00CE5211">
                  <w:pPr>
                    <w:pStyle w:val="EmptyCellLayoutStyle"/>
                    <w:spacing w:after="0" w:line="240" w:lineRule="auto"/>
                  </w:pPr>
                </w:p>
              </w:tc>
              <w:tc>
                <w:tcPr>
                  <w:tcW w:w="359" w:type="dxa"/>
                  <w:tcBorders>
                    <w:top w:val="single" w:sz="15" w:space="0" w:color="000000"/>
                  </w:tcBorders>
                </w:tcPr>
                <w:p w14:paraId="5B014705" w14:textId="77777777" w:rsidR="00CE5211" w:rsidRDefault="00CE5211">
                  <w:pPr>
                    <w:pStyle w:val="EmptyCellLayoutStyle"/>
                    <w:spacing w:after="0" w:line="240" w:lineRule="auto"/>
                  </w:pPr>
                </w:p>
              </w:tc>
              <w:tc>
                <w:tcPr>
                  <w:tcW w:w="5220" w:type="dxa"/>
                  <w:tcBorders>
                    <w:top w:val="single" w:sz="15" w:space="0" w:color="000000"/>
                  </w:tcBorders>
                </w:tcPr>
                <w:p w14:paraId="5B0E8493" w14:textId="77777777" w:rsidR="00CE5211" w:rsidRDefault="00CE5211">
                  <w:pPr>
                    <w:pStyle w:val="EmptyCellLayoutStyle"/>
                    <w:spacing w:after="0" w:line="240" w:lineRule="auto"/>
                  </w:pPr>
                </w:p>
              </w:tc>
              <w:tc>
                <w:tcPr>
                  <w:tcW w:w="180" w:type="dxa"/>
                  <w:tcBorders>
                    <w:top w:val="single" w:sz="15" w:space="0" w:color="000000"/>
                    <w:right w:val="single" w:sz="15" w:space="0" w:color="000000"/>
                  </w:tcBorders>
                </w:tcPr>
                <w:p w14:paraId="5700DB9C" w14:textId="77777777" w:rsidR="00CE5211" w:rsidRDefault="00CE5211">
                  <w:pPr>
                    <w:pStyle w:val="EmptyCellLayoutStyle"/>
                    <w:spacing w:after="0" w:line="240" w:lineRule="auto"/>
                  </w:pPr>
                </w:p>
              </w:tc>
            </w:tr>
            <w:tr w:rsidR="0004220F" w14:paraId="7648285B" w14:textId="77777777" w:rsidTr="0004220F">
              <w:trPr>
                <w:trHeight w:val="359"/>
              </w:trPr>
              <w:tc>
                <w:tcPr>
                  <w:tcW w:w="180" w:type="dxa"/>
                  <w:tcBorders>
                    <w:left w:val="single" w:sz="15" w:space="0" w:color="000000"/>
                  </w:tcBorders>
                </w:tcPr>
                <w:p w14:paraId="2F8DE943" w14:textId="77777777" w:rsidR="00CE5211" w:rsidRDefault="00CE5211">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CE5211" w14:paraId="47F5DAAE" w14:textId="77777777">
                    <w:trPr>
                      <w:trHeight w:val="282"/>
                    </w:trPr>
                    <w:tc>
                      <w:tcPr>
                        <w:tcW w:w="10800" w:type="dxa"/>
                        <w:tcBorders>
                          <w:top w:val="nil"/>
                          <w:left w:val="nil"/>
                          <w:bottom w:val="nil"/>
                          <w:right w:val="nil"/>
                        </w:tcBorders>
                        <w:tcMar>
                          <w:top w:w="39" w:type="dxa"/>
                          <w:left w:w="39" w:type="dxa"/>
                          <w:bottom w:w="39" w:type="dxa"/>
                          <w:right w:w="39" w:type="dxa"/>
                        </w:tcMar>
                      </w:tcPr>
                      <w:p w14:paraId="723A770B" w14:textId="77777777" w:rsidR="00CE5211" w:rsidRDefault="00000000">
                        <w:pPr>
                          <w:spacing w:after="0" w:line="240" w:lineRule="auto"/>
                        </w:pPr>
                        <w:r>
                          <w:rPr>
                            <w:rFonts w:ascii="Arial" w:eastAsia="Arial" w:hAnsi="Arial"/>
                            <w:b/>
                            <w:i/>
                            <w:color w:val="000000"/>
                          </w:rPr>
                          <w:t>I certify that the entries on these pages are accurate and complete.</w:t>
                        </w:r>
                      </w:p>
                    </w:tc>
                  </w:tr>
                </w:tbl>
                <w:p w14:paraId="3DD31E73" w14:textId="77777777" w:rsidR="00CE5211" w:rsidRDefault="00CE5211">
                  <w:pPr>
                    <w:spacing w:after="0" w:line="240" w:lineRule="auto"/>
                  </w:pPr>
                </w:p>
              </w:tc>
              <w:tc>
                <w:tcPr>
                  <w:tcW w:w="180" w:type="dxa"/>
                  <w:tcBorders>
                    <w:right w:val="single" w:sz="15" w:space="0" w:color="000000"/>
                  </w:tcBorders>
                </w:tcPr>
                <w:p w14:paraId="14E37D3C" w14:textId="77777777" w:rsidR="00CE5211" w:rsidRDefault="00CE5211">
                  <w:pPr>
                    <w:pStyle w:val="EmptyCellLayoutStyle"/>
                    <w:spacing w:after="0" w:line="240" w:lineRule="auto"/>
                  </w:pPr>
                </w:p>
              </w:tc>
            </w:tr>
            <w:tr w:rsidR="00CE5211" w14:paraId="2D1344DC" w14:textId="77777777">
              <w:trPr>
                <w:trHeight w:val="180"/>
              </w:trPr>
              <w:tc>
                <w:tcPr>
                  <w:tcW w:w="180" w:type="dxa"/>
                  <w:tcBorders>
                    <w:left w:val="single" w:sz="15" w:space="0" w:color="000000"/>
                  </w:tcBorders>
                </w:tcPr>
                <w:p w14:paraId="494128CA" w14:textId="77777777" w:rsidR="00CE5211" w:rsidRDefault="00CE5211">
                  <w:pPr>
                    <w:pStyle w:val="EmptyCellLayoutStyle"/>
                    <w:spacing w:after="0" w:line="240" w:lineRule="auto"/>
                  </w:pPr>
                </w:p>
              </w:tc>
              <w:tc>
                <w:tcPr>
                  <w:tcW w:w="5220" w:type="dxa"/>
                </w:tcPr>
                <w:p w14:paraId="63C69F6D" w14:textId="77777777" w:rsidR="00CE5211" w:rsidRDefault="00CE5211">
                  <w:pPr>
                    <w:pStyle w:val="EmptyCellLayoutStyle"/>
                    <w:spacing w:after="0" w:line="240" w:lineRule="auto"/>
                  </w:pPr>
                </w:p>
              </w:tc>
              <w:tc>
                <w:tcPr>
                  <w:tcW w:w="359" w:type="dxa"/>
                </w:tcPr>
                <w:p w14:paraId="55DF14D4" w14:textId="77777777" w:rsidR="00CE5211" w:rsidRDefault="00CE5211">
                  <w:pPr>
                    <w:pStyle w:val="EmptyCellLayoutStyle"/>
                    <w:spacing w:after="0" w:line="240" w:lineRule="auto"/>
                  </w:pPr>
                </w:p>
              </w:tc>
              <w:tc>
                <w:tcPr>
                  <w:tcW w:w="5220" w:type="dxa"/>
                </w:tcPr>
                <w:p w14:paraId="6A2EE8FF" w14:textId="77777777" w:rsidR="00CE5211" w:rsidRDefault="00CE5211">
                  <w:pPr>
                    <w:pStyle w:val="EmptyCellLayoutStyle"/>
                    <w:spacing w:after="0" w:line="240" w:lineRule="auto"/>
                  </w:pPr>
                </w:p>
              </w:tc>
              <w:tc>
                <w:tcPr>
                  <w:tcW w:w="180" w:type="dxa"/>
                  <w:tcBorders>
                    <w:right w:val="single" w:sz="15" w:space="0" w:color="000000"/>
                  </w:tcBorders>
                </w:tcPr>
                <w:p w14:paraId="24AD72A1" w14:textId="77777777" w:rsidR="00CE5211" w:rsidRDefault="00CE5211">
                  <w:pPr>
                    <w:pStyle w:val="EmptyCellLayoutStyle"/>
                    <w:spacing w:after="0" w:line="240" w:lineRule="auto"/>
                  </w:pPr>
                </w:p>
              </w:tc>
            </w:tr>
            <w:tr w:rsidR="00CE5211" w14:paraId="7943B4BA" w14:textId="77777777">
              <w:trPr>
                <w:trHeight w:val="290"/>
              </w:trPr>
              <w:tc>
                <w:tcPr>
                  <w:tcW w:w="180" w:type="dxa"/>
                  <w:tcBorders>
                    <w:left w:val="single" w:sz="15" w:space="0" w:color="000000"/>
                  </w:tcBorders>
                </w:tcPr>
                <w:p w14:paraId="57457281" w14:textId="77777777" w:rsidR="00CE5211" w:rsidRDefault="00CE5211">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CE5211" w14:paraId="15F83C15" w14:textId="77777777">
                    <w:trPr>
                      <w:trHeight w:val="212"/>
                    </w:trPr>
                    <w:tc>
                      <w:tcPr>
                        <w:tcW w:w="5220" w:type="dxa"/>
                        <w:tcBorders>
                          <w:top w:val="nil"/>
                          <w:left w:val="nil"/>
                          <w:bottom w:val="nil"/>
                          <w:right w:val="nil"/>
                        </w:tcBorders>
                        <w:tcMar>
                          <w:top w:w="39" w:type="dxa"/>
                          <w:left w:w="39" w:type="dxa"/>
                          <w:bottom w:w="39" w:type="dxa"/>
                          <w:right w:w="39" w:type="dxa"/>
                        </w:tcMar>
                      </w:tcPr>
                      <w:p w14:paraId="1E469CC0" w14:textId="77777777" w:rsidR="00CE5211" w:rsidRDefault="00000000">
                        <w:pPr>
                          <w:spacing w:after="0" w:line="240" w:lineRule="auto"/>
                        </w:pPr>
                        <w:r>
                          <w:rPr>
                            <w:rFonts w:ascii="Arial" w:eastAsia="Arial" w:hAnsi="Arial"/>
                            <w:color w:val="000000"/>
                          </w:rPr>
                          <w:t>LINDA SONG</w:t>
                        </w:r>
                      </w:p>
                    </w:tc>
                  </w:tr>
                </w:tbl>
                <w:p w14:paraId="6F25AC4C" w14:textId="77777777" w:rsidR="00CE5211" w:rsidRDefault="00CE5211">
                  <w:pPr>
                    <w:spacing w:after="0" w:line="240" w:lineRule="auto"/>
                  </w:pPr>
                </w:p>
              </w:tc>
              <w:tc>
                <w:tcPr>
                  <w:tcW w:w="359" w:type="dxa"/>
                </w:tcPr>
                <w:p w14:paraId="134FC211" w14:textId="77777777" w:rsidR="00CE5211" w:rsidRDefault="00CE5211">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CE5211" w14:paraId="00CB6057" w14:textId="77777777">
                    <w:trPr>
                      <w:trHeight w:val="212"/>
                    </w:trPr>
                    <w:tc>
                      <w:tcPr>
                        <w:tcW w:w="5220" w:type="dxa"/>
                        <w:tcBorders>
                          <w:top w:val="nil"/>
                          <w:left w:val="nil"/>
                          <w:bottom w:val="nil"/>
                          <w:right w:val="nil"/>
                        </w:tcBorders>
                        <w:tcMar>
                          <w:top w:w="39" w:type="dxa"/>
                          <w:left w:w="39" w:type="dxa"/>
                          <w:bottom w:w="39" w:type="dxa"/>
                          <w:right w:w="39" w:type="dxa"/>
                        </w:tcMar>
                      </w:tcPr>
                      <w:p w14:paraId="75D4D3B9" w14:textId="77777777" w:rsidR="00CE5211" w:rsidRDefault="00000000">
                        <w:pPr>
                          <w:spacing w:after="0" w:line="240" w:lineRule="auto"/>
                        </w:pPr>
                        <w:r>
                          <w:rPr>
                            <w:rFonts w:ascii="Arial" w:eastAsia="Arial" w:hAnsi="Arial"/>
                            <w:color w:val="000000"/>
                          </w:rPr>
                          <w:t>4/3/2023</w:t>
                        </w:r>
                      </w:p>
                    </w:tc>
                  </w:tr>
                </w:tbl>
                <w:p w14:paraId="153B8E19" w14:textId="77777777" w:rsidR="00CE5211" w:rsidRDefault="00CE5211">
                  <w:pPr>
                    <w:spacing w:after="0" w:line="240" w:lineRule="auto"/>
                  </w:pPr>
                </w:p>
              </w:tc>
              <w:tc>
                <w:tcPr>
                  <w:tcW w:w="180" w:type="dxa"/>
                  <w:tcBorders>
                    <w:right w:val="single" w:sz="15" w:space="0" w:color="000000"/>
                  </w:tcBorders>
                </w:tcPr>
                <w:p w14:paraId="28C71A2B" w14:textId="77777777" w:rsidR="00CE5211" w:rsidRDefault="00CE5211">
                  <w:pPr>
                    <w:pStyle w:val="EmptyCellLayoutStyle"/>
                    <w:spacing w:after="0" w:line="240" w:lineRule="auto"/>
                  </w:pPr>
                </w:p>
              </w:tc>
            </w:tr>
            <w:tr w:rsidR="00CE5211" w14:paraId="040D6277" w14:textId="77777777">
              <w:trPr>
                <w:trHeight w:val="34"/>
              </w:trPr>
              <w:tc>
                <w:tcPr>
                  <w:tcW w:w="180" w:type="dxa"/>
                  <w:tcBorders>
                    <w:left w:val="single" w:sz="15" w:space="0" w:color="000000"/>
                  </w:tcBorders>
                </w:tcPr>
                <w:p w14:paraId="3579489B" w14:textId="77777777" w:rsidR="00CE5211" w:rsidRDefault="00CE5211">
                  <w:pPr>
                    <w:pStyle w:val="EmptyCellLayoutStyle"/>
                    <w:spacing w:after="0" w:line="240" w:lineRule="auto"/>
                  </w:pPr>
                </w:p>
              </w:tc>
              <w:tc>
                <w:tcPr>
                  <w:tcW w:w="5220" w:type="dxa"/>
                </w:tcPr>
                <w:p w14:paraId="08E33C4D" w14:textId="77777777" w:rsidR="00CE5211" w:rsidRDefault="00CE5211">
                  <w:pPr>
                    <w:pStyle w:val="EmptyCellLayoutStyle"/>
                    <w:spacing w:after="0" w:line="240" w:lineRule="auto"/>
                  </w:pPr>
                </w:p>
              </w:tc>
              <w:tc>
                <w:tcPr>
                  <w:tcW w:w="359" w:type="dxa"/>
                </w:tcPr>
                <w:p w14:paraId="108D0F39" w14:textId="77777777" w:rsidR="00CE5211" w:rsidRDefault="00CE5211">
                  <w:pPr>
                    <w:pStyle w:val="EmptyCellLayoutStyle"/>
                    <w:spacing w:after="0" w:line="240" w:lineRule="auto"/>
                  </w:pPr>
                </w:p>
              </w:tc>
              <w:tc>
                <w:tcPr>
                  <w:tcW w:w="5220" w:type="dxa"/>
                </w:tcPr>
                <w:p w14:paraId="0E8DA87F" w14:textId="77777777" w:rsidR="00CE5211" w:rsidRDefault="00CE5211">
                  <w:pPr>
                    <w:pStyle w:val="EmptyCellLayoutStyle"/>
                    <w:spacing w:after="0" w:line="240" w:lineRule="auto"/>
                  </w:pPr>
                </w:p>
              </w:tc>
              <w:tc>
                <w:tcPr>
                  <w:tcW w:w="180" w:type="dxa"/>
                  <w:tcBorders>
                    <w:right w:val="single" w:sz="15" w:space="0" w:color="000000"/>
                  </w:tcBorders>
                </w:tcPr>
                <w:p w14:paraId="6B85B8BF" w14:textId="77777777" w:rsidR="00CE5211" w:rsidRDefault="00CE5211">
                  <w:pPr>
                    <w:pStyle w:val="EmptyCellLayoutStyle"/>
                    <w:spacing w:after="0" w:line="240" w:lineRule="auto"/>
                  </w:pPr>
                </w:p>
              </w:tc>
            </w:tr>
            <w:tr w:rsidR="00CE5211" w14:paraId="3D4244E2" w14:textId="77777777">
              <w:trPr>
                <w:trHeight w:val="360"/>
              </w:trPr>
              <w:tc>
                <w:tcPr>
                  <w:tcW w:w="180" w:type="dxa"/>
                  <w:tcBorders>
                    <w:left w:val="single" w:sz="15" w:space="0" w:color="000000"/>
                  </w:tcBorders>
                </w:tcPr>
                <w:p w14:paraId="10871213" w14:textId="77777777" w:rsidR="00CE5211" w:rsidRDefault="00CE5211">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CE5211" w14:paraId="61899A4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8CD2823" w14:textId="77777777" w:rsidR="00CE5211" w:rsidRDefault="00000000">
                        <w:pPr>
                          <w:spacing w:after="0" w:line="240" w:lineRule="auto"/>
                          <w:jc w:val="center"/>
                        </w:pPr>
                        <w:r>
                          <w:rPr>
                            <w:rFonts w:ascii="Arial" w:eastAsia="Arial" w:hAnsi="Arial"/>
                            <w:b/>
                            <w:color w:val="000000"/>
                            <w:sz w:val="16"/>
                          </w:rPr>
                          <w:t>Appointing Authority</w:t>
                        </w:r>
                      </w:p>
                    </w:tc>
                  </w:tr>
                </w:tbl>
                <w:p w14:paraId="76EFC41E" w14:textId="77777777" w:rsidR="00CE5211" w:rsidRDefault="00CE5211">
                  <w:pPr>
                    <w:spacing w:after="0" w:line="240" w:lineRule="auto"/>
                  </w:pPr>
                </w:p>
              </w:tc>
              <w:tc>
                <w:tcPr>
                  <w:tcW w:w="359" w:type="dxa"/>
                </w:tcPr>
                <w:p w14:paraId="6743B38C" w14:textId="77777777" w:rsidR="00CE5211" w:rsidRDefault="00CE5211">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CE5211" w14:paraId="1D45B98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B4BFD6B" w14:textId="77777777" w:rsidR="00CE5211" w:rsidRDefault="00000000">
                        <w:pPr>
                          <w:spacing w:after="0" w:line="240" w:lineRule="auto"/>
                          <w:jc w:val="center"/>
                        </w:pPr>
                        <w:r>
                          <w:rPr>
                            <w:rFonts w:ascii="Arial" w:eastAsia="Arial" w:hAnsi="Arial"/>
                            <w:b/>
                            <w:color w:val="000000"/>
                            <w:sz w:val="16"/>
                          </w:rPr>
                          <w:t>Date</w:t>
                        </w:r>
                      </w:p>
                    </w:tc>
                  </w:tr>
                </w:tbl>
                <w:p w14:paraId="16EA5638" w14:textId="77777777" w:rsidR="00CE5211" w:rsidRDefault="00CE5211">
                  <w:pPr>
                    <w:spacing w:after="0" w:line="240" w:lineRule="auto"/>
                  </w:pPr>
                </w:p>
              </w:tc>
              <w:tc>
                <w:tcPr>
                  <w:tcW w:w="180" w:type="dxa"/>
                  <w:tcBorders>
                    <w:right w:val="single" w:sz="15" w:space="0" w:color="000000"/>
                  </w:tcBorders>
                </w:tcPr>
                <w:p w14:paraId="36FA5958" w14:textId="77777777" w:rsidR="00CE5211" w:rsidRDefault="00CE5211">
                  <w:pPr>
                    <w:pStyle w:val="EmptyCellLayoutStyle"/>
                    <w:spacing w:after="0" w:line="240" w:lineRule="auto"/>
                  </w:pPr>
                </w:p>
              </w:tc>
            </w:tr>
            <w:tr w:rsidR="00CE5211" w14:paraId="6FD5C504" w14:textId="77777777">
              <w:trPr>
                <w:trHeight w:val="214"/>
              </w:trPr>
              <w:tc>
                <w:tcPr>
                  <w:tcW w:w="180" w:type="dxa"/>
                  <w:tcBorders>
                    <w:left w:val="single" w:sz="15" w:space="0" w:color="000000"/>
                    <w:bottom w:val="single" w:sz="15" w:space="0" w:color="000000"/>
                  </w:tcBorders>
                </w:tcPr>
                <w:p w14:paraId="3259699E" w14:textId="77777777" w:rsidR="00CE5211" w:rsidRDefault="00CE5211">
                  <w:pPr>
                    <w:pStyle w:val="EmptyCellLayoutStyle"/>
                    <w:spacing w:after="0" w:line="240" w:lineRule="auto"/>
                  </w:pPr>
                </w:p>
              </w:tc>
              <w:tc>
                <w:tcPr>
                  <w:tcW w:w="5220" w:type="dxa"/>
                  <w:tcBorders>
                    <w:bottom w:val="single" w:sz="15" w:space="0" w:color="000000"/>
                  </w:tcBorders>
                </w:tcPr>
                <w:p w14:paraId="2B35B23C" w14:textId="77777777" w:rsidR="00CE5211" w:rsidRDefault="00CE5211">
                  <w:pPr>
                    <w:pStyle w:val="EmptyCellLayoutStyle"/>
                    <w:spacing w:after="0" w:line="240" w:lineRule="auto"/>
                  </w:pPr>
                </w:p>
              </w:tc>
              <w:tc>
                <w:tcPr>
                  <w:tcW w:w="359" w:type="dxa"/>
                  <w:tcBorders>
                    <w:bottom w:val="single" w:sz="15" w:space="0" w:color="000000"/>
                  </w:tcBorders>
                </w:tcPr>
                <w:p w14:paraId="4603677C" w14:textId="77777777" w:rsidR="00CE5211" w:rsidRDefault="00CE5211">
                  <w:pPr>
                    <w:pStyle w:val="EmptyCellLayoutStyle"/>
                    <w:spacing w:after="0" w:line="240" w:lineRule="auto"/>
                  </w:pPr>
                </w:p>
              </w:tc>
              <w:tc>
                <w:tcPr>
                  <w:tcW w:w="5220" w:type="dxa"/>
                  <w:tcBorders>
                    <w:bottom w:val="single" w:sz="15" w:space="0" w:color="000000"/>
                  </w:tcBorders>
                </w:tcPr>
                <w:p w14:paraId="0BA5E906" w14:textId="77777777" w:rsidR="00CE5211" w:rsidRDefault="00CE5211">
                  <w:pPr>
                    <w:pStyle w:val="EmptyCellLayoutStyle"/>
                    <w:spacing w:after="0" w:line="240" w:lineRule="auto"/>
                  </w:pPr>
                </w:p>
              </w:tc>
              <w:tc>
                <w:tcPr>
                  <w:tcW w:w="180" w:type="dxa"/>
                  <w:tcBorders>
                    <w:bottom w:val="single" w:sz="15" w:space="0" w:color="000000"/>
                    <w:right w:val="single" w:sz="15" w:space="0" w:color="000000"/>
                  </w:tcBorders>
                </w:tcPr>
                <w:p w14:paraId="76E95103" w14:textId="77777777" w:rsidR="00CE5211" w:rsidRDefault="00CE5211">
                  <w:pPr>
                    <w:pStyle w:val="EmptyCellLayoutStyle"/>
                    <w:spacing w:after="0" w:line="240" w:lineRule="auto"/>
                  </w:pPr>
                </w:p>
              </w:tc>
            </w:tr>
          </w:tbl>
          <w:p w14:paraId="76F41E11" w14:textId="77777777" w:rsidR="00CE5211" w:rsidRDefault="00CE5211">
            <w:pPr>
              <w:spacing w:after="0" w:line="240" w:lineRule="auto"/>
            </w:pPr>
          </w:p>
        </w:tc>
        <w:tc>
          <w:tcPr>
            <w:tcW w:w="179" w:type="dxa"/>
          </w:tcPr>
          <w:p w14:paraId="36F1F894" w14:textId="77777777" w:rsidR="00CE5211" w:rsidRDefault="00CE5211">
            <w:pPr>
              <w:pStyle w:val="EmptyCellLayoutStyle"/>
              <w:spacing w:after="0" w:line="240" w:lineRule="auto"/>
            </w:pPr>
          </w:p>
        </w:tc>
      </w:tr>
      <w:tr w:rsidR="00CE5211" w14:paraId="27682719" w14:textId="77777777">
        <w:trPr>
          <w:trHeight w:val="92"/>
        </w:trPr>
        <w:tc>
          <w:tcPr>
            <w:tcW w:w="179" w:type="dxa"/>
          </w:tcPr>
          <w:p w14:paraId="79BC11D3" w14:textId="77777777" w:rsidR="00CE5211" w:rsidRDefault="00CE5211">
            <w:pPr>
              <w:pStyle w:val="EmptyCellLayoutStyle"/>
              <w:spacing w:after="0" w:line="240" w:lineRule="auto"/>
            </w:pPr>
          </w:p>
        </w:tc>
        <w:tc>
          <w:tcPr>
            <w:tcW w:w="0" w:type="dxa"/>
          </w:tcPr>
          <w:p w14:paraId="3F04B2FB" w14:textId="77777777" w:rsidR="00CE5211" w:rsidRDefault="00CE5211">
            <w:pPr>
              <w:pStyle w:val="EmptyCellLayoutStyle"/>
              <w:spacing w:after="0" w:line="240" w:lineRule="auto"/>
            </w:pPr>
          </w:p>
        </w:tc>
        <w:tc>
          <w:tcPr>
            <w:tcW w:w="0" w:type="dxa"/>
          </w:tcPr>
          <w:p w14:paraId="32530D3E" w14:textId="77777777" w:rsidR="00CE5211" w:rsidRDefault="00CE5211">
            <w:pPr>
              <w:pStyle w:val="EmptyCellLayoutStyle"/>
              <w:spacing w:after="0" w:line="240" w:lineRule="auto"/>
            </w:pPr>
          </w:p>
        </w:tc>
        <w:tc>
          <w:tcPr>
            <w:tcW w:w="0" w:type="dxa"/>
          </w:tcPr>
          <w:p w14:paraId="372FD6FF" w14:textId="77777777" w:rsidR="00CE5211" w:rsidRDefault="00CE5211">
            <w:pPr>
              <w:pStyle w:val="EmptyCellLayoutStyle"/>
              <w:spacing w:after="0" w:line="240" w:lineRule="auto"/>
            </w:pPr>
          </w:p>
        </w:tc>
        <w:tc>
          <w:tcPr>
            <w:tcW w:w="0" w:type="dxa"/>
          </w:tcPr>
          <w:p w14:paraId="4157B573" w14:textId="77777777" w:rsidR="00CE5211" w:rsidRDefault="00CE5211">
            <w:pPr>
              <w:pStyle w:val="EmptyCellLayoutStyle"/>
              <w:spacing w:after="0" w:line="240" w:lineRule="auto"/>
            </w:pPr>
          </w:p>
        </w:tc>
        <w:tc>
          <w:tcPr>
            <w:tcW w:w="0" w:type="dxa"/>
          </w:tcPr>
          <w:p w14:paraId="5CD8DB30" w14:textId="77777777" w:rsidR="00CE5211" w:rsidRDefault="00CE5211">
            <w:pPr>
              <w:pStyle w:val="EmptyCellLayoutStyle"/>
              <w:spacing w:after="0" w:line="240" w:lineRule="auto"/>
            </w:pPr>
          </w:p>
        </w:tc>
        <w:tc>
          <w:tcPr>
            <w:tcW w:w="0" w:type="dxa"/>
          </w:tcPr>
          <w:p w14:paraId="065D952F" w14:textId="77777777" w:rsidR="00CE5211" w:rsidRDefault="00CE5211">
            <w:pPr>
              <w:pStyle w:val="EmptyCellLayoutStyle"/>
              <w:spacing w:after="0" w:line="240" w:lineRule="auto"/>
            </w:pPr>
          </w:p>
        </w:tc>
        <w:tc>
          <w:tcPr>
            <w:tcW w:w="2505" w:type="dxa"/>
          </w:tcPr>
          <w:p w14:paraId="4F30F042" w14:textId="77777777" w:rsidR="00CE5211" w:rsidRDefault="00CE5211">
            <w:pPr>
              <w:pStyle w:val="EmptyCellLayoutStyle"/>
              <w:spacing w:after="0" w:line="240" w:lineRule="auto"/>
            </w:pPr>
          </w:p>
        </w:tc>
        <w:tc>
          <w:tcPr>
            <w:tcW w:w="6120" w:type="dxa"/>
          </w:tcPr>
          <w:p w14:paraId="237DF90F" w14:textId="77777777" w:rsidR="00CE5211" w:rsidRDefault="00CE5211">
            <w:pPr>
              <w:pStyle w:val="EmptyCellLayoutStyle"/>
              <w:spacing w:after="0" w:line="240" w:lineRule="auto"/>
            </w:pPr>
          </w:p>
        </w:tc>
        <w:tc>
          <w:tcPr>
            <w:tcW w:w="2534" w:type="dxa"/>
          </w:tcPr>
          <w:p w14:paraId="32C86933" w14:textId="77777777" w:rsidR="00CE5211" w:rsidRDefault="00CE5211">
            <w:pPr>
              <w:pStyle w:val="EmptyCellLayoutStyle"/>
              <w:spacing w:after="0" w:line="240" w:lineRule="auto"/>
            </w:pPr>
          </w:p>
        </w:tc>
        <w:tc>
          <w:tcPr>
            <w:tcW w:w="179" w:type="dxa"/>
          </w:tcPr>
          <w:p w14:paraId="4D789E92" w14:textId="77777777" w:rsidR="00CE5211" w:rsidRDefault="00CE5211">
            <w:pPr>
              <w:pStyle w:val="EmptyCellLayoutStyle"/>
              <w:spacing w:after="0" w:line="240" w:lineRule="auto"/>
            </w:pPr>
          </w:p>
        </w:tc>
      </w:tr>
      <w:tr w:rsidR="0004220F" w14:paraId="05576E31" w14:textId="77777777" w:rsidTr="0004220F">
        <w:tc>
          <w:tcPr>
            <w:tcW w:w="179" w:type="dxa"/>
          </w:tcPr>
          <w:p w14:paraId="61B0BEAD" w14:textId="77777777" w:rsidR="00CE5211" w:rsidRDefault="00CE5211">
            <w:pPr>
              <w:pStyle w:val="EmptyCellLayoutStyle"/>
              <w:spacing w:after="0" w:line="240" w:lineRule="auto"/>
            </w:pPr>
          </w:p>
        </w:tc>
        <w:tc>
          <w:tcPr>
            <w:tcW w:w="0" w:type="dxa"/>
          </w:tcPr>
          <w:p w14:paraId="548FCF75" w14:textId="77777777" w:rsidR="00CE5211" w:rsidRDefault="00CE5211">
            <w:pPr>
              <w:pStyle w:val="EmptyCellLayoutStyle"/>
              <w:spacing w:after="0" w:line="240" w:lineRule="auto"/>
            </w:pPr>
          </w:p>
        </w:tc>
        <w:tc>
          <w:tcPr>
            <w:tcW w:w="0" w:type="dxa"/>
          </w:tcPr>
          <w:p w14:paraId="2C16A8D3" w14:textId="77777777" w:rsidR="00CE5211" w:rsidRDefault="00CE5211">
            <w:pPr>
              <w:pStyle w:val="EmptyCellLayoutStyle"/>
              <w:spacing w:after="0" w:line="240" w:lineRule="auto"/>
            </w:pPr>
          </w:p>
        </w:tc>
        <w:tc>
          <w:tcPr>
            <w:tcW w:w="0" w:type="dxa"/>
          </w:tcPr>
          <w:p w14:paraId="7C578103" w14:textId="77777777" w:rsidR="00CE5211" w:rsidRDefault="00CE5211">
            <w:pPr>
              <w:pStyle w:val="EmptyCellLayoutStyle"/>
              <w:spacing w:after="0" w:line="240" w:lineRule="auto"/>
            </w:pPr>
          </w:p>
        </w:tc>
        <w:tc>
          <w:tcPr>
            <w:tcW w:w="0" w:type="dxa"/>
          </w:tcPr>
          <w:p w14:paraId="43FD528A" w14:textId="77777777" w:rsidR="00CE5211" w:rsidRDefault="00CE5211">
            <w:pPr>
              <w:pStyle w:val="EmptyCellLayoutStyle"/>
              <w:spacing w:after="0" w:line="240" w:lineRule="auto"/>
            </w:pPr>
          </w:p>
        </w:tc>
        <w:tc>
          <w:tcPr>
            <w:tcW w:w="0" w:type="dxa"/>
          </w:tcPr>
          <w:p w14:paraId="68545B1C" w14:textId="77777777" w:rsidR="00CE5211" w:rsidRDefault="00CE5211">
            <w:pPr>
              <w:pStyle w:val="EmptyCellLayoutStyle"/>
              <w:spacing w:after="0" w:line="240" w:lineRule="auto"/>
            </w:pPr>
          </w:p>
        </w:tc>
        <w:tc>
          <w:tcPr>
            <w:tcW w:w="0" w:type="dxa"/>
          </w:tcPr>
          <w:p w14:paraId="07383F5B" w14:textId="77777777" w:rsidR="00CE5211" w:rsidRDefault="00CE5211">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CE5211" w14:paraId="111F2674" w14:textId="77777777">
              <w:trPr>
                <w:trHeight w:val="197"/>
              </w:trPr>
              <w:tc>
                <w:tcPr>
                  <w:tcW w:w="180" w:type="dxa"/>
                  <w:tcBorders>
                    <w:top w:val="single" w:sz="15" w:space="0" w:color="000000"/>
                    <w:left w:val="single" w:sz="15" w:space="0" w:color="000000"/>
                  </w:tcBorders>
                </w:tcPr>
                <w:p w14:paraId="13E3350B" w14:textId="77777777" w:rsidR="00CE5211" w:rsidRDefault="00CE5211">
                  <w:pPr>
                    <w:pStyle w:val="EmptyCellLayoutStyle"/>
                    <w:spacing w:after="0" w:line="240" w:lineRule="auto"/>
                  </w:pPr>
                </w:p>
              </w:tc>
              <w:tc>
                <w:tcPr>
                  <w:tcW w:w="5220" w:type="dxa"/>
                  <w:tcBorders>
                    <w:top w:val="single" w:sz="15" w:space="0" w:color="000000"/>
                  </w:tcBorders>
                </w:tcPr>
                <w:p w14:paraId="0E769634" w14:textId="77777777" w:rsidR="00CE5211" w:rsidRDefault="00CE5211">
                  <w:pPr>
                    <w:pStyle w:val="EmptyCellLayoutStyle"/>
                    <w:spacing w:after="0" w:line="240" w:lineRule="auto"/>
                  </w:pPr>
                </w:p>
              </w:tc>
              <w:tc>
                <w:tcPr>
                  <w:tcW w:w="359" w:type="dxa"/>
                  <w:tcBorders>
                    <w:top w:val="single" w:sz="15" w:space="0" w:color="000000"/>
                  </w:tcBorders>
                </w:tcPr>
                <w:p w14:paraId="766D0CFF" w14:textId="77777777" w:rsidR="00CE5211" w:rsidRDefault="00CE5211">
                  <w:pPr>
                    <w:pStyle w:val="EmptyCellLayoutStyle"/>
                    <w:spacing w:after="0" w:line="240" w:lineRule="auto"/>
                  </w:pPr>
                </w:p>
              </w:tc>
              <w:tc>
                <w:tcPr>
                  <w:tcW w:w="5220" w:type="dxa"/>
                  <w:tcBorders>
                    <w:top w:val="single" w:sz="15" w:space="0" w:color="000000"/>
                  </w:tcBorders>
                </w:tcPr>
                <w:p w14:paraId="5098971C" w14:textId="77777777" w:rsidR="00CE5211" w:rsidRDefault="00CE5211">
                  <w:pPr>
                    <w:pStyle w:val="EmptyCellLayoutStyle"/>
                    <w:spacing w:after="0" w:line="240" w:lineRule="auto"/>
                  </w:pPr>
                </w:p>
              </w:tc>
              <w:tc>
                <w:tcPr>
                  <w:tcW w:w="180" w:type="dxa"/>
                  <w:tcBorders>
                    <w:top w:val="single" w:sz="15" w:space="0" w:color="000000"/>
                    <w:right w:val="single" w:sz="15" w:space="0" w:color="000000"/>
                  </w:tcBorders>
                </w:tcPr>
                <w:p w14:paraId="08E9EC69" w14:textId="77777777" w:rsidR="00CE5211" w:rsidRDefault="00CE5211">
                  <w:pPr>
                    <w:pStyle w:val="EmptyCellLayoutStyle"/>
                    <w:spacing w:after="0" w:line="240" w:lineRule="auto"/>
                  </w:pPr>
                </w:p>
              </w:tc>
            </w:tr>
            <w:tr w:rsidR="0004220F" w14:paraId="59B06B5E" w14:textId="77777777" w:rsidTr="0004220F">
              <w:trPr>
                <w:trHeight w:val="540"/>
              </w:trPr>
              <w:tc>
                <w:tcPr>
                  <w:tcW w:w="180" w:type="dxa"/>
                  <w:tcBorders>
                    <w:left w:val="single" w:sz="15" w:space="0" w:color="000000"/>
                  </w:tcBorders>
                </w:tcPr>
                <w:p w14:paraId="7312ED5B" w14:textId="77777777" w:rsidR="00CE5211" w:rsidRDefault="00CE5211">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CE5211" w14:paraId="0A58AFB8" w14:textId="77777777">
                    <w:trPr>
                      <w:trHeight w:val="462"/>
                    </w:trPr>
                    <w:tc>
                      <w:tcPr>
                        <w:tcW w:w="10800" w:type="dxa"/>
                        <w:tcBorders>
                          <w:top w:val="nil"/>
                          <w:left w:val="nil"/>
                          <w:bottom w:val="nil"/>
                          <w:right w:val="nil"/>
                        </w:tcBorders>
                        <w:tcMar>
                          <w:top w:w="39" w:type="dxa"/>
                          <w:left w:w="39" w:type="dxa"/>
                          <w:bottom w:w="39" w:type="dxa"/>
                          <w:right w:w="39" w:type="dxa"/>
                        </w:tcMar>
                      </w:tcPr>
                      <w:p w14:paraId="3828A542" w14:textId="77777777" w:rsidR="00CE5211" w:rsidRDefault="0000000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0759D80D" w14:textId="77777777" w:rsidR="00CE5211" w:rsidRDefault="00CE5211">
                  <w:pPr>
                    <w:spacing w:after="0" w:line="240" w:lineRule="auto"/>
                  </w:pPr>
                </w:p>
              </w:tc>
              <w:tc>
                <w:tcPr>
                  <w:tcW w:w="180" w:type="dxa"/>
                  <w:tcBorders>
                    <w:right w:val="single" w:sz="15" w:space="0" w:color="000000"/>
                  </w:tcBorders>
                </w:tcPr>
                <w:p w14:paraId="6B3B36C1" w14:textId="77777777" w:rsidR="00CE5211" w:rsidRDefault="00CE5211">
                  <w:pPr>
                    <w:pStyle w:val="EmptyCellLayoutStyle"/>
                    <w:spacing w:after="0" w:line="240" w:lineRule="auto"/>
                  </w:pPr>
                </w:p>
              </w:tc>
            </w:tr>
            <w:tr w:rsidR="00CE5211" w14:paraId="7ED09013" w14:textId="77777777">
              <w:trPr>
                <w:trHeight w:val="17"/>
              </w:trPr>
              <w:tc>
                <w:tcPr>
                  <w:tcW w:w="180" w:type="dxa"/>
                  <w:tcBorders>
                    <w:left w:val="single" w:sz="15" w:space="0" w:color="000000"/>
                  </w:tcBorders>
                </w:tcPr>
                <w:p w14:paraId="6013ECA8" w14:textId="77777777" w:rsidR="00CE5211" w:rsidRDefault="00CE5211">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CE5211" w14:paraId="59E1A738" w14:textId="77777777">
                    <w:trPr>
                      <w:trHeight w:val="212"/>
                    </w:trPr>
                    <w:tc>
                      <w:tcPr>
                        <w:tcW w:w="5220" w:type="dxa"/>
                        <w:tcBorders>
                          <w:top w:val="nil"/>
                          <w:left w:val="nil"/>
                          <w:bottom w:val="nil"/>
                          <w:right w:val="nil"/>
                        </w:tcBorders>
                        <w:tcMar>
                          <w:top w:w="39" w:type="dxa"/>
                          <w:left w:w="39" w:type="dxa"/>
                          <w:bottom w:w="39" w:type="dxa"/>
                          <w:right w:w="39" w:type="dxa"/>
                        </w:tcMar>
                      </w:tcPr>
                      <w:p w14:paraId="776ADE5E" w14:textId="77777777" w:rsidR="00CE5211" w:rsidRDefault="00CE5211">
                        <w:pPr>
                          <w:spacing w:after="0" w:line="240" w:lineRule="auto"/>
                        </w:pPr>
                      </w:p>
                    </w:tc>
                  </w:tr>
                </w:tbl>
                <w:p w14:paraId="40D8FEEA" w14:textId="77777777" w:rsidR="00CE5211" w:rsidRDefault="00CE5211">
                  <w:pPr>
                    <w:spacing w:after="0" w:line="240" w:lineRule="auto"/>
                  </w:pPr>
                </w:p>
              </w:tc>
              <w:tc>
                <w:tcPr>
                  <w:tcW w:w="359" w:type="dxa"/>
                </w:tcPr>
                <w:p w14:paraId="5FB81C3D" w14:textId="77777777" w:rsidR="00CE5211" w:rsidRDefault="00CE5211">
                  <w:pPr>
                    <w:pStyle w:val="EmptyCellLayoutStyle"/>
                    <w:spacing w:after="0" w:line="240" w:lineRule="auto"/>
                  </w:pPr>
                </w:p>
              </w:tc>
              <w:tc>
                <w:tcPr>
                  <w:tcW w:w="5220" w:type="dxa"/>
                </w:tcPr>
                <w:p w14:paraId="35204A12" w14:textId="77777777" w:rsidR="00CE5211" w:rsidRDefault="00CE5211">
                  <w:pPr>
                    <w:pStyle w:val="EmptyCellLayoutStyle"/>
                    <w:spacing w:after="0" w:line="240" w:lineRule="auto"/>
                  </w:pPr>
                </w:p>
              </w:tc>
              <w:tc>
                <w:tcPr>
                  <w:tcW w:w="180" w:type="dxa"/>
                  <w:tcBorders>
                    <w:right w:val="single" w:sz="15" w:space="0" w:color="000000"/>
                  </w:tcBorders>
                </w:tcPr>
                <w:p w14:paraId="32C65C52" w14:textId="77777777" w:rsidR="00CE5211" w:rsidRDefault="00CE5211">
                  <w:pPr>
                    <w:pStyle w:val="EmptyCellLayoutStyle"/>
                    <w:spacing w:after="0" w:line="240" w:lineRule="auto"/>
                  </w:pPr>
                </w:p>
              </w:tc>
            </w:tr>
            <w:tr w:rsidR="00CE5211" w14:paraId="288B5378" w14:textId="77777777">
              <w:trPr>
                <w:trHeight w:val="273"/>
              </w:trPr>
              <w:tc>
                <w:tcPr>
                  <w:tcW w:w="180" w:type="dxa"/>
                  <w:tcBorders>
                    <w:left w:val="single" w:sz="15" w:space="0" w:color="000000"/>
                  </w:tcBorders>
                </w:tcPr>
                <w:p w14:paraId="22342463" w14:textId="77777777" w:rsidR="00CE5211" w:rsidRDefault="00CE5211">
                  <w:pPr>
                    <w:pStyle w:val="EmptyCellLayoutStyle"/>
                    <w:spacing w:after="0" w:line="240" w:lineRule="auto"/>
                  </w:pPr>
                </w:p>
              </w:tc>
              <w:tc>
                <w:tcPr>
                  <w:tcW w:w="5220" w:type="dxa"/>
                  <w:vMerge/>
                </w:tcPr>
                <w:p w14:paraId="4564AAA1" w14:textId="77777777" w:rsidR="00CE5211" w:rsidRDefault="00CE5211">
                  <w:pPr>
                    <w:pStyle w:val="EmptyCellLayoutStyle"/>
                    <w:spacing w:after="0" w:line="240" w:lineRule="auto"/>
                  </w:pPr>
                </w:p>
              </w:tc>
              <w:tc>
                <w:tcPr>
                  <w:tcW w:w="359" w:type="dxa"/>
                </w:tcPr>
                <w:p w14:paraId="41F2B2F6" w14:textId="77777777" w:rsidR="00CE5211" w:rsidRDefault="00CE5211">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CE5211" w14:paraId="20BEBA7F" w14:textId="77777777">
                    <w:trPr>
                      <w:trHeight w:val="212"/>
                    </w:trPr>
                    <w:tc>
                      <w:tcPr>
                        <w:tcW w:w="5220" w:type="dxa"/>
                        <w:tcBorders>
                          <w:top w:val="nil"/>
                          <w:left w:val="nil"/>
                          <w:bottom w:val="nil"/>
                          <w:right w:val="nil"/>
                        </w:tcBorders>
                        <w:tcMar>
                          <w:top w:w="39" w:type="dxa"/>
                          <w:left w:w="39" w:type="dxa"/>
                          <w:bottom w:w="39" w:type="dxa"/>
                          <w:right w:w="39" w:type="dxa"/>
                        </w:tcMar>
                      </w:tcPr>
                      <w:p w14:paraId="16C8645B" w14:textId="77777777" w:rsidR="00CE5211" w:rsidRDefault="00CE5211">
                        <w:pPr>
                          <w:spacing w:after="0" w:line="240" w:lineRule="auto"/>
                        </w:pPr>
                      </w:p>
                    </w:tc>
                  </w:tr>
                </w:tbl>
                <w:p w14:paraId="50055FE5" w14:textId="77777777" w:rsidR="00CE5211" w:rsidRDefault="00CE5211">
                  <w:pPr>
                    <w:spacing w:after="0" w:line="240" w:lineRule="auto"/>
                  </w:pPr>
                </w:p>
              </w:tc>
              <w:tc>
                <w:tcPr>
                  <w:tcW w:w="180" w:type="dxa"/>
                  <w:tcBorders>
                    <w:right w:val="single" w:sz="15" w:space="0" w:color="000000"/>
                  </w:tcBorders>
                </w:tcPr>
                <w:p w14:paraId="793CB226" w14:textId="77777777" w:rsidR="00CE5211" w:rsidRDefault="00CE5211">
                  <w:pPr>
                    <w:pStyle w:val="EmptyCellLayoutStyle"/>
                    <w:spacing w:after="0" w:line="240" w:lineRule="auto"/>
                  </w:pPr>
                </w:p>
              </w:tc>
            </w:tr>
            <w:tr w:rsidR="00CE5211" w14:paraId="3A6355BD" w14:textId="77777777">
              <w:trPr>
                <w:trHeight w:val="17"/>
              </w:trPr>
              <w:tc>
                <w:tcPr>
                  <w:tcW w:w="180" w:type="dxa"/>
                  <w:tcBorders>
                    <w:left w:val="single" w:sz="15" w:space="0" w:color="000000"/>
                  </w:tcBorders>
                </w:tcPr>
                <w:p w14:paraId="040DD938" w14:textId="77777777" w:rsidR="00CE5211" w:rsidRDefault="00CE5211">
                  <w:pPr>
                    <w:pStyle w:val="EmptyCellLayoutStyle"/>
                    <w:spacing w:after="0" w:line="240" w:lineRule="auto"/>
                  </w:pPr>
                </w:p>
              </w:tc>
              <w:tc>
                <w:tcPr>
                  <w:tcW w:w="5220" w:type="dxa"/>
                </w:tcPr>
                <w:p w14:paraId="2252FCC8" w14:textId="77777777" w:rsidR="00CE5211" w:rsidRDefault="00CE5211">
                  <w:pPr>
                    <w:pStyle w:val="EmptyCellLayoutStyle"/>
                    <w:spacing w:after="0" w:line="240" w:lineRule="auto"/>
                  </w:pPr>
                </w:p>
              </w:tc>
              <w:tc>
                <w:tcPr>
                  <w:tcW w:w="359" w:type="dxa"/>
                </w:tcPr>
                <w:p w14:paraId="64B84A6A" w14:textId="77777777" w:rsidR="00CE5211" w:rsidRDefault="00CE5211">
                  <w:pPr>
                    <w:pStyle w:val="EmptyCellLayoutStyle"/>
                    <w:spacing w:after="0" w:line="240" w:lineRule="auto"/>
                  </w:pPr>
                </w:p>
              </w:tc>
              <w:tc>
                <w:tcPr>
                  <w:tcW w:w="5220" w:type="dxa"/>
                  <w:vMerge/>
                </w:tcPr>
                <w:p w14:paraId="0D0BA279" w14:textId="77777777" w:rsidR="00CE5211" w:rsidRDefault="00CE5211">
                  <w:pPr>
                    <w:pStyle w:val="EmptyCellLayoutStyle"/>
                    <w:spacing w:after="0" w:line="240" w:lineRule="auto"/>
                  </w:pPr>
                </w:p>
              </w:tc>
              <w:tc>
                <w:tcPr>
                  <w:tcW w:w="180" w:type="dxa"/>
                  <w:tcBorders>
                    <w:right w:val="single" w:sz="15" w:space="0" w:color="000000"/>
                  </w:tcBorders>
                </w:tcPr>
                <w:p w14:paraId="1264A6E5" w14:textId="77777777" w:rsidR="00CE5211" w:rsidRDefault="00CE5211">
                  <w:pPr>
                    <w:pStyle w:val="EmptyCellLayoutStyle"/>
                    <w:spacing w:after="0" w:line="240" w:lineRule="auto"/>
                  </w:pPr>
                </w:p>
              </w:tc>
            </w:tr>
            <w:tr w:rsidR="00CE5211" w14:paraId="7FDAD146" w14:textId="77777777">
              <w:trPr>
                <w:trHeight w:val="17"/>
              </w:trPr>
              <w:tc>
                <w:tcPr>
                  <w:tcW w:w="180" w:type="dxa"/>
                  <w:tcBorders>
                    <w:left w:val="single" w:sz="15" w:space="0" w:color="000000"/>
                  </w:tcBorders>
                </w:tcPr>
                <w:p w14:paraId="0FDD167E" w14:textId="77777777" w:rsidR="00CE5211" w:rsidRDefault="00CE5211">
                  <w:pPr>
                    <w:pStyle w:val="EmptyCellLayoutStyle"/>
                    <w:spacing w:after="0" w:line="240" w:lineRule="auto"/>
                  </w:pPr>
                </w:p>
              </w:tc>
              <w:tc>
                <w:tcPr>
                  <w:tcW w:w="5220" w:type="dxa"/>
                </w:tcPr>
                <w:p w14:paraId="2FB4A9A7" w14:textId="77777777" w:rsidR="00CE5211" w:rsidRDefault="00CE5211">
                  <w:pPr>
                    <w:pStyle w:val="EmptyCellLayoutStyle"/>
                    <w:spacing w:after="0" w:line="240" w:lineRule="auto"/>
                  </w:pPr>
                </w:p>
              </w:tc>
              <w:tc>
                <w:tcPr>
                  <w:tcW w:w="359" w:type="dxa"/>
                </w:tcPr>
                <w:p w14:paraId="40DD4941" w14:textId="77777777" w:rsidR="00CE5211" w:rsidRDefault="00CE5211">
                  <w:pPr>
                    <w:pStyle w:val="EmptyCellLayoutStyle"/>
                    <w:spacing w:after="0" w:line="240" w:lineRule="auto"/>
                  </w:pPr>
                </w:p>
              </w:tc>
              <w:tc>
                <w:tcPr>
                  <w:tcW w:w="5220" w:type="dxa"/>
                </w:tcPr>
                <w:p w14:paraId="04501770" w14:textId="77777777" w:rsidR="00CE5211" w:rsidRDefault="00CE5211">
                  <w:pPr>
                    <w:pStyle w:val="EmptyCellLayoutStyle"/>
                    <w:spacing w:after="0" w:line="240" w:lineRule="auto"/>
                  </w:pPr>
                </w:p>
              </w:tc>
              <w:tc>
                <w:tcPr>
                  <w:tcW w:w="180" w:type="dxa"/>
                  <w:tcBorders>
                    <w:right w:val="single" w:sz="15" w:space="0" w:color="000000"/>
                  </w:tcBorders>
                </w:tcPr>
                <w:p w14:paraId="0F9FC87B" w14:textId="77777777" w:rsidR="00CE5211" w:rsidRDefault="00CE5211">
                  <w:pPr>
                    <w:pStyle w:val="EmptyCellLayoutStyle"/>
                    <w:spacing w:after="0" w:line="240" w:lineRule="auto"/>
                  </w:pPr>
                </w:p>
              </w:tc>
            </w:tr>
            <w:tr w:rsidR="00CE5211" w14:paraId="36058729" w14:textId="77777777">
              <w:trPr>
                <w:trHeight w:val="17"/>
              </w:trPr>
              <w:tc>
                <w:tcPr>
                  <w:tcW w:w="180" w:type="dxa"/>
                  <w:tcBorders>
                    <w:left w:val="single" w:sz="15" w:space="0" w:color="000000"/>
                  </w:tcBorders>
                </w:tcPr>
                <w:p w14:paraId="089B6C49" w14:textId="77777777" w:rsidR="00CE5211" w:rsidRDefault="00CE5211">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CE5211" w14:paraId="0882D98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D95D7C1" w14:textId="77777777" w:rsidR="00CE5211" w:rsidRDefault="00000000">
                        <w:pPr>
                          <w:spacing w:after="0" w:line="240" w:lineRule="auto"/>
                          <w:jc w:val="center"/>
                        </w:pPr>
                        <w:r>
                          <w:rPr>
                            <w:rFonts w:ascii="Arial" w:eastAsia="Arial" w:hAnsi="Arial"/>
                            <w:b/>
                            <w:color w:val="000000"/>
                            <w:sz w:val="16"/>
                          </w:rPr>
                          <w:t>Employee</w:t>
                        </w:r>
                      </w:p>
                    </w:tc>
                  </w:tr>
                </w:tbl>
                <w:p w14:paraId="1EE02F1E" w14:textId="77777777" w:rsidR="00CE5211" w:rsidRDefault="00CE5211">
                  <w:pPr>
                    <w:spacing w:after="0" w:line="240" w:lineRule="auto"/>
                  </w:pPr>
                </w:p>
              </w:tc>
              <w:tc>
                <w:tcPr>
                  <w:tcW w:w="359" w:type="dxa"/>
                </w:tcPr>
                <w:p w14:paraId="197C5D47" w14:textId="77777777" w:rsidR="00CE5211" w:rsidRDefault="00CE5211">
                  <w:pPr>
                    <w:pStyle w:val="EmptyCellLayoutStyle"/>
                    <w:spacing w:after="0" w:line="240" w:lineRule="auto"/>
                  </w:pPr>
                </w:p>
              </w:tc>
              <w:tc>
                <w:tcPr>
                  <w:tcW w:w="5220" w:type="dxa"/>
                </w:tcPr>
                <w:p w14:paraId="53133C4B" w14:textId="77777777" w:rsidR="00CE5211" w:rsidRDefault="00CE5211">
                  <w:pPr>
                    <w:pStyle w:val="EmptyCellLayoutStyle"/>
                    <w:spacing w:after="0" w:line="240" w:lineRule="auto"/>
                  </w:pPr>
                </w:p>
              </w:tc>
              <w:tc>
                <w:tcPr>
                  <w:tcW w:w="180" w:type="dxa"/>
                  <w:tcBorders>
                    <w:right w:val="single" w:sz="15" w:space="0" w:color="000000"/>
                  </w:tcBorders>
                </w:tcPr>
                <w:p w14:paraId="23FCD85F" w14:textId="77777777" w:rsidR="00CE5211" w:rsidRDefault="00CE5211">
                  <w:pPr>
                    <w:pStyle w:val="EmptyCellLayoutStyle"/>
                    <w:spacing w:after="0" w:line="240" w:lineRule="auto"/>
                  </w:pPr>
                </w:p>
              </w:tc>
            </w:tr>
            <w:tr w:rsidR="00CE5211" w14:paraId="58190E6F" w14:textId="77777777">
              <w:trPr>
                <w:trHeight w:val="342"/>
              </w:trPr>
              <w:tc>
                <w:tcPr>
                  <w:tcW w:w="180" w:type="dxa"/>
                  <w:tcBorders>
                    <w:left w:val="single" w:sz="15" w:space="0" w:color="000000"/>
                  </w:tcBorders>
                </w:tcPr>
                <w:p w14:paraId="0D1EF0C9" w14:textId="77777777" w:rsidR="00CE5211" w:rsidRDefault="00CE5211">
                  <w:pPr>
                    <w:pStyle w:val="EmptyCellLayoutStyle"/>
                    <w:spacing w:after="0" w:line="240" w:lineRule="auto"/>
                  </w:pPr>
                </w:p>
              </w:tc>
              <w:tc>
                <w:tcPr>
                  <w:tcW w:w="5220" w:type="dxa"/>
                  <w:vMerge/>
                </w:tcPr>
                <w:p w14:paraId="77080E08" w14:textId="77777777" w:rsidR="00CE5211" w:rsidRDefault="00CE5211">
                  <w:pPr>
                    <w:pStyle w:val="EmptyCellLayoutStyle"/>
                    <w:spacing w:after="0" w:line="240" w:lineRule="auto"/>
                  </w:pPr>
                </w:p>
              </w:tc>
              <w:tc>
                <w:tcPr>
                  <w:tcW w:w="359" w:type="dxa"/>
                </w:tcPr>
                <w:p w14:paraId="0B0F3FE5" w14:textId="77777777" w:rsidR="00CE5211" w:rsidRDefault="00CE5211">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CE5211" w14:paraId="69DDBF4E"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312F8C0" w14:textId="77777777" w:rsidR="00CE5211" w:rsidRDefault="00000000">
                        <w:pPr>
                          <w:spacing w:after="0" w:line="240" w:lineRule="auto"/>
                          <w:jc w:val="center"/>
                        </w:pPr>
                        <w:r>
                          <w:rPr>
                            <w:rFonts w:ascii="Arial" w:eastAsia="Arial" w:hAnsi="Arial"/>
                            <w:b/>
                            <w:color w:val="000000"/>
                            <w:sz w:val="16"/>
                          </w:rPr>
                          <w:t>Date</w:t>
                        </w:r>
                      </w:p>
                    </w:tc>
                  </w:tr>
                </w:tbl>
                <w:p w14:paraId="7B010034" w14:textId="77777777" w:rsidR="00CE5211" w:rsidRDefault="00CE5211">
                  <w:pPr>
                    <w:spacing w:after="0" w:line="240" w:lineRule="auto"/>
                  </w:pPr>
                </w:p>
              </w:tc>
              <w:tc>
                <w:tcPr>
                  <w:tcW w:w="180" w:type="dxa"/>
                  <w:tcBorders>
                    <w:right w:val="single" w:sz="15" w:space="0" w:color="000000"/>
                  </w:tcBorders>
                </w:tcPr>
                <w:p w14:paraId="7071C82B" w14:textId="77777777" w:rsidR="00CE5211" w:rsidRDefault="00CE5211">
                  <w:pPr>
                    <w:pStyle w:val="EmptyCellLayoutStyle"/>
                    <w:spacing w:after="0" w:line="240" w:lineRule="auto"/>
                  </w:pPr>
                </w:p>
              </w:tc>
            </w:tr>
            <w:tr w:rsidR="00CE5211" w14:paraId="5C3B932B" w14:textId="77777777">
              <w:trPr>
                <w:trHeight w:val="17"/>
              </w:trPr>
              <w:tc>
                <w:tcPr>
                  <w:tcW w:w="180" w:type="dxa"/>
                  <w:tcBorders>
                    <w:left w:val="single" w:sz="15" w:space="0" w:color="000000"/>
                  </w:tcBorders>
                </w:tcPr>
                <w:p w14:paraId="544B990E" w14:textId="77777777" w:rsidR="00CE5211" w:rsidRDefault="00CE5211">
                  <w:pPr>
                    <w:pStyle w:val="EmptyCellLayoutStyle"/>
                    <w:spacing w:after="0" w:line="240" w:lineRule="auto"/>
                  </w:pPr>
                </w:p>
              </w:tc>
              <w:tc>
                <w:tcPr>
                  <w:tcW w:w="5220" w:type="dxa"/>
                </w:tcPr>
                <w:p w14:paraId="733B9B07" w14:textId="77777777" w:rsidR="00CE5211" w:rsidRDefault="00CE5211">
                  <w:pPr>
                    <w:pStyle w:val="EmptyCellLayoutStyle"/>
                    <w:spacing w:after="0" w:line="240" w:lineRule="auto"/>
                  </w:pPr>
                </w:p>
              </w:tc>
              <w:tc>
                <w:tcPr>
                  <w:tcW w:w="359" w:type="dxa"/>
                </w:tcPr>
                <w:p w14:paraId="50B75FCA" w14:textId="77777777" w:rsidR="00CE5211" w:rsidRDefault="00CE5211">
                  <w:pPr>
                    <w:pStyle w:val="EmptyCellLayoutStyle"/>
                    <w:spacing w:after="0" w:line="240" w:lineRule="auto"/>
                  </w:pPr>
                </w:p>
              </w:tc>
              <w:tc>
                <w:tcPr>
                  <w:tcW w:w="5220" w:type="dxa"/>
                  <w:vMerge/>
                </w:tcPr>
                <w:p w14:paraId="25E2B927" w14:textId="77777777" w:rsidR="00CE5211" w:rsidRDefault="00CE5211">
                  <w:pPr>
                    <w:pStyle w:val="EmptyCellLayoutStyle"/>
                    <w:spacing w:after="0" w:line="240" w:lineRule="auto"/>
                  </w:pPr>
                </w:p>
              </w:tc>
              <w:tc>
                <w:tcPr>
                  <w:tcW w:w="180" w:type="dxa"/>
                  <w:tcBorders>
                    <w:right w:val="single" w:sz="15" w:space="0" w:color="000000"/>
                  </w:tcBorders>
                </w:tcPr>
                <w:p w14:paraId="05E5CECF" w14:textId="77777777" w:rsidR="00CE5211" w:rsidRDefault="00CE5211">
                  <w:pPr>
                    <w:pStyle w:val="EmptyCellLayoutStyle"/>
                    <w:spacing w:after="0" w:line="240" w:lineRule="auto"/>
                  </w:pPr>
                </w:p>
              </w:tc>
            </w:tr>
            <w:tr w:rsidR="00CE5211" w14:paraId="699AE09C" w14:textId="77777777">
              <w:trPr>
                <w:trHeight w:val="180"/>
              </w:trPr>
              <w:tc>
                <w:tcPr>
                  <w:tcW w:w="180" w:type="dxa"/>
                  <w:tcBorders>
                    <w:left w:val="single" w:sz="15" w:space="0" w:color="000000"/>
                    <w:bottom w:val="single" w:sz="15" w:space="0" w:color="000000"/>
                  </w:tcBorders>
                </w:tcPr>
                <w:p w14:paraId="7489CCC2" w14:textId="77777777" w:rsidR="00CE5211" w:rsidRDefault="00CE5211">
                  <w:pPr>
                    <w:pStyle w:val="EmptyCellLayoutStyle"/>
                    <w:spacing w:after="0" w:line="240" w:lineRule="auto"/>
                  </w:pPr>
                </w:p>
              </w:tc>
              <w:tc>
                <w:tcPr>
                  <w:tcW w:w="5220" w:type="dxa"/>
                  <w:tcBorders>
                    <w:bottom w:val="single" w:sz="15" w:space="0" w:color="000000"/>
                  </w:tcBorders>
                </w:tcPr>
                <w:p w14:paraId="65811D25" w14:textId="77777777" w:rsidR="00CE5211" w:rsidRDefault="00CE5211">
                  <w:pPr>
                    <w:pStyle w:val="EmptyCellLayoutStyle"/>
                    <w:spacing w:after="0" w:line="240" w:lineRule="auto"/>
                  </w:pPr>
                </w:p>
              </w:tc>
              <w:tc>
                <w:tcPr>
                  <w:tcW w:w="359" w:type="dxa"/>
                  <w:tcBorders>
                    <w:bottom w:val="single" w:sz="15" w:space="0" w:color="000000"/>
                  </w:tcBorders>
                </w:tcPr>
                <w:p w14:paraId="2547F939" w14:textId="77777777" w:rsidR="00CE5211" w:rsidRDefault="00CE5211">
                  <w:pPr>
                    <w:pStyle w:val="EmptyCellLayoutStyle"/>
                    <w:spacing w:after="0" w:line="240" w:lineRule="auto"/>
                  </w:pPr>
                </w:p>
              </w:tc>
              <w:tc>
                <w:tcPr>
                  <w:tcW w:w="5220" w:type="dxa"/>
                  <w:tcBorders>
                    <w:bottom w:val="single" w:sz="15" w:space="0" w:color="000000"/>
                  </w:tcBorders>
                </w:tcPr>
                <w:p w14:paraId="5530BEF2" w14:textId="77777777" w:rsidR="00CE5211" w:rsidRDefault="00CE5211">
                  <w:pPr>
                    <w:pStyle w:val="EmptyCellLayoutStyle"/>
                    <w:spacing w:after="0" w:line="240" w:lineRule="auto"/>
                  </w:pPr>
                </w:p>
              </w:tc>
              <w:tc>
                <w:tcPr>
                  <w:tcW w:w="180" w:type="dxa"/>
                  <w:tcBorders>
                    <w:bottom w:val="single" w:sz="15" w:space="0" w:color="000000"/>
                    <w:right w:val="single" w:sz="15" w:space="0" w:color="000000"/>
                  </w:tcBorders>
                </w:tcPr>
                <w:p w14:paraId="4A1A2F71" w14:textId="77777777" w:rsidR="00CE5211" w:rsidRDefault="00CE5211">
                  <w:pPr>
                    <w:pStyle w:val="EmptyCellLayoutStyle"/>
                    <w:spacing w:after="0" w:line="240" w:lineRule="auto"/>
                  </w:pPr>
                </w:p>
              </w:tc>
            </w:tr>
          </w:tbl>
          <w:p w14:paraId="75A7A359" w14:textId="77777777" w:rsidR="00CE5211" w:rsidRDefault="00CE5211">
            <w:pPr>
              <w:spacing w:after="0" w:line="240" w:lineRule="auto"/>
            </w:pPr>
          </w:p>
        </w:tc>
        <w:tc>
          <w:tcPr>
            <w:tcW w:w="179" w:type="dxa"/>
          </w:tcPr>
          <w:p w14:paraId="164F9017" w14:textId="77777777" w:rsidR="00CE5211" w:rsidRDefault="00CE5211">
            <w:pPr>
              <w:pStyle w:val="EmptyCellLayoutStyle"/>
              <w:spacing w:after="0" w:line="240" w:lineRule="auto"/>
            </w:pPr>
          </w:p>
        </w:tc>
      </w:tr>
      <w:tr w:rsidR="00CE5211" w14:paraId="513056CF" w14:textId="77777777">
        <w:trPr>
          <w:trHeight w:val="220"/>
        </w:trPr>
        <w:tc>
          <w:tcPr>
            <w:tcW w:w="179" w:type="dxa"/>
          </w:tcPr>
          <w:p w14:paraId="062B0B3F" w14:textId="77777777" w:rsidR="00CE5211" w:rsidRDefault="00CE5211">
            <w:pPr>
              <w:pStyle w:val="EmptyCellLayoutStyle"/>
              <w:spacing w:after="0" w:line="240" w:lineRule="auto"/>
            </w:pPr>
          </w:p>
        </w:tc>
        <w:tc>
          <w:tcPr>
            <w:tcW w:w="0" w:type="dxa"/>
          </w:tcPr>
          <w:p w14:paraId="3C5B2144" w14:textId="77777777" w:rsidR="00CE5211" w:rsidRDefault="00CE5211">
            <w:pPr>
              <w:pStyle w:val="EmptyCellLayoutStyle"/>
              <w:spacing w:after="0" w:line="240" w:lineRule="auto"/>
            </w:pPr>
          </w:p>
        </w:tc>
        <w:tc>
          <w:tcPr>
            <w:tcW w:w="0" w:type="dxa"/>
          </w:tcPr>
          <w:p w14:paraId="0F17FC15" w14:textId="77777777" w:rsidR="00CE5211" w:rsidRDefault="00CE5211">
            <w:pPr>
              <w:pStyle w:val="EmptyCellLayoutStyle"/>
              <w:spacing w:after="0" w:line="240" w:lineRule="auto"/>
            </w:pPr>
          </w:p>
        </w:tc>
        <w:tc>
          <w:tcPr>
            <w:tcW w:w="0" w:type="dxa"/>
          </w:tcPr>
          <w:p w14:paraId="262E64F5" w14:textId="77777777" w:rsidR="00CE5211" w:rsidRDefault="00CE5211">
            <w:pPr>
              <w:pStyle w:val="EmptyCellLayoutStyle"/>
              <w:spacing w:after="0" w:line="240" w:lineRule="auto"/>
            </w:pPr>
          </w:p>
        </w:tc>
        <w:tc>
          <w:tcPr>
            <w:tcW w:w="0" w:type="dxa"/>
          </w:tcPr>
          <w:p w14:paraId="5CE3CEBD" w14:textId="77777777" w:rsidR="00CE5211" w:rsidRDefault="00CE5211">
            <w:pPr>
              <w:pStyle w:val="EmptyCellLayoutStyle"/>
              <w:spacing w:after="0" w:line="240" w:lineRule="auto"/>
            </w:pPr>
          </w:p>
        </w:tc>
        <w:tc>
          <w:tcPr>
            <w:tcW w:w="0" w:type="dxa"/>
          </w:tcPr>
          <w:p w14:paraId="2A7F0A4B" w14:textId="77777777" w:rsidR="00CE5211" w:rsidRDefault="00CE5211">
            <w:pPr>
              <w:pStyle w:val="EmptyCellLayoutStyle"/>
              <w:spacing w:after="0" w:line="240" w:lineRule="auto"/>
            </w:pPr>
          </w:p>
        </w:tc>
        <w:tc>
          <w:tcPr>
            <w:tcW w:w="0" w:type="dxa"/>
          </w:tcPr>
          <w:p w14:paraId="66BAACB8" w14:textId="77777777" w:rsidR="00CE5211" w:rsidRDefault="00CE5211">
            <w:pPr>
              <w:pStyle w:val="EmptyCellLayoutStyle"/>
              <w:spacing w:after="0" w:line="240" w:lineRule="auto"/>
            </w:pPr>
          </w:p>
        </w:tc>
        <w:tc>
          <w:tcPr>
            <w:tcW w:w="2505" w:type="dxa"/>
          </w:tcPr>
          <w:p w14:paraId="22810801" w14:textId="77777777" w:rsidR="00CE5211" w:rsidRDefault="00CE5211">
            <w:pPr>
              <w:pStyle w:val="EmptyCellLayoutStyle"/>
              <w:spacing w:after="0" w:line="240" w:lineRule="auto"/>
            </w:pPr>
          </w:p>
        </w:tc>
        <w:tc>
          <w:tcPr>
            <w:tcW w:w="6120" w:type="dxa"/>
          </w:tcPr>
          <w:p w14:paraId="4B1CDD30" w14:textId="77777777" w:rsidR="00CE5211" w:rsidRDefault="00CE5211">
            <w:pPr>
              <w:pStyle w:val="EmptyCellLayoutStyle"/>
              <w:spacing w:after="0" w:line="240" w:lineRule="auto"/>
            </w:pPr>
          </w:p>
        </w:tc>
        <w:tc>
          <w:tcPr>
            <w:tcW w:w="2534" w:type="dxa"/>
          </w:tcPr>
          <w:p w14:paraId="2D5E5793" w14:textId="77777777" w:rsidR="00CE5211" w:rsidRDefault="00CE5211">
            <w:pPr>
              <w:pStyle w:val="EmptyCellLayoutStyle"/>
              <w:spacing w:after="0" w:line="240" w:lineRule="auto"/>
            </w:pPr>
          </w:p>
        </w:tc>
        <w:tc>
          <w:tcPr>
            <w:tcW w:w="179" w:type="dxa"/>
          </w:tcPr>
          <w:p w14:paraId="175273C7" w14:textId="77777777" w:rsidR="00CE5211" w:rsidRDefault="00CE5211">
            <w:pPr>
              <w:pStyle w:val="EmptyCellLayoutStyle"/>
              <w:spacing w:after="0" w:line="240" w:lineRule="auto"/>
            </w:pPr>
          </w:p>
        </w:tc>
      </w:tr>
    </w:tbl>
    <w:p w14:paraId="467F21E9" w14:textId="77777777" w:rsidR="00CE5211" w:rsidRDefault="00CE5211">
      <w:pPr>
        <w:spacing w:after="0" w:line="240" w:lineRule="auto"/>
      </w:pPr>
    </w:p>
    <w:sectPr w:rsidR="00CE5211">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912233455">
    <w:abstractNumId w:val="0"/>
  </w:num>
  <w:num w:numId="2" w16cid:durableId="997535062">
    <w:abstractNumId w:val="1"/>
  </w:num>
  <w:num w:numId="3" w16cid:durableId="1872574502">
    <w:abstractNumId w:val="2"/>
  </w:num>
  <w:num w:numId="4" w16cid:durableId="895899996">
    <w:abstractNumId w:val="3"/>
  </w:num>
  <w:num w:numId="5" w16cid:durableId="1215461505">
    <w:abstractNumId w:val="4"/>
  </w:num>
  <w:num w:numId="6" w16cid:durableId="78063556">
    <w:abstractNumId w:val="5"/>
  </w:num>
  <w:num w:numId="7" w16cid:durableId="403383278">
    <w:abstractNumId w:val="6"/>
  </w:num>
  <w:num w:numId="8" w16cid:durableId="218636102">
    <w:abstractNumId w:val="7"/>
  </w:num>
  <w:num w:numId="9" w16cid:durableId="1692223957">
    <w:abstractNumId w:val="8"/>
  </w:num>
  <w:num w:numId="10" w16cid:durableId="175192629">
    <w:abstractNumId w:val="9"/>
  </w:num>
  <w:num w:numId="11" w16cid:durableId="664167461">
    <w:abstractNumId w:val="10"/>
  </w:num>
  <w:num w:numId="12" w16cid:durableId="1099523837">
    <w:abstractNumId w:val="11"/>
  </w:num>
  <w:num w:numId="13" w16cid:durableId="1075202008">
    <w:abstractNumId w:val="12"/>
  </w:num>
  <w:num w:numId="14" w16cid:durableId="1555123723">
    <w:abstractNumId w:val="13"/>
  </w:num>
  <w:num w:numId="15" w16cid:durableId="330718480">
    <w:abstractNumId w:val="14"/>
  </w:num>
  <w:num w:numId="16" w16cid:durableId="1982223489">
    <w:abstractNumId w:val="15"/>
  </w:num>
  <w:num w:numId="17" w16cid:durableId="1931427017">
    <w:abstractNumId w:val="16"/>
  </w:num>
  <w:num w:numId="18" w16cid:durableId="1474179666">
    <w:abstractNumId w:val="17"/>
  </w:num>
  <w:num w:numId="19" w16cid:durableId="1912815079">
    <w:abstractNumId w:val="18"/>
  </w:num>
  <w:num w:numId="20" w16cid:durableId="901213762">
    <w:abstractNumId w:val="19"/>
  </w:num>
  <w:num w:numId="21" w16cid:durableId="843858264">
    <w:abstractNumId w:val="20"/>
  </w:num>
  <w:num w:numId="22" w16cid:durableId="37703704">
    <w:abstractNumId w:val="21"/>
  </w:num>
  <w:num w:numId="23" w16cid:durableId="1718896572">
    <w:abstractNumId w:val="22"/>
  </w:num>
  <w:num w:numId="24" w16cid:durableId="762261307">
    <w:abstractNumId w:val="23"/>
  </w:num>
  <w:num w:numId="25" w16cid:durableId="430976099">
    <w:abstractNumId w:val="24"/>
  </w:num>
  <w:num w:numId="26" w16cid:durableId="3685749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211"/>
    <w:rsid w:val="0004220F"/>
    <w:rsid w:val="00382040"/>
    <w:rsid w:val="00734252"/>
    <w:rsid w:val="00CE5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0B8D9"/>
  <w15:docId w15:val="{C5978C6F-0790-4748-934E-7BB64051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1704</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PDReport</vt:lpstr>
    </vt:vector>
  </TitlesOfParts>
  <Company>State Of Michigan</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Adee, Lora (MCSC)</dc:creator>
  <dc:description/>
  <cp:lastModifiedBy>Adee, Lora (MCSC)</cp:lastModifiedBy>
  <cp:revision>2</cp:revision>
  <dcterms:created xsi:type="dcterms:W3CDTF">2026-07-07T14:34:00Z</dcterms:created>
  <dcterms:modified xsi:type="dcterms:W3CDTF">2026-07-07T14:34:00Z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2026-07-07T14:19:47Z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67c1f50f-4cfe-450d-826e-a3d04335263d</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