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ED2D98" w14:paraId="6F50C5B1" w14:textId="77777777" w:rsidTr="5ECB0612">
        <w:tc>
          <w:tcPr>
            <w:tcW w:w="179" w:type="dxa"/>
          </w:tcPr>
          <w:p w14:paraId="50365641" w14:textId="77777777" w:rsidR="00ED2D98" w:rsidRDefault="00ED2D98">
            <w:pPr>
              <w:pStyle w:val="EmptyCellLayoutStyle"/>
              <w:spacing w:after="0" w:line="240" w:lineRule="auto"/>
            </w:pPr>
          </w:p>
        </w:tc>
        <w:tc>
          <w:tcPr>
            <w:tcW w:w="0" w:type="dxa"/>
          </w:tcPr>
          <w:p w14:paraId="4F97E988" w14:textId="77777777" w:rsidR="00ED2D98" w:rsidRDefault="00ED2D98">
            <w:pPr>
              <w:pStyle w:val="EmptyCellLayoutStyle"/>
              <w:spacing w:after="0" w:line="240" w:lineRule="auto"/>
            </w:pPr>
          </w:p>
        </w:tc>
        <w:tc>
          <w:tcPr>
            <w:tcW w:w="0" w:type="dxa"/>
          </w:tcPr>
          <w:p w14:paraId="11E6F228" w14:textId="77777777" w:rsidR="00ED2D98" w:rsidRDefault="00ED2D98">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7"/>
              <w:gridCol w:w="178"/>
              <w:gridCol w:w="539"/>
              <w:gridCol w:w="2878"/>
              <w:gridCol w:w="540"/>
              <w:gridCol w:w="180"/>
              <w:gridCol w:w="539"/>
              <w:gridCol w:w="3059"/>
            </w:tblGrid>
            <w:tr w:rsidR="00ED2D98" w14:paraId="24BE2B2B" w14:textId="77777777">
              <w:trPr>
                <w:trHeight w:val="540"/>
              </w:trPr>
              <w:tc>
                <w:tcPr>
                  <w:tcW w:w="3240" w:type="dxa"/>
                </w:tcPr>
                <w:p w14:paraId="63E4A3A6" w14:textId="77777777" w:rsidR="00ED2D98" w:rsidRDefault="00ED2D98">
                  <w:pPr>
                    <w:pStyle w:val="EmptyCellLayoutStyle"/>
                    <w:spacing w:after="0" w:line="240" w:lineRule="auto"/>
                  </w:pPr>
                </w:p>
              </w:tc>
              <w:tc>
                <w:tcPr>
                  <w:tcW w:w="179" w:type="dxa"/>
                </w:tcPr>
                <w:p w14:paraId="5566FD35" w14:textId="77777777" w:rsidR="00ED2D98" w:rsidRDefault="00ED2D98">
                  <w:pPr>
                    <w:pStyle w:val="EmptyCellLayoutStyle"/>
                    <w:spacing w:after="0" w:line="240" w:lineRule="auto"/>
                  </w:pPr>
                </w:p>
              </w:tc>
              <w:tc>
                <w:tcPr>
                  <w:tcW w:w="539" w:type="dxa"/>
                </w:tcPr>
                <w:p w14:paraId="6B0CB54A" w14:textId="77777777" w:rsidR="00ED2D98" w:rsidRDefault="00ED2D98">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ED2D98" w14:paraId="7E124A1D" w14:textId="77777777">
                    <w:trPr>
                      <w:trHeight w:val="462"/>
                    </w:trPr>
                    <w:tc>
                      <w:tcPr>
                        <w:tcW w:w="2880" w:type="dxa"/>
                        <w:tcBorders>
                          <w:top w:val="nil"/>
                          <w:left w:val="nil"/>
                          <w:bottom w:val="nil"/>
                          <w:right w:val="nil"/>
                        </w:tcBorders>
                        <w:tcMar>
                          <w:top w:w="39" w:type="dxa"/>
                          <w:left w:w="39" w:type="dxa"/>
                          <w:bottom w:w="39" w:type="dxa"/>
                          <w:right w:w="39" w:type="dxa"/>
                        </w:tcMar>
                      </w:tcPr>
                      <w:p w14:paraId="6193CC52" w14:textId="77777777" w:rsidR="00ED2D98" w:rsidRDefault="00AB735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1EB2430F" w14:textId="77777777" w:rsidR="00ED2D98" w:rsidRDefault="00ED2D98">
                  <w:pPr>
                    <w:spacing w:after="0" w:line="240" w:lineRule="auto"/>
                  </w:pPr>
                </w:p>
              </w:tc>
              <w:tc>
                <w:tcPr>
                  <w:tcW w:w="540" w:type="dxa"/>
                </w:tcPr>
                <w:p w14:paraId="37C34821" w14:textId="77777777" w:rsidR="00ED2D98" w:rsidRDefault="00ED2D98">
                  <w:pPr>
                    <w:pStyle w:val="EmptyCellLayoutStyle"/>
                    <w:spacing w:after="0" w:line="240" w:lineRule="auto"/>
                  </w:pPr>
                </w:p>
              </w:tc>
              <w:tc>
                <w:tcPr>
                  <w:tcW w:w="180" w:type="dxa"/>
                </w:tcPr>
                <w:p w14:paraId="59B2DDDF" w14:textId="77777777" w:rsidR="00ED2D98" w:rsidRDefault="00ED2D98">
                  <w:pPr>
                    <w:pStyle w:val="EmptyCellLayoutStyle"/>
                    <w:spacing w:after="0" w:line="240" w:lineRule="auto"/>
                  </w:pPr>
                </w:p>
              </w:tc>
              <w:tc>
                <w:tcPr>
                  <w:tcW w:w="539" w:type="dxa"/>
                </w:tcPr>
                <w:p w14:paraId="3DF6A395" w14:textId="77777777" w:rsidR="00ED2D98" w:rsidRDefault="00ED2D98">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56"/>
                    <w:gridCol w:w="1765"/>
                  </w:tblGrid>
                  <w:tr w:rsidR="00ED2D98" w14:paraId="12CD2AB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37"/>
                        </w:tblGrid>
                        <w:tr w:rsidR="00ED2D98" w14:paraId="068DD356" w14:textId="77777777">
                          <w:trPr>
                            <w:trHeight w:val="192"/>
                          </w:trPr>
                          <w:tc>
                            <w:tcPr>
                              <w:tcW w:w="1260" w:type="dxa"/>
                              <w:tcBorders>
                                <w:top w:val="nil"/>
                                <w:left w:val="nil"/>
                                <w:bottom w:val="nil"/>
                                <w:right w:val="nil"/>
                              </w:tcBorders>
                              <w:tcMar>
                                <w:top w:w="39" w:type="dxa"/>
                                <w:left w:w="39" w:type="dxa"/>
                                <w:bottom w:w="39" w:type="dxa"/>
                                <w:right w:w="39" w:type="dxa"/>
                              </w:tcMar>
                            </w:tcPr>
                            <w:p w14:paraId="39EE505D" w14:textId="77777777" w:rsidR="00ED2D98" w:rsidRDefault="00AB735C">
                              <w:pPr>
                                <w:spacing w:after="0" w:line="240" w:lineRule="auto"/>
                              </w:pPr>
                              <w:r>
                                <w:rPr>
                                  <w:rFonts w:ascii="Arial" w:eastAsia="Arial" w:hAnsi="Arial"/>
                                  <w:b/>
                                  <w:color w:val="000000"/>
                                  <w:sz w:val="16"/>
                                </w:rPr>
                                <w:t>Position Code</w:t>
                              </w:r>
                            </w:p>
                          </w:tc>
                        </w:tr>
                      </w:tbl>
                      <w:p w14:paraId="09F12BAA" w14:textId="77777777" w:rsidR="00ED2D98" w:rsidRDefault="00ED2D98">
                        <w:pPr>
                          <w:spacing w:after="0" w:line="240" w:lineRule="auto"/>
                        </w:pPr>
                      </w:p>
                    </w:tc>
                    <w:tc>
                      <w:tcPr>
                        <w:tcW w:w="1800" w:type="dxa"/>
                        <w:tcBorders>
                          <w:top w:val="single" w:sz="15" w:space="0" w:color="000000"/>
                          <w:right w:val="single" w:sz="15" w:space="0" w:color="000000"/>
                        </w:tcBorders>
                      </w:tcPr>
                      <w:p w14:paraId="0424CCB0" w14:textId="77777777" w:rsidR="00ED2D98" w:rsidRDefault="00ED2D98">
                        <w:pPr>
                          <w:pStyle w:val="EmptyCellLayoutStyle"/>
                          <w:spacing w:after="0" w:line="240" w:lineRule="auto"/>
                        </w:pPr>
                      </w:p>
                    </w:tc>
                  </w:tr>
                  <w:tr w:rsidR="00ED2D98" w14:paraId="3DD03BE6" w14:textId="77777777">
                    <w:trPr>
                      <w:trHeight w:val="90"/>
                    </w:trPr>
                    <w:tc>
                      <w:tcPr>
                        <w:tcW w:w="1260" w:type="dxa"/>
                        <w:tcBorders>
                          <w:left w:val="single" w:sz="15" w:space="0" w:color="000000"/>
                        </w:tcBorders>
                      </w:tcPr>
                      <w:p w14:paraId="63EBAF53" w14:textId="77777777" w:rsidR="00ED2D98" w:rsidRDefault="00ED2D98">
                        <w:pPr>
                          <w:pStyle w:val="EmptyCellLayoutStyle"/>
                          <w:spacing w:after="0" w:line="240" w:lineRule="auto"/>
                        </w:pPr>
                      </w:p>
                    </w:tc>
                    <w:tc>
                      <w:tcPr>
                        <w:tcW w:w="1800" w:type="dxa"/>
                        <w:tcBorders>
                          <w:right w:val="single" w:sz="15" w:space="0" w:color="000000"/>
                        </w:tcBorders>
                      </w:tcPr>
                      <w:p w14:paraId="63B1F9FD" w14:textId="77777777" w:rsidR="00ED2D98" w:rsidRDefault="00ED2D98">
                        <w:pPr>
                          <w:pStyle w:val="EmptyCellLayoutStyle"/>
                          <w:spacing w:after="0" w:line="240" w:lineRule="auto"/>
                        </w:pPr>
                      </w:p>
                    </w:tc>
                  </w:tr>
                  <w:tr w:rsidR="00AB735C" w14:paraId="225AE2B8" w14:textId="77777777" w:rsidTr="00AB735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ED2D98" w:rsidRPr="00C10ED5" w14:paraId="47043B08" w14:textId="77777777">
                          <w:trPr>
                            <w:trHeight w:val="212"/>
                          </w:trPr>
                          <w:tc>
                            <w:tcPr>
                              <w:tcW w:w="3060" w:type="dxa"/>
                              <w:tcBorders>
                                <w:top w:val="nil"/>
                                <w:left w:val="nil"/>
                                <w:bottom w:val="nil"/>
                                <w:right w:val="nil"/>
                              </w:tcBorders>
                              <w:tcMar>
                                <w:top w:w="39" w:type="dxa"/>
                                <w:left w:w="39" w:type="dxa"/>
                                <w:bottom w:w="39" w:type="dxa"/>
                                <w:right w:w="39" w:type="dxa"/>
                              </w:tcMar>
                            </w:tcPr>
                            <w:p w14:paraId="7896A9FD" w14:textId="70E502E2" w:rsidR="00ED2D98" w:rsidRPr="00C10ED5" w:rsidRDefault="00AB735C">
                              <w:pPr>
                                <w:spacing w:after="0" w:line="240" w:lineRule="auto"/>
                              </w:pPr>
                              <w:r w:rsidRPr="00C10ED5">
                                <w:rPr>
                                  <w:rFonts w:ascii="Arial" w:eastAsia="Arial" w:hAnsi="Arial"/>
                                  <w:color w:val="000000"/>
                                </w:rPr>
                                <w:t>1. HUMRDEVA</w:t>
                              </w:r>
                            </w:p>
                          </w:tc>
                        </w:tr>
                      </w:tbl>
                      <w:p w14:paraId="08597FF2" w14:textId="77777777" w:rsidR="00ED2D98" w:rsidRDefault="00ED2D98">
                        <w:pPr>
                          <w:spacing w:after="0" w:line="240" w:lineRule="auto"/>
                        </w:pPr>
                      </w:p>
                    </w:tc>
                  </w:tr>
                </w:tbl>
                <w:p w14:paraId="13B869C3" w14:textId="77777777" w:rsidR="00ED2D98" w:rsidRDefault="00ED2D98">
                  <w:pPr>
                    <w:spacing w:after="0" w:line="240" w:lineRule="auto"/>
                  </w:pPr>
                </w:p>
              </w:tc>
            </w:tr>
            <w:tr w:rsidR="00AB735C" w14:paraId="4878606C" w14:textId="77777777" w:rsidTr="00AB735C">
              <w:trPr>
                <w:trHeight w:val="110"/>
              </w:trPr>
              <w:tc>
                <w:tcPr>
                  <w:tcW w:w="3240" w:type="dxa"/>
                </w:tcPr>
                <w:p w14:paraId="2E8AD57B" w14:textId="77777777" w:rsidR="00ED2D98" w:rsidRDefault="00ED2D98">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5"/>
                  </w:tblGrid>
                  <w:tr w:rsidR="00ED2D98" w14:paraId="0F05F024" w14:textId="77777777">
                    <w:trPr>
                      <w:trHeight w:val="462"/>
                    </w:trPr>
                    <w:tc>
                      <w:tcPr>
                        <w:tcW w:w="4320" w:type="dxa"/>
                        <w:tcBorders>
                          <w:top w:val="nil"/>
                          <w:left w:val="nil"/>
                          <w:bottom w:val="nil"/>
                          <w:right w:val="nil"/>
                        </w:tcBorders>
                        <w:tcMar>
                          <w:top w:w="39" w:type="dxa"/>
                          <w:left w:w="39" w:type="dxa"/>
                          <w:bottom w:w="39" w:type="dxa"/>
                          <w:right w:w="39" w:type="dxa"/>
                        </w:tcMar>
                      </w:tcPr>
                      <w:p w14:paraId="1F2CA6C1" w14:textId="77777777" w:rsidR="00ED2D98" w:rsidRDefault="00AB735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1DA4721" w14:textId="77777777" w:rsidR="00ED2D98" w:rsidRDefault="00ED2D98">
                  <w:pPr>
                    <w:spacing w:after="0" w:line="240" w:lineRule="auto"/>
                  </w:pPr>
                </w:p>
              </w:tc>
              <w:tc>
                <w:tcPr>
                  <w:tcW w:w="539" w:type="dxa"/>
                </w:tcPr>
                <w:p w14:paraId="13F2C173" w14:textId="77777777" w:rsidR="00ED2D98" w:rsidRDefault="00ED2D98">
                  <w:pPr>
                    <w:pStyle w:val="EmptyCellLayoutStyle"/>
                    <w:spacing w:after="0" w:line="240" w:lineRule="auto"/>
                  </w:pPr>
                </w:p>
              </w:tc>
              <w:tc>
                <w:tcPr>
                  <w:tcW w:w="3060" w:type="dxa"/>
                  <w:vMerge/>
                </w:tcPr>
                <w:p w14:paraId="62F4128C" w14:textId="77777777" w:rsidR="00ED2D98" w:rsidRDefault="00ED2D98">
                  <w:pPr>
                    <w:pStyle w:val="EmptyCellLayoutStyle"/>
                    <w:spacing w:after="0" w:line="240" w:lineRule="auto"/>
                  </w:pPr>
                </w:p>
              </w:tc>
            </w:tr>
            <w:tr w:rsidR="00AB735C" w14:paraId="34D218E2" w14:textId="77777777" w:rsidTr="00AB735C">
              <w:trPr>
                <w:trHeight w:val="429"/>
              </w:trPr>
              <w:tc>
                <w:tcPr>
                  <w:tcW w:w="3240" w:type="dxa"/>
                </w:tcPr>
                <w:p w14:paraId="4D17E7B9" w14:textId="77777777" w:rsidR="00ED2D98" w:rsidRDefault="00ED2D98">
                  <w:pPr>
                    <w:pStyle w:val="EmptyCellLayoutStyle"/>
                    <w:spacing w:after="0" w:line="240" w:lineRule="auto"/>
                  </w:pPr>
                </w:p>
              </w:tc>
              <w:tc>
                <w:tcPr>
                  <w:tcW w:w="179" w:type="dxa"/>
                  <w:gridSpan w:val="5"/>
                  <w:vMerge/>
                </w:tcPr>
                <w:p w14:paraId="292191E7" w14:textId="77777777" w:rsidR="00ED2D98" w:rsidRDefault="00ED2D98">
                  <w:pPr>
                    <w:pStyle w:val="EmptyCellLayoutStyle"/>
                    <w:spacing w:after="0" w:line="240" w:lineRule="auto"/>
                  </w:pPr>
                </w:p>
              </w:tc>
              <w:tc>
                <w:tcPr>
                  <w:tcW w:w="539" w:type="dxa"/>
                </w:tcPr>
                <w:p w14:paraId="33F1B852" w14:textId="77777777" w:rsidR="00ED2D98" w:rsidRDefault="00ED2D98">
                  <w:pPr>
                    <w:pStyle w:val="EmptyCellLayoutStyle"/>
                    <w:spacing w:after="0" w:line="240" w:lineRule="auto"/>
                  </w:pPr>
                </w:p>
              </w:tc>
              <w:tc>
                <w:tcPr>
                  <w:tcW w:w="3060" w:type="dxa"/>
                </w:tcPr>
                <w:p w14:paraId="5B39006C" w14:textId="77777777" w:rsidR="00ED2D98" w:rsidRDefault="00ED2D98">
                  <w:pPr>
                    <w:pStyle w:val="EmptyCellLayoutStyle"/>
                    <w:spacing w:after="0" w:line="240" w:lineRule="auto"/>
                  </w:pPr>
                </w:p>
              </w:tc>
            </w:tr>
            <w:tr w:rsidR="00ED2D98" w14:paraId="294A936B" w14:textId="77777777">
              <w:trPr>
                <w:trHeight w:val="180"/>
              </w:trPr>
              <w:tc>
                <w:tcPr>
                  <w:tcW w:w="3240" w:type="dxa"/>
                </w:tcPr>
                <w:p w14:paraId="7B117448" w14:textId="77777777" w:rsidR="00ED2D98" w:rsidRDefault="00ED2D98">
                  <w:pPr>
                    <w:pStyle w:val="EmptyCellLayoutStyle"/>
                    <w:spacing w:after="0" w:line="240" w:lineRule="auto"/>
                  </w:pPr>
                </w:p>
              </w:tc>
              <w:tc>
                <w:tcPr>
                  <w:tcW w:w="179" w:type="dxa"/>
                </w:tcPr>
                <w:p w14:paraId="67A6FAB8" w14:textId="77777777" w:rsidR="00ED2D98" w:rsidRDefault="00ED2D98">
                  <w:pPr>
                    <w:pStyle w:val="EmptyCellLayoutStyle"/>
                    <w:spacing w:after="0" w:line="240" w:lineRule="auto"/>
                  </w:pPr>
                </w:p>
              </w:tc>
              <w:tc>
                <w:tcPr>
                  <w:tcW w:w="539" w:type="dxa"/>
                </w:tcPr>
                <w:p w14:paraId="0BED5BC2" w14:textId="77777777" w:rsidR="00ED2D98" w:rsidRDefault="00ED2D98">
                  <w:pPr>
                    <w:pStyle w:val="EmptyCellLayoutStyle"/>
                    <w:spacing w:after="0" w:line="240" w:lineRule="auto"/>
                  </w:pPr>
                </w:p>
              </w:tc>
              <w:tc>
                <w:tcPr>
                  <w:tcW w:w="2879" w:type="dxa"/>
                </w:tcPr>
                <w:p w14:paraId="2BE5DF12" w14:textId="77777777" w:rsidR="00ED2D98" w:rsidRDefault="00ED2D98">
                  <w:pPr>
                    <w:pStyle w:val="EmptyCellLayoutStyle"/>
                    <w:spacing w:after="0" w:line="240" w:lineRule="auto"/>
                  </w:pPr>
                </w:p>
              </w:tc>
              <w:tc>
                <w:tcPr>
                  <w:tcW w:w="540" w:type="dxa"/>
                </w:tcPr>
                <w:p w14:paraId="2CAB74DB" w14:textId="77777777" w:rsidR="00ED2D98" w:rsidRDefault="00ED2D98">
                  <w:pPr>
                    <w:pStyle w:val="EmptyCellLayoutStyle"/>
                    <w:spacing w:after="0" w:line="240" w:lineRule="auto"/>
                  </w:pPr>
                </w:p>
              </w:tc>
              <w:tc>
                <w:tcPr>
                  <w:tcW w:w="180" w:type="dxa"/>
                </w:tcPr>
                <w:p w14:paraId="48AEBBB1" w14:textId="77777777" w:rsidR="00ED2D98" w:rsidRDefault="00ED2D98">
                  <w:pPr>
                    <w:pStyle w:val="EmptyCellLayoutStyle"/>
                    <w:spacing w:after="0" w:line="240" w:lineRule="auto"/>
                  </w:pPr>
                </w:p>
              </w:tc>
              <w:tc>
                <w:tcPr>
                  <w:tcW w:w="539" w:type="dxa"/>
                </w:tcPr>
                <w:p w14:paraId="72634FBD" w14:textId="77777777" w:rsidR="00ED2D98" w:rsidRDefault="00ED2D98">
                  <w:pPr>
                    <w:pStyle w:val="EmptyCellLayoutStyle"/>
                    <w:spacing w:after="0" w:line="240" w:lineRule="auto"/>
                  </w:pPr>
                </w:p>
              </w:tc>
              <w:tc>
                <w:tcPr>
                  <w:tcW w:w="3060" w:type="dxa"/>
                </w:tcPr>
                <w:p w14:paraId="66F6E8B7" w14:textId="77777777" w:rsidR="00ED2D98" w:rsidRDefault="00ED2D98">
                  <w:pPr>
                    <w:pStyle w:val="EmptyCellLayoutStyle"/>
                    <w:spacing w:after="0" w:line="240" w:lineRule="auto"/>
                  </w:pPr>
                </w:p>
              </w:tc>
            </w:tr>
            <w:tr w:rsidR="00AB735C" w14:paraId="11115EAC" w14:textId="77777777" w:rsidTr="00AB735C">
              <w:trPr>
                <w:trHeight w:val="360"/>
              </w:trPr>
              <w:tc>
                <w:tcPr>
                  <w:tcW w:w="3240" w:type="dxa"/>
                </w:tcPr>
                <w:p w14:paraId="2D0628AB" w14:textId="77777777" w:rsidR="00ED2D98" w:rsidRDefault="00ED2D98">
                  <w:pPr>
                    <w:pStyle w:val="EmptyCellLayoutStyle"/>
                    <w:spacing w:after="0" w:line="240" w:lineRule="auto"/>
                  </w:pPr>
                </w:p>
              </w:tc>
              <w:tc>
                <w:tcPr>
                  <w:tcW w:w="179" w:type="dxa"/>
                </w:tcPr>
                <w:p w14:paraId="6052F5D2" w14:textId="77777777" w:rsidR="00ED2D98" w:rsidRDefault="00ED2D98">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ED2D98" w14:paraId="3B6EB2BC" w14:textId="77777777">
                    <w:trPr>
                      <w:trHeight w:val="282"/>
                    </w:trPr>
                    <w:tc>
                      <w:tcPr>
                        <w:tcW w:w="3960" w:type="dxa"/>
                        <w:tcBorders>
                          <w:top w:val="nil"/>
                          <w:left w:val="nil"/>
                          <w:bottom w:val="nil"/>
                          <w:right w:val="nil"/>
                        </w:tcBorders>
                        <w:tcMar>
                          <w:top w:w="39" w:type="dxa"/>
                          <w:left w:w="39" w:type="dxa"/>
                          <w:bottom w:w="39" w:type="dxa"/>
                          <w:right w:w="39" w:type="dxa"/>
                        </w:tcMar>
                      </w:tcPr>
                      <w:p w14:paraId="69AD60FD" w14:textId="77777777" w:rsidR="00ED2D98" w:rsidRDefault="00AB735C">
                        <w:pPr>
                          <w:spacing w:after="0" w:line="240" w:lineRule="auto"/>
                          <w:jc w:val="center"/>
                        </w:pPr>
                        <w:r>
                          <w:rPr>
                            <w:rFonts w:ascii="Arial" w:eastAsia="Arial" w:hAnsi="Arial"/>
                            <w:b/>
                            <w:color w:val="000000"/>
                            <w:sz w:val="28"/>
                          </w:rPr>
                          <w:t>POSITION DESCRIPTION</w:t>
                        </w:r>
                      </w:p>
                    </w:tc>
                  </w:tr>
                </w:tbl>
                <w:p w14:paraId="20CBB48F" w14:textId="77777777" w:rsidR="00ED2D98" w:rsidRDefault="00ED2D98">
                  <w:pPr>
                    <w:spacing w:after="0" w:line="240" w:lineRule="auto"/>
                  </w:pPr>
                </w:p>
              </w:tc>
              <w:tc>
                <w:tcPr>
                  <w:tcW w:w="180" w:type="dxa"/>
                </w:tcPr>
                <w:p w14:paraId="2F328040" w14:textId="77777777" w:rsidR="00ED2D98" w:rsidRDefault="00ED2D98">
                  <w:pPr>
                    <w:pStyle w:val="EmptyCellLayoutStyle"/>
                    <w:spacing w:after="0" w:line="240" w:lineRule="auto"/>
                  </w:pPr>
                </w:p>
              </w:tc>
              <w:tc>
                <w:tcPr>
                  <w:tcW w:w="539" w:type="dxa"/>
                </w:tcPr>
                <w:p w14:paraId="3F6ED31E" w14:textId="77777777" w:rsidR="00ED2D98" w:rsidRDefault="00ED2D98">
                  <w:pPr>
                    <w:pStyle w:val="EmptyCellLayoutStyle"/>
                    <w:spacing w:after="0" w:line="240" w:lineRule="auto"/>
                  </w:pPr>
                </w:p>
              </w:tc>
              <w:tc>
                <w:tcPr>
                  <w:tcW w:w="3060" w:type="dxa"/>
                </w:tcPr>
                <w:p w14:paraId="19A604C3" w14:textId="77777777" w:rsidR="00ED2D98" w:rsidRDefault="00ED2D98">
                  <w:pPr>
                    <w:pStyle w:val="EmptyCellLayoutStyle"/>
                    <w:spacing w:after="0" w:line="240" w:lineRule="auto"/>
                  </w:pPr>
                </w:p>
              </w:tc>
            </w:tr>
            <w:tr w:rsidR="00ED2D98" w14:paraId="2927A183" w14:textId="77777777">
              <w:trPr>
                <w:trHeight w:val="179"/>
              </w:trPr>
              <w:tc>
                <w:tcPr>
                  <w:tcW w:w="3240" w:type="dxa"/>
                </w:tcPr>
                <w:p w14:paraId="626997F1" w14:textId="77777777" w:rsidR="00ED2D98" w:rsidRDefault="00ED2D98">
                  <w:pPr>
                    <w:pStyle w:val="EmptyCellLayoutStyle"/>
                    <w:spacing w:after="0" w:line="240" w:lineRule="auto"/>
                  </w:pPr>
                </w:p>
              </w:tc>
              <w:tc>
                <w:tcPr>
                  <w:tcW w:w="179" w:type="dxa"/>
                </w:tcPr>
                <w:p w14:paraId="07F6DFE1" w14:textId="77777777" w:rsidR="00ED2D98" w:rsidRDefault="00ED2D98">
                  <w:pPr>
                    <w:pStyle w:val="EmptyCellLayoutStyle"/>
                    <w:spacing w:after="0" w:line="240" w:lineRule="auto"/>
                  </w:pPr>
                </w:p>
              </w:tc>
              <w:tc>
                <w:tcPr>
                  <w:tcW w:w="539" w:type="dxa"/>
                </w:tcPr>
                <w:p w14:paraId="24F780B9" w14:textId="77777777" w:rsidR="00ED2D98" w:rsidRDefault="00ED2D98">
                  <w:pPr>
                    <w:pStyle w:val="EmptyCellLayoutStyle"/>
                    <w:spacing w:after="0" w:line="240" w:lineRule="auto"/>
                  </w:pPr>
                </w:p>
              </w:tc>
              <w:tc>
                <w:tcPr>
                  <w:tcW w:w="2879" w:type="dxa"/>
                </w:tcPr>
                <w:p w14:paraId="461205B5" w14:textId="77777777" w:rsidR="00ED2D98" w:rsidRDefault="00ED2D98">
                  <w:pPr>
                    <w:pStyle w:val="EmptyCellLayoutStyle"/>
                    <w:spacing w:after="0" w:line="240" w:lineRule="auto"/>
                  </w:pPr>
                </w:p>
              </w:tc>
              <w:tc>
                <w:tcPr>
                  <w:tcW w:w="540" w:type="dxa"/>
                </w:tcPr>
                <w:p w14:paraId="3C71DC0D" w14:textId="77777777" w:rsidR="00ED2D98" w:rsidRDefault="00ED2D98">
                  <w:pPr>
                    <w:pStyle w:val="EmptyCellLayoutStyle"/>
                    <w:spacing w:after="0" w:line="240" w:lineRule="auto"/>
                  </w:pPr>
                </w:p>
              </w:tc>
              <w:tc>
                <w:tcPr>
                  <w:tcW w:w="180" w:type="dxa"/>
                </w:tcPr>
                <w:p w14:paraId="7713BCC1" w14:textId="77777777" w:rsidR="00ED2D98" w:rsidRDefault="00ED2D98">
                  <w:pPr>
                    <w:pStyle w:val="EmptyCellLayoutStyle"/>
                    <w:spacing w:after="0" w:line="240" w:lineRule="auto"/>
                  </w:pPr>
                </w:p>
              </w:tc>
              <w:tc>
                <w:tcPr>
                  <w:tcW w:w="539" w:type="dxa"/>
                </w:tcPr>
                <w:p w14:paraId="4B3D36BE" w14:textId="77777777" w:rsidR="00ED2D98" w:rsidRDefault="00ED2D98">
                  <w:pPr>
                    <w:pStyle w:val="EmptyCellLayoutStyle"/>
                    <w:spacing w:after="0" w:line="240" w:lineRule="auto"/>
                  </w:pPr>
                </w:p>
              </w:tc>
              <w:tc>
                <w:tcPr>
                  <w:tcW w:w="3060" w:type="dxa"/>
                </w:tcPr>
                <w:p w14:paraId="0669EFF8" w14:textId="77777777" w:rsidR="00ED2D98" w:rsidRDefault="00ED2D98">
                  <w:pPr>
                    <w:pStyle w:val="EmptyCellLayoutStyle"/>
                    <w:spacing w:after="0" w:line="240" w:lineRule="auto"/>
                  </w:pPr>
                </w:p>
              </w:tc>
            </w:tr>
          </w:tbl>
          <w:p w14:paraId="706BDCB4" w14:textId="77777777" w:rsidR="00ED2D98" w:rsidRDefault="00ED2D98">
            <w:pPr>
              <w:spacing w:after="0" w:line="240" w:lineRule="auto"/>
            </w:pPr>
          </w:p>
        </w:tc>
        <w:tc>
          <w:tcPr>
            <w:tcW w:w="179" w:type="dxa"/>
          </w:tcPr>
          <w:p w14:paraId="74FED57B" w14:textId="77777777" w:rsidR="00ED2D98" w:rsidRDefault="00ED2D98">
            <w:pPr>
              <w:pStyle w:val="EmptyCellLayoutStyle"/>
              <w:spacing w:after="0" w:line="240" w:lineRule="auto"/>
            </w:pPr>
          </w:p>
        </w:tc>
      </w:tr>
      <w:tr w:rsidR="00ED2D98" w14:paraId="048FCAB0" w14:textId="77777777" w:rsidTr="5ECB0612">
        <w:trPr>
          <w:trHeight w:val="99"/>
        </w:trPr>
        <w:tc>
          <w:tcPr>
            <w:tcW w:w="179" w:type="dxa"/>
          </w:tcPr>
          <w:p w14:paraId="08BD1ACE" w14:textId="77777777" w:rsidR="00ED2D98" w:rsidRDefault="00ED2D98">
            <w:pPr>
              <w:pStyle w:val="EmptyCellLayoutStyle"/>
              <w:spacing w:after="0" w:line="240" w:lineRule="auto"/>
            </w:pPr>
          </w:p>
        </w:tc>
        <w:tc>
          <w:tcPr>
            <w:tcW w:w="0" w:type="dxa"/>
          </w:tcPr>
          <w:p w14:paraId="59B9FBEB" w14:textId="77777777" w:rsidR="00ED2D98" w:rsidRDefault="00ED2D98">
            <w:pPr>
              <w:pStyle w:val="EmptyCellLayoutStyle"/>
              <w:spacing w:after="0" w:line="240" w:lineRule="auto"/>
            </w:pPr>
          </w:p>
        </w:tc>
        <w:tc>
          <w:tcPr>
            <w:tcW w:w="0" w:type="dxa"/>
          </w:tcPr>
          <w:p w14:paraId="4F025138" w14:textId="77777777" w:rsidR="00ED2D98" w:rsidRDefault="00ED2D98">
            <w:pPr>
              <w:pStyle w:val="EmptyCellLayoutStyle"/>
              <w:spacing w:after="0" w:line="240" w:lineRule="auto"/>
            </w:pPr>
          </w:p>
        </w:tc>
        <w:tc>
          <w:tcPr>
            <w:tcW w:w="11159" w:type="dxa"/>
          </w:tcPr>
          <w:p w14:paraId="26F2ABEF" w14:textId="77777777" w:rsidR="00ED2D98" w:rsidRDefault="00ED2D98">
            <w:pPr>
              <w:pStyle w:val="EmptyCellLayoutStyle"/>
              <w:spacing w:after="0" w:line="240" w:lineRule="auto"/>
            </w:pPr>
          </w:p>
        </w:tc>
        <w:tc>
          <w:tcPr>
            <w:tcW w:w="179" w:type="dxa"/>
          </w:tcPr>
          <w:p w14:paraId="46BABA74" w14:textId="77777777" w:rsidR="00ED2D98" w:rsidRDefault="00ED2D98">
            <w:pPr>
              <w:pStyle w:val="EmptyCellLayoutStyle"/>
              <w:spacing w:after="0" w:line="240" w:lineRule="auto"/>
            </w:pPr>
          </w:p>
        </w:tc>
      </w:tr>
      <w:tr w:rsidR="00AB735C" w14:paraId="1B845D27" w14:textId="77777777" w:rsidTr="5ECB0612">
        <w:tc>
          <w:tcPr>
            <w:tcW w:w="179" w:type="dxa"/>
          </w:tcPr>
          <w:p w14:paraId="1B5F6D8C" w14:textId="77777777" w:rsidR="00ED2D98" w:rsidRDefault="00ED2D98">
            <w:pPr>
              <w:pStyle w:val="EmptyCellLayoutStyle"/>
              <w:spacing w:after="0" w:line="240" w:lineRule="auto"/>
            </w:pPr>
          </w:p>
        </w:tc>
        <w:tc>
          <w:tcPr>
            <w:tcW w:w="0" w:type="dxa"/>
          </w:tcPr>
          <w:p w14:paraId="36FA62C2" w14:textId="77777777" w:rsidR="00ED2D98" w:rsidRDefault="00ED2D98">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ED2D98" w14:paraId="55100EF6" w14:textId="77777777" w:rsidTr="5ECB0612">
              <w:trPr>
                <w:trHeight w:val="600"/>
              </w:trPr>
              <w:tc>
                <w:tcPr>
                  <w:tcW w:w="11160" w:type="dxa"/>
                  <w:tcBorders>
                    <w:top w:val="single" w:sz="15" w:space="0" w:color="000000" w:themeColor="text1"/>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081"/>
                  </w:tblGrid>
                  <w:tr w:rsidR="00ED2D98" w14:paraId="56D67161"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EAB9095" w14:textId="77777777" w:rsidR="00ED2D98" w:rsidRDefault="00AB735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BC87A7D" w14:textId="77777777" w:rsidR="00ED2D98" w:rsidRDefault="00ED2D98">
                  <w:pPr>
                    <w:spacing w:after="0" w:line="240" w:lineRule="auto"/>
                  </w:pPr>
                </w:p>
              </w:tc>
            </w:tr>
            <w:tr w:rsidR="00ED2D98" w14:paraId="7395780B" w14:textId="77777777" w:rsidTr="5ECB0612">
              <w:trPr>
                <w:trHeight w:val="20"/>
              </w:trPr>
              <w:tc>
                <w:tcPr>
                  <w:tcW w:w="11160" w:type="dxa"/>
                  <w:tcBorders>
                    <w:left w:val="single" w:sz="15" w:space="0" w:color="000000" w:themeColor="text1"/>
                    <w:right w:val="single" w:sz="15" w:space="0" w:color="000000" w:themeColor="text1"/>
                  </w:tcBorders>
                </w:tcPr>
                <w:p w14:paraId="641ACF74" w14:textId="77777777" w:rsidR="00ED2D98" w:rsidRDefault="00ED2D98">
                  <w:pPr>
                    <w:pStyle w:val="EmptyCellLayoutStyle"/>
                    <w:spacing w:after="0" w:line="240" w:lineRule="auto"/>
                  </w:pPr>
                </w:p>
              </w:tc>
            </w:tr>
            <w:tr w:rsidR="00ED2D98" w14:paraId="3A7A8610" w14:textId="77777777" w:rsidTr="5ECB0612">
              <w:tc>
                <w:tcPr>
                  <w:tcW w:w="11160" w:type="dxa"/>
                  <w:tcBorders>
                    <w:left w:val="single" w:sz="15" w:space="0" w:color="000000" w:themeColor="text1"/>
                    <w:right w:val="single" w:sz="15" w:space="0" w:color="000000" w:themeColor="text1"/>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2"/>
                    <w:gridCol w:w="5539"/>
                  </w:tblGrid>
                  <w:tr w:rsidR="00ED2D98" w14:paraId="22C246E9" w14:textId="77777777" w:rsidTr="5ECB0612">
                    <w:trPr>
                      <w:trHeight w:val="282"/>
                    </w:trPr>
                    <w:tc>
                      <w:tcPr>
                        <w:tcW w:w="5580" w:type="dxa"/>
                        <w:tcBorders>
                          <w:top w:val="nil"/>
                          <w:left w:val="nil"/>
                          <w:bottom w:val="nil"/>
                          <w:right w:val="nil"/>
                        </w:tcBorders>
                        <w:tcMar>
                          <w:top w:w="39" w:type="dxa"/>
                          <w:left w:w="39" w:type="dxa"/>
                          <w:bottom w:w="39" w:type="dxa"/>
                          <w:right w:w="39" w:type="dxa"/>
                        </w:tcMar>
                      </w:tcPr>
                      <w:p w14:paraId="482B3535" w14:textId="77777777" w:rsidR="00ED2D98" w:rsidRDefault="00AB735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themeColor="text1"/>
                          <w:bottom w:val="nil"/>
                          <w:right w:val="nil"/>
                        </w:tcBorders>
                        <w:tcMar>
                          <w:top w:w="39" w:type="dxa"/>
                          <w:left w:w="39" w:type="dxa"/>
                          <w:bottom w:w="39" w:type="dxa"/>
                          <w:right w:w="39" w:type="dxa"/>
                        </w:tcMar>
                      </w:tcPr>
                      <w:p w14:paraId="3CA50BCB" w14:textId="77777777" w:rsidR="00ED2D98" w:rsidRDefault="00AB735C">
                        <w:pPr>
                          <w:spacing w:after="0" w:line="240" w:lineRule="auto"/>
                        </w:pPr>
                        <w:r>
                          <w:rPr>
                            <w:rFonts w:ascii="Arial" w:eastAsia="Arial" w:hAnsi="Arial"/>
                            <w:b/>
                            <w:color w:val="000000"/>
                            <w:sz w:val="16"/>
                          </w:rPr>
                          <w:t>8. Department/Agency</w:t>
                        </w:r>
                      </w:p>
                    </w:tc>
                  </w:tr>
                  <w:tr w:rsidR="00ED2D98" w14:paraId="3F6D78D1"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12271C28" w14:textId="2D06973E" w:rsidR="00ED2D98" w:rsidRDefault="00ED2D98">
                        <w:pPr>
                          <w:spacing w:after="0" w:line="240" w:lineRule="auto"/>
                        </w:pP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016FF743" w14:textId="77777777" w:rsidR="00ED2D98" w:rsidRDefault="00AB735C">
                        <w:pPr>
                          <w:spacing w:after="0" w:line="240" w:lineRule="auto"/>
                        </w:pPr>
                        <w:r>
                          <w:rPr>
                            <w:rFonts w:ascii="Arial" w:eastAsia="Arial" w:hAnsi="Arial"/>
                            <w:color w:val="000000"/>
                          </w:rPr>
                          <w:t>DOC-CORRECTN CENTRAL OFFICE</w:t>
                        </w:r>
                      </w:p>
                    </w:tc>
                  </w:tr>
                  <w:tr w:rsidR="00ED2D98" w14:paraId="7BAEABE4" w14:textId="77777777" w:rsidTr="5ECB0612">
                    <w:trPr>
                      <w:trHeight w:val="282"/>
                    </w:trPr>
                    <w:tc>
                      <w:tcPr>
                        <w:tcW w:w="5580" w:type="dxa"/>
                        <w:tcBorders>
                          <w:top w:val="single" w:sz="7" w:space="0" w:color="000000" w:themeColor="text1"/>
                          <w:left w:val="nil"/>
                          <w:bottom w:val="nil"/>
                          <w:right w:val="nil"/>
                        </w:tcBorders>
                        <w:tcMar>
                          <w:top w:w="39" w:type="dxa"/>
                          <w:left w:w="39" w:type="dxa"/>
                          <w:bottom w:w="39" w:type="dxa"/>
                          <w:right w:w="39" w:type="dxa"/>
                        </w:tcMar>
                      </w:tcPr>
                      <w:p w14:paraId="65C0BB99" w14:textId="77777777" w:rsidR="00ED2D98" w:rsidRDefault="00AB735C">
                        <w:pPr>
                          <w:spacing w:after="0" w:line="240" w:lineRule="auto"/>
                        </w:pPr>
                        <w:r>
                          <w:rPr>
                            <w:rFonts w:ascii="Arial" w:eastAsia="Arial" w:hAnsi="Arial"/>
                            <w:b/>
                            <w:color w:val="000000"/>
                            <w:sz w:val="16"/>
                          </w:rPr>
                          <w:t>3. Employee Identification Number</w:t>
                        </w:r>
                      </w:p>
                    </w:tc>
                    <w:tc>
                      <w:tcPr>
                        <w:tcW w:w="5580" w:type="dxa"/>
                        <w:tcBorders>
                          <w:top w:val="single" w:sz="7" w:space="0" w:color="000000" w:themeColor="text1"/>
                          <w:left w:val="single" w:sz="7" w:space="0" w:color="000000" w:themeColor="text1"/>
                          <w:bottom w:val="nil"/>
                          <w:right w:val="nil"/>
                        </w:tcBorders>
                        <w:tcMar>
                          <w:top w:w="39" w:type="dxa"/>
                          <w:left w:w="39" w:type="dxa"/>
                          <w:bottom w:w="39" w:type="dxa"/>
                          <w:right w:w="39" w:type="dxa"/>
                        </w:tcMar>
                      </w:tcPr>
                      <w:p w14:paraId="2DE9C170" w14:textId="77777777" w:rsidR="00ED2D98" w:rsidRDefault="00AB735C">
                        <w:pPr>
                          <w:spacing w:after="0" w:line="240" w:lineRule="auto"/>
                        </w:pPr>
                        <w:r>
                          <w:rPr>
                            <w:rFonts w:ascii="Arial" w:eastAsia="Arial" w:hAnsi="Arial"/>
                            <w:b/>
                            <w:color w:val="000000"/>
                            <w:sz w:val="16"/>
                          </w:rPr>
                          <w:t>9. Bureau (Institution, Board, or Commission)</w:t>
                        </w:r>
                      </w:p>
                    </w:tc>
                  </w:tr>
                  <w:tr w:rsidR="00ED2D98" w14:paraId="16635C31"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77055198" w14:textId="68CDAFEF" w:rsidR="00ED2D98" w:rsidRDefault="00ED2D98">
                        <w:pPr>
                          <w:spacing w:after="0" w:line="240" w:lineRule="auto"/>
                        </w:pP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22183985" w14:textId="77777777" w:rsidR="00ED2D98" w:rsidRDefault="00AB735C">
                        <w:pPr>
                          <w:spacing w:after="0" w:line="240" w:lineRule="auto"/>
                        </w:pPr>
                        <w:r>
                          <w:rPr>
                            <w:rFonts w:ascii="Arial" w:eastAsia="Arial" w:hAnsi="Arial"/>
                            <w:color w:val="000000"/>
                          </w:rPr>
                          <w:t xml:space="preserve">Budget and Operations Administration </w:t>
                        </w:r>
                      </w:p>
                    </w:tc>
                  </w:tr>
                  <w:tr w:rsidR="00ED2D98" w14:paraId="5CB4143D" w14:textId="77777777" w:rsidTr="5ECB0612">
                    <w:trPr>
                      <w:trHeight w:val="282"/>
                    </w:trPr>
                    <w:tc>
                      <w:tcPr>
                        <w:tcW w:w="5580" w:type="dxa"/>
                        <w:tcBorders>
                          <w:top w:val="single" w:sz="7" w:space="0" w:color="000000" w:themeColor="text1"/>
                          <w:left w:val="nil"/>
                          <w:bottom w:val="nil"/>
                          <w:right w:val="nil"/>
                        </w:tcBorders>
                        <w:tcMar>
                          <w:top w:w="39" w:type="dxa"/>
                          <w:left w:w="39" w:type="dxa"/>
                          <w:bottom w:w="39" w:type="dxa"/>
                          <w:right w:w="39" w:type="dxa"/>
                        </w:tcMar>
                      </w:tcPr>
                      <w:p w14:paraId="7CD4721A" w14:textId="77777777" w:rsidR="00ED2D98" w:rsidRDefault="00AB735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themeColor="text1"/>
                          <w:left w:val="single" w:sz="7" w:space="0" w:color="000000" w:themeColor="text1"/>
                          <w:bottom w:val="nil"/>
                          <w:right w:val="nil"/>
                        </w:tcBorders>
                        <w:tcMar>
                          <w:top w:w="39" w:type="dxa"/>
                          <w:left w:w="39" w:type="dxa"/>
                          <w:bottom w:w="39" w:type="dxa"/>
                          <w:right w:w="39" w:type="dxa"/>
                        </w:tcMar>
                      </w:tcPr>
                      <w:p w14:paraId="7D2A5963" w14:textId="77777777" w:rsidR="00ED2D98" w:rsidRDefault="00AB735C">
                        <w:pPr>
                          <w:spacing w:after="0" w:line="240" w:lineRule="auto"/>
                        </w:pPr>
                        <w:r>
                          <w:rPr>
                            <w:rFonts w:ascii="Arial" w:eastAsia="Arial" w:hAnsi="Arial"/>
                            <w:b/>
                            <w:color w:val="000000"/>
                            <w:sz w:val="16"/>
                          </w:rPr>
                          <w:t>10. Division</w:t>
                        </w:r>
                      </w:p>
                    </w:tc>
                  </w:tr>
                  <w:tr w:rsidR="00ED2D98" w14:paraId="7CEB3748"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037949F2" w14:textId="55E0F9A7" w:rsidR="00ED2D98" w:rsidRDefault="00AB735C">
                        <w:pPr>
                          <w:spacing w:after="0" w:line="240" w:lineRule="auto"/>
                        </w:pPr>
                        <w:r>
                          <w:rPr>
                            <w:rFonts w:ascii="Arial" w:eastAsia="Arial" w:hAnsi="Arial"/>
                            <w:color w:val="000000"/>
                          </w:rPr>
                          <w:t>HUMAN RESOURCES DEVELOPER-</w:t>
                        </w:r>
                        <w:r w:rsidR="00AE699E">
                          <w:rPr>
                            <w:rFonts w:ascii="Arial" w:eastAsia="Arial" w:hAnsi="Arial"/>
                            <w:color w:val="000000"/>
                          </w:rPr>
                          <w:t>E</w:t>
                        </w: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5F167DF6" w14:textId="39EB9012" w:rsidR="00ED2D98" w:rsidRDefault="001C570E">
                        <w:pPr>
                          <w:spacing w:after="0" w:line="240" w:lineRule="auto"/>
                        </w:pPr>
                        <w:r>
                          <w:t>Training Division</w:t>
                        </w:r>
                      </w:p>
                    </w:tc>
                  </w:tr>
                  <w:tr w:rsidR="00ED2D98" w14:paraId="777382D3" w14:textId="77777777" w:rsidTr="5ECB0612">
                    <w:trPr>
                      <w:trHeight w:val="282"/>
                    </w:trPr>
                    <w:tc>
                      <w:tcPr>
                        <w:tcW w:w="5580" w:type="dxa"/>
                        <w:tcBorders>
                          <w:top w:val="single" w:sz="7" w:space="0" w:color="000000" w:themeColor="text1"/>
                          <w:left w:val="nil"/>
                          <w:bottom w:val="nil"/>
                          <w:right w:val="nil"/>
                        </w:tcBorders>
                        <w:tcMar>
                          <w:top w:w="39" w:type="dxa"/>
                          <w:left w:w="39" w:type="dxa"/>
                          <w:bottom w:w="39" w:type="dxa"/>
                          <w:right w:w="39" w:type="dxa"/>
                        </w:tcMar>
                      </w:tcPr>
                      <w:p w14:paraId="66B4BB17" w14:textId="77777777" w:rsidR="00ED2D98" w:rsidRDefault="00AB735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themeColor="text1"/>
                          <w:left w:val="single" w:sz="7" w:space="0" w:color="000000" w:themeColor="text1"/>
                          <w:bottom w:val="nil"/>
                          <w:right w:val="nil"/>
                        </w:tcBorders>
                        <w:tcMar>
                          <w:top w:w="39" w:type="dxa"/>
                          <w:left w:w="39" w:type="dxa"/>
                          <w:bottom w:w="39" w:type="dxa"/>
                          <w:right w:w="39" w:type="dxa"/>
                        </w:tcMar>
                      </w:tcPr>
                      <w:p w14:paraId="3E7A5DF6" w14:textId="77777777" w:rsidR="00ED2D98" w:rsidRDefault="00AB735C">
                        <w:pPr>
                          <w:spacing w:after="0" w:line="240" w:lineRule="auto"/>
                        </w:pPr>
                        <w:r>
                          <w:rPr>
                            <w:rFonts w:ascii="Arial" w:eastAsia="Arial" w:hAnsi="Arial"/>
                            <w:b/>
                            <w:color w:val="000000"/>
                            <w:sz w:val="16"/>
                          </w:rPr>
                          <w:t>11. Section</w:t>
                        </w:r>
                      </w:p>
                    </w:tc>
                  </w:tr>
                  <w:tr w:rsidR="00ED2D98" w14:paraId="02B8FB9B"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256EDE67" w14:textId="2465A821" w:rsidR="00ED2D98" w:rsidRDefault="001C570E">
                        <w:pPr>
                          <w:spacing w:after="0" w:line="240" w:lineRule="auto"/>
                        </w:pPr>
                        <w:r>
                          <w:rPr>
                            <w:rFonts w:ascii="Arial" w:eastAsia="Arial" w:hAnsi="Arial"/>
                            <w:color w:val="000000"/>
                          </w:rPr>
                          <w:t>L.E.A.D. (Leadership) Trainer</w:t>
                        </w: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2956D1BD" w14:textId="512FD328" w:rsidR="00ED2D98" w:rsidRDefault="001C570E" w:rsidP="5ECB0612">
                        <w:pPr>
                          <w:spacing w:after="0" w:line="240" w:lineRule="auto"/>
                          <w:rPr>
                            <w:highlight w:val="yellow"/>
                          </w:rPr>
                        </w:pPr>
                        <w:r w:rsidRPr="00C10ED5">
                          <w:t>L</w:t>
                        </w:r>
                        <w:r w:rsidR="00C10ED5">
                          <w:t>eadership (L.E.A.D) Training</w:t>
                        </w:r>
                      </w:p>
                    </w:tc>
                  </w:tr>
                  <w:tr w:rsidR="00ED2D98" w14:paraId="6045D133" w14:textId="77777777" w:rsidTr="5ECB0612">
                    <w:trPr>
                      <w:trHeight w:val="282"/>
                    </w:trPr>
                    <w:tc>
                      <w:tcPr>
                        <w:tcW w:w="5580" w:type="dxa"/>
                        <w:tcBorders>
                          <w:top w:val="single" w:sz="7" w:space="0" w:color="000000" w:themeColor="text1"/>
                          <w:left w:val="nil"/>
                          <w:bottom w:val="nil"/>
                          <w:right w:val="nil"/>
                        </w:tcBorders>
                        <w:tcMar>
                          <w:top w:w="39" w:type="dxa"/>
                          <w:left w:w="39" w:type="dxa"/>
                          <w:bottom w:w="39" w:type="dxa"/>
                          <w:right w:w="39" w:type="dxa"/>
                        </w:tcMar>
                      </w:tcPr>
                      <w:p w14:paraId="0D9928C7" w14:textId="77777777" w:rsidR="00ED2D98" w:rsidRDefault="00AB735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themeColor="text1"/>
                          <w:left w:val="single" w:sz="7" w:space="0" w:color="000000" w:themeColor="text1"/>
                          <w:bottom w:val="nil"/>
                          <w:right w:val="nil"/>
                        </w:tcBorders>
                        <w:tcMar>
                          <w:top w:w="39" w:type="dxa"/>
                          <w:left w:w="39" w:type="dxa"/>
                          <w:bottom w:w="39" w:type="dxa"/>
                          <w:right w:w="39" w:type="dxa"/>
                        </w:tcMar>
                      </w:tcPr>
                      <w:p w14:paraId="47BE0800" w14:textId="77777777" w:rsidR="00ED2D98" w:rsidRDefault="00AB735C">
                        <w:pPr>
                          <w:spacing w:after="0" w:line="240" w:lineRule="auto"/>
                        </w:pPr>
                        <w:r>
                          <w:rPr>
                            <w:rFonts w:ascii="Arial" w:eastAsia="Arial" w:hAnsi="Arial"/>
                            <w:b/>
                            <w:color w:val="000000"/>
                            <w:sz w:val="16"/>
                          </w:rPr>
                          <w:t>12. Unit</w:t>
                        </w:r>
                      </w:p>
                    </w:tc>
                  </w:tr>
                  <w:tr w:rsidR="00ED2D98" w14:paraId="334B3684"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71776C43" w14:textId="56B8213C" w:rsidR="00ED2D98" w:rsidRDefault="00C10ED5">
                        <w:pPr>
                          <w:spacing w:after="0" w:line="240" w:lineRule="auto"/>
                        </w:pPr>
                        <w:r>
                          <w:t>Huntley, Matthew</w:t>
                        </w:r>
                        <w:r w:rsidR="001C570E">
                          <w:t>; STATE ADMINISTRATIVE MANAGER-1</w:t>
                        </w: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0D814546" w14:textId="179EB326" w:rsidR="00ED2D98" w:rsidRDefault="00ED2D98">
                        <w:pPr>
                          <w:spacing w:after="0" w:line="240" w:lineRule="auto"/>
                        </w:pPr>
                      </w:p>
                    </w:tc>
                  </w:tr>
                  <w:tr w:rsidR="00ED2D98" w14:paraId="5F0B264F" w14:textId="77777777" w:rsidTr="5ECB0612">
                    <w:trPr>
                      <w:trHeight w:val="432"/>
                    </w:trPr>
                    <w:tc>
                      <w:tcPr>
                        <w:tcW w:w="5580" w:type="dxa"/>
                        <w:tcBorders>
                          <w:top w:val="single" w:sz="7" w:space="0" w:color="000000" w:themeColor="text1"/>
                          <w:left w:val="nil"/>
                          <w:bottom w:val="nil"/>
                          <w:right w:val="nil"/>
                        </w:tcBorders>
                        <w:tcMar>
                          <w:top w:w="39" w:type="dxa"/>
                          <w:left w:w="39" w:type="dxa"/>
                          <w:bottom w:w="39" w:type="dxa"/>
                          <w:right w:w="39" w:type="dxa"/>
                        </w:tcMar>
                      </w:tcPr>
                      <w:p w14:paraId="6777469C" w14:textId="77777777" w:rsidR="00ED2D98" w:rsidRDefault="00AB735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themeColor="text1"/>
                          <w:left w:val="single" w:sz="7" w:space="0" w:color="000000" w:themeColor="text1"/>
                          <w:bottom w:val="nil"/>
                          <w:right w:val="nil"/>
                        </w:tcBorders>
                        <w:tcMar>
                          <w:top w:w="39" w:type="dxa"/>
                          <w:left w:w="39" w:type="dxa"/>
                          <w:bottom w:w="39" w:type="dxa"/>
                          <w:right w:w="39" w:type="dxa"/>
                        </w:tcMar>
                      </w:tcPr>
                      <w:p w14:paraId="65DCB4A6" w14:textId="77777777" w:rsidR="00ED2D98" w:rsidRDefault="00AB735C">
                        <w:pPr>
                          <w:spacing w:after="0" w:line="240" w:lineRule="auto"/>
                        </w:pPr>
                        <w:r>
                          <w:rPr>
                            <w:rFonts w:ascii="Arial" w:eastAsia="Arial" w:hAnsi="Arial"/>
                            <w:b/>
                            <w:color w:val="000000"/>
                            <w:sz w:val="16"/>
                          </w:rPr>
                          <w:t>13. Work Location (City and Address)/Hours of Work</w:t>
                        </w:r>
                      </w:p>
                    </w:tc>
                  </w:tr>
                  <w:tr w:rsidR="00ED2D98" w14:paraId="5CEEE06C" w14:textId="77777777" w:rsidTr="5ECB0612">
                    <w:trPr>
                      <w:trHeight w:val="498"/>
                    </w:trPr>
                    <w:tc>
                      <w:tcPr>
                        <w:tcW w:w="5580" w:type="dxa"/>
                        <w:tcBorders>
                          <w:top w:val="nil"/>
                          <w:left w:val="nil"/>
                          <w:bottom w:val="single" w:sz="7" w:space="0" w:color="000000" w:themeColor="text1"/>
                          <w:right w:val="nil"/>
                        </w:tcBorders>
                        <w:tcMar>
                          <w:top w:w="39" w:type="dxa"/>
                          <w:left w:w="39" w:type="dxa"/>
                          <w:bottom w:w="39" w:type="dxa"/>
                          <w:right w:w="39" w:type="dxa"/>
                        </w:tcMar>
                      </w:tcPr>
                      <w:p w14:paraId="49C99504" w14:textId="677D380B" w:rsidR="00ED2D98" w:rsidRDefault="00DC4F71">
                        <w:pPr>
                          <w:spacing w:after="0" w:line="240" w:lineRule="auto"/>
                        </w:pPr>
                        <w:r>
                          <w:t>Spencer, Bridget</w:t>
                        </w:r>
                        <w:r w:rsidR="001C570E">
                          <w:t>; STATE OFFICE ADMINISTRATOR</w:t>
                        </w:r>
                      </w:p>
                    </w:tc>
                    <w:tc>
                      <w:tcPr>
                        <w:tcW w:w="5580" w:type="dxa"/>
                        <w:tcBorders>
                          <w:top w:val="nil"/>
                          <w:left w:val="single" w:sz="7" w:space="0" w:color="000000" w:themeColor="text1"/>
                          <w:bottom w:val="single" w:sz="7" w:space="0" w:color="000000" w:themeColor="text1"/>
                          <w:right w:val="nil"/>
                        </w:tcBorders>
                        <w:tcMar>
                          <w:top w:w="39" w:type="dxa"/>
                          <w:left w:w="39" w:type="dxa"/>
                          <w:bottom w:w="39" w:type="dxa"/>
                          <w:right w:w="39" w:type="dxa"/>
                        </w:tcMar>
                      </w:tcPr>
                      <w:p w14:paraId="55669F02" w14:textId="76F63390" w:rsidR="00ED2D98" w:rsidRPr="00DC4F71" w:rsidRDefault="00DC4F71">
                        <w:pPr>
                          <w:spacing w:after="0" w:line="240" w:lineRule="auto"/>
                        </w:pPr>
                        <w:r>
                          <w:t>8701 M-36, Whitmore Lake, M</w:t>
                        </w:r>
                        <w:r w:rsidR="00B639E7">
                          <w:t>I</w:t>
                        </w:r>
                        <w:r>
                          <w:t xml:space="preserve">. </w:t>
                        </w:r>
                        <w:r w:rsidR="00521D8D">
                          <w:t>48189/Monday-Friday/</w:t>
                        </w:r>
                        <w:r w:rsidR="00F217A7">
                          <w:t>8</w:t>
                        </w:r>
                        <w:r w:rsidR="00CE4EE5">
                          <w:t>:</w:t>
                        </w:r>
                        <w:r w:rsidR="00F217A7">
                          <w:t>00</w:t>
                        </w:r>
                        <w:r w:rsidR="00CE4EE5">
                          <w:t>AM</w:t>
                        </w:r>
                        <w:r w:rsidR="00F217A7">
                          <w:t xml:space="preserve"> – 4</w:t>
                        </w:r>
                        <w:r w:rsidR="00CE4EE5">
                          <w:t>:30PM</w:t>
                        </w:r>
                      </w:p>
                    </w:tc>
                  </w:tr>
                </w:tbl>
                <w:p w14:paraId="53248120" w14:textId="77777777" w:rsidR="00ED2D98" w:rsidRDefault="00ED2D98">
                  <w:pPr>
                    <w:spacing w:after="0" w:line="240" w:lineRule="auto"/>
                  </w:pPr>
                </w:p>
              </w:tc>
            </w:tr>
            <w:tr w:rsidR="00ED2D98" w14:paraId="0953B210" w14:textId="77777777" w:rsidTr="5ECB0612">
              <w:trPr>
                <w:trHeight w:val="14"/>
              </w:trPr>
              <w:tc>
                <w:tcPr>
                  <w:tcW w:w="11160" w:type="dxa"/>
                  <w:tcBorders>
                    <w:left w:val="single" w:sz="15" w:space="0" w:color="000000" w:themeColor="text1"/>
                    <w:bottom w:val="single" w:sz="7" w:space="0" w:color="000000" w:themeColor="text1"/>
                    <w:right w:val="single" w:sz="15" w:space="0" w:color="000000" w:themeColor="text1"/>
                  </w:tcBorders>
                </w:tcPr>
                <w:p w14:paraId="0975DAB3" w14:textId="77777777" w:rsidR="00ED2D98" w:rsidRDefault="00ED2D98">
                  <w:pPr>
                    <w:pStyle w:val="EmptyCellLayoutStyle"/>
                    <w:spacing w:after="0" w:line="240" w:lineRule="auto"/>
                  </w:pPr>
                </w:p>
              </w:tc>
            </w:tr>
          </w:tbl>
          <w:p w14:paraId="6AE2C9A8" w14:textId="77777777" w:rsidR="00ED2D98" w:rsidRDefault="00ED2D98">
            <w:pPr>
              <w:spacing w:after="0" w:line="240" w:lineRule="auto"/>
            </w:pPr>
          </w:p>
        </w:tc>
        <w:tc>
          <w:tcPr>
            <w:tcW w:w="179" w:type="dxa"/>
          </w:tcPr>
          <w:p w14:paraId="6FA4ACC1" w14:textId="77777777" w:rsidR="00ED2D98" w:rsidRDefault="00ED2D98">
            <w:pPr>
              <w:pStyle w:val="EmptyCellLayoutStyle"/>
              <w:spacing w:after="0" w:line="240" w:lineRule="auto"/>
            </w:pPr>
          </w:p>
        </w:tc>
      </w:tr>
      <w:tr w:rsidR="00AB735C" w14:paraId="1E44EC36" w14:textId="77777777" w:rsidTr="5ECB0612">
        <w:tc>
          <w:tcPr>
            <w:tcW w:w="179" w:type="dxa"/>
          </w:tcPr>
          <w:p w14:paraId="3FF67084" w14:textId="77777777" w:rsidR="00ED2D98" w:rsidRDefault="00ED2D98">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ED2D98" w14:paraId="0A9720D9" w14:textId="77777777">
              <w:trPr>
                <w:trHeight w:val="36"/>
              </w:trPr>
              <w:tc>
                <w:tcPr>
                  <w:tcW w:w="0" w:type="dxa"/>
                  <w:tcBorders>
                    <w:top w:val="single" w:sz="7" w:space="0" w:color="000000"/>
                    <w:left w:val="single" w:sz="15" w:space="0" w:color="000000"/>
                  </w:tcBorders>
                </w:tcPr>
                <w:p w14:paraId="6C475F80" w14:textId="77777777" w:rsidR="00ED2D98" w:rsidRDefault="00ED2D98">
                  <w:pPr>
                    <w:pStyle w:val="EmptyCellLayoutStyle"/>
                    <w:spacing w:after="0" w:line="240" w:lineRule="auto"/>
                  </w:pPr>
                </w:p>
              </w:tc>
              <w:tc>
                <w:tcPr>
                  <w:tcW w:w="5220" w:type="dxa"/>
                  <w:tcBorders>
                    <w:top w:val="single" w:sz="7" w:space="0" w:color="000000"/>
                  </w:tcBorders>
                </w:tcPr>
                <w:p w14:paraId="0927B2C1" w14:textId="77777777" w:rsidR="00ED2D98" w:rsidRDefault="00ED2D98">
                  <w:pPr>
                    <w:pStyle w:val="EmptyCellLayoutStyle"/>
                    <w:spacing w:after="0" w:line="240" w:lineRule="auto"/>
                  </w:pPr>
                </w:p>
              </w:tc>
              <w:tc>
                <w:tcPr>
                  <w:tcW w:w="5759" w:type="dxa"/>
                  <w:tcBorders>
                    <w:top w:val="single" w:sz="7" w:space="0" w:color="000000"/>
                  </w:tcBorders>
                </w:tcPr>
                <w:p w14:paraId="53015653" w14:textId="77777777" w:rsidR="00ED2D98" w:rsidRDefault="00ED2D98">
                  <w:pPr>
                    <w:pStyle w:val="EmptyCellLayoutStyle"/>
                    <w:spacing w:after="0" w:line="240" w:lineRule="auto"/>
                  </w:pPr>
                </w:p>
              </w:tc>
              <w:tc>
                <w:tcPr>
                  <w:tcW w:w="180" w:type="dxa"/>
                  <w:tcBorders>
                    <w:top w:val="single" w:sz="7" w:space="0" w:color="000000"/>
                    <w:right w:val="single" w:sz="15" w:space="0" w:color="000000"/>
                  </w:tcBorders>
                </w:tcPr>
                <w:p w14:paraId="7559A18A" w14:textId="77777777" w:rsidR="00ED2D98" w:rsidRDefault="00ED2D98">
                  <w:pPr>
                    <w:pStyle w:val="EmptyCellLayoutStyle"/>
                    <w:spacing w:after="0" w:line="240" w:lineRule="auto"/>
                  </w:pPr>
                </w:p>
              </w:tc>
            </w:tr>
            <w:tr w:rsidR="00ED2D98" w14:paraId="4184C495" w14:textId="77777777">
              <w:trPr>
                <w:trHeight w:val="270"/>
              </w:trPr>
              <w:tc>
                <w:tcPr>
                  <w:tcW w:w="0" w:type="dxa"/>
                  <w:tcBorders>
                    <w:left w:val="single" w:sz="15" w:space="0" w:color="000000"/>
                  </w:tcBorders>
                </w:tcPr>
                <w:p w14:paraId="62D3E618"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ED2D98" w14:paraId="0568D1C9" w14:textId="77777777">
                    <w:trPr>
                      <w:trHeight w:val="192"/>
                    </w:trPr>
                    <w:tc>
                      <w:tcPr>
                        <w:tcW w:w="5220" w:type="dxa"/>
                        <w:tcBorders>
                          <w:top w:val="nil"/>
                          <w:left w:val="nil"/>
                          <w:bottom w:val="nil"/>
                          <w:right w:val="nil"/>
                        </w:tcBorders>
                        <w:tcMar>
                          <w:top w:w="39" w:type="dxa"/>
                          <w:left w:w="39" w:type="dxa"/>
                          <w:bottom w:w="39" w:type="dxa"/>
                          <w:right w:w="39" w:type="dxa"/>
                        </w:tcMar>
                      </w:tcPr>
                      <w:p w14:paraId="762F0892" w14:textId="77777777" w:rsidR="00ED2D98" w:rsidRDefault="00AB735C">
                        <w:pPr>
                          <w:spacing w:after="0" w:line="240" w:lineRule="auto"/>
                        </w:pPr>
                        <w:r>
                          <w:rPr>
                            <w:rFonts w:ascii="Arial" w:eastAsia="Arial" w:hAnsi="Arial"/>
                            <w:b/>
                            <w:color w:val="000000"/>
                            <w:sz w:val="16"/>
                          </w:rPr>
                          <w:t>14. General Summary of Function/Purpose of Position</w:t>
                        </w:r>
                      </w:p>
                    </w:tc>
                  </w:tr>
                </w:tbl>
                <w:p w14:paraId="2144D287" w14:textId="77777777" w:rsidR="00ED2D98" w:rsidRDefault="00ED2D98">
                  <w:pPr>
                    <w:spacing w:after="0" w:line="240" w:lineRule="auto"/>
                  </w:pPr>
                </w:p>
              </w:tc>
              <w:tc>
                <w:tcPr>
                  <w:tcW w:w="5759" w:type="dxa"/>
                </w:tcPr>
                <w:p w14:paraId="684D5BF5" w14:textId="77777777" w:rsidR="00ED2D98" w:rsidRDefault="00ED2D98">
                  <w:pPr>
                    <w:pStyle w:val="EmptyCellLayoutStyle"/>
                    <w:spacing w:after="0" w:line="240" w:lineRule="auto"/>
                  </w:pPr>
                </w:p>
              </w:tc>
              <w:tc>
                <w:tcPr>
                  <w:tcW w:w="180" w:type="dxa"/>
                  <w:tcBorders>
                    <w:right w:val="single" w:sz="15" w:space="0" w:color="000000"/>
                  </w:tcBorders>
                </w:tcPr>
                <w:p w14:paraId="7ACDBAD0" w14:textId="77777777" w:rsidR="00ED2D98" w:rsidRDefault="00ED2D98">
                  <w:pPr>
                    <w:pStyle w:val="EmptyCellLayoutStyle"/>
                    <w:spacing w:after="0" w:line="240" w:lineRule="auto"/>
                  </w:pPr>
                </w:p>
              </w:tc>
            </w:tr>
            <w:tr w:rsidR="00ED2D98" w14:paraId="096F0AAF" w14:textId="77777777">
              <w:trPr>
                <w:trHeight w:val="53"/>
              </w:trPr>
              <w:tc>
                <w:tcPr>
                  <w:tcW w:w="0" w:type="dxa"/>
                  <w:tcBorders>
                    <w:left w:val="single" w:sz="15" w:space="0" w:color="000000"/>
                  </w:tcBorders>
                </w:tcPr>
                <w:p w14:paraId="1D766E42" w14:textId="77777777" w:rsidR="00ED2D98" w:rsidRDefault="00ED2D98">
                  <w:pPr>
                    <w:pStyle w:val="EmptyCellLayoutStyle"/>
                    <w:spacing w:after="0" w:line="240" w:lineRule="auto"/>
                  </w:pPr>
                </w:p>
              </w:tc>
              <w:tc>
                <w:tcPr>
                  <w:tcW w:w="5220" w:type="dxa"/>
                </w:tcPr>
                <w:p w14:paraId="6370A38E" w14:textId="77777777" w:rsidR="00ED2D98" w:rsidRDefault="00ED2D98">
                  <w:pPr>
                    <w:pStyle w:val="EmptyCellLayoutStyle"/>
                    <w:spacing w:after="0" w:line="240" w:lineRule="auto"/>
                  </w:pPr>
                </w:p>
              </w:tc>
              <w:tc>
                <w:tcPr>
                  <w:tcW w:w="5759" w:type="dxa"/>
                </w:tcPr>
                <w:p w14:paraId="733F66A9" w14:textId="77777777" w:rsidR="00ED2D98" w:rsidRDefault="00ED2D98">
                  <w:pPr>
                    <w:pStyle w:val="EmptyCellLayoutStyle"/>
                    <w:spacing w:after="0" w:line="240" w:lineRule="auto"/>
                  </w:pPr>
                </w:p>
              </w:tc>
              <w:tc>
                <w:tcPr>
                  <w:tcW w:w="180" w:type="dxa"/>
                  <w:tcBorders>
                    <w:right w:val="single" w:sz="15" w:space="0" w:color="000000"/>
                  </w:tcBorders>
                </w:tcPr>
                <w:p w14:paraId="625246B2" w14:textId="77777777" w:rsidR="00ED2D98" w:rsidRDefault="00ED2D98">
                  <w:pPr>
                    <w:pStyle w:val="EmptyCellLayoutStyle"/>
                    <w:spacing w:after="0" w:line="240" w:lineRule="auto"/>
                  </w:pPr>
                </w:p>
              </w:tc>
            </w:tr>
            <w:tr w:rsidR="00AB735C" w14:paraId="111DFC3B" w14:textId="77777777" w:rsidTr="00AB735C">
              <w:trPr>
                <w:trHeight w:val="290"/>
              </w:trPr>
              <w:tc>
                <w:tcPr>
                  <w:tcW w:w="0" w:type="dxa"/>
                  <w:gridSpan w:val="3"/>
                  <w:tcBorders>
                    <w:left w:val="single" w:sz="15" w:space="0" w:color="000000"/>
                  </w:tcBorders>
                </w:tcPr>
                <w:p w14:paraId="4EB889D3" w14:textId="77777777" w:rsidR="00BC49D6" w:rsidRPr="00BC49D6" w:rsidRDefault="00BC49D6" w:rsidP="00BC49D6">
                  <w:pPr>
                    <w:spacing w:after="0" w:line="240" w:lineRule="auto"/>
                    <w:rPr>
                      <w:rFonts w:ascii="Arial" w:eastAsia="Arial" w:hAnsi="Arial"/>
                      <w:color w:val="000000"/>
                    </w:rPr>
                  </w:pPr>
                  <w:r w:rsidRPr="00BC49D6">
                    <w:rPr>
                      <w:rFonts w:ascii="Arial" w:eastAsia="Arial" w:hAnsi="Arial"/>
                      <w:color w:val="000000"/>
                    </w:rPr>
                    <w:t>This position is responsible for planning, developing, and conducting training sessions related to the MDOC Leadership Academy Program (L.E.A.D. – Learn, Empower, Aspire, Develop) for staff across the Department. In cooperation with senior trainers and program administrators, this position monitors and evaluates participants and tracks their progress throughout their required training periods. This position works directly with Leadership Academy administrators to evaluate and accomplish the leadership development training needs of the Department as required by L.E.A.D. program standards, Department policy directives, operating procedures, and legal mandates.</w:t>
                  </w:r>
                </w:p>
                <w:p w14:paraId="16EC8624" w14:textId="6C319DB8" w:rsidR="00ED2D98" w:rsidRPr="00AE699E" w:rsidRDefault="00ED2D98" w:rsidP="003614B4">
                  <w:pPr>
                    <w:spacing w:after="0" w:line="240" w:lineRule="auto"/>
                  </w:pPr>
                </w:p>
              </w:tc>
              <w:tc>
                <w:tcPr>
                  <w:tcW w:w="180" w:type="dxa"/>
                  <w:tcBorders>
                    <w:right w:val="single" w:sz="15" w:space="0" w:color="000000"/>
                  </w:tcBorders>
                </w:tcPr>
                <w:p w14:paraId="6154E690" w14:textId="77777777" w:rsidR="00ED2D98" w:rsidRDefault="00ED2D98">
                  <w:pPr>
                    <w:pStyle w:val="EmptyCellLayoutStyle"/>
                    <w:spacing w:after="0" w:line="240" w:lineRule="auto"/>
                  </w:pPr>
                </w:p>
              </w:tc>
            </w:tr>
            <w:tr w:rsidR="00ED2D98" w14:paraId="4D334C04" w14:textId="77777777">
              <w:trPr>
                <w:trHeight w:val="969"/>
              </w:trPr>
              <w:tc>
                <w:tcPr>
                  <w:tcW w:w="0" w:type="dxa"/>
                  <w:tcBorders>
                    <w:left w:val="single" w:sz="15" w:space="0" w:color="000000"/>
                    <w:bottom w:val="single" w:sz="15" w:space="0" w:color="000000"/>
                  </w:tcBorders>
                </w:tcPr>
                <w:p w14:paraId="466215B6" w14:textId="77777777" w:rsidR="00ED2D98" w:rsidRDefault="00ED2D98">
                  <w:pPr>
                    <w:pStyle w:val="EmptyCellLayoutStyle"/>
                    <w:spacing w:after="0" w:line="240" w:lineRule="auto"/>
                  </w:pPr>
                </w:p>
              </w:tc>
              <w:tc>
                <w:tcPr>
                  <w:tcW w:w="5220" w:type="dxa"/>
                  <w:tcBorders>
                    <w:bottom w:val="single" w:sz="15" w:space="0" w:color="000000"/>
                  </w:tcBorders>
                </w:tcPr>
                <w:p w14:paraId="3BE7BC63" w14:textId="77777777" w:rsidR="00ED2D98" w:rsidRDefault="00ED2D98">
                  <w:pPr>
                    <w:pStyle w:val="EmptyCellLayoutStyle"/>
                    <w:spacing w:after="0" w:line="240" w:lineRule="auto"/>
                  </w:pPr>
                </w:p>
              </w:tc>
              <w:tc>
                <w:tcPr>
                  <w:tcW w:w="5759" w:type="dxa"/>
                  <w:tcBorders>
                    <w:bottom w:val="single" w:sz="15" w:space="0" w:color="000000"/>
                  </w:tcBorders>
                </w:tcPr>
                <w:p w14:paraId="4432F091"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7143B2E7" w14:textId="77777777" w:rsidR="00ED2D98" w:rsidRDefault="00ED2D98">
                  <w:pPr>
                    <w:pStyle w:val="EmptyCellLayoutStyle"/>
                    <w:spacing w:after="0" w:line="240" w:lineRule="auto"/>
                  </w:pPr>
                </w:p>
              </w:tc>
            </w:tr>
          </w:tbl>
          <w:p w14:paraId="43F81849" w14:textId="77777777" w:rsidR="00ED2D98" w:rsidRDefault="00ED2D98">
            <w:pPr>
              <w:spacing w:after="0" w:line="240" w:lineRule="auto"/>
            </w:pPr>
          </w:p>
        </w:tc>
        <w:tc>
          <w:tcPr>
            <w:tcW w:w="179" w:type="dxa"/>
          </w:tcPr>
          <w:p w14:paraId="208EB866" w14:textId="77777777" w:rsidR="00ED2D98" w:rsidRDefault="00ED2D98">
            <w:pPr>
              <w:pStyle w:val="EmptyCellLayoutStyle"/>
              <w:spacing w:after="0" w:line="240" w:lineRule="auto"/>
            </w:pPr>
          </w:p>
        </w:tc>
      </w:tr>
    </w:tbl>
    <w:p w14:paraId="55268E36" w14:textId="77777777" w:rsidR="00ED2D98" w:rsidRDefault="00AB735C">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ED2D98" w14:paraId="0333E3A6" w14:textId="77777777" w:rsidTr="083BB764">
        <w:trPr>
          <w:trHeight w:val="99"/>
        </w:trPr>
        <w:tc>
          <w:tcPr>
            <w:tcW w:w="179" w:type="dxa"/>
          </w:tcPr>
          <w:p w14:paraId="432A891B" w14:textId="77777777" w:rsidR="00ED2D98" w:rsidRDefault="00ED2D98">
            <w:pPr>
              <w:pStyle w:val="EmptyCellLayoutStyle"/>
              <w:spacing w:after="0" w:line="240" w:lineRule="auto"/>
            </w:pPr>
          </w:p>
        </w:tc>
        <w:tc>
          <w:tcPr>
            <w:tcW w:w="0" w:type="dxa"/>
          </w:tcPr>
          <w:p w14:paraId="51DAA254" w14:textId="77777777" w:rsidR="00ED2D98" w:rsidRDefault="00ED2D98">
            <w:pPr>
              <w:pStyle w:val="EmptyCellLayoutStyle"/>
              <w:spacing w:after="0" w:line="240" w:lineRule="auto"/>
            </w:pPr>
          </w:p>
        </w:tc>
        <w:tc>
          <w:tcPr>
            <w:tcW w:w="0" w:type="dxa"/>
          </w:tcPr>
          <w:p w14:paraId="4B926255" w14:textId="77777777" w:rsidR="00ED2D98" w:rsidRDefault="00ED2D98">
            <w:pPr>
              <w:pStyle w:val="EmptyCellLayoutStyle"/>
              <w:spacing w:after="0" w:line="240" w:lineRule="auto"/>
            </w:pPr>
          </w:p>
        </w:tc>
        <w:tc>
          <w:tcPr>
            <w:tcW w:w="0" w:type="dxa"/>
          </w:tcPr>
          <w:p w14:paraId="49D32D59" w14:textId="77777777" w:rsidR="00ED2D98" w:rsidRDefault="00ED2D98">
            <w:pPr>
              <w:pStyle w:val="EmptyCellLayoutStyle"/>
              <w:spacing w:after="0" w:line="240" w:lineRule="auto"/>
            </w:pPr>
          </w:p>
        </w:tc>
        <w:tc>
          <w:tcPr>
            <w:tcW w:w="0" w:type="dxa"/>
          </w:tcPr>
          <w:p w14:paraId="457F7A56" w14:textId="77777777" w:rsidR="00ED2D98" w:rsidRDefault="00ED2D98">
            <w:pPr>
              <w:pStyle w:val="EmptyCellLayoutStyle"/>
              <w:spacing w:after="0" w:line="240" w:lineRule="auto"/>
            </w:pPr>
          </w:p>
        </w:tc>
        <w:tc>
          <w:tcPr>
            <w:tcW w:w="0" w:type="dxa"/>
          </w:tcPr>
          <w:p w14:paraId="46850843" w14:textId="77777777" w:rsidR="00ED2D98" w:rsidRDefault="00ED2D98">
            <w:pPr>
              <w:pStyle w:val="EmptyCellLayoutStyle"/>
              <w:spacing w:after="0" w:line="240" w:lineRule="auto"/>
            </w:pPr>
          </w:p>
        </w:tc>
        <w:tc>
          <w:tcPr>
            <w:tcW w:w="0" w:type="dxa"/>
          </w:tcPr>
          <w:p w14:paraId="789AD611" w14:textId="77777777" w:rsidR="00ED2D98" w:rsidRDefault="00ED2D98">
            <w:pPr>
              <w:pStyle w:val="EmptyCellLayoutStyle"/>
              <w:spacing w:after="0" w:line="240" w:lineRule="auto"/>
            </w:pPr>
          </w:p>
        </w:tc>
        <w:tc>
          <w:tcPr>
            <w:tcW w:w="2505" w:type="dxa"/>
          </w:tcPr>
          <w:p w14:paraId="6713414F" w14:textId="77777777" w:rsidR="00ED2D98" w:rsidRDefault="00ED2D98">
            <w:pPr>
              <w:pStyle w:val="EmptyCellLayoutStyle"/>
              <w:spacing w:after="0" w:line="240" w:lineRule="auto"/>
            </w:pPr>
          </w:p>
        </w:tc>
        <w:tc>
          <w:tcPr>
            <w:tcW w:w="6120" w:type="dxa"/>
          </w:tcPr>
          <w:p w14:paraId="68BD6CB5" w14:textId="77777777" w:rsidR="00ED2D98" w:rsidRDefault="00ED2D98">
            <w:pPr>
              <w:pStyle w:val="EmptyCellLayoutStyle"/>
              <w:spacing w:after="0" w:line="240" w:lineRule="auto"/>
            </w:pPr>
          </w:p>
        </w:tc>
        <w:tc>
          <w:tcPr>
            <w:tcW w:w="2534" w:type="dxa"/>
          </w:tcPr>
          <w:p w14:paraId="46004301" w14:textId="77777777" w:rsidR="00ED2D98" w:rsidRDefault="00ED2D98">
            <w:pPr>
              <w:pStyle w:val="EmptyCellLayoutStyle"/>
              <w:spacing w:after="0" w:line="240" w:lineRule="auto"/>
            </w:pPr>
          </w:p>
        </w:tc>
        <w:tc>
          <w:tcPr>
            <w:tcW w:w="179" w:type="dxa"/>
          </w:tcPr>
          <w:p w14:paraId="131762BF" w14:textId="77777777" w:rsidR="00ED2D98" w:rsidRDefault="00ED2D98">
            <w:pPr>
              <w:pStyle w:val="EmptyCellLayoutStyle"/>
              <w:spacing w:after="0" w:line="240" w:lineRule="auto"/>
            </w:pPr>
          </w:p>
        </w:tc>
      </w:tr>
      <w:tr w:rsidR="00AB735C" w14:paraId="7EF94BF5" w14:textId="77777777" w:rsidTr="083BB764">
        <w:tc>
          <w:tcPr>
            <w:tcW w:w="179" w:type="dxa"/>
          </w:tcPr>
          <w:p w14:paraId="78B11BDC" w14:textId="77777777" w:rsidR="00ED2D98" w:rsidRDefault="00ED2D98">
            <w:pPr>
              <w:pStyle w:val="EmptyCellLayoutStyle"/>
              <w:spacing w:after="0" w:line="240" w:lineRule="auto"/>
            </w:pPr>
          </w:p>
        </w:tc>
        <w:tc>
          <w:tcPr>
            <w:tcW w:w="0" w:type="dxa"/>
          </w:tcPr>
          <w:p w14:paraId="3D86CED8" w14:textId="77777777" w:rsidR="00ED2D98" w:rsidRDefault="00ED2D98">
            <w:pPr>
              <w:pStyle w:val="EmptyCellLayoutStyle"/>
              <w:spacing w:after="0" w:line="240" w:lineRule="auto"/>
            </w:pPr>
          </w:p>
        </w:tc>
        <w:tc>
          <w:tcPr>
            <w:tcW w:w="0" w:type="dxa"/>
          </w:tcPr>
          <w:p w14:paraId="77BA120D" w14:textId="77777777" w:rsidR="00ED2D98" w:rsidRDefault="00ED2D98">
            <w:pPr>
              <w:pStyle w:val="EmptyCellLayoutStyle"/>
              <w:spacing w:after="0" w:line="240" w:lineRule="auto"/>
            </w:pPr>
          </w:p>
        </w:tc>
        <w:tc>
          <w:tcPr>
            <w:tcW w:w="0" w:type="dxa"/>
          </w:tcPr>
          <w:p w14:paraId="385377E8" w14:textId="77777777" w:rsidR="00ED2D98" w:rsidRDefault="00ED2D9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AB735C" w14:paraId="5243F977" w14:textId="77777777" w:rsidTr="083BB764">
              <w:trPr>
                <w:trHeight w:val="900"/>
              </w:trPr>
              <w:tc>
                <w:tcPr>
                  <w:tcW w:w="0" w:type="dxa"/>
                  <w:gridSpan w:val="2"/>
                  <w:tcBorders>
                    <w:top w:val="single" w:sz="15" w:space="0" w:color="000000" w:themeColor="text1"/>
                    <w:left w:val="single" w:sz="15" w:space="0" w:color="000000" w:themeColor="text1"/>
                    <w:right w:val="single" w:sz="15" w:space="0" w:color="000000" w:themeColor="text1"/>
                  </w:tcBorders>
                </w:tcPr>
                <w:tbl>
                  <w:tblPr>
                    <w:tblW w:w="0" w:type="auto"/>
                    <w:tblCellMar>
                      <w:left w:w="0" w:type="dxa"/>
                      <w:right w:w="0" w:type="dxa"/>
                    </w:tblCellMar>
                    <w:tblLook w:val="0000" w:firstRow="0" w:lastRow="0" w:firstColumn="0" w:lastColumn="0" w:noHBand="0" w:noVBand="0"/>
                  </w:tblPr>
                  <w:tblGrid>
                    <w:gridCol w:w="11070"/>
                  </w:tblGrid>
                  <w:tr w:rsidR="00ED2D98" w14:paraId="2C01E548" w14:textId="77777777">
                    <w:trPr>
                      <w:trHeight w:val="822"/>
                    </w:trPr>
                    <w:tc>
                      <w:tcPr>
                        <w:tcW w:w="11160" w:type="dxa"/>
                        <w:tcBorders>
                          <w:top w:val="nil"/>
                          <w:left w:val="nil"/>
                          <w:bottom w:val="nil"/>
                          <w:right w:val="nil"/>
                        </w:tcBorders>
                        <w:tcMar>
                          <w:top w:w="39" w:type="dxa"/>
                          <w:left w:w="39" w:type="dxa"/>
                          <w:bottom w:w="39" w:type="dxa"/>
                          <w:right w:w="39" w:type="dxa"/>
                        </w:tcMar>
                      </w:tcPr>
                      <w:p w14:paraId="752BCA6E" w14:textId="77777777" w:rsidR="00ED2D98" w:rsidRDefault="00AB735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FC5D6CB" w14:textId="77777777" w:rsidR="00ED2D98" w:rsidRDefault="00ED2D98">
                  <w:pPr>
                    <w:spacing w:after="0" w:line="240" w:lineRule="auto"/>
                  </w:pPr>
                </w:p>
              </w:tc>
            </w:tr>
            <w:tr w:rsidR="00ED2D98" w14:paraId="46C5DED7" w14:textId="77777777" w:rsidTr="083BB764">
              <w:tc>
                <w:tcPr>
                  <w:tcW w:w="0" w:type="dxa"/>
                  <w:tcBorders>
                    <w:left w:val="single" w:sz="15" w:space="0" w:color="000000" w:themeColor="text1"/>
                    <w:bottom w:val="single" w:sz="7" w:space="0" w:color="000000" w:themeColor="text1"/>
                  </w:tcBorders>
                </w:tcPr>
                <w:p w14:paraId="14C62173" w14:textId="77777777" w:rsidR="00ED2D98" w:rsidRDefault="00ED2D98">
                  <w:pPr>
                    <w:pStyle w:val="EmptyCellLayoutStyle"/>
                    <w:spacing w:after="0" w:line="240" w:lineRule="auto"/>
                  </w:pPr>
                </w:p>
              </w:tc>
              <w:tc>
                <w:tcPr>
                  <w:tcW w:w="11159" w:type="dxa"/>
                  <w:tcBorders>
                    <w:bottom w:val="single" w:sz="7" w:space="0" w:color="000000" w:themeColor="text1"/>
                    <w:right w:val="single" w:sz="15" w:space="0" w:color="000000" w:themeColor="text1"/>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ED2D98" w14:paraId="4DFBE196" w14:textId="77777777" w:rsidTr="083BB764">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AB735C" w14:paraId="21DD8D7B" w14:textId="77777777" w:rsidTr="083BB764">
                          <w:trPr>
                            <w:trHeight w:val="282"/>
                          </w:trPr>
                          <w:tc>
                            <w:tcPr>
                              <w:tcW w:w="8004" w:type="dxa"/>
                              <w:gridSpan w:val="3"/>
                              <w:tcBorders>
                                <w:top w:val="single" w:sz="7" w:space="0" w:color="000000" w:themeColor="text1"/>
                                <w:left w:val="nil"/>
                                <w:bottom w:val="nil"/>
                                <w:right w:val="nil"/>
                              </w:tcBorders>
                              <w:tcMar>
                                <w:top w:w="39" w:type="dxa"/>
                                <w:left w:w="39" w:type="dxa"/>
                                <w:bottom w:w="39" w:type="dxa"/>
                                <w:right w:w="39" w:type="dxa"/>
                              </w:tcMar>
                            </w:tcPr>
                            <w:p w14:paraId="0FFDFCBE" w14:textId="77777777" w:rsidR="00ED2D98" w:rsidRDefault="00AB735C">
                              <w:pPr>
                                <w:spacing w:after="0" w:line="240" w:lineRule="auto"/>
                              </w:pPr>
                              <w:r>
                                <w:rPr>
                                  <w:rFonts w:ascii="Arial" w:eastAsia="Arial" w:hAnsi="Arial"/>
                                  <w:b/>
                                  <w:color w:val="000000"/>
                                  <w:sz w:val="16"/>
                                </w:rPr>
                                <w:t>Duty 1</w:t>
                              </w:r>
                            </w:p>
                          </w:tc>
                        </w:tr>
                        <w:tr w:rsidR="00ED2D98" w14:paraId="10A538E6"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4B896BF1" w14:textId="77777777" w:rsidR="00ED2D98" w:rsidRDefault="00AB735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1FEE898" w14:textId="77777777" w:rsidR="00ED2D98" w:rsidRDefault="00AB735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B2E0C93" w14:textId="47247E83" w:rsidR="00ED2D98" w:rsidRDefault="00FA31C2">
                              <w:pPr>
                                <w:spacing w:after="0" w:line="240" w:lineRule="auto"/>
                              </w:pPr>
                              <w:r>
                                <w:rPr>
                                  <w:rFonts w:ascii="Arial" w:eastAsia="Arial" w:hAnsi="Arial"/>
                                  <w:b/>
                                  <w:color w:val="000000"/>
                                  <w:sz w:val="16"/>
                                </w:rPr>
                                <w:t>70</w:t>
                              </w:r>
                            </w:p>
                          </w:tc>
                        </w:tr>
                        <w:tr w:rsidR="00AB735C" w14:paraId="492E74EA"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2D848CB3" w14:textId="72742680" w:rsidR="00ED2D98" w:rsidRDefault="00983BF2" w:rsidP="083BB764">
                              <w:pPr>
                                <w:spacing w:before="199" w:after="199" w:line="240" w:lineRule="auto"/>
                                <w:rPr>
                                  <w:rFonts w:ascii="Arial" w:eastAsia="Arial" w:hAnsi="Arial"/>
                                  <w:color w:val="000000" w:themeColor="text1"/>
                                </w:rPr>
                              </w:pPr>
                              <w:r w:rsidRPr="00983BF2">
                                <w:rPr>
                                  <w:rFonts w:ascii="Arial" w:eastAsia="Arial" w:hAnsi="Arial"/>
                                  <w:color w:val="000000" w:themeColor="text1"/>
                                </w:rPr>
                                <w:t>This position conducts Department</w:t>
                              </w:r>
                              <w:r w:rsidRPr="00983BF2">
                                <w:rPr>
                                  <w:rFonts w:ascii="Arial" w:eastAsia="Arial" w:hAnsi="Arial"/>
                                  <w:color w:val="000000" w:themeColor="text1"/>
                                </w:rPr>
                                <w:noBreakHyphen/>
                                <w:t>approved L.E.A.D. (Learn, Empower, Aspire, Develop) leadership development programming for MDOC staff. The training is provided to Emerging Leaders and front</w:t>
                              </w:r>
                              <w:r w:rsidRPr="00983BF2">
                                <w:rPr>
                                  <w:rFonts w:ascii="Arial" w:eastAsia="Arial" w:hAnsi="Arial"/>
                                  <w:color w:val="000000" w:themeColor="text1"/>
                                </w:rPr>
                                <w:noBreakHyphen/>
                                <w:t>line Supervisors in accordance with established program standards and required training plans</w:t>
                              </w:r>
                              <w:r>
                                <w:rPr>
                                  <w:rFonts w:ascii="Arial" w:eastAsia="Arial" w:hAnsi="Arial"/>
                                  <w:color w:val="000000" w:themeColor="text1"/>
                                </w:rPr>
                                <w:t xml:space="preserve">. </w:t>
                              </w:r>
                            </w:p>
                          </w:tc>
                        </w:tr>
                        <w:tr w:rsidR="00ED2D98" w14:paraId="19248825"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164806D5" w14:textId="77777777" w:rsidR="00ED2D98" w:rsidRDefault="00AB735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43ADA57" w14:textId="77777777" w:rsidR="00ED2D98" w:rsidRDefault="00ED2D9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0D727F4" w14:textId="77777777" w:rsidR="00ED2D98" w:rsidRDefault="00ED2D98">
                              <w:pPr>
                                <w:spacing w:after="0" w:line="240" w:lineRule="auto"/>
                              </w:pPr>
                            </w:p>
                          </w:tc>
                        </w:tr>
                        <w:tr w:rsidR="00AB735C" w14:paraId="18BA76F3" w14:textId="77777777" w:rsidTr="083BB764">
                          <w:trPr>
                            <w:trHeight w:val="282"/>
                          </w:trPr>
                          <w:tc>
                            <w:tcPr>
                              <w:tcW w:w="8004" w:type="dxa"/>
                              <w:gridSpan w:val="3"/>
                              <w:tcBorders>
                                <w:top w:val="nil"/>
                                <w:left w:val="nil"/>
                                <w:bottom w:val="single" w:sz="7" w:space="0" w:color="000000" w:themeColor="text1"/>
                                <w:right w:val="nil"/>
                              </w:tcBorders>
                              <w:tcMar>
                                <w:top w:w="39" w:type="dxa"/>
                                <w:left w:w="39" w:type="dxa"/>
                                <w:bottom w:w="39" w:type="dxa"/>
                                <w:right w:w="39" w:type="dxa"/>
                              </w:tcMar>
                            </w:tcPr>
                            <w:p w14:paraId="200DE3DE" w14:textId="77777777" w:rsidR="00983BF2" w:rsidRPr="00983BF2" w:rsidRDefault="00983BF2" w:rsidP="00983BF2">
                              <w:pPr>
                                <w:numPr>
                                  <w:ilvl w:val="0"/>
                                  <w:numId w:val="1"/>
                                </w:numPr>
                                <w:spacing w:after="0" w:line="240" w:lineRule="auto"/>
                                <w:ind w:left="720" w:hanging="360"/>
                                <w:rPr>
                                  <w:rFonts w:ascii="Arial" w:eastAsia="Arial" w:hAnsi="Arial"/>
                                </w:rPr>
                              </w:pPr>
                              <w:r w:rsidRPr="00983BF2">
                                <w:rPr>
                                  <w:rFonts w:ascii="Arial" w:eastAsia="Arial" w:hAnsi="Arial"/>
                                </w:rPr>
                                <w:t>Prepares the delivery of leadership development materials to be covered in the training session.</w:t>
                              </w:r>
                            </w:p>
                            <w:p w14:paraId="6BCDA5D1" w14:textId="33BC753E" w:rsidR="00983BF2" w:rsidRPr="00983BF2" w:rsidRDefault="00983BF2" w:rsidP="00983BF2">
                              <w:pPr>
                                <w:numPr>
                                  <w:ilvl w:val="0"/>
                                  <w:numId w:val="1"/>
                                </w:numPr>
                                <w:spacing w:after="0" w:line="240" w:lineRule="auto"/>
                                <w:ind w:left="720" w:hanging="360"/>
                                <w:rPr>
                                  <w:rFonts w:ascii="Arial" w:eastAsia="Arial" w:hAnsi="Arial"/>
                                </w:rPr>
                              </w:pPr>
                              <w:r w:rsidRPr="00983BF2">
                                <w:rPr>
                                  <w:rFonts w:ascii="Arial" w:eastAsia="Arial" w:hAnsi="Arial"/>
                                </w:rPr>
                                <w:t>Evaluates participants’ comprehension of leadership concepts, program content, and required learning objectives.</w:t>
                              </w:r>
                            </w:p>
                            <w:p w14:paraId="0D730BFE" w14:textId="77777777" w:rsidR="00983BF2" w:rsidRPr="00983BF2" w:rsidRDefault="00983BF2" w:rsidP="00983BF2">
                              <w:pPr>
                                <w:numPr>
                                  <w:ilvl w:val="0"/>
                                  <w:numId w:val="1"/>
                                </w:numPr>
                                <w:spacing w:after="0" w:line="240" w:lineRule="auto"/>
                                <w:ind w:left="720" w:hanging="360"/>
                                <w:rPr>
                                  <w:rFonts w:ascii="Arial" w:eastAsia="Arial" w:hAnsi="Arial"/>
                                </w:rPr>
                              </w:pPr>
                              <w:r w:rsidRPr="00983BF2">
                                <w:rPr>
                                  <w:rFonts w:ascii="Arial" w:eastAsia="Arial" w:hAnsi="Arial"/>
                                </w:rPr>
                                <w:t>Adapts the delivery of leadership information as needed to ensure participant understanding.</w:t>
                              </w:r>
                            </w:p>
                            <w:p w14:paraId="79D52048" w14:textId="77777777" w:rsidR="00983BF2" w:rsidRPr="00983BF2" w:rsidRDefault="00983BF2" w:rsidP="00983BF2">
                              <w:pPr>
                                <w:numPr>
                                  <w:ilvl w:val="0"/>
                                  <w:numId w:val="1"/>
                                </w:numPr>
                                <w:spacing w:after="0" w:line="240" w:lineRule="auto"/>
                                <w:ind w:left="720" w:hanging="360"/>
                                <w:rPr>
                                  <w:rFonts w:ascii="Arial" w:eastAsia="Arial" w:hAnsi="Arial"/>
                                </w:rPr>
                              </w:pPr>
                              <w:r w:rsidRPr="00983BF2">
                                <w:rPr>
                                  <w:rFonts w:ascii="Arial" w:eastAsia="Arial" w:hAnsi="Arial"/>
                                </w:rPr>
                                <w:t>Communicates effectively with participants during the delivery of L.E.A.D. programming.</w:t>
                              </w:r>
                            </w:p>
                            <w:p w14:paraId="0B230D28" w14:textId="60AAE929" w:rsidR="00983BF2" w:rsidRPr="00983BF2" w:rsidRDefault="00983BF2" w:rsidP="00983BF2">
                              <w:pPr>
                                <w:numPr>
                                  <w:ilvl w:val="0"/>
                                  <w:numId w:val="1"/>
                                </w:numPr>
                                <w:spacing w:after="0" w:line="240" w:lineRule="auto"/>
                                <w:ind w:left="720" w:hanging="360"/>
                                <w:rPr>
                                  <w:rFonts w:ascii="Arial" w:eastAsia="Arial" w:hAnsi="Arial"/>
                                </w:rPr>
                              </w:pPr>
                              <w:r w:rsidRPr="00983BF2">
                                <w:rPr>
                                  <w:rFonts w:ascii="Arial" w:eastAsia="Arial" w:hAnsi="Arial"/>
                                </w:rPr>
                                <w:t>Ensures all leadership training materials, technology, and equipment are ready and available.</w:t>
                              </w:r>
                            </w:p>
                            <w:p w14:paraId="7252F5C3" w14:textId="0CF78BB1" w:rsidR="00ED2D98" w:rsidRDefault="00ED2D98" w:rsidP="00FA31C2">
                              <w:pPr>
                                <w:spacing w:after="0" w:line="240" w:lineRule="auto"/>
                                <w:ind w:left="360"/>
                              </w:pPr>
                            </w:p>
                          </w:tc>
                        </w:tr>
                        <w:tr w:rsidR="00AB735C" w14:paraId="1F4A9B00" w14:textId="77777777" w:rsidTr="083BB764">
                          <w:trPr>
                            <w:trHeight w:val="282"/>
                          </w:trPr>
                          <w:tc>
                            <w:tcPr>
                              <w:tcW w:w="8004" w:type="dxa"/>
                              <w:gridSpan w:val="3"/>
                              <w:tcBorders>
                                <w:top w:val="single" w:sz="7" w:space="0" w:color="000000" w:themeColor="text1"/>
                                <w:left w:val="nil"/>
                                <w:bottom w:val="nil"/>
                                <w:right w:val="nil"/>
                              </w:tcBorders>
                              <w:tcMar>
                                <w:top w:w="39" w:type="dxa"/>
                                <w:left w:w="39" w:type="dxa"/>
                                <w:bottom w:w="39" w:type="dxa"/>
                                <w:right w:w="39" w:type="dxa"/>
                              </w:tcMar>
                            </w:tcPr>
                            <w:p w14:paraId="44721228" w14:textId="77777777" w:rsidR="00ED2D98" w:rsidRDefault="00AB735C">
                              <w:pPr>
                                <w:spacing w:after="0" w:line="240" w:lineRule="auto"/>
                              </w:pPr>
                              <w:r>
                                <w:rPr>
                                  <w:rFonts w:ascii="Arial" w:eastAsia="Arial" w:hAnsi="Arial"/>
                                  <w:b/>
                                  <w:color w:val="000000"/>
                                  <w:sz w:val="16"/>
                                </w:rPr>
                                <w:t>Duty 2</w:t>
                              </w:r>
                            </w:p>
                          </w:tc>
                        </w:tr>
                        <w:tr w:rsidR="00ED2D98" w14:paraId="18C95B40"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0C290999" w14:textId="77777777" w:rsidR="00ED2D98" w:rsidRDefault="00AB735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D61E7B5" w14:textId="77777777" w:rsidR="00ED2D98" w:rsidRDefault="00AB735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002DC46" w14:textId="6CD97F7F" w:rsidR="00ED2D98" w:rsidRDefault="00FA31C2">
                              <w:pPr>
                                <w:spacing w:after="0" w:line="240" w:lineRule="auto"/>
                              </w:pPr>
                              <w:r>
                                <w:rPr>
                                  <w:rFonts w:ascii="Arial" w:eastAsia="Arial" w:hAnsi="Arial"/>
                                  <w:b/>
                                  <w:color w:val="000000"/>
                                  <w:sz w:val="16"/>
                                </w:rPr>
                                <w:t>15</w:t>
                              </w:r>
                            </w:p>
                          </w:tc>
                        </w:tr>
                        <w:tr w:rsidR="00AB735C" w14:paraId="22E512FB"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300B5E37" w14:textId="77777777" w:rsidR="00282F52" w:rsidRPr="00282F52" w:rsidRDefault="00282F52" w:rsidP="00282F52">
                              <w:pPr>
                                <w:spacing w:after="0" w:line="240" w:lineRule="auto"/>
                                <w:rPr>
                                  <w:rFonts w:ascii="Arial" w:eastAsia="Arial" w:hAnsi="Arial"/>
                                  <w:color w:val="00B0F0"/>
                                </w:rPr>
                              </w:pPr>
                              <w:r w:rsidRPr="00282F52">
                                <w:rPr>
                                  <w:rFonts w:ascii="Arial" w:eastAsia="Arial" w:hAnsi="Arial"/>
                                </w:rPr>
                                <w:t>Coordinates communication, logistics, and support activities to ensure smooth delivery of L.E.A.D. leadership training. Responds to routine feedback and inquiries, assists facilitators, and maintains effective communication with staff, private vendors, community organizations, and other agencies involved in scheduled training events</w:t>
                              </w:r>
                              <w:r w:rsidRPr="00282F52">
                                <w:rPr>
                                  <w:rFonts w:ascii="Arial" w:eastAsia="Arial" w:hAnsi="Arial"/>
                                  <w:color w:val="00B0F0"/>
                                </w:rPr>
                                <w:t>.</w:t>
                              </w:r>
                            </w:p>
                            <w:p w14:paraId="7FBE565A" w14:textId="3E535505" w:rsidR="00ED2D98" w:rsidRDefault="00ED2D98">
                              <w:pPr>
                                <w:spacing w:after="0" w:line="240" w:lineRule="auto"/>
                              </w:pPr>
                            </w:p>
                          </w:tc>
                        </w:tr>
                        <w:tr w:rsidR="00ED2D98" w14:paraId="4FE2CD08"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4915F3D6" w14:textId="77777777" w:rsidR="00ED2D98" w:rsidRDefault="00AB735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A382B9C" w14:textId="77777777" w:rsidR="00ED2D98" w:rsidRDefault="00ED2D9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7EDFBD5" w14:textId="77777777" w:rsidR="00ED2D98" w:rsidRDefault="00ED2D98">
                              <w:pPr>
                                <w:spacing w:after="0" w:line="240" w:lineRule="auto"/>
                              </w:pPr>
                            </w:p>
                          </w:tc>
                        </w:tr>
                        <w:tr w:rsidR="00AB735C" w14:paraId="4AF67CC8" w14:textId="77777777" w:rsidTr="083BB764">
                          <w:trPr>
                            <w:trHeight w:val="282"/>
                          </w:trPr>
                          <w:tc>
                            <w:tcPr>
                              <w:tcW w:w="8004" w:type="dxa"/>
                              <w:gridSpan w:val="3"/>
                              <w:tcBorders>
                                <w:top w:val="nil"/>
                                <w:left w:val="nil"/>
                                <w:bottom w:val="single" w:sz="7" w:space="0" w:color="000000" w:themeColor="text1"/>
                                <w:right w:val="nil"/>
                              </w:tcBorders>
                              <w:tcMar>
                                <w:top w:w="39" w:type="dxa"/>
                                <w:left w:w="39" w:type="dxa"/>
                                <w:bottom w:w="39" w:type="dxa"/>
                                <w:right w:w="39" w:type="dxa"/>
                              </w:tcMar>
                            </w:tcPr>
                            <w:p w14:paraId="7C49C1FF" w14:textId="0C4030BA" w:rsidR="00DD05E7" w:rsidRPr="00282F52" w:rsidRDefault="00C331DC" w:rsidP="00DD05E7">
                              <w:pPr>
                                <w:numPr>
                                  <w:ilvl w:val="0"/>
                                  <w:numId w:val="1"/>
                                </w:numPr>
                                <w:spacing w:after="0" w:line="240" w:lineRule="auto"/>
                                <w:ind w:left="720" w:hanging="360"/>
                                <w:rPr>
                                  <w:rFonts w:ascii="Arial" w:eastAsia="Arial" w:hAnsi="Arial"/>
                                </w:rPr>
                              </w:pPr>
                              <w:r w:rsidRPr="00282F52">
                                <w:rPr>
                                  <w:rFonts w:ascii="Arial" w:eastAsia="Arial" w:hAnsi="Arial"/>
                                </w:rPr>
                                <w:t>Engages</w:t>
                              </w:r>
                              <w:r w:rsidR="00DD05E7" w:rsidRPr="00282F52">
                                <w:rPr>
                                  <w:rFonts w:ascii="Arial" w:eastAsia="Arial" w:hAnsi="Arial"/>
                                </w:rPr>
                                <w:t xml:space="preserve"> with MDOC staff, community organizations, private vendors, and other state agencies to address common training needs and questions.</w:t>
                              </w:r>
                            </w:p>
                            <w:p w14:paraId="34A45AB2" w14:textId="228F681A" w:rsidR="00DD05E7" w:rsidRPr="00282F52" w:rsidRDefault="00C331DC" w:rsidP="00DD05E7">
                              <w:pPr>
                                <w:numPr>
                                  <w:ilvl w:val="0"/>
                                  <w:numId w:val="1"/>
                                </w:numPr>
                                <w:spacing w:after="0" w:line="240" w:lineRule="auto"/>
                                <w:ind w:left="720" w:hanging="360"/>
                                <w:rPr>
                                  <w:rFonts w:ascii="Arial" w:eastAsia="Arial" w:hAnsi="Arial"/>
                                </w:rPr>
                              </w:pPr>
                              <w:r w:rsidRPr="00282F52">
                                <w:rPr>
                                  <w:rFonts w:ascii="Arial" w:eastAsia="Arial" w:hAnsi="Arial"/>
                                </w:rPr>
                                <w:t xml:space="preserve">Selects </w:t>
                              </w:r>
                              <w:r w:rsidR="00DD05E7" w:rsidRPr="00282F52">
                                <w:rPr>
                                  <w:rFonts w:ascii="Arial" w:eastAsia="Arial" w:hAnsi="Arial"/>
                                </w:rPr>
                                <w:t>appropriate training sites and coordinate</w:t>
                              </w:r>
                              <w:r w:rsidRPr="00282F52">
                                <w:rPr>
                                  <w:rFonts w:ascii="Arial" w:eastAsia="Arial" w:hAnsi="Arial"/>
                                </w:rPr>
                                <w:t>s</w:t>
                              </w:r>
                              <w:r w:rsidR="00DD05E7" w:rsidRPr="00282F52">
                                <w:rPr>
                                  <w:rFonts w:ascii="Arial" w:eastAsia="Arial" w:hAnsi="Arial"/>
                                </w:rPr>
                                <w:t xml:space="preserve"> logistical arrangements required to conduct training programs.</w:t>
                              </w:r>
                            </w:p>
                            <w:p w14:paraId="6E7067CB" w14:textId="77777777" w:rsidR="005B0363" w:rsidRPr="00282F52" w:rsidRDefault="00853AAB" w:rsidP="00853AAB">
                              <w:pPr>
                                <w:numPr>
                                  <w:ilvl w:val="0"/>
                                  <w:numId w:val="1"/>
                                </w:numPr>
                                <w:spacing w:after="0" w:line="240" w:lineRule="auto"/>
                                <w:ind w:left="720" w:hanging="360"/>
                                <w:rPr>
                                  <w:rFonts w:ascii="Arial" w:eastAsia="Arial" w:hAnsi="Arial"/>
                                </w:rPr>
                              </w:pPr>
                              <w:r w:rsidRPr="00282F52">
                                <w:rPr>
                                  <w:rFonts w:ascii="Arial" w:eastAsia="Arial" w:hAnsi="Arial"/>
                                </w:rPr>
                                <w:t>Responds to staff inquiries and training feedback through L.E.A.D. communication channels.</w:t>
                              </w:r>
                            </w:p>
                            <w:p w14:paraId="0817C71A" w14:textId="77777777" w:rsidR="005B0363" w:rsidRPr="00282F52" w:rsidRDefault="00853AAB" w:rsidP="00853AAB">
                              <w:pPr>
                                <w:numPr>
                                  <w:ilvl w:val="0"/>
                                  <w:numId w:val="1"/>
                                </w:numPr>
                                <w:spacing w:after="0" w:line="240" w:lineRule="auto"/>
                                <w:ind w:left="720" w:hanging="360"/>
                                <w:rPr>
                                  <w:rFonts w:ascii="Arial" w:eastAsia="Arial" w:hAnsi="Arial"/>
                                </w:rPr>
                              </w:pPr>
                              <w:r w:rsidRPr="00282F52">
                                <w:rPr>
                                  <w:rFonts w:ascii="Arial" w:eastAsia="Arial" w:hAnsi="Arial"/>
                                </w:rPr>
                                <w:t>Coordinates information and communication among staff, vendors, community partners, and state agencies.</w:t>
                              </w:r>
                            </w:p>
                            <w:p w14:paraId="580C4A02" w14:textId="12307067" w:rsidR="00853AAB" w:rsidRPr="00282F52" w:rsidRDefault="00C331DC" w:rsidP="00C331DC">
                              <w:pPr>
                                <w:numPr>
                                  <w:ilvl w:val="0"/>
                                  <w:numId w:val="1"/>
                                </w:numPr>
                                <w:spacing w:after="0" w:line="240" w:lineRule="auto"/>
                                <w:ind w:left="720" w:hanging="360"/>
                                <w:rPr>
                                  <w:rFonts w:ascii="Arial" w:eastAsia="Arial" w:hAnsi="Arial"/>
                                </w:rPr>
                              </w:pPr>
                              <w:r w:rsidRPr="00282F52">
                                <w:rPr>
                                  <w:rFonts w:ascii="Arial" w:eastAsia="Arial" w:hAnsi="Arial"/>
                                </w:rPr>
                                <w:t>Prepares</w:t>
                              </w:r>
                              <w:r w:rsidR="00853AAB" w:rsidRPr="00282F52">
                                <w:rPr>
                                  <w:rFonts w:ascii="Arial" w:eastAsia="Arial" w:hAnsi="Arial"/>
                                </w:rPr>
                                <w:t xml:space="preserve"> materials, manag</w:t>
                              </w:r>
                              <w:r w:rsidRPr="00282F52">
                                <w:rPr>
                                  <w:rFonts w:ascii="Arial" w:eastAsia="Arial" w:hAnsi="Arial"/>
                                </w:rPr>
                                <w:t>es</w:t>
                              </w:r>
                              <w:r w:rsidR="00853AAB" w:rsidRPr="00282F52">
                                <w:rPr>
                                  <w:rFonts w:ascii="Arial" w:eastAsia="Arial" w:hAnsi="Arial"/>
                                </w:rPr>
                                <w:t xml:space="preserve"> attendance, and assist</w:t>
                              </w:r>
                              <w:r w:rsidRPr="00282F52">
                                <w:rPr>
                                  <w:rFonts w:ascii="Arial" w:eastAsia="Arial" w:hAnsi="Arial"/>
                                </w:rPr>
                                <w:t>s</w:t>
                              </w:r>
                              <w:r w:rsidR="00853AAB" w:rsidRPr="00282F52">
                                <w:rPr>
                                  <w:rFonts w:ascii="Arial" w:eastAsia="Arial" w:hAnsi="Arial"/>
                                </w:rPr>
                                <w:t xml:space="preserve"> facilitators</w:t>
                              </w:r>
                              <w:r w:rsidRPr="00282F52">
                                <w:rPr>
                                  <w:rFonts w:ascii="Arial" w:eastAsia="Arial" w:hAnsi="Arial"/>
                                </w:rPr>
                                <w:t xml:space="preserve"> in order to ensure effective delivery of L.E.A.D. training sessions.</w:t>
                              </w:r>
                            </w:p>
                            <w:p w14:paraId="21415007" w14:textId="0517C769" w:rsidR="00ED2D98" w:rsidRPr="00853AAB" w:rsidRDefault="00ED2D98" w:rsidP="00853AAB">
                              <w:pPr>
                                <w:spacing w:after="0" w:line="240" w:lineRule="auto"/>
                                <w:ind w:left="360"/>
                                <w:rPr>
                                  <w:rFonts w:ascii="Arial" w:eastAsia="Arial" w:hAnsi="Arial"/>
                                  <w:color w:val="000000"/>
                                </w:rPr>
                              </w:pPr>
                            </w:p>
                          </w:tc>
                        </w:tr>
                        <w:tr w:rsidR="00AB735C" w14:paraId="37692065" w14:textId="77777777" w:rsidTr="083BB764">
                          <w:trPr>
                            <w:trHeight w:val="282"/>
                          </w:trPr>
                          <w:tc>
                            <w:tcPr>
                              <w:tcW w:w="8004" w:type="dxa"/>
                              <w:gridSpan w:val="3"/>
                              <w:tcBorders>
                                <w:top w:val="single" w:sz="7" w:space="0" w:color="000000" w:themeColor="text1"/>
                                <w:left w:val="nil"/>
                                <w:bottom w:val="nil"/>
                                <w:right w:val="nil"/>
                              </w:tcBorders>
                              <w:tcMar>
                                <w:top w:w="39" w:type="dxa"/>
                                <w:left w:w="39" w:type="dxa"/>
                                <w:bottom w:w="39" w:type="dxa"/>
                                <w:right w:w="39" w:type="dxa"/>
                              </w:tcMar>
                            </w:tcPr>
                            <w:p w14:paraId="6D1DD0EF" w14:textId="77777777" w:rsidR="00ED2D98" w:rsidRDefault="00AB735C">
                              <w:pPr>
                                <w:spacing w:after="0" w:line="240" w:lineRule="auto"/>
                              </w:pPr>
                              <w:r>
                                <w:rPr>
                                  <w:rFonts w:ascii="Arial" w:eastAsia="Arial" w:hAnsi="Arial"/>
                                  <w:b/>
                                  <w:color w:val="000000"/>
                                  <w:sz w:val="16"/>
                                </w:rPr>
                                <w:t>Duty 3</w:t>
                              </w:r>
                            </w:p>
                          </w:tc>
                        </w:tr>
                        <w:tr w:rsidR="00ED2D98" w14:paraId="29AAB930"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570C8A66" w14:textId="77777777" w:rsidR="00ED2D98" w:rsidRDefault="00AB735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7263E61" w14:textId="77777777" w:rsidR="00ED2D98" w:rsidRDefault="00AB735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133C21E" w14:textId="77777777" w:rsidR="00ED2D98" w:rsidRDefault="00AB735C">
                              <w:pPr>
                                <w:spacing w:after="0" w:line="240" w:lineRule="auto"/>
                              </w:pPr>
                              <w:r>
                                <w:rPr>
                                  <w:rFonts w:ascii="Arial" w:eastAsia="Arial" w:hAnsi="Arial"/>
                                  <w:b/>
                                  <w:color w:val="000000"/>
                                  <w:sz w:val="16"/>
                                </w:rPr>
                                <w:t>15</w:t>
                              </w:r>
                            </w:p>
                          </w:tc>
                        </w:tr>
                        <w:tr w:rsidR="00AB735C" w14:paraId="7975852B"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158F3A6F" w14:textId="58F5EBED" w:rsidR="00ED2D98" w:rsidRPr="00282F52" w:rsidRDefault="00FA31C2">
                              <w:pPr>
                                <w:spacing w:after="0" w:line="240" w:lineRule="auto"/>
                              </w:pPr>
                              <w:r w:rsidRPr="00282F52">
                                <w:rPr>
                                  <w:rFonts w:ascii="Arial" w:eastAsia="Arial" w:hAnsi="Arial"/>
                                </w:rPr>
                                <w:t>Conducts surveys, prepare reports and correspondence related to L.E.A.D Training issues.  </w:t>
                              </w:r>
                              <w:r w:rsidR="00AB735C" w:rsidRPr="00282F52">
                                <w:rPr>
                                  <w:rFonts w:ascii="Arial" w:eastAsia="Arial" w:hAnsi="Arial"/>
                                </w:rPr>
                                <w:br/>
                              </w:r>
                            </w:p>
                          </w:tc>
                        </w:tr>
                        <w:tr w:rsidR="00ED2D98" w14:paraId="6586161E"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2C82BAE2" w14:textId="77777777" w:rsidR="00ED2D98" w:rsidRDefault="00AB735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48381C" w14:textId="77777777" w:rsidR="00ED2D98" w:rsidRDefault="00ED2D9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39D5301" w14:textId="77777777" w:rsidR="00ED2D98" w:rsidRDefault="00ED2D98">
                              <w:pPr>
                                <w:spacing w:after="0" w:line="240" w:lineRule="auto"/>
                              </w:pPr>
                            </w:p>
                          </w:tc>
                        </w:tr>
                        <w:tr w:rsidR="00AB735C" w14:paraId="300B900B" w14:textId="77777777" w:rsidTr="083BB764">
                          <w:trPr>
                            <w:trHeight w:val="282"/>
                          </w:trPr>
                          <w:tc>
                            <w:tcPr>
                              <w:tcW w:w="8004" w:type="dxa"/>
                              <w:gridSpan w:val="3"/>
                              <w:tcBorders>
                                <w:top w:val="nil"/>
                                <w:left w:val="nil"/>
                                <w:bottom w:val="single" w:sz="7" w:space="0" w:color="000000" w:themeColor="text1"/>
                                <w:right w:val="nil"/>
                              </w:tcBorders>
                              <w:tcMar>
                                <w:top w:w="39" w:type="dxa"/>
                                <w:left w:w="39" w:type="dxa"/>
                                <w:bottom w:w="39" w:type="dxa"/>
                                <w:right w:w="39" w:type="dxa"/>
                              </w:tcMar>
                            </w:tcPr>
                            <w:p w14:paraId="3CA2B934" w14:textId="77777777" w:rsidR="00FA31C2" w:rsidRPr="00282F52" w:rsidRDefault="00FA31C2" w:rsidP="00FA31C2">
                              <w:pPr>
                                <w:numPr>
                                  <w:ilvl w:val="0"/>
                                  <w:numId w:val="1"/>
                                </w:numPr>
                                <w:spacing w:after="0" w:line="240" w:lineRule="auto"/>
                                <w:ind w:left="720" w:hanging="360"/>
                              </w:pPr>
                              <w:r w:rsidRPr="00282F52">
                                <w:rPr>
                                  <w:rFonts w:ascii="Arial" w:eastAsia="Arial" w:hAnsi="Arial"/>
                                </w:rPr>
                                <w:t>Reviews required training source documents for accuracy and forwards to appropriate data entry point for entry into training records.</w:t>
                              </w:r>
                            </w:p>
                            <w:p w14:paraId="49A7CD37" w14:textId="77777777" w:rsidR="00FA31C2" w:rsidRPr="00282F52" w:rsidRDefault="00FA31C2" w:rsidP="00FA31C2">
                              <w:pPr>
                                <w:numPr>
                                  <w:ilvl w:val="0"/>
                                  <w:numId w:val="1"/>
                                </w:numPr>
                                <w:spacing w:after="0" w:line="240" w:lineRule="auto"/>
                                <w:ind w:left="720" w:hanging="360"/>
                              </w:pPr>
                              <w:r w:rsidRPr="00282F52">
                                <w:rPr>
                                  <w:rFonts w:ascii="Arial" w:eastAsia="Arial" w:hAnsi="Arial"/>
                                </w:rPr>
                                <w:t>Prepares, distributes and compiles surveys pertaining to training issues and needs to guide program development.</w:t>
                              </w:r>
                            </w:p>
                            <w:p w14:paraId="4578A234" w14:textId="29645A74" w:rsidR="00FA31C2" w:rsidRPr="00282F52" w:rsidRDefault="00FA31C2" w:rsidP="00FA31C2">
                              <w:pPr>
                                <w:numPr>
                                  <w:ilvl w:val="0"/>
                                  <w:numId w:val="1"/>
                                </w:numPr>
                                <w:spacing w:after="0" w:line="240" w:lineRule="auto"/>
                                <w:ind w:left="720" w:hanging="360"/>
                              </w:pPr>
                              <w:r w:rsidRPr="00282F52">
                                <w:rPr>
                                  <w:rFonts w:ascii="Arial" w:eastAsia="Arial" w:hAnsi="Arial"/>
                                </w:rPr>
                                <w:t>Corresponds with vendors, Training Administration, Managers, and Supervisors advising them of training programs and other training-related issues.</w:t>
                              </w:r>
                            </w:p>
                            <w:p w14:paraId="165DB7F8" w14:textId="08C4B8E0" w:rsidR="00ED2D98" w:rsidRDefault="00FA31C2" w:rsidP="00FA31C2">
                              <w:pPr>
                                <w:numPr>
                                  <w:ilvl w:val="0"/>
                                  <w:numId w:val="1"/>
                                </w:numPr>
                                <w:spacing w:after="0" w:line="240" w:lineRule="auto"/>
                                <w:ind w:left="720" w:hanging="360"/>
                              </w:pPr>
                              <w:r w:rsidRPr="00282F52">
                                <w:rPr>
                                  <w:rFonts w:ascii="Arial" w:eastAsia="Arial" w:hAnsi="Arial"/>
                                </w:rPr>
                                <w:t>Performs all other duties as assigned by the L.E.A.D. Manager and Training Administrator.</w:t>
                              </w:r>
                            </w:p>
                          </w:tc>
                        </w:tr>
                        <w:tr w:rsidR="00AB735C" w14:paraId="17C8D63B" w14:textId="77777777" w:rsidTr="083BB764">
                          <w:trPr>
                            <w:trHeight w:val="282"/>
                          </w:trPr>
                          <w:tc>
                            <w:tcPr>
                              <w:tcW w:w="8004" w:type="dxa"/>
                              <w:gridSpan w:val="3"/>
                              <w:tcBorders>
                                <w:top w:val="single" w:sz="7" w:space="0" w:color="000000" w:themeColor="text1"/>
                                <w:left w:val="nil"/>
                                <w:bottom w:val="nil"/>
                                <w:right w:val="nil"/>
                              </w:tcBorders>
                              <w:tcMar>
                                <w:top w:w="39" w:type="dxa"/>
                                <w:left w:w="39" w:type="dxa"/>
                                <w:bottom w:w="39" w:type="dxa"/>
                                <w:right w:w="39" w:type="dxa"/>
                              </w:tcMar>
                            </w:tcPr>
                            <w:p w14:paraId="46A1B097" w14:textId="77777777" w:rsidR="00ED2D98" w:rsidRDefault="00AB735C">
                              <w:pPr>
                                <w:spacing w:after="0" w:line="240" w:lineRule="auto"/>
                              </w:pPr>
                              <w:r>
                                <w:rPr>
                                  <w:rFonts w:ascii="Arial" w:eastAsia="Arial" w:hAnsi="Arial"/>
                                  <w:b/>
                                  <w:color w:val="000000"/>
                                  <w:sz w:val="16"/>
                                </w:rPr>
                                <w:t>Duty 4</w:t>
                              </w:r>
                            </w:p>
                          </w:tc>
                        </w:tr>
                        <w:tr w:rsidR="00ED2D98" w14:paraId="00D09708"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0ECF458A" w14:textId="77777777" w:rsidR="00ED2D98" w:rsidRDefault="00AB735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0AB8A23" w14:textId="77777777" w:rsidR="00ED2D98" w:rsidRDefault="00AB735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FDF33BD" w14:textId="410455FC" w:rsidR="00ED2D98" w:rsidRDefault="00ED2D98">
                              <w:pPr>
                                <w:spacing w:after="0" w:line="240" w:lineRule="auto"/>
                              </w:pPr>
                            </w:p>
                          </w:tc>
                        </w:tr>
                        <w:tr w:rsidR="00AB735C" w14:paraId="1DE77632"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5D3EB850" w14:textId="5B1D7976" w:rsidR="00ED2D98" w:rsidRDefault="00AB735C">
                              <w:pPr>
                                <w:spacing w:after="0" w:line="240" w:lineRule="auto"/>
                              </w:pPr>
                              <w:r>
                                <w:rPr>
                                  <w:rFonts w:ascii="Arial" w:eastAsia="Arial" w:hAnsi="Arial"/>
                                  <w:color w:val="000000"/>
                                </w:rPr>
                                <w:br/>
                              </w:r>
                              <w:r>
                                <w:rPr>
                                  <w:rFonts w:ascii="Arial" w:eastAsia="Arial" w:hAnsi="Arial"/>
                                  <w:color w:val="000000"/>
                                </w:rPr>
                                <w:br/>
                              </w:r>
                              <w:r>
                                <w:rPr>
                                  <w:rFonts w:ascii="Arial" w:eastAsia="Arial" w:hAnsi="Arial"/>
                                  <w:color w:val="000000"/>
                                </w:rPr>
                                <w:br/>
                              </w:r>
                            </w:p>
                          </w:tc>
                        </w:tr>
                        <w:tr w:rsidR="00ED2D98" w14:paraId="0B788970"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53AE1B54" w14:textId="77777777" w:rsidR="00ED2D98" w:rsidRDefault="00AB735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95B4413" w14:textId="77777777" w:rsidR="00ED2D98" w:rsidRDefault="00ED2D9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D4F6F96" w14:textId="77777777" w:rsidR="00ED2D98" w:rsidRDefault="00ED2D98">
                              <w:pPr>
                                <w:spacing w:after="0" w:line="240" w:lineRule="auto"/>
                              </w:pPr>
                            </w:p>
                          </w:tc>
                        </w:tr>
                        <w:tr w:rsidR="00AB735C" w14:paraId="508A9E0F" w14:textId="77777777" w:rsidTr="083BB764">
                          <w:trPr>
                            <w:trHeight w:val="282"/>
                          </w:trPr>
                          <w:tc>
                            <w:tcPr>
                              <w:tcW w:w="8004" w:type="dxa"/>
                              <w:gridSpan w:val="3"/>
                              <w:tcBorders>
                                <w:top w:val="nil"/>
                                <w:left w:val="nil"/>
                                <w:bottom w:val="single" w:sz="7" w:space="0" w:color="000000" w:themeColor="text1"/>
                                <w:right w:val="nil"/>
                              </w:tcBorders>
                              <w:tcMar>
                                <w:top w:w="39" w:type="dxa"/>
                                <w:left w:w="39" w:type="dxa"/>
                                <w:bottom w:w="39" w:type="dxa"/>
                                <w:right w:w="39" w:type="dxa"/>
                              </w:tcMar>
                            </w:tcPr>
                            <w:p w14:paraId="419871DD" w14:textId="067E76DD" w:rsidR="00ED2D98" w:rsidRDefault="00ED2D98" w:rsidP="00FA31C2">
                              <w:pPr>
                                <w:spacing w:after="0" w:line="240" w:lineRule="auto"/>
                              </w:pPr>
                            </w:p>
                          </w:tc>
                        </w:tr>
                        <w:tr w:rsidR="00AB735C" w14:paraId="0BA863EC" w14:textId="77777777" w:rsidTr="083BB764">
                          <w:trPr>
                            <w:trHeight w:val="282"/>
                          </w:trPr>
                          <w:tc>
                            <w:tcPr>
                              <w:tcW w:w="8004" w:type="dxa"/>
                              <w:gridSpan w:val="3"/>
                              <w:tcBorders>
                                <w:top w:val="single" w:sz="7" w:space="0" w:color="000000" w:themeColor="text1"/>
                                <w:left w:val="nil"/>
                                <w:bottom w:val="nil"/>
                                <w:right w:val="nil"/>
                              </w:tcBorders>
                              <w:tcMar>
                                <w:top w:w="39" w:type="dxa"/>
                                <w:left w:w="39" w:type="dxa"/>
                                <w:bottom w:w="39" w:type="dxa"/>
                                <w:right w:w="39" w:type="dxa"/>
                              </w:tcMar>
                            </w:tcPr>
                            <w:p w14:paraId="70DE8F8C" w14:textId="77777777" w:rsidR="00ED2D98" w:rsidRDefault="00AB735C">
                              <w:pPr>
                                <w:spacing w:after="0" w:line="240" w:lineRule="auto"/>
                              </w:pPr>
                              <w:r>
                                <w:rPr>
                                  <w:rFonts w:ascii="Arial" w:eastAsia="Arial" w:hAnsi="Arial"/>
                                  <w:b/>
                                  <w:color w:val="000000"/>
                                  <w:sz w:val="16"/>
                                </w:rPr>
                                <w:t>Duty 5</w:t>
                              </w:r>
                            </w:p>
                          </w:tc>
                        </w:tr>
                        <w:tr w:rsidR="00ED2D98" w14:paraId="2D284BC6"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560DF913" w14:textId="77777777" w:rsidR="00ED2D98" w:rsidRDefault="00AB735C">
                              <w:pPr>
                                <w:spacing w:after="0" w:line="240" w:lineRule="auto"/>
                              </w:pPr>
                              <w:r>
                                <w:rPr>
                                  <w:rFonts w:ascii="Arial" w:eastAsia="Arial" w:hAnsi="Arial"/>
                                  <w:b/>
                                  <w:color w:val="000000"/>
                                  <w:sz w:val="16"/>
                                </w:rPr>
                                <w:lastRenderedPageBreak/>
                                <w:t>General Summary:</w:t>
                              </w:r>
                            </w:p>
                          </w:tc>
                          <w:tc>
                            <w:tcPr>
                              <w:tcW w:w="1299" w:type="dxa"/>
                              <w:tcBorders>
                                <w:top w:val="nil"/>
                                <w:left w:val="nil"/>
                                <w:bottom w:val="nil"/>
                                <w:right w:val="nil"/>
                              </w:tcBorders>
                              <w:tcMar>
                                <w:top w:w="39" w:type="dxa"/>
                                <w:left w:w="39" w:type="dxa"/>
                                <w:bottom w:w="39" w:type="dxa"/>
                                <w:right w:w="39" w:type="dxa"/>
                              </w:tcMar>
                            </w:tcPr>
                            <w:p w14:paraId="71192B69" w14:textId="77777777" w:rsidR="00ED2D98" w:rsidRDefault="00AB735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A34F5B" w14:textId="5407668C" w:rsidR="00ED2D98" w:rsidRDefault="00ED2D98">
                              <w:pPr>
                                <w:spacing w:after="0" w:line="240" w:lineRule="auto"/>
                              </w:pPr>
                            </w:p>
                          </w:tc>
                        </w:tr>
                        <w:tr w:rsidR="00AB735C" w14:paraId="4E33F8C2"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7DEFAC30" w14:textId="5E638A13" w:rsidR="00ED2D98" w:rsidRDefault="00ED2D98">
                              <w:pPr>
                                <w:spacing w:after="0" w:line="240" w:lineRule="auto"/>
                              </w:pPr>
                            </w:p>
                          </w:tc>
                        </w:tr>
                        <w:tr w:rsidR="00ED2D98" w14:paraId="072BEAF9" w14:textId="77777777" w:rsidTr="083BB764">
                          <w:trPr>
                            <w:trHeight w:val="282"/>
                          </w:trPr>
                          <w:tc>
                            <w:tcPr>
                              <w:tcW w:w="8004" w:type="dxa"/>
                              <w:tcBorders>
                                <w:top w:val="nil"/>
                                <w:left w:val="nil"/>
                                <w:bottom w:val="nil"/>
                                <w:right w:val="nil"/>
                              </w:tcBorders>
                              <w:tcMar>
                                <w:top w:w="39" w:type="dxa"/>
                                <w:left w:w="39" w:type="dxa"/>
                                <w:bottom w:w="39" w:type="dxa"/>
                                <w:right w:w="39" w:type="dxa"/>
                              </w:tcMar>
                            </w:tcPr>
                            <w:p w14:paraId="3ADAF927" w14:textId="77777777" w:rsidR="00ED2D98" w:rsidRDefault="00AB735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D951C5D" w14:textId="77777777" w:rsidR="00ED2D98" w:rsidRDefault="00ED2D9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C6E1BC3" w14:textId="77777777" w:rsidR="00ED2D98" w:rsidRDefault="00ED2D98">
                              <w:pPr>
                                <w:spacing w:after="0" w:line="240" w:lineRule="auto"/>
                              </w:pPr>
                            </w:p>
                          </w:tc>
                        </w:tr>
                        <w:tr w:rsidR="00AB735C" w14:paraId="0BC62526" w14:textId="77777777" w:rsidTr="083BB764">
                          <w:trPr>
                            <w:trHeight w:val="282"/>
                          </w:trPr>
                          <w:tc>
                            <w:tcPr>
                              <w:tcW w:w="8004" w:type="dxa"/>
                              <w:gridSpan w:val="3"/>
                              <w:tcBorders>
                                <w:top w:val="nil"/>
                                <w:left w:val="nil"/>
                                <w:bottom w:val="nil"/>
                                <w:right w:val="nil"/>
                              </w:tcBorders>
                              <w:tcMar>
                                <w:top w:w="39" w:type="dxa"/>
                                <w:left w:w="39" w:type="dxa"/>
                                <w:bottom w:w="39" w:type="dxa"/>
                                <w:right w:w="39" w:type="dxa"/>
                              </w:tcMar>
                            </w:tcPr>
                            <w:p w14:paraId="359CE182" w14:textId="3AF5EB2A" w:rsidR="00ED2D98" w:rsidRDefault="00ED2D98" w:rsidP="00FA31C2">
                              <w:pPr>
                                <w:spacing w:after="0" w:line="240" w:lineRule="auto"/>
                                <w:ind w:left="720"/>
                              </w:pPr>
                            </w:p>
                          </w:tc>
                        </w:tr>
                      </w:tbl>
                      <w:p w14:paraId="4B8BD1C9" w14:textId="77777777" w:rsidR="00ED2D98" w:rsidRDefault="00ED2D98">
                        <w:pPr>
                          <w:spacing w:after="0" w:line="240" w:lineRule="auto"/>
                        </w:pPr>
                      </w:p>
                    </w:tc>
                  </w:tr>
                </w:tbl>
                <w:p w14:paraId="530A21F7" w14:textId="77777777" w:rsidR="00ED2D98" w:rsidRDefault="00ED2D98">
                  <w:pPr>
                    <w:spacing w:after="0" w:line="240" w:lineRule="auto"/>
                  </w:pPr>
                </w:p>
              </w:tc>
            </w:tr>
          </w:tbl>
          <w:p w14:paraId="3002BD57" w14:textId="77777777" w:rsidR="00ED2D98" w:rsidRDefault="00ED2D98">
            <w:pPr>
              <w:spacing w:after="0" w:line="240" w:lineRule="auto"/>
            </w:pPr>
          </w:p>
        </w:tc>
        <w:tc>
          <w:tcPr>
            <w:tcW w:w="179" w:type="dxa"/>
          </w:tcPr>
          <w:p w14:paraId="1B67FA48" w14:textId="77777777" w:rsidR="00ED2D98" w:rsidRDefault="00ED2D98">
            <w:pPr>
              <w:pStyle w:val="EmptyCellLayoutStyle"/>
              <w:spacing w:after="0" w:line="240" w:lineRule="auto"/>
            </w:pPr>
          </w:p>
        </w:tc>
      </w:tr>
      <w:tr w:rsidR="00ED2D98" w14:paraId="642A749D" w14:textId="77777777" w:rsidTr="083BB764">
        <w:trPr>
          <w:trHeight w:val="99"/>
        </w:trPr>
        <w:tc>
          <w:tcPr>
            <w:tcW w:w="179" w:type="dxa"/>
          </w:tcPr>
          <w:p w14:paraId="3CE3F1DC" w14:textId="77777777" w:rsidR="00ED2D98" w:rsidRDefault="00ED2D98">
            <w:pPr>
              <w:pStyle w:val="EmptyCellLayoutStyle"/>
              <w:spacing w:after="0" w:line="240" w:lineRule="auto"/>
            </w:pPr>
          </w:p>
        </w:tc>
        <w:tc>
          <w:tcPr>
            <w:tcW w:w="0" w:type="dxa"/>
          </w:tcPr>
          <w:p w14:paraId="0FC26881" w14:textId="77777777" w:rsidR="00ED2D98" w:rsidRDefault="00ED2D98">
            <w:pPr>
              <w:pStyle w:val="EmptyCellLayoutStyle"/>
              <w:spacing w:after="0" w:line="240" w:lineRule="auto"/>
            </w:pPr>
          </w:p>
        </w:tc>
        <w:tc>
          <w:tcPr>
            <w:tcW w:w="0" w:type="dxa"/>
          </w:tcPr>
          <w:p w14:paraId="302FDFB3" w14:textId="77777777" w:rsidR="00ED2D98" w:rsidRDefault="00ED2D98">
            <w:pPr>
              <w:pStyle w:val="EmptyCellLayoutStyle"/>
              <w:spacing w:after="0" w:line="240" w:lineRule="auto"/>
            </w:pPr>
          </w:p>
        </w:tc>
        <w:tc>
          <w:tcPr>
            <w:tcW w:w="0" w:type="dxa"/>
          </w:tcPr>
          <w:p w14:paraId="37A5B0C4" w14:textId="77777777" w:rsidR="00ED2D98" w:rsidRDefault="00ED2D98">
            <w:pPr>
              <w:pStyle w:val="EmptyCellLayoutStyle"/>
              <w:spacing w:after="0" w:line="240" w:lineRule="auto"/>
            </w:pPr>
          </w:p>
        </w:tc>
        <w:tc>
          <w:tcPr>
            <w:tcW w:w="0" w:type="dxa"/>
          </w:tcPr>
          <w:p w14:paraId="6A7B27C4" w14:textId="77777777" w:rsidR="00ED2D98" w:rsidRDefault="00ED2D98">
            <w:pPr>
              <w:pStyle w:val="EmptyCellLayoutStyle"/>
              <w:spacing w:after="0" w:line="240" w:lineRule="auto"/>
            </w:pPr>
          </w:p>
        </w:tc>
        <w:tc>
          <w:tcPr>
            <w:tcW w:w="0" w:type="dxa"/>
          </w:tcPr>
          <w:p w14:paraId="11B17EDF" w14:textId="77777777" w:rsidR="00ED2D98" w:rsidRDefault="00ED2D98">
            <w:pPr>
              <w:pStyle w:val="EmptyCellLayoutStyle"/>
              <w:spacing w:after="0" w:line="240" w:lineRule="auto"/>
            </w:pPr>
          </w:p>
        </w:tc>
        <w:tc>
          <w:tcPr>
            <w:tcW w:w="0" w:type="dxa"/>
          </w:tcPr>
          <w:p w14:paraId="615CDD5E" w14:textId="77777777" w:rsidR="00ED2D98" w:rsidRDefault="00ED2D98">
            <w:pPr>
              <w:pStyle w:val="EmptyCellLayoutStyle"/>
              <w:spacing w:after="0" w:line="240" w:lineRule="auto"/>
            </w:pPr>
          </w:p>
        </w:tc>
        <w:tc>
          <w:tcPr>
            <w:tcW w:w="2505" w:type="dxa"/>
          </w:tcPr>
          <w:p w14:paraId="42A54D5E" w14:textId="77777777" w:rsidR="00ED2D98" w:rsidRDefault="00ED2D98">
            <w:pPr>
              <w:pStyle w:val="EmptyCellLayoutStyle"/>
              <w:spacing w:after="0" w:line="240" w:lineRule="auto"/>
            </w:pPr>
          </w:p>
        </w:tc>
        <w:tc>
          <w:tcPr>
            <w:tcW w:w="6120" w:type="dxa"/>
          </w:tcPr>
          <w:p w14:paraId="5A95F067" w14:textId="77777777" w:rsidR="00ED2D98" w:rsidRDefault="00ED2D98">
            <w:pPr>
              <w:pStyle w:val="EmptyCellLayoutStyle"/>
              <w:spacing w:after="0" w:line="240" w:lineRule="auto"/>
            </w:pPr>
          </w:p>
        </w:tc>
        <w:tc>
          <w:tcPr>
            <w:tcW w:w="2534" w:type="dxa"/>
          </w:tcPr>
          <w:p w14:paraId="453496C7" w14:textId="77777777" w:rsidR="00ED2D98" w:rsidRDefault="00ED2D98">
            <w:pPr>
              <w:pStyle w:val="EmptyCellLayoutStyle"/>
              <w:spacing w:after="0" w:line="240" w:lineRule="auto"/>
            </w:pPr>
          </w:p>
        </w:tc>
        <w:tc>
          <w:tcPr>
            <w:tcW w:w="179" w:type="dxa"/>
          </w:tcPr>
          <w:p w14:paraId="0D8937B3" w14:textId="77777777" w:rsidR="00ED2D98" w:rsidRDefault="00ED2D98">
            <w:pPr>
              <w:pStyle w:val="EmptyCellLayoutStyle"/>
              <w:spacing w:after="0" w:line="240" w:lineRule="auto"/>
            </w:pPr>
          </w:p>
        </w:tc>
      </w:tr>
      <w:tr w:rsidR="00AB735C" w14:paraId="31AC3BC5" w14:textId="77777777" w:rsidTr="083BB764">
        <w:tc>
          <w:tcPr>
            <w:tcW w:w="179" w:type="dxa"/>
          </w:tcPr>
          <w:p w14:paraId="4BC899C7" w14:textId="77777777" w:rsidR="00ED2D98" w:rsidRDefault="00ED2D98">
            <w:pPr>
              <w:pStyle w:val="EmptyCellLayoutStyle"/>
              <w:spacing w:after="0" w:line="240" w:lineRule="auto"/>
            </w:pPr>
          </w:p>
        </w:tc>
        <w:tc>
          <w:tcPr>
            <w:tcW w:w="0" w:type="dxa"/>
          </w:tcPr>
          <w:p w14:paraId="69C052F6" w14:textId="77777777" w:rsidR="00ED2D98" w:rsidRDefault="00ED2D98">
            <w:pPr>
              <w:pStyle w:val="EmptyCellLayoutStyle"/>
              <w:spacing w:after="0" w:line="240" w:lineRule="auto"/>
            </w:pPr>
          </w:p>
        </w:tc>
        <w:tc>
          <w:tcPr>
            <w:tcW w:w="0" w:type="dxa"/>
          </w:tcPr>
          <w:p w14:paraId="123BA83F" w14:textId="77777777" w:rsidR="00ED2D98" w:rsidRDefault="00ED2D98">
            <w:pPr>
              <w:pStyle w:val="EmptyCellLayoutStyle"/>
              <w:spacing w:after="0" w:line="240" w:lineRule="auto"/>
            </w:pPr>
          </w:p>
        </w:tc>
        <w:tc>
          <w:tcPr>
            <w:tcW w:w="0" w:type="dxa"/>
          </w:tcPr>
          <w:p w14:paraId="15B23C8D" w14:textId="77777777" w:rsidR="00ED2D98" w:rsidRDefault="00ED2D9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ED2D98" w14:paraId="2A5B6D4A" w14:textId="77777777">
              <w:trPr>
                <w:trHeight w:val="119"/>
              </w:trPr>
              <w:tc>
                <w:tcPr>
                  <w:tcW w:w="0" w:type="dxa"/>
                  <w:tcBorders>
                    <w:top w:val="single" w:sz="15" w:space="0" w:color="000000"/>
                    <w:left w:val="single" w:sz="15" w:space="0" w:color="000000"/>
                  </w:tcBorders>
                </w:tcPr>
                <w:p w14:paraId="71C9A185" w14:textId="77777777" w:rsidR="00ED2D98" w:rsidRDefault="00ED2D98">
                  <w:pPr>
                    <w:pStyle w:val="EmptyCellLayoutStyle"/>
                    <w:spacing w:after="0" w:line="240" w:lineRule="auto"/>
                  </w:pPr>
                </w:p>
              </w:tc>
              <w:tc>
                <w:tcPr>
                  <w:tcW w:w="11159" w:type="dxa"/>
                  <w:tcBorders>
                    <w:top w:val="single" w:sz="15" w:space="0" w:color="000000"/>
                    <w:right w:val="single" w:sz="15" w:space="0" w:color="000000"/>
                  </w:tcBorders>
                </w:tcPr>
                <w:p w14:paraId="5F466346" w14:textId="77777777" w:rsidR="00ED2D98" w:rsidRDefault="00ED2D98">
                  <w:pPr>
                    <w:pStyle w:val="EmptyCellLayoutStyle"/>
                    <w:spacing w:after="0" w:line="240" w:lineRule="auto"/>
                  </w:pPr>
                </w:p>
              </w:tc>
            </w:tr>
            <w:tr w:rsidR="00ED2D98" w14:paraId="6EA44A26" w14:textId="77777777">
              <w:trPr>
                <w:trHeight w:val="270"/>
              </w:trPr>
              <w:tc>
                <w:tcPr>
                  <w:tcW w:w="0" w:type="dxa"/>
                  <w:tcBorders>
                    <w:left w:val="single" w:sz="15" w:space="0" w:color="000000"/>
                  </w:tcBorders>
                </w:tcPr>
                <w:p w14:paraId="107C8933" w14:textId="77777777" w:rsidR="00ED2D98" w:rsidRDefault="00ED2D9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ED2D98" w14:paraId="13645EE5" w14:textId="77777777">
                    <w:trPr>
                      <w:trHeight w:val="192"/>
                    </w:trPr>
                    <w:tc>
                      <w:tcPr>
                        <w:tcW w:w="11160" w:type="dxa"/>
                        <w:tcBorders>
                          <w:top w:val="nil"/>
                          <w:left w:val="nil"/>
                          <w:bottom w:val="nil"/>
                          <w:right w:val="nil"/>
                        </w:tcBorders>
                        <w:tcMar>
                          <w:top w:w="39" w:type="dxa"/>
                          <w:left w:w="39" w:type="dxa"/>
                          <w:bottom w:w="39" w:type="dxa"/>
                          <w:right w:w="39" w:type="dxa"/>
                        </w:tcMar>
                      </w:tcPr>
                      <w:p w14:paraId="14A830CA" w14:textId="77777777" w:rsidR="00ED2D98" w:rsidRDefault="00AB735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C9942CC" w14:textId="77777777" w:rsidR="00ED2D98" w:rsidRDefault="00ED2D98">
                  <w:pPr>
                    <w:spacing w:after="0" w:line="240" w:lineRule="auto"/>
                  </w:pPr>
                </w:p>
              </w:tc>
            </w:tr>
            <w:tr w:rsidR="00ED2D98" w14:paraId="12BCB5FE" w14:textId="77777777">
              <w:trPr>
                <w:trHeight w:val="60"/>
              </w:trPr>
              <w:tc>
                <w:tcPr>
                  <w:tcW w:w="0" w:type="dxa"/>
                  <w:tcBorders>
                    <w:left w:val="single" w:sz="15" w:space="0" w:color="000000"/>
                  </w:tcBorders>
                </w:tcPr>
                <w:p w14:paraId="2FBD7CEE" w14:textId="77777777" w:rsidR="00ED2D98" w:rsidRDefault="00ED2D98">
                  <w:pPr>
                    <w:pStyle w:val="EmptyCellLayoutStyle"/>
                    <w:spacing w:after="0" w:line="240" w:lineRule="auto"/>
                  </w:pPr>
                </w:p>
              </w:tc>
              <w:tc>
                <w:tcPr>
                  <w:tcW w:w="11159" w:type="dxa"/>
                  <w:tcBorders>
                    <w:right w:val="single" w:sz="15" w:space="0" w:color="000000"/>
                  </w:tcBorders>
                </w:tcPr>
                <w:p w14:paraId="136E8A4F" w14:textId="77777777" w:rsidR="00ED2D98" w:rsidRDefault="00ED2D98">
                  <w:pPr>
                    <w:pStyle w:val="EmptyCellLayoutStyle"/>
                    <w:spacing w:after="0" w:line="240" w:lineRule="auto"/>
                  </w:pPr>
                </w:p>
              </w:tc>
            </w:tr>
            <w:tr w:rsidR="00AB735C" w14:paraId="2E279C3E" w14:textId="77777777" w:rsidTr="00AB735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ED2D98" w14:paraId="4462A369" w14:textId="77777777">
                    <w:trPr>
                      <w:trHeight w:val="212"/>
                    </w:trPr>
                    <w:tc>
                      <w:tcPr>
                        <w:tcW w:w="11160" w:type="dxa"/>
                        <w:tcBorders>
                          <w:top w:val="nil"/>
                          <w:left w:val="nil"/>
                          <w:bottom w:val="nil"/>
                          <w:right w:val="nil"/>
                        </w:tcBorders>
                        <w:tcMar>
                          <w:top w:w="39" w:type="dxa"/>
                          <w:left w:w="39" w:type="dxa"/>
                          <w:bottom w:w="39" w:type="dxa"/>
                          <w:right w:w="39" w:type="dxa"/>
                        </w:tcMar>
                      </w:tcPr>
                      <w:p w14:paraId="1E9A4C1E" w14:textId="59B0F64E" w:rsidR="00282F52" w:rsidRPr="00282F52" w:rsidRDefault="00282F52" w:rsidP="00282F52">
                        <w:pPr>
                          <w:spacing w:after="199" w:line="240" w:lineRule="auto"/>
                          <w:rPr>
                            <w:rFonts w:ascii="Arial" w:eastAsia="Arial" w:hAnsi="Arial"/>
                            <w:color w:val="000000"/>
                          </w:rPr>
                        </w:pPr>
                        <w:r w:rsidRPr="00282F52">
                          <w:rPr>
                            <w:rFonts w:ascii="Arial" w:eastAsia="Arial" w:hAnsi="Arial"/>
                            <w:color w:val="000000"/>
                          </w:rPr>
                          <w:t xml:space="preserve">This position </w:t>
                        </w:r>
                        <w:r>
                          <w:rPr>
                            <w:rFonts w:ascii="Arial" w:eastAsia="Arial" w:hAnsi="Arial"/>
                            <w:color w:val="000000"/>
                          </w:rPr>
                          <w:t xml:space="preserve">makes </w:t>
                        </w:r>
                        <w:r w:rsidRPr="00282F52">
                          <w:rPr>
                            <w:rFonts w:ascii="Arial" w:eastAsia="Arial" w:hAnsi="Arial"/>
                            <w:color w:val="000000"/>
                          </w:rPr>
                          <w:t>decisions necessary for conducting and supporting leadership training. These decisions include determining the most effective ways to deliver scheduled training sessions, addressing day</w:t>
                        </w:r>
                        <w:r w:rsidRPr="00282F52">
                          <w:rPr>
                            <w:rFonts w:ascii="Arial" w:eastAsia="Arial" w:hAnsi="Arial"/>
                            <w:color w:val="000000"/>
                          </w:rPr>
                          <w:noBreakHyphen/>
                          <w:t>to</w:t>
                        </w:r>
                        <w:r w:rsidRPr="00282F52">
                          <w:rPr>
                            <w:rFonts w:ascii="Arial" w:eastAsia="Arial" w:hAnsi="Arial"/>
                            <w:color w:val="000000"/>
                          </w:rPr>
                          <w:noBreakHyphen/>
                          <w:t>day training needs not specifically covered by established procedures, and selecting or arranging appropriate training sites, materials, equipment, and supplies required for L.E.A.D. programming. The employee also responds to participant questions, resolves routine logistical issues, and ensures that training resources are prepared and available. These decisions affect the quality, continuity, and efficiency of leadership development activities for MDOC staff participating in scheduled training sessions.</w:t>
                        </w:r>
                      </w:p>
                      <w:p w14:paraId="0E112FC7" w14:textId="78F65EA8" w:rsidR="00ED2D98" w:rsidRDefault="00AB735C">
                        <w:pPr>
                          <w:spacing w:after="199" w:line="240" w:lineRule="auto"/>
                        </w:pPr>
                        <w:r>
                          <w:rPr>
                            <w:rFonts w:ascii="Arial" w:eastAsia="Arial" w:hAnsi="Arial"/>
                            <w:color w:val="000000"/>
                          </w:rPr>
                          <w:br/>
                        </w:r>
                      </w:p>
                    </w:tc>
                  </w:tr>
                </w:tbl>
                <w:p w14:paraId="1723BCE0" w14:textId="77777777" w:rsidR="00ED2D98" w:rsidRDefault="00ED2D98">
                  <w:pPr>
                    <w:spacing w:after="0" w:line="240" w:lineRule="auto"/>
                  </w:pPr>
                </w:p>
              </w:tc>
            </w:tr>
          </w:tbl>
          <w:p w14:paraId="40A1C0ED" w14:textId="77777777" w:rsidR="00ED2D98" w:rsidRDefault="00ED2D98">
            <w:pPr>
              <w:spacing w:after="0" w:line="240" w:lineRule="auto"/>
            </w:pPr>
          </w:p>
        </w:tc>
        <w:tc>
          <w:tcPr>
            <w:tcW w:w="179" w:type="dxa"/>
          </w:tcPr>
          <w:p w14:paraId="468D3161" w14:textId="77777777" w:rsidR="00ED2D98" w:rsidRDefault="00ED2D98">
            <w:pPr>
              <w:pStyle w:val="EmptyCellLayoutStyle"/>
              <w:spacing w:after="0" w:line="240" w:lineRule="auto"/>
            </w:pPr>
          </w:p>
        </w:tc>
      </w:tr>
      <w:tr w:rsidR="00ED2D98" w14:paraId="6467FEE8" w14:textId="77777777" w:rsidTr="083BB764">
        <w:trPr>
          <w:trHeight w:val="99"/>
        </w:trPr>
        <w:tc>
          <w:tcPr>
            <w:tcW w:w="179" w:type="dxa"/>
          </w:tcPr>
          <w:p w14:paraId="377DC3C4" w14:textId="77777777" w:rsidR="00ED2D98" w:rsidRDefault="00ED2D98">
            <w:pPr>
              <w:pStyle w:val="EmptyCellLayoutStyle"/>
              <w:spacing w:after="0" w:line="240" w:lineRule="auto"/>
            </w:pPr>
          </w:p>
        </w:tc>
        <w:tc>
          <w:tcPr>
            <w:tcW w:w="0" w:type="dxa"/>
          </w:tcPr>
          <w:p w14:paraId="6ECC0FD1" w14:textId="77777777" w:rsidR="00ED2D98" w:rsidRDefault="00ED2D98">
            <w:pPr>
              <w:pStyle w:val="EmptyCellLayoutStyle"/>
              <w:spacing w:after="0" w:line="240" w:lineRule="auto"/>
            </w:pPr>
          </w:p>
        </w:tc>
        <w:tc>
          <w:tcPr>
            <w:tcW w:w="0" w:type="dxa"/>
          </w:tcPr>
          <w:p w14:paraId="2587A80F" w14:textId="77777777" w:rsidR="00ED2D98" w:rsidRDefault="00ED2D98">
            <w:pPr>
              <w:pStyle w:val="EmptyCellLayoutStyle"/>
              <w:spacing w:after="0" w:line="240" w:lineRule="auto"/>
            </w:pPr>
          </w:p>
        </w:tc>
        <w:tc>
          <w:tcPr>
            <w:tcW w:w="0" w:type="dxa"/>
          </w:tcPr>
          <w:p w14:paraId="604706E9" w14:textId="77777777" w:rsidR="00ED2D98" w:rsidRDefault="00ED2D98">
            <w:pPr>
              <w:pStyle w:val="EmptyCellLayoutStyle"/>
              <w:spacing w:after="0" w:line="240" w:lineRule="auto"/>
            </w:pPr>
          </w:p>
        </w:tc>
        <w:tc>
          <w:tcPr>
            <w:tcW w:w="0" w:type="dxa"/>
          </w:tcPr>
          <w:p w14:paraId="1FE11314" w14:textId="77777777" w:rsidR="00ED2D98" w:rsidRDefault="00ED2D98">
            <w:pPr>
              <w:pStyle w:val="EmptyCellLayoutStyle"/>
              <w:spacing w:after="0" w:line="240" w:lineRule="auto"/>
            </w:pPr>
          </w:p>
        </w:tc>
        <w:tc>
          <w:tcPr>
            <w:tcW w:w="0" w:type="dxa"/>
          </w:tcPr>
          <w:p w14:paraId="18A5B877" w14:textId="77777777" w:rsidR="00ED2D98" w:rsidRDefault="00ED2D98">
            <w:pPr>
              <w:pStyle w:val="EmptyCellLayoutStyle"/>
              <w:spacing w:after="0" w:line="240" w:lineRule="auto"/>
            </w:pPr>
          </w:p>
        </w:tc>
        <w:tc>
          <w:tcPr>
            <w:tcW w:w="0" w:type="dxa"/>
          </w:tcPr>
          <w:p w14:paraId="28A26AAC" w14:textId="77777777" w:rsidR="00ED2D98" w:rsidRDefault="00ED2D98">
            <w:pPr>
              <w:pStyle w:val="EmptyCellLayoutStyle"/>
              <w:spacing w:after="0" w:line="240" w:lineRule="auto"/>
            </w:pPr>
          </w:p>
        </w:tc>
        <w:tc>
          <w:tcPr>
            <w:tcW w:w="2505" w:type="dxa"/>
          </w:tcPr>
          <w:p w14:paraId="79E32039" w14:textId="77777777" w:rsidR="00ED2D98" w:rsidRDefault="00ED2D98">
            <w:pPr>
              <w:pStyle w:val="EmptyCellLayoutStyle"/>
              <w:spacing w:after="0" w:line="240" w:lineRule="auto"/>
            </w:pPr>
          </w:p>
        </w:tc>
        <w:tc>
          <w:tcPr>
            <w:tcW w:w="6120" w:type="dxa"/>
          </w:tcPr>
          <w:p w14:paraId="19581F73" w14:textId="77777777" w:rsidR="00ED2D98" w:rsidRDefault="00ED2D98">
            <w:pPr>
              <w:pStyle w:val="EmptyCellLayoutStyle"/>
              <w:spacing w:after="0" w:line="240" w:lineRule="auto"/>
            </w:pPr>
          </w:p>
        </w:tc>
        <w:tc>
          <w:tcPr>
            <w:tcW w:w="2534" w:type="dxa"/>
          </w:tcPr>
          <w:p w14:paraId="64BB3240" w14:textId="77777777" w:rsidR="00ED2D98" w:rsidRDefault="00ED2D98">
            <w:pPr>
              <w:pStyle w:val="EmptyCellLayoutStyle"/>
              <w:spacing w:after="0" w:line="240" w:lineRule="auto"/>
            </w:pPr>
          </w:p>
        </w:tc>
        <w:tc>
          <w:tcPr>
            <w:tcW w:w="179" w:type="dxa"/>
          </w:tcPr>
          <w:p w14:paraId="7C83B948" w14:textId="77777777" w:rsidR="00ED2D98" w:rsidRDefault="00ED2D98">
            <w:pPr>
              <w:pStyle w:val="EmptyCellLayoutStyle"/>
              <w:spacing w:after="0" w:line="240" w:lineRule="auto"/>
            </w:pPr>
          </w:p>
        </w:tc>
      </w:tr>
      <w:tr w:rsidR="00AB735C" w14:paraId="7F98A737" w14:textId="77777777" w:rsidTr="083BB764">
        <w:tc>
          <w:tcPr>
            <w:tcW w:w="179" w:type="dxa"/>
          </w:tcPr>
          <w:p w14:paraId="04AAFEF3" w14:textId="77777777" w:rsidR="00ED2D98" w:rsidRDefault="00ED2D98">
            <w:pPr>
              <w:pStyle w:val="EmptyCellLayoutStyle"/>
              <w:spacing w:after="0" w:line="240" w:lineRule="auto"/>
            </w:pPr>
          </w:p>
        </w:tc>
        <w:tc>
          <w:tcPr>
            <w:tcW w:w="0" w:type="dxa"/>
          </w:tcPr>
          <w:p w14:paraId="2F035CA3" w14:textId="77777777" w:rsidR="00ED2D98" w:rsidRDefault="00ED2D98">
            <w:pPr>
              <w:pStyle w:val="EmptyCellLayoutStyle"/>
              <w:spacing w:after="0" w:line="240" w:lineRule="auto"/>
            </w:pPr>
          </w:p>
        </w:tc>
        <w:tc>
          <w:tcPr>
            <w:tcW w:w="0" w:type="dxa"/>
          </w:tcPr>
          <w:p w14:paraId="2F05A113" w14:textId="77777777" w:rsidR="00ED2D98" w:rsidRDefault="00ED2D98">
            <w:pPr>
              <w:pStyle w:val="EmptyCellLayoutStyle"/>
              <w:spacing w:after="0" w:line="240" w:lineRule="auto"/>
            </w:pPr>
          </w:p>
        </w:tc>
        <w:tc>
          <w:tcPr>
            <w:tcW w:w="0" w:type="dxa"/>
          </w:tcPr>
          <w:p w14:paraId="060110CD" w14:textId="77777777" w:rsidR="00ED2D98" w:rsidRDefault="00ED2D98">
            <w:pPr>
              <w:pStyle w:val="EmptyCellLayoutStyle"/>
              <w:spacing w:after="0" w:line="240" w:lineRule="auto"/>
            </w:pPr>
          </w:p>
        </w:tc>
        <w:tc>
          <w:tcPr>
            <w:tcW w:w="0" w:type="dxa"/>
          </w:tcPr>
          <w:p w14:paraId="71EE331B" w14:textId="77777777" w:rsidR="00ED2D98" w:rsidRDefault="00ED2D98">
            <w:pPr>
              <w:pStyle w:val="EmptyCellLayoutStyle"/>
              <w:spacing w:after="0" w:line="240" w:lineRule="auto"/>
            </w:pPr>
          </w:p>
        </w:tc>
        <w:tc>
          <w:tcPr>
            <w:tcW w:w="0" w:type="dxa"/>
          </w:tcPr>
          <w:p w14:paraId="5A2B7A35" w14:textId="77777777" w:rsidR="00ED2D98" w:rsidRDefault="00ED2D98">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ED2D98" w14:paraId="2FAEBF8B" w14:textId="77777777">
              <w:trPr>
                <w:trHeight w:val="38"/>
              </w:trPr>
              <w:tc>
                <w:tcPr>
                  <w:tcW w:w="0" w:type="dxa"/>
                  <w:tcBorders>
                    <w:top w:val="single" w:sz="15" w:space="0" w:color="000000"/>
                    <w:left w:val="single" w:sz="15" w:space="0" w:color="000000"/>
                  </w:tcBorders>
                </w:tcPr>
                <w:p w14:paraId="50FC3691" w14:textId="77777777" w:rsidR="00ED2D98" w:rsidRDefault="00ED2D98">
                  <w:pPr>
                    <w:pStyle w:val="EmptyCellLayoutStyle"/>
                    <w:spacing w:after="0" w:line="240" w:lineRule="auto"/>
                  </w:pPr>
                </w:p>
              </w:tc>
              <w:tc>
                <w:tcPr>
                  <w:tcW w:w="11159" w:type="dxa"/>
                  <w:tcBorders>
                    <w:top w:val="single" w:sz="15" w:space="0" w:color="000000"/>
                    <w:right w:val="single" w:sz="15" w:space="0" w:color="000000"/>
                  </w:tcBorders>
                </w:tcPr>
                <w:p w14:paraId="76C6476B" w14:textId="77777777" w:rsidR="00ED2D98" w:rsidRDefault="00ED2D98">
                  <w:pPr>
                    <w:pStyle w:val="EmptyCellLayoutStyle"/>
                    <w:spacing w:after="0" w:line="240" w:lineRule="auto"/>
                  </w:pPr>
                </w:p>
              </w:tc>
            </w:tr>
            <w:tr w:rsidR="00ED2D98" w14:paraId="670B79BF" w14:textId="77777777">
              <w:trPr>
                <w:trHeight w:val="270"/>
              </w:trPr>
              <w:tc>
                <w:tcPr>
                  <w:tcW w:w="0" w:type="dxa"/>
                  <w:tcBorders>
                    <w:left w:val="single" w:sz="15" w:space="0" w:color="000000"/>
                  </w:tcBorders>
                </w:tcPr>
                <w:p w14:paraId="5DF71215" w14:textId="77777777" w:rsidR="00ED2D98" w:rsidRDefault="00ED2D9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ED2D98" w14:paraId="7087CA4D" w14:textId="77777777">
                    <w:trPr>
                      <w:trHeight w:val="192"/>
                    </w:trPr>
                    <w:tc>
                      <w:tcPr>
                        <w:tcW w:w="11160" w:type="dxa"/>
                        <w:tcBorders>
                          <w:top w:val="nil"/>
                          <w:left w:val="nil"/>
                          <w:bottom w:val="nil"/>
                          <w:right w:val="nil"/>
                        </w:tcBorders>
                        <w:tcMar>
                          <w:top w:w="39" w:type="dxa"/>
                          <w:left w:w="39" w:type="dxa"/>
                          <w:bottom w:w="39" w:type="dxa"/>
                          <w:right w:w="39" w:type="dxa"/>
                        </w:tcMar>
                      </w:tcPr>
                      <w:p w14:paraId="6A7DA09E" w14:textId="77777777" w:rsidR="00ED2D98" w:rsidRDefault="00AB735C">
                        <w:pPr>
                          <w:spacing w:after="0" w:line="240" w:lineRule="auto"/>
                        </w:pPr>
                        <w:r>
                          <w:rPr>
                            <w:rFonts w:ascii="Arial" w:eastAsia="Arial" w:hAnsi="Arial"/>
                            <w:b/>
                            <w:color w:val="000000"/>
                            <w:sz w:val="16"/>
                          </w:rPr>
                          <w:t xml:space="preserve">17. Describe the types of decisions that require the supervisor's review. </w:t>
                        </w:r>
                      </w:p>
                    </w:tc>
                  </w:tr>
                </w:tbl>
                <w:p w14:paraId="2468E44F" w14:textId="77777777" w:rsidR="00ED2D98" w:rsidRDefault="00ED2D98">
                  <w:pPr>
                    <w:spacing w:after="0" w:line="240" w:lineRule="auto"/>
                  </w:pPr>
                </w:p>
              </w:tc>
            </w:tr>
            <w:tr w:rsidR="00ED2D98" w14:paraId="33C38519" w14:textId="77777777">
              <w:trPr>
                <w:trHeight w:val="40"/>
              </w:trPr>
              <w:tc>
                <w:tcPr>
                  <w:tcW w:w="0" w:type="dxa"/>
                  <w:tcBorders>
                    <w:left w:val="single" w:sz="15" w:space="0" w:color="000000"/>
                  </w:tcBorders>
                </w:tcPr>
                <w:p w14:paraId="3E4A866E" w14:textId="77777777" w:rsidR="00ED2D98" w:rsidRDefault="00ED2D98">
                  <w:pPr>
                    <w:pStyle w:val="EmptyCellLayoutStyle"/>
                    <w:spacing w:after="0" w:line="240" w:lineRule="auto"/>
                  </w:pPr>
                </w:p>
              </w:tc>
              <w:tc>
                <w:tcPr>
                  <w:tcW w:w="11159" w:type="dxa"/>
                  <w:tcBorders>
                    <w:right w:val="single" w:sz="15" w:space="0" w:color="000000"/>
                  </w:tcBorders>
                </w:tcPr>
                <w:p w14:paraId="4C13EEF8" w14:textId="77777777" w:rsidR="00ED2D98" w:rsidRDefault="00ED2D98">
                  <w:pPr>
                    <w:pStyle w:val="EmptyCellLayoutStyle"/>
                    <w:spacing w:after="0" w:line="240" w:lineRule="auto"/>
                  </w:pPr>
                </w:p>
              </w:tc>
            </w:tr>
            <w:tr w:rsidR="00AB735C" w14:paraId="677B5A4B" w14:textId="77777777" w:rsidTr="00AB735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ED2D98" w14:paraId="01FD1D8B" w14:textId="77777777">
                    <w:trPr>
                      <w:trHeight w:val="212"/>
                    </w:trPr>
                    <w:tc>
                      <w:tcPr>
                        <w:tcW w:w="11160" w:type="dxa"/>
                        <w:tcBorders>
                          <w:top w:val="nil"/>
                          <w:left w:val="nil"/>
                          <w:bottom w:val="nil"/>
                          <w:right w:val="nil"/>
                        </w:tcBorders>
                        <w:tcMar>
                          <w:top w:w="39" w:type="dxa"/>
                          <w:left w:w="39" w:type="dxa"/>
                          <w:bottom w:w="39" w:type="dxa"/>
                          <w:right w:w="39" w:type="dxa"/>
                        </w:tcMar>
                      </w:tcPr>
                      <w:p w14:paraId="2FA903A2" w14:textId="6812C25C" w:rsidR="00ED2D98" w:rsidRPr="00282F52" w:rsidRDefault="00282F52" w:rsidP="00282F52">
                        <w:pPr>
                          <w:spacing w:before="199" w:after="199" w:line="240" w:lineRule="auto"/>
                          <w:rPr>
                            <w:rFonts w:ascii="Arial" w:eastAsia="Arial" w:hAnsi="Arial"/>
                            <w:color w:val="000000"/>
                          </w:rPr>
                        </w:pPr>
                        <w:r w:rsidRPr="00282F52">
                          <w:rPr>
                            <w:rFonts w:ascii="Arial" w:eastAsia="Arial" w:hAnsi="Arial"/>
                            <w:color w:val="000000"/>
                          </w:rPr>
                          <w:t>Decisions requiring supervisory review include any that fall outside established departmental policy, procedure, or budget authority. This includes decisions involving deviation from the approved budget, situations that present unique or uncommon circumstances not addressed in existing guidelines, and any decisions involving legislators, executive leadership, external agencies, or other matters that may be politically sensitive or have broader departmental impact.</w:t>
                        </w:r>
                        <w:r w:rsidR="00AB735C">
                          <w:rPr>
                            <w:rFonts w:ascii="Arial" w:eastAsia="Arial" w:hAnsi="Arial"/>
                            <w:color w:val="000000"/>
                          </w:rPr>
                          <w:br/>
                        </w:r>
                      </w:p>
                    </w:tc>
                  </w:tr>
                </w:tbl>
                <w:p w14:paraId="6663201B" w14:textId="77777777" w:rsidR="00ED2D98" w:rsidRDefault="00ED2D98">
                  <w:pPr>
                    <w:spacing w:after="0" w:line="240" w:lineRule="auto"/>
                  </w:pPr>
                </w:p>
              </w:tc>
            </w:tr>
          </w:tbl>
          <w:p w14:paraId="0243D9B9" w14:textId="77777777" w:rsidR="00ED2D98" w:rsidRDefault="00ED2D98">
            <w:pPr>
              <w:spacing w:after="0" w:line="240" w:lineRule="auto"/>
            </w:pPr>
          </w:p>
        </w:tc>
        <w:tc>
          <w:tcPr>
            <w:tcW w:w="179" w:type="dxa"/>
          </w:tcPr>
          <w:p w14:paraId="404058BA" w14:textId="77777777" w:rsidR="00ED2D98" w:rsidRDefault="00ED2D98">
            <w:pPr>
              <w:pStyle w:val="EmptyCellLayoutStyle"/>
              <w:spacing w:after="0" w:line="240" w:lineRule="auto"/>
            </w:pPr>
          </w:p>
        </w:tc>
      </w:tr>
      <w:tr w:rsidR="00ED2D98" w14:paraId="584FDB98" w14:textId="77777777" w:rsidTr="083BB764">
        <w:trPr>
          <w:trHeight w:val="100"/>
        </w:trPr>
        <w:tc>
          <w:tcPr>
            <w:tcW w:w="179" w:type="dxa"/>
          </w:tcPr>
          <w:p w14:paraId="1E53EC68" w14:textId="77777777" w:rsidR="00ED2D98" w:rsidRDefault="00ED2D98">
            <w:pPr>
              <w:pStyle w:val="EmptyCellLayoutStyle"/>
              <w:spacing w:after="0" w:line="240" w:lineRule="auto"/>
            </w:pPr>
          </w:p>
        </w:tc>
        <w:tc>
          <w:tcPr>
            <w:tcW w:w="0" w:type="dxa"/>
          </w:tcPr>
          <w:p w14:paraId="14A11C56" w14:textId="77777777" w:rsidR="00ED2D98" w:rsidRDefault="00ED2D98">
            <w:pPr>
              <w:pStyle w:val="EmptyCellLayoutStyle"/>
              <w:spacing w:after="0" w:line="240" w:lineRule="auto"/>
            </w:pPr>
          </w:p>
        </w:tc>
        <w:tc>
          <w:tcPr>
            <w:tcW w:w="0" w:type="dxa"/>
          </w:tcPr>
          <w:p w14:paraId="03C8DED2" w14:textId="77777777" w:rsidR="00ED2D98" w:rsidRDefault="00ED2D98">
            <w:pPr>
              <w:pStyle w:val="EmptyCellLayoutStyle"/>
              <w:spacing w:after="0" w:line="240" w:lineRule="auto"/>
            </w:pPr>
          </w:p>
        </w:tc>
        <w:tc>
          <w:tcPr>
            <w:tcW w:w="0" w:type="dxa"/>
          </w:tcPr>
          <w:p w14:paraId="4C18CE05" w14:textId="77777777" w:rsidR="00ED2D98" w:rsidRDefault="00ED2D98">
            <w:pPr>
              <w:pStyle w:val="EmptyCellLayoutStyle"/>
              <w:spacing w:after="0" w:line="240" w:lineRule="auto"/>
            </w:pPr>
          </w:p>
        </w:tc>
        <w:tc>
          <w:tcPr>
            <w:tcW w:w="0" w:type="dxa"/>
          </w:tcPr>
          <w:p w14:paraId="6EA46457" w14:textId="77777777" w:rsidR="00ED2D98" w:rsidRDefault="00ED2D98">
            <w:pPr>
              <w:pStyle w:val="EmptyCellLayoutStyle"/>
              <w:spacing w:after="0" w:line="240" w:lineRule="auto"/>
            </w:pPr>
          </w:p>
        </w:tc>
        <w:tc>
          <w:tcPr>
            <w:tcW w:w="0" w:type="dxa"/>
          </w:tcPr>
          <w:p w14:paraId="33AA453B" w14:textId="77777777" w:rsidR="00ED2D98" w:rsidRDefault="00ED2D98">
            <w:pPr>
              <w:pStyle w:val="EmptyCellLayoutStyle"/>
              <w:spacing w:after="0" w:line="240" w:lineRule="auto"/>
            </w:pPr>
          </w:p>
        </w:tc>
        <w:tc>
          <w:tcPr>
            <w:tcW w:w="0" w:type="dxa"/>
          </w:tcPr>
          <w:p w14:paraId="262ECA5E" w14:textId="77777777" w:rsidR="00ED2D98" w:rsidRDefault="00ED2D98">
            <w:pPr>
              <w:pStyle w:val="EmptyCellLayoutStyle"/>
              <w:spacing w:after="0" w:line="240" w:lineRule="auto"/>
            </w:pPr>
          </w:p>
        </w:tc>
        <w:tc>
          <w:tcPr>
            <w:tcW w:w="2505" w:type="dxa"/>
          </w:tcPr>
          <w:p w14:paraId="6C163B22" w14:textId="77777777" w:rsidR="00ED2D98" w:rsidRDefault="00ED2D98">
            <w:pPr>
              <w:pStyle w:val="EmptyCellLayoutStyle"/>
              <w:spacing w:after="0" w:line="240" w:lineRule="auto"/>
            </w:pPr>
          </w:p>
        </w:tc>
        <w:tc>
          <w:tcPr>
            <w:tcW w:w="6120" w:type="dxa"/>
          </w:tcPr>
          <w:p w14:paraId="2BE77007" w14:textId="77777777" w:rsidR="00ED2D98" w:rsidRDefault="00ED2D98">
            <w:pPr>
              <w:pStyle w:val="EmptyCellLayoutStyle"/>
              <w:spacing w:after="0" w:line="240" w:lineRule="auto"/>
            </w:pPr>
          </w:p>
        </w:tc>
        <w:tc>
          <w:tcPr>
            <w:tcW w:w="2534" w:type="dxa"/>
          </w:tcPr>
          <w:p w14:paraId="68C18CF0" w14:textId="77777777" w:rsidR="00ED2D98" w:rsidRDefault="00ED2D98">
            <w:pPr>
              <w:pStyle w:val="EmptyCellLayoutStyle"/>
              <w:spacing w:after="0" w:line="240" w:lineRule="auto"/>
            </w:pPr>
          </w:p>
        </w:tc>
        <w:tc>
          <w:tcPr>
            <w:tcW w:w="179" w:type="dxa"/>
          </w:tcPr>
          <w:p w14:paraId="6448CF91" w14:textId="77777777" w:rsidR="00ED2D98" w:rsidRDefault="00ED2D98">
            <w:pPr>
              <w:pStyle w:val="EmptyCellLayoutStyle"/>
              <w:spacing w:after="0" w:line="240" w:lineRule="auto"/>
            </w:pPr>
          </w:p>
        </w:tc>
      </w:tr>
      <w:tr w:rsidR="00AB735C" w14:paraId="5434C769" w14:textId="77777777" w:rsidTr="083BB764">
        <w:tc>
          <w:tcPr>
            <w:tcW w:w="179" w:type="dxa"/>
          </w:tcPr>
          <w:p w14:paraId="0AA841F8" w14:textId="77777777" w:rsidR="00ED2D98" w:rsidRDefault="00ED2D98">
            <w:pPr>
              <w:pStyle w:val="EmptyCellLayoutStyle"/>
              <w:spacing w:after="0" w:line="240" w:lineRule="auto"/>
            </w:pPr>
          </w:p>
        </w:tc>
        <w:tc>
          <w:tcPr>
            <w:tcW w:w="0" w:type="dxa"/>
          </w:tcPr>
          <w:p w14:paraId="73F78236" w14:textId="77777777" w:rsidR="00ED2D98" w:rsidRDefault="00ED2D98">
            <w:pPr>
              <w:pStyle w:val="EmptyCellLayoutStyle"/>
              <w:spacing w:after="0" w:line="240" w:lineRule="auto"/>
            </w:pPr>
          </w:p>
        </w:tc>
        <w:tc>
          <w:tcPr>
            <w:tcW w:w="0" w:type="dxa"/>
          </w:tcPr>
          <w:p w14:paraId="794B3784" w14:textId="77777777" w:rsidR="00ED2D98" w:rsidRDefault="00ED2D9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ED2D98" w14:paraId="25FF8076" w14:textId="77777777">
              <w:trPr>
                <w:trHeight w:val="459"/>
              </w:trPr>
              <w:tc>
                <w:tcPr>
                  <w:tcW w:w="0" w:type="dxa"/>
                  <w:tcBorders>
                    <w:top w:val="single" w:sz="15" w:space="0" w:color="000000"/>
                    <w:left w:val="single" w:sz="15" w:space="0" w:color="000000"/>
                  </w:tcBorders>
                </w:tcPr>
                <w:p w14:paraId="559DC45A" w14:textId="77777777" w:rsidR="00ED2D98" w:rsidRDefault="00ED2D98">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ED2D98" w14:paraId="4F08CD67" w14:textId="77777777">
                    <w:trPr>
                      <w:trHeight w:val="381"/>
                    </w:trPr>
                    <w:tc>
                      <w:tcPr>
                        <w:tcW w:w="11160" w:type="dxa"/>
                        <w:tcBorders>
                          <w:top w:val="nil"/>
                          <w:left w:val="nil"/>
                          <w:bottom w:val="nil"/>
                          <w:right w:val="nil"/>
                        </w:tcBorders>
                        <w:tcMar>
                          <w:top w:w="39" w:type="dxa"/>
                          <w:left w:w="39" w:type="dxa"/>
                          <w:bottom w:w="39" w:type="dxa"/>
                          <w:right w:w="39" w:type="dxa"/>
                        </w:tcMar>
                      </w:tcPr>
                      <w:p w14:paraId="2082A536" w14:textId="77777777" w:rsidR="00ED2D98" w:rsidRDefault="00AB735C">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1FBCB885" w14:textId="77777777" w:rsidR="00ED2D98" w:rsidRDefault="00ED2D98">
                  <w:pPr>
                    <w:spacing w:after="0" w:line="240" w:lineRule="auto"/>
                  </w:pPr>
                </w:p>
              </w:tc>
            </w:tr>
            <w:tr w:rsidR="00ED2D98" w14:paraId="372A169D" w14:textId="77777777">
              <w:trPr>
                <w:trHeight w:val="80"/>
              </w:trPr>
              <w:tc>
                <w:tcPr>
                  <w:tcW w:w="0" w:type="dxa"/>
                  <w:tcBorders>
                    <w:left w:val="single" w:sz="15" w:space="0" w:color="000000"/>
                  </w:tcBorders>
                </w:tcPr>
                <w:p w14:paraId="55F006E8" w14:textId="77777777" w:rsidR="00ED2D98" w:rsidRDefault="00ED2D98">
                  <w:pPr>
                    <w:pStyle w:val="EmptyCellLayoutStyle"/>
                    <w:spacing w:after="0" w:line="240" w:lineRule="auto"/>
                  </w:pPr>
                </w:p>
              </w:tc>
              <w:tc>
                <w:tcPr>
                  <w:tcW w:w="11159" w:type="dxa"/>
                  <w:tcBorders>
                    <w:right w:val="single" w:sz="15" w:space="0" w:color="000000"/>
                  </w:tcBorders>
                </w:tcPr>
                <w:p w14:paraId="7445DC87" w14:textId="77777777" w:rsidR="00ED2D98" w:rsidRDefault="00ED2D98">
                  <w:pPr>
                    <w:pStyle w:val="EmptyCellLayoutStyle"/>
                    <w:spacing w:after="0" w:line="240" w:lineRule="auto"/>
                  </w:pPr>
                </w:p>
              </w:tc>
            </w:tr>
            <w:tr w:rsidR="00AB735C" w14:paraId="211200ED" w14:textId="77777777" w:rsidTr="00AB735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ED2D98" w14:paraId="4DF96078" w14:textId="77777777">
                    <w:trPr>
                      <w:trHeight w:val="212"/>
                    </w:trPr>
                    <w:tc>
                      <w:tcPr>
                        <w:tcW w:w="11160" w:type="dxa"/>
                        <w:tcBorders>
                          <w:top w:val="nil"/>
                          <w:left w:val="nil"/>
                          <w:bottom w:val="nil"/>
                          <w:right w:val="nil"/>
                        </w:tcBorders>
                        <w:tcMar>
                          <w:top w:w="39" w:type="dxa"/>
                          <w:left w:w="39" w:type="dxa"/>
                          <w:bottom w:w="39" w:type="dxa"/>
                          <w:right w:w="39" w:type="dxa"/>
                        </w:tcMar>
                      </w:tcPr>
                      <w:p w14:paraId="64B24A58" w14:textId="77777777" w:rsidR="00ED2D98" w:rsidRDefault="00AB735C">
                        <w:pPr>
                          <w:spacing w:before="199" w:after="199" w:line="240" w:lineRule="auto"/>
                        </w:pPr>
                        <w:r>
                          <w:rPr>
                            <w:rFonts w:ascii="Arial" w:eastAsia="Arial" w:hAnsi="Arial"/>
                            <w:color w:val="000000"/>
                          </w:rPr>
                          <w:lastRenderedPageBreak/>
                          <w:t>1. Sitting at a desk or computer for several hours at a time.</w:t>
                        </w:r>
                      </w:p>
                      <w:p w14:paraId="26DAEC7C" w14:textId="77777777" w:rsidR="00ED2D98" w:rsidRDefault="00AB735C">
                        <w:pPr>
                          <w:spacing w:after="199" w:line="240" w:lineRule="auto"/>
                        </w:pPr>
                        <w:r>
                          <w:rPr>
                            <w:rFonts w:ascii="Arial" w:eastAsia="Arial" w:hAnsi="Arial"/>
                            <w:color w:val="000000"/>
                          </w:rPr>
                          <w:t>2. Frequently standing to present classroom training for several hours at a time.</w:t>
                        </w:r>
                      </w:p>
                      <w:p w14:paraId="37AF14B5" w14:textId="77777777" w:rsidR="00ED2D98" w:rsidRDefault="00AB735C">
                        <w:pPr>
                          <w:spacing w:after="199" w:line="240" w:lineRule="auto"/>
                        </w:pPr>
                        <w:r>
                          <w:rPr>
                            <w:rFonts w:ascii="Arial" w:eastAsia="Arial" w:hAnsi="Arial"/>
                            <w:color w:val="000000"/>
                          </w:rPr>
                          <w:t>3. Frequently moving and carrying training materials and audio-visual equipment.</w:t>
                        </w:r>
                      </w:p>
                      <w:p w14:paraId="52BA3E6B" w14:textId="77777777" w:rsidR="00ED2D98" w:rsidRDefault="00AB735C">
                        <w:pPr>
                          <w:spacing w:after="199" w:line="240" w:lineRule="auto"/>
                        </w:pPr>
                        <w:r>
                          <w:rPr>
                            <w:rFonts w:ascii="Arial" w:eastAsia="Arial" w:hAnsi="Arial"/>
                            <w:color w:val="000000"/>
                          </w:rPr>
                          <w:t>4. Frequently statewide travel, often overnight, including driving and walking.</w:t>
                        </w:r>
                        <w:r>
                          <w:rPr>
                            <w:rFonts w:ascii="Arial" w:eastAsia="Arial" w:hAnsi="Arial"/>
                            <w:color w:val="000000"/>
                          </w:rPr>
                          <w:br/>
                        </w:r>
                      </w:p>
                    </w:tc>
                  </w:tr>
                </w:tbl>
                <w:p w14:paraId="72F6AE03" w14:textId="77777777" w:rsidR="00ED2D98" w:rsidRDefault="00ED2D98">
                  <w:pPr>
                    <w:spacing w:after="0" w:line="240" w:lineRule="auto"/>
                  </w:pPr>
                </w:p>
              </w:tc>
            </w:tr>
          </w:tbl>
          <w:p w14:paraId="4ABA5AA4" w14:textId="77777777" w:rsidR="00ED2D98" w:rsidRDefault="00ED2D98">
            <w:pPr>
              <w:spacing w:after="0" w:line="240" w:lineRule="auto"/>
            </w:pPr>
          </w:p>
        </w:tc>
        <w:tc>
          <w:tcPr>
            <w:tcW w:w="179" w:type="dxa"/>
          </w:tcPr>
          <w:p w14:paraId="013E75AB" w14:textId="77777777" w:rsidR="00ED2D98" w:rsidRDefault="00ED2D98">
            <w:pPr>
              <w:pStyle w:val="EmptyCellLayoutStyle"/>
              <w:spacing w:after="0" w:line="240" w:lineRule="auto"/>
            </w:pPr>
          </w:p>
        </w:tc>
      </w:tr>
      <w:tr w:rsidR="00ED2D98" w14:paraId="2202B335" w14:textId="77777777" w:rsidTr="083BB764">
        <w:trPr>
          <w:trHeight w:val="99"/>
        </w:trPr>
        <w:tc>
          <w:tcPr>
            <w:tcW w:w="179" w:type="dxa"/>
          </w:tcPr>
          <w:p w14:paraId="07D2DA05" w14:textId="77777777" w:rsidR="00ED2D98" w:rsidRDefault="00ED2D98">
            <w:pPr>
              <w:pStyle w:val="EmptyCellLayoutStyle"/>
              <w:spacing w:after="0" w:line="240" w:lineRule="auto"/>
            </w:pPr>
          </w:p>
        </w:tc>
        <w:tc>
          <w:tcPr>
            <w:tcW w:w="0" w:type="dxa"/>
          </w:tcPr>
          <w:p w14:paraId="3F02ACB6" w14:textId="77777777" w:rsidR="00ED2D98" w:rsidRDefault="00ED2D98">
            <w:pPr>
              <w:pStyle w:val="EmptyCellLayoutStyle"/>
              <w:spacing w:after="0" w:line="240" w:lineRule="auto"/>
            </w:pPr>
          </w:p>
        </w:tc>
        <w:tc>
          <w:tcPr>
            <w:tcW w:w="0" w:type="dxa"/>
          </w:tcPr>
          <w:p w14:paraId="64A8931D" w14:textId="77777777" w:rsidR="00ED2D98" w:rsidRDefault="00ED2D98">
            <w:pPr>
              <w:pStyle w:val="EmptyCellLayoutStyle"/>
              <w:spacing w:after="0" w:line="240" w:lineRule="auto"/>
            </w:pPr>
          </w:p>
        </w:tc>
        <w:tc>
          <w:tcPr>
            <w:tcW w:w="0" w:type="dxa"/>
          </w:tcPr>
          <w:p w14:paraId="3220A6F0" w14:textId="77777777" w:rsidR="00ED2D98" w:rsidRDefault="00ED2D98">
            <w:pPr>
              <w:pStyle w:val="EmptyCellLayoutStyle"/>
              <w:spacing w:after="0" w:line="240" w:lineRule="auto"/>
            </w:pPr>
          </w:p>
        </w:tc>
        <w:tc>
          <w:tcPr>
            <w:tcW w:w="0" w:type="dxa"/>
          </w:tcPr>
          <w:p w14:paraId="29B11224" w14:textId="77777777" w:rsidR="00ED2D98" w:rsidRDefault="00ED2D98">
            <w:pPr>
              <w:pStyle w:val="EmptyCellLayoutStyle"/>
              <w:spacing w:after="0" w:line="240" w:lineRule="auto"/>
            </w:pPr>
          </w:p>
        </w:tc>
        <w:tc>
          <w:tcPr>
            <w:tcW w:w="0" w:type="dxa"/>
          </w:tcPr>
          <w:p w14:paraId="0911B776" w14:textId="77777777" w:rsidR="00ED2D98" w:rsidRDefault="00ED2D98">
            <w:pPr>
              <w:pStyle w:val="EmptyCellLayoutStyle"/>
              <w:spacing w:after="0" w:line="240" w:lineRule="auto"/>
            </w:pPr>
          </w:p>
        </w:tc>
        <w:tc>
          <w:tcPr>
            <w:tcW w:w="0" w:type="dxa"/>
          </w:tcPr>
          <w:p w14:paraId="07B7EF2E" w14:textId="77777777" w:rsidR="00ED2D98" w:rsidRDefault="00ED2D98">
            <w:pPr>
              <w:pStyle w:val="EmptyCellLayoutStyle"/>
              <w:spacing w:after="0" w:line="240" w:lineRule="auto"/>
            </w:pPr>
          </w:p>
        </w:tc>
        <w:tc>
          <w:tcPr>
            <w:tcW w:w="2505" w:type="dxa"/>
          </w:tcPr>
          <w:p w14:paraId="365F6BDD" w14:textId="77777777" w:rsidR="00ED2D98" w:rsidRDefault="00ED2D98">
            <w:pPr>
              <w:pStyle w:val="EmptyCellLayoutStyle"/>
              <w:spacing w:after="0" w:line="240" w:lineRule="auto"/>
            </w:pPr>
          </w:p>
        </w:tc>
        <w:tc>
          <w:tcPr>
            <w:tcW w:w="6120" w:type="dxa"/>
          </w:tcPr>
          <w:p w14:paraId="05B9C0F3" w14:textId="77777777" w:rsidR="00ED2D98" w:rsidRDefault="00ED2D98">
            <w:pPr>
              <w:pStyle w:val="EmptyCellLayoutStyle"/>
              <w:spacing w:after="0" w:line="240" w:lineRule="auto"/>
            </w:pPr>
          </w:p>
        </w:tc>
        <w:tc>
          <w:tcPr>
            <w:tcW w:w="2534" w:type="dxa"/>
          </w:tcPr>
          <w:p w14:paraId="422BDE94" w14:textId="77777777" w:rsidR="00ED2D98" w:rsidRDefault="00ED2D98">
            <w:pPr>
              <w:pStyle w:val="EmptyCellLayoutStyle"/>
              <w:spacing w:after="0" w:line="240" w:lineRule="auto"/>
            </w:pPr>
          </w:p>
        </w:tc>
        <w:tc>
          <w:tcPr>
            <w:tcW w:w="179" w:type="dxa"/>
          </w:tcPr>
          <w:p w14:paraId="2806A55D" w14:textId="77777777" w:rsidR="00ED2D98" w:rsidRDefault="00ED2D98">
            <w:pPr>
              <w:pStyle w:val="EmptyCellLayoutStyle"/>
              <w:spacing w:after="0" w:line="240" w:lineRule="auto"/>
            </w:pPr>
          </w:p>
        </w:tc>
      </w:tr>
      <w:tr w:rsidR="00AB735C" w14:paraId="5CE658E5" w14:textId="77777777" w:rsidTr="083BB764">
        <w:tc>
          <w:tcPr>
            <w:tcW w:w="179" w:type="dxa"/>
          </w:tcPr>
          <w:p w14:paraId="5CA1CA99" w14:textId="77777777" w:rsidR="00ED2D98" w:rsidRDefault="00ED2D98">
            <w:pPr>
              <w:pStyle w:val="EmptyCellLayoutStyle"/>
              <w:spacing w:after="0" w:line="240" w:lineRule="auto"/>
            </w:pPr>
          </w:p>
        </w:tc>
        <w:tc>
          <w:tcPr>
            <w:tcW w:w="0" w:type="dxa"/>
          </w:tcPr>
          <w:p w14:paraId="45E64153" w14:textId="77777777" w:rsidR="00ED2D98" w:rsidRDefault="00ED2D98">
            <w:pPr>
              <w:pStyle w:val="EmptyCellLayoutStyle"/>
              <w:spacing w:after="0" w:line="240" w:lineRule="auto"/>
            </w:pPr>
          </w:p>
        </w:tc>
        <w:tc>
          <w:tcPr>
            <w:tcW w:w="0" w:type="dxa"/>
          </w:tcPr>
          <w:p w14:paraId="2D64DCA7" w14:textId="77777777" w:rsidR="00ED2D98" w:rsidRDefault="00ED2D98">
            <w:pPr>
              <w:pStyle w:val="EmptyCellLayoutStyle"/>
              <w:spacing w:after="0" w:line="240" w:lineRule="auto"/>
            </w:pPr>
          </w:p>
        </w:tc>
        <w:tc>
          <w:tcPr>
            <w:tcW w:w="0" w:type="dxa"/>
          </w:tcPr>
          <w:p w14:paraId="1171C1CC" w14:textId="77777777" w:rsidR="00ED2D98" w:rsidRDefault="00ED2D98">
            <w:pPr>
              <w:pStyle w:val="EmptyCellLayoutStyle"/>
              <w:spacing w:after="0" w:line="240" w:lineRule="auto"/>
            </w:pPr>
          </w:p>
        </w:tc>
        <w:tc>
          <w:tcPr>
            <w:tcW w:w="0" w:type="dxa"/>
          </w:tcPr>
          <w:p w14:paraId="54245B64" w14:textId="77777777" w:rsidR="00ED2D98" w:rsidRDefault="00ED2D98">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AB735C" w14:paraId="0BA359F1" w14:textId="77777777" w:rsidTr="00AB735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ED2D98" w14:paraId="64B0FD24" w14:textId="77777777">
                    <w:trPr>
                      <w:trHeight w:val="462"/>
                    </w:trPr>
                    <w:tc>
                      <w:tcPr>
                        <w:tcW w:w="11160" w:type="dxa"/>
                        <w:tcBorders>
                          <w:top w:val="nil"/>
                          <w:left w:val="nil"/>
                          <w:bottom w:val="nil"/>
                          <w:right w:val="nil"/>
                        </w:tcBorders>
                        <w:tcMar>
                          <w:top w:w="39" w:type="dxa"/>
                          <w:left w:w="39" w:type="dxa"/>
                          <w:bottom w:w="39" w:type="dxa"/>
                          <w:right w:w="39" w:type="dxa"/>
                        </w:tcMar>
                      </w:tcPr>
                      <w:p w14:paraId="11D2F295" w14:textId="77777777" w:rsidR="00ED2D98" w:rsidRDefault="00AB735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4EC4510" w14:textId="77777777" w:rsidR="00ED2D98" w:rsidRDefault="00ED2D98">
                  <w:pPr>
                    <w:spacing w:after="0" w:line="240" w:lineRule="auto"/>
                  </w:pPr>
                </w:p>
              </w:tc>
            </w:tr>
            <w:tr w:rsidR="00ED2D98" w14:paraId="47F19F15" w14:textId="77777777">
              <w:trPr>
                <w:trHeight w:val="180"/>
              </w:trPr>
              <w:tc>
                <w:tcPr>
                  <w:tcW w:w="179" w:type="dxa"/>
                  <w:tcBorders>
                    <w:left w:val="single" w:sz="15" w:space="0" w:color="000000"/>
                  </w:tcBorders>
                </w:tcPr>
                <w:p w14:paraId="14BE1F23" w14:textId="77777777" w:rsidR="00ED2D98" w:rsidRDefault="00ED2D98">
                  <w:pPr>
                    <w:pStyle w:val="EmptyCellLayoutStyle"/>
                    <w:spacing w:after="0" w:line="240" w:lineRule="auto"/>
                  </w:pPr>
                </w:p>
              </w:tc>
              <w:tc>
                <w:tcPr>
                  <w:tcW w:w="10800" w:type="dxa"/>
                </w:tcPr>
                <w:p w14:paraId="5CBD381D" w14:textId="77777777" w:rsidR="00ED2D98" w:rsidRDefault="00ED2D98">
                  <w:pPr>
                    <w:pStyle w:val="EmptyCellLayoutStyle"/>
                    <w:spacing w:after="0" w:line="240" w:lineRule="auto"/>
                  </w:pPr>
                </w:p>
              </w:tc>
              <w:tc>
                <w:tcPr>
                  <w:tcW w:w="180" w:type="dxa"/>
                  <w:tcBorders>
                    <w:right w:val="single" w:sz="15" w:space="0" w:color="000000"/>
                  </w:tcBorders>
                </w:tcPr>
                <w:p w14:paraId="621E856D" w14:textId="77777777" w:rsidR="00ED2D98" w:rsidRDefault="00ED2D98">
                  <w:pPr>
                    <w:pStyle w:val="EmptyCellLayoutStyle"/>
                    <w:spacing w:after="0" w:line="240" w:lineRule="auto"/>
                  </w:pPr>
                </w:p>
              </w:tc>
            </w:tr>
            <w:tr w:rsidR="00AB735C" w14:paraId="091A925C" w14:textId="77777777" w:rsidTr="00AB735C">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ED2D98" w14:paraId="50544218" w14:textId="77777777">
                    <w:trPr>
                      <w:trHeight w:val="176"/>
                    </w:trPr>
                    <w:tc>
                      <w:tcPr>
                        <w:tcW w:w="10980" w:type="dxa"/>
                        <w:tcBorders>
                          <w:top w:val="nil"/>
                          <w:left w:val="nil"/>
                          <w:bottom w:val="nil"/>
                          <w:right w:val="nil"/>
                        </w:tcBorders>
                        <w:tcMar>
                          <w:top w:w="39" w:type="dxa"/>
                          <w:left w:w="39" w:type="dxa"/>
                          <w:bottom w:w="39" w:type="dxa"/>
                          <w:right w:w="39" w:type="dxa"/>
                        </w:tcMar>
                      </w:tcPr>
                      <w:p w14:paraId="1B70C578" w14:textId="77777777" w:rsidR="00ED2D98" w:rsidRDefault="00AB735C">
                        <w:pPr>
                          <w:spacing w:after="0" w:line="240" w:lineRule="auto"/>
                        </w:pPr>
                        <w:r>
                          <w:rPr>
                            <w:rFonts w:ascii="Arial" w:eastAsia="Arial" w:hAnsi="Arial"/>
                            <w:b/>
                            <w:color w:val="000000"/>
                            <w:sz w:val="16"/>
                          </w:rPr>
                          <w:t>Additional Subordinates</w:t>
                        </w:r>
                      </w:p>
                    </w:tc>
                  </w:tr>
                </w:tbl>
                <w:p w14:paraId="4B7860B8" w14:textId="77777777" w:rsidR="00ED2D98" w:rsidRDefault="00ED2D98">
                  <w:pPr>
                    <w:spacing w:after="0" w:line="240" w:lineRule="auto"/>
                  </w:pPr>
                </w:p>
              </w:tc>
              <w:tc>
                <w:tcPr>
                  <w:tcW w:w="180" w:type="dxa"/>
                  <w:tcBorders>
                    <w:right w:val="single" w:sz="15" w:space="0" w:color="000000"/>
                  </w:tcBorders>
                </w:tcPr>
                <w:p w14:paraId="39C3016D" w14:textId="77777777" w:rsidR="00ED2D98" w:rsidRDefault="00ED2D98">
                  <w:pPr>
                    <w:pStyle w:val="EmptyCellLayoutStyle"/>
                    <w:spacing w:after="0" w:line="240" w:lineRule="auto"/>
                  </w:pPr>
                </w:p>
              </w:tc>
            </w:tr>
            <w:tr w:rsidR="00ED2D98" w14:paraId="0F247C4A" w14:textId="77777777">
              <w:trPr>
                <w:trHeight w:val="40"/>
              </w:trPr>
              <w:tc>
                <w:tcPr>
                  <w:tcW w:w="179" w:type="dxa"/>
                  <w:tcBorders>
                    <w:left w:val="single" w:sz="15" w:space="0" w:color="000000"/>
                  </w:tcBorders>
                </w:tcPr>
                <w:p w14:paraId="5B6D8C24" w14:textId="77777777" w:rsidR="00ED2D98" w:rsidRDefault="00ED2D98">
                  <w:pPr>
                    <w:pStyle w:val="EmptyCellLayoutStyle"/>
                    <w:spacing w:after="0" w:line="240" w:lineRule="auto"/>
                  </w:pPr>
                </w:p>
              </w:tc>
              <w:tc>
                <w:tcPr>
                  <w:tcW w:w="10800" w:type="dxa"/>
                </w:tcPr>
                <w:p w14:paraId="14A62E2D" w14:textId="77777777" w:rsidR="00ED2D98" w:rsidRDefault="00ED2D98">
                  <w:pPr>
                    <w:pStyle w:val="EmptyCellLayoutStyle"/>
                    <w:spacing w:after="0" w:line="240" w:lineRule="auto"/>
                  </w:pPr>
                </w:p>
              </w:tc>
              <w:tc>
                <w:tcPr>
                  <w:tcW w:w="180" w:type="dxa"/>
                  <w:tcBorders>
                    <w:right w:val="single" w:sz="15" w:space="0" w:color="000000"/>
                  </w:tcBorders>
                </w:tcPr>
                <w:p w14:paraId="464639CE" w14:textId="77777777" w:rsidR="00ED2D98" w:rsidRDefault="00ED2D98">
                  <w:pPr>
                    <w:pStyle w:val="EmptyCellLayoutStyle"/>
                    <w:spacing w:after="0" w:line="240" w:lineRule="auto"/>
                  </w:pPr>
                </w:p>
              </w:tc>
            </w:tr>
            <w:tr w:rsidR="00ED2D98" w14:paraId="572DAC55" w14:textId="77777777">
              <w:trPr>
                <w:trHeight w:val="290"/>
              </w:trPr>
              <w:tc>
                <w:tcPr>
                  <w:tcW w:w="179" w:type="dxa"/>
                  <w:tcBorders>
                    <w:left w:val="single" w:sz="15" w:space="0" w:color="000000"/>
                  </w:tcBorders>
                </w:tcPr>
                <w:p w14:paraId="05C0DE4E" w14:textId="77777777" w:rsidR="00ED2D98" w:rsidRDefault="00ED2D98">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ED2D98" w14:paraId="1C4A9F85" w14:textId="77777777">
                    <w:trPr>
                      <w:trHeight w:val="212"/>
                    </w:trPr>
                    <w:tc>
                      <w:tcPr>
                        <w:tcW w:w="10800" w:type="dxa"/>
                        <w:tcBorders>
                          <w:top w:val="nil"/>
                          <w:left w:val="nil"/>
                          <w:bottom w:val="nil"/>
                          <w:right w:val="nil"/>
                        </w:tcBorders>
                        <w:tcMar>
                          <w:top w:w="39" w:type="dxa"/>
                          <w:left w:w="39" w:type="dxa"/>
                          <w:bottom w:w="39" w:type="dxa"/>
                          <w:right w:w="39" w:type="dxa"/>
                        </w:tcMar>
                      </w:tcPr>
                      <w:p w14:paraId="531D0B62" w14:textId="77777777" w:rsidR="00ED2D98" w:rsidRDefault="00ED2D98">
                        <w:pPr>
                          <w:spacing w:after="0" w:line="240" w:lineRule="auto"/>
                        </w:pPr>
                      </w:p>
                    </w:tc>
                  </w:tr>
                </w:tbl>
                <w:p w14:paraId="75D680E3" w14:textId="77777777" w:rsidR="00ED2D98" w:rsidRDefault="00ED2D98">
                  <w:pPr>
                    <w:spacing w:after="0" w:line="240" w:lineRule="auto"/>
                  </w:pPr>
                </w:p>
              </w:tc>
              <w:tc>
                <w:tcPr>
                  <w:tcW w:w="180" w:type="dxa"/>
                  <w:tcBorders>
                    <w:right w:val="single" w:sz="15" w:space="0" w:color="000000"/>
                  </w:tcBorders>
                </w:tcPr>
                <w:p w14:paraId="411B80EC" w14:textId="77777777" w:rsidR="00ED2D98" w:rsidRDefault="00ED2D98">
                  <w:pPr>
                    <w:pStyle w:val="EmptyCellLayoutStyle"/>
                    <w:spacing w:after="0" w:line="240" w:lineRule="auto"/>
                  </w:pPr>
                </w:p>
              </w:tc>
            </w:tr>
            <w:tr w:rsidR="00ED2D98" w14:paraId="5325215C" w14:textId="77777777">
              <w:trPr>
                <w:trHeight w:val="104"/>
              </w:trPr>
              <w:tc>
                <w:tcPr>
                  <w:tcW w:w="179" w:type="dxa"/>
                  <w:tcBorders>
                    <w:left w:val="single" w:sz="15" w:space="0" w:color="000000"/>
                    <w:bottom w:val="single" w:sz="15" w:space="0" w:color="000000"/>
                  </w:tcBorders>
                </w:tcPr>
                <w:p w14:paraId="0E39277A" w14:textId="77777777" w:rsidR="00ED2D98" w:rsidRDefault="00ED2D98">
                  <w:pPr>
                    <w:pStyle w:val="EmptyCellLayoutStyle"/>
                    <w:spacing w:after="0" w:line="240" w:lineRule="auto"/>
                  </w:pPr>
                </w:p>
              </w:tc>
              <w:tc>
                <w:tcPr>
                  <w:tcW w:w="10800" w:type="dxa"/>
                  <w:tcBorders>
                    <w:bottom w:val="single" w:sz="15" w:space="0" w:color="000000"/>
                  </w:tcBorders>
                </w:tcPr>
                <w:p w14:paraId="41AC2AB1"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04EEAB0F" w14:textId="77777777" w:rsidR="00ED2D98" w:rsidRDefault="00ED2D98">
                  <w:pPr>
                    <w:pStyle w:val="EmptyCellLayoutStyle"/>
                    <w:spacing w:after="0" w:line="240" w:lineRule="auto"/>
                  </w:pPr>
                </w:p>
              </w:tc>
            </w:tr>
          </w:tbl>
          <w:p w14:paraId="527DA821" w14:textId="77777777" w:rsidR="00ED2D98" w:rsidRDefault="00ED2D98">
            <w:pPr>
              <w:spacing w:after="0" w:line="240" w:lineRule="auto"/>
            </w:pPr>
          </w:p>
        </w:tc>
        <w:tc>
          <w:tcPr>
            <w:tcW w:w="179" w:type="dxa"/>
          </w:tcPr>
          <w:p w14:paraId="1FD8D815" w14:textId="77777777" w:rsidR="00ED2D98" w:rsidRDefault="00ED2D98">
            <w:pPr>
              <w:pStyle w:val="EmptyCellLayoutStyle"/>
              <w:spacing w:after="0" w:line="240" w:lineRule="auto"/>
            </w:pPr>
          </w:p>
        </w:tc>
      </w:tr>
      <w:tr w:rsidR="00ED2D98" w14:paraId="6C0DF499" w14:textId="77777777" w:rsidTr="083BB764">
        <w:trPr>
          <w:trHeight w:val="123"/>
        </w:trPr>
        <w:tc>
          <w:tcPr>
            <w:tcW w:w="179" w:type="dxa"/>
          </w:tcPr>
          <w:p w14:paraId="0BED3D09" w14:textId="77777777" w:rsidR="00ED2D98" w:rsidRDefault="00ED2D98">
            <w:pPr>
              <w:pStyle w:val="EmptyCellLayoutStyle"/>
              <w:spacing w:after="0" w:line="240" w:lineRule="auto"/>
            </w:pPr>
          </w:p>
        </w:tc>
        <w:tc>
          <w:tcPr>
            <w:tcW w:w="0" w:type="dxa"/>
          </w:tcPr>
          <w:p w14:paraId="274B2EB4" w14:textId="77777777" w:rsidR="00ED2D98" w:rsidRDefault="00ED2D98">
            <w:pPr>
              <w:pStyle w:val="EmptyCellLayoutStyle"/>
              <w:spacing w:after="0" w:line="240" w:lineRule="auto"/>
            </w:pPr>
          </w:p>
        </w:tc>
        <w:tc>
          <w:tcPr>
            <w:tcW w:w="0" w:type="dxa"/>
          </w:tcPr>
          <w:p w14:paraId="0A4B7E38" w14:textId="77777777" w:rsidR="00ED2D98" w:rsidRDefault="00ED2D98">
            <w:pPr>
              <w:pStyle w:val="EmptyCellLayoutStyle"/>
              <w:spacing w:after="0" w:line="240" w:lineRule="auto"/>
            </w:pPr>
          </w:p>
        </w:tc>
        <w:tc>
          <w:tcPr>
            <w:tcW w:w="0" w:type="dxa"/>
          </w:tcPr>
          <w:p w14:paraId="0D35E11F" w14:textId="77777777" w:rsidR="00ED2D98" w:rsidRDefault="00ED2D98">
            <w:pPr>
              <w:pStyle w:val="EmptyCellLayoutStyle"/>
              <w:spacing w:after="0" w:line="240" w:lineRule="auto"/>
            </w:pPr>
          </w:p>
        </w:tc>
        <w:tc>
          <w:tcPr>
            <w:tcW w:w="0" w:type="dxa"/>
          </w:tcPr>
          <w:p w14:paraId="670A0D45" w14:textId="77777777" w:rsidR="00ED2D98" w:rsidRDefault="00ED2D98">
            <w:pPr>
              <w:pStyle w:val="EmptyCellLayoutStyle"/>
              <w:spacing w:after="0" w:line="240" w:lineRule="auto"/>
            </w:pPr>
          </w:p>
        </w:tc>
        <w:tc>
          <w:tcPr>
            <w:tcW w:w="0" w:type="dxa"/>
          </w:tcPr>
          <w:p w14:paraId="07ABF3F3" w14:textId="77777777" w:rsidR="00ED2D98" w:rsidRDefault="00ED2D98">
            <w:pPr>
              <w:pStyle w:val="EmptyCellLayoutStyle"/>
              <w:spacing w:after="0" w:line="240" w:lineRule="auto"/>
            </w:pPr>
          </w:p>
        </w:tc>
        <w:tc>
          <w:tcPr>
            <w:tcW w:w="0" w:type="dxa"/>
          </w:tcPr>
          <w:p w14:paraId="6ABA699F" w14:textId="77777777" w:rsidR="00ED2D98" w:rsidRDefault="00ED2D98">
            <w:pPr>
              <w:pStyle w:val="EmptyCellLayoutStyle"/>
              <w:spacing w:after="0" w:line="240" w:lineRule="auto"/>
            </w:pPr>
          </w:p>
        </w:tc>
        <w:tc>
          <w:tcPr>
            <w:tcW w:w="2505" w:type="dxa"/>
          </w:tcPr>
          <w:p w14:paraId="0C72E962" w14:textId="77777777" w:rsidR="00ED2D98" w:rsidRDefault="00ED2D98">
            <w:pPr>
              <w:pStyle w:val="EmptyCellLayoutStyle"/>
              <w:spacing w:after="0" w:line="240" w:lineRule="auto"/>
            </w:pPr>
          </w:p>
        </w:tc>
        <w:tc>
          <w:tcPr>
            <w:tcW w:w="6120" w:type="dxa"/>
          </w:tcPr>
          <w:p w14:paraId="2F70084E" w14:textId="77777777" w:rsidR="00ED2D98" w:rsidRDefault="00ED2D98">
            <w:pPr>
              <w:pStyle w:val="EmptyCellLayoutStyle"/>
              <w:spacing w:after="0" w:line="240" w:lineRule="auto"/>
            </w:pPr>
          </w:p>
        </w:tc>
        <w:tc>
          <w:tcPr>
            <w:tcW w:w="2534" w:type="dxa"/>
          </w:tcPr>
          <w:p w14:paraId="77FB588C" w14:textId="77777777" w:rsidR="00ED2D98" w:rsidRDefault="00ED2D98">
            <w:pPr>
              <w:pStyle w:val="EmptyCellLayoutStyle"/>
              <w:spacing w:after="0" w:line="240" w:lineRule="auto"/>
            </w:pPr>
          </w:p>
        </w:tc>
        <w:tc>
          <w:tcPr>
            <w:tcW w:w="179" w:type="dxa"/>
          </w:tcPr>
          <w:p w14:paraId="0080E641" w14:textId="77777777" w:rsidR="00ED2D98" w:rsidRDefault="00ED2D98">
            <w:pPr>
              <w:pStyle w:val="EmptyCellLayoutStyle"/>
              <w:spacing w:after="0" w:line="240" w:lineRule="auto"/>
            </w:pPr>
          </w:p>
        </w:tc>
      </w:tr>
      <w:tr w:rsidR="00AB735C" w14:paraId="30F196EB" w14:textId="77777777" w:rsidTr="083BB764">
        <w:tc>
          <w:tcPr>
            <w:tcW w:w="179" w:type="dxa"/>
          </w:tcPr>
          <w:p w14:paraId="6E6D7922" w14:textId="77777777" w:rsidR="00ED2D98" w:rsidRDefault="00ED2D9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AB735C" w14:paraId="4C9CBD1B" w14:textId="77777777" w:rsidTr="00AB735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D2D98" w14:paraId="69B0FED2" w14:textId="77777777">
                    <w:trPr>
                      <w:trHeight w:val="192"/>
                    </w:trPr>
                    <w:tc>
                      <w:tcPr>
                        <w:tcW w:w="11160" w:type="dxa"/>
                        <w:tcBorders>
                          <w:top w:val="nil"/>
                          <w:left w:val="nil"/>
                          <w:bottom w:val="nil"/>
                          <w:right w:val="nil"/>
                        </w:tcBorders>
                        <w:tcMar>
                          <w:top w:w="39" w:type="dxa"/>
                          <w:left w:w="39" w:type="dxa"/>
                          <w:bottom w:w="39" w:type="dxa"/>
                          <w:right w:w="39" w:type="dxa"/>
                        </w:tcMar>
                      </w:tcPr>
                      <w:p w14:paraId="78CCF3C7" w14:textId="77777777" w:rsidR="00ED2D98" w:rsidRDefault="00AB735C">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462C9CEC" w14:textId="77777777" w:rsidR="00ED2D98" w:rsidRDefault="00ED2D98">
                  <w:pPr>
                    <w:spacing w:after="0" w:line="240" w:lineRule="auto"/>
                  </w:pPr>
                </w:p>
              </w:tc>
            </w:tr>
            <w:tr w:rsidR="00ED2D98" w14:paraId="2B0024CC" w14:textId="77777777">
              <w:trPr>
                <w:trHeight w:val="80"/>
              </w:trPr>
              <w:tc>
                <w:tcPr>
                  <w:tcW w:w="900" w:type="dxa"/>
                  <w:tcBorders>
                    <w:left w:val="single" w:sz="15" w:space="0" w:color="000000"/>
                  </w:tcBorders>
                </w:tcPr>
                <w:p w14:paraId="340F93F8" w14:textId="77777777" w:rsidR="00ED2D98" w:rsidRDefault="00ED2D98">
                  <w:pPr>
                    <w:pStyle w:val="EmptyCellLayoutStyle"/>
                    <w:spacing w:after="0" w:line="240" w:lineRule="auto"/>
                  </w:pPr>
                </w:p>
              </w:tc>
              <w:tc>
                <w:tcPr>
                  <w:tcW w:w="359" w:type="dxa"/>
                </w:tcPr>
                <w:p w14:paraId="54AC5ECB" w14:textId="77777777" w:rsidR="00ED2D98" w:rsidRDefault="00ED2D98">
                  <w:pPr>
                    <w:pStyle w:val="EmptyCellLayoutStyle"/>
                    <w:spacing w:after="0" w:line="240" w:lineRule="auto"/>
                  </w:pPr>
                </w:p>
              </w:tc>
              <w:tc>
                <w:tcPr>
                  <w:tcW w:w="180" w:type="dxa"/>
                </w:tcPr>
                <w:p w14:paraId="73BD7972" w14:textId="77777777" w:rsidR="00ED2D98" w:rsidRDefault="00ED2D98">
                  <w:pPr>
                    <w:pStyle w:val="EmptyCellLayoutStyle"/>
                    <w:spacing w:after="0" w:line="240" w:lineRule="auto"/>
                  </w:pPr>
                </w:p>
              </w:tc>
              <w:tc>
                <w:tcPr>
                  <w:tcW w:w="3240" w:type="dxa"/>
                </w:tcPr>
                <w:p w14:paraId="46E8F33D" w14:textId="77777777" w:rsidR="00ED2D98" w:rsidRDefault="00ED2D98">
                  <w:pPr>
                    <w:pStyle w:val="EmptyCellLayoutStyle"/>
                    <w:spacing w:after="0" w:line="240" w:lineRule="auto"/>
                  </w:pPr>
                </w:p>
              </w:tc>
              <w:tc>
                <w:tcPr>
                  <w:tcW w:w="2160" w:type="dxa"/>
                </w:tcPr>
                <w:p w14:paraId="71C8497E" w14:textId="77777777" w:rsidR="00ED2D98" w:rsidRDefault="00ED2D98">
                  <w:pPr>
                    <w:pStyle w:val="EmptyCellLayoutStyle"/>
                    <w:spacing w:after="0" w:line="240" w:lineRule="auto"/>
                  </w:pPr>
                </w:p>
              </w:tc>
              <w:tc>
                <w:tcPr>
                  <w:tcW w:w="359" w:type="dxa"/>
                </w:tcPr>
                <w:p w14:paraId="2BB85AEA" w14:textId="77777777" w:rsidR="00ED2D98" w:rsidRDefault="00ED2D98">
                  <w:pPr>
                    <w:pStyle w:val="EmptyCellLayoutStyle"/>
                    <w:spacing w:after="0" w:line="240" w:lineRule="auto"/>
                  </w:pPr>
                </w:p>
              </w:tc>
              <w:tc>
                <w:tcPr>
                  <w:tcW w:w="180" w:type="dxa"/>
                </w:tcPr>
                <w:p w14:paraId="5A848B76" w14:textId="77777777" w:rsidR="00ED2D98" w:rsidRDefault="00ED2D98">
                  <w:pPr>
                    <w:pStyle w:val="EmptyCellLayoutStyle"/>
                    <w:spacing w:after="0" w:line="240" w:lineRule="auto"/>
                  </w:pPr>
                </w:p>
              </w:tc>
              <w:tc>
                <w:tcPr>
                  <w:tcW w:w="3240" w:type="dxa"/>
                </w:tcPr>
                <w:p w14:paraId="29E72082" w14:textId="77777777" w:rsidR="00ED2D98" w:rsidRDefault="00ED2D98">
                  <w:pPr>
                    <w:pStyle w:val="EmptyCellLayoutStyle"/>
                    <w:spacing w:after="0" w:line="240" w:lineRule="auto"/>
                  </w:pPr>
                </w:p>
              </w:tc>
              <w:tc>
                <w:tcPr>
                  <w:tcW w:w="539" w:type="dxa"/>
                  <w:tcBorders>
                    <w:right w:val="single" w:sz="15" w:space="0" w:color="000000"/>
                  </w:tcBorders>
                </w:tcPr>
                <w:p w14:paraId="22D6F19F" w14:textId="77777777" w:rsidR="00ED2D98" w:rsidRDefault="00ED2D98">
                  <w:pPr>
                    <w:pStyle w:val="EmptyCellLayoutStyle"/>
                    <w:spacing w:after="0" w:line="240" w:lineRule="auto"/>
                  </w:pPr>
                </w:p>
              </w:tc>
            </w:tr>
            <w:tr w:rsidR="00ED2D98" w14:paraId="4AB661FB" w14:textId="77777777">
              <w:trPr>
                <w:trHeight w:val="269"/>
              </w:trPr>
              <w:tc>
                <w:tcPr>
                  <w:tcW w:w="900" w:type="dxa"/>
                  <w:tcBorders>
                    <w:left w:val="single" w:sz="15" w:space="0" w:color="000000"/>
                  </w:tcBorders>
                </w:tcPr>
                <w:p w14:paraId="3F907D40"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2025859B" w14:textId="77777777">
                    <w:trPr>
                      <w:trHeight w:val="212"/>
                    </w:trPr>
                    <w:tc>
                      <w:tcPr>
                        <w:tcW w:w="360" w:type="dxa"/>
                        <w:tcBorders>
                          <w:top w:val="nil"/>
                          <w:left w:val="nil"/>
                          <w:bottom w:val="nil"/>
                          <w:right w:val="nil"/>
                        </w:tcBorders>
                        <w:tcMar>
                          <w:top w:w="39" w:type="dxa"/>
                          <w:left w:w="39" w:type="dxa"/>
                          <w:bottom w:w="39" w:type="dxa"/>
                          <w:right w:w="39" w:type="dxa"/>
                        </w:tcMar>
                      </w:tcPr>
                      <w:p w14:paraId="2521E39B" w14:textId="77777777" w:rsidR="00ED2D98" w:rsidRDefault="00AB735C">
                        <w:pPr>
                          <w:spacing w:after="0" w:line="240" w:lineRule="auto"/>
                        </w:pPr>
                        <w:r>
                          <w:rPr>
                            <w:rFonts w:ascii="Arial" w:eastAsia="Arial" w:hAnsi="Arial"/>
                            <w:color w:val="000000"/>
                          </w:rPr>
                          <w:t>N</w:t>
                        </w:r>
                      </w:p>
                    </w:tc>
                  </w:tr>
                </w:tbl>
                <w:p w14:paraId="5A834C0C" w14:textId="77777777" w:rsidR="00ED2D98" w:rsidRDefault="00ED2D98">
                  <w:pPr>
                    <w:spacing w:after="0" w:line="240" w:lineRule="auto"/>
                  </w:pPr>
                </w:p>
              </w:tc>
              <w:tc>
                <w:tcPr>
                  <w:tcW w:w="180" w:type="dxa"/>
                </w:tcPr>
                <w:p w14:paraId="7A093FCC"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D2D98" w14:paraId="1738F191" w14:textId="77777777">
                    <w:trPr>
                      <w:trHeight w:val="192"/>
                    </w:trPr>
                    <w:tc>
                      <w:tcPr>
                        <w:tcW w:w="3240" w:type="dxa"/>
                        <w:tcBorders>
                          <w:top w:val="nil"/>
                          <w:left w:val="nil"/>
                          <w:bottom w:val="nil"/>
                          <w:right w:val="nil"/>
                        </w:tcBorders>
                        <w:tcMar>
                          <w:top w:w="39" w:type="dxa"/>
                          <w:left w:w="39" w:type="dxa"/>
                          <w:bottom w:w="39" w:type="dxa"/>
                          <w:right w:w="39" w:type="dxa"/>
                        </w:tcMar>
                      </w:tcPr>
                      <w:p w14:paraId="4FE17456" w14:textId="77777777" w:rsidR="00ED2D98" w:rsidRDefault="00AB735C">
                        <w:pPr>
                          <w:spacing w:after="0" w:line="240" w:lineRule="auto"/>
                        </w:pPr>
                        <w:r>
                          <w:rPr>
                            <w:rFonts w:ascii="Arial" w:eastAsia="Arial" w:hAnsi="Arial"/>
                            <w:color w:val="000000"/>
                            <w:sz w:val="16"/>
                          </w:rPr>
                          <w:t>Complete and sign service ratings.</w:t>
                        </w:r>
                      </w:p>
                    </w:tc>
                  </w:tr>
                </w:tbl>
                <w:p w14:paraId="7E9817D8" w14:textId="77777777" w:rsidR="00ED2D98" w:rsidRDefault="00ED2D98">
                  <w:pPr>
                    <w:spacing w:after="0" w:line="240" w:lineRule="auto"/>
                  </w:pPr>
                </w:p>
              </w:tc>
              <w:tc>
                <w:tcPr>
                  <w:tcW w:w="2160" w:type="dxa"/>
                </w:tcPr>
                <w:p w14:paraId="2BD7C74F"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4FAF78E4" w14:textId="77777777">
                    <w:trPr>
                      <w:trHeight w:val="212"/>
                    </w:trPr>
                    <w:tc>
                      <w:tcPr>
                        <w:tcW w:w="360" w:type="dxa"/>
                        <w:tcBorders>
                          <w:top w:val="nil"/>
                          <w:left w:val="nil"/>
                          <w:bottom w:val="nil"/>
                          <w:right w:val="nil"/>
                        </w:tcBorders>
                        <w:tcMar>
                          <w:top w:w="39" w:type="dxa"/>
                          <w:left w:w="39" w:type="dxa"/>
                          <w:bottom w:w="39" w:type="dxa"/>
                          <w:right w:w="39" w:type="dxa"/>
                        </w:tcMar>
                      </w:tcPr>
                      <w:p w14:paraId="1005F5B2" w14:textId="77777777" w:rsidR="00ED2D98" w:rsidRDefault="00AB735C">
                        <w:pPr>
                          <w:spacing w:after="0" w:line="240" w:lineRule="auto"/>
                        </w:pPr>
                        <w:r>
                          <w:rPr>
                            <w:rFonts w:ascii="Arial" w:eastAsia="Arial" w:hAnsi="Arial"/>
                            <w:color w:val="000000"/>
                          </w:rPr>
                          <w:t>N</w:t>
                        </w:r>
                      </w:p>
                    </w:tc>
                  </w:tr>
                </w:tbl>
                <w:p w14:paraId="19BDAAC2" w14:textId="77777777" w:rsidR="00ED2D98" w:rsidRDefault="00ED2D98">
                  <w:pPr>
                    <w:spacing w:after="0" w:line="240" w:lineRule="auto"/>
                  </w:pPr>
                </w:p>
              </w:tc>
              <w:tc>
                <w:tcPr>
                  <w:tcW w:w="180" w:type="dxa"/>
                </w:tcPr>
                <w:p w14:paraId="1C4C857B"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D2D98" w14:paraId="0A42C910" w14:textId="77777777">
                    <w:trPr>
                      <w:trHeight w:val="192"/>
                    </w:trPr>
                    <w:tc>
                      <w:tcPr>
                        <w:tcW w:w="3240" w:type="dxa"/>
                        <w:tcBorders>
                          <w:top w:val="nil"/>
                          <w:left w:val="nil"/>
                          <w:bottom w:val="nil"/>
                          <w:right w:val="nil"/>
                        </w:tcBorders>
                        <w:tcMar>
                          <w:top w:w="39" w:type="dxa"/>
                          <w:left w:w="39" w:type="dxa"/>
                          <w:bottom w:w="39" w:type="dxa"/>
                          <w:right w:w="39" w:type="dxa"/>
                        </w:tcMar>
                      </w:tcPr>
                      <w:p w14:paraId="3EA99195" w14:textId="77777777" w:rsidR="00ED2D98" w:rsidRDefault="00AB735C">
                        <w:pPr>
                          <w:spacing w:after="0" w:line="240" w:lineRule="auto"/>
                        </w:pPr>
                        <w:r>
                          <w:rPr>
                            <w:rFonts w:ascii="Arial" w:eastAsia="Arial" w:hAnsi="Arial"/>
                            <w:color w:val="000000"/>
                            <w:sz w:val="16"/>
                          </w:rPr>
                          <w:t>Assign work.</w:t>
                        </w:r>
                      </w:p>
                    </w:tc>
                  </w:tr>
                </w:tbl>
                <w:p w14:paraId="3F282CAD" w14:textId="77777777" w:rsidR="00ED2D98" w:rsidRDefault="00ED2D98">
                  <w:pPr>
                    <w:spacing w:after="0" w:line="240" w:lineRule="auto"/>
                  </w:pPr>
                </w:p>
              </w:tc>
              <w:tc>
                <w:tcPr>
                  <w:tcW w:w="539" w:type="dxa"/>
                  <w:tcBorders>
                    <w:right w:val="single" w:sz="15" w:space="0" w:color="000000"/>
                  </w:tcBorders>
                </w:tcPr>
                <w:p w14:paraId="0346B5BA" w14:textId="77777777" w:rsidR="00ED2D98" w:rsidRDefault="00ED2D98">
                  <w:pPr>
                    <w:pStyle w:val="EmptyCellLayoutStyle"/>
                    <w:spacing w:after="0" w:line="240" w:lineRule="auto"/>
                  </w:pPr>
                </w:p>
              </w:tc>
            </w:tr>
            <w:tr w:rsidR="00ED2D98" w14:paraId="410966D6" w14:textId="77777777">
              <w:trPr>
                <w:trHeight w:val="20"/>
              </w:trPr>
              <w:tc>
                <w:tcPr>
                  <w:tcW w:w="900" w:type="dxa"/>
                  <w:tcBorders>
                    <w:left w:val="single" w:sz="15" w:space="0" w:color="000000"/>
                  </w:tcBorders>
                </w:tcPr>
                <w:p w14:paraId="51D9C9FA" w14:textId="77777777" w:rsidR="00ED2D98" w:rsidRDefault="00ED2D98">
                  <w:pPr>
                    <w:pStyle w:val="EmptyCellLayoutStyle"/>
                    <w:spacing w:after="0" w:line="240" w:lineRule="auto"/>
                  </w:pPr>
                </w:p>
              </w:tc>
              <w:tc>
                <w:tcPr>
                  <w:tcW w:w="359" w:type="dxa"/>
                  <w:vMerge/>
                </w:tcPr>
                <w:p w14:paraId="2B266CF7" w14:textId="77777777" w:rsidR="00ED2D98" w:rsidRDefault="00ED2D98">
                  <w:pPr>
                    <w:pStyle w:val="EmptyCellLayoutStyle"/>
                    <w:spacing w:after="0" w:line="240" w:lineRule="auto"/>
                  </w:pPr>
                </w:p>
              </w:tc>
              <w:tc>
                <w:tcPr>
                  <w:tcW w:w="180" w:type="dxa"/>
                </w:tcPr>
                <w:p w14:paraId="7C2EFDD8" w14:textId="77777777" w:rsidR="00ED2D98" w:rsidRDefault="00ED2D98">
                  <w:pPr>
                    <w:pStyle w:val="EmptyCellLayoutStyle"/>
                    <w:spacing w:after="0" w:line="240" w:lineRule="auto"/>
                  </w:pPr>
                </w:p>
              </w:tc>
              <w:tc>
                <w:tcPr>
                  <w:tcW w:w="3240" w:type="dxa"/>
                </w:tcPr>
                <w:p w14:paraId="31CD3790" w14:textId="77777777" w:rsidR="00ED2D98" w:rsidRDefault="00ED2D98">
                  <w:pPr>
                    <w:pStyle w:val="EmptyCellLayoutStyle"/>
                    <w:spacing w:after="0" w:line="240" w:lineRule="auto"/>
                  </w:pPr>
                </w:p>
              </w:tc>
              <w:tc>
                <w:tcPr>
                  <w:tcW w:w="2160" w:type="dxa"/>
                </w:tcPr>
                <w:p w14:paraId="28D95EF7" w14:textId="77777777" w:rsidR="00ED2D98" w:rsidRDefault="00ED2D98">
                  <w:pPr>
                    <w:pStyle w:val="EmptyCellLayoutStyle"/>
                    <w:spacing w:after="0" w:line="240" w:lineRule="auto"/>
                  </w:pPr>
                </w:p>
              </w:tc>
              <w:tc>
                <w:tcPr>
                  <w:tcW w:w="359" w:type="dxa"/>
                  <w:vMerge/>
                </w:tcPr>
                <w:p w14:paraId="361CE06E" w14:textId="77777777" w:rsidR="00ED2D98" w:rsidRDefault="00ED2D98">
                  <w:pPr>
                    <w:pStyle w:val="EmptyCellLayoutStyle"/>
                    <w:spacing w:after="0" w:line="240" w:lineRule="auto"/>
                  </w:pPr>
                </w:p>
              </w:tc>
              <w:tc>
                <w:tcPr>
                  <w:tcW w:w="180" w:type="dxa"/>
                </w:tcPr>
                <w:p w14:paraId="0CDAA65E" w14:textId="77777777" w:rsidR="00ED2D98" w:rsidRDefault="00ED2D98">
                  <w:pPr>
                    <w:pStyle w:val="EmptyCellLayoutStyle"/>
                    <w:spacing w:after="0" w:line="240" w:lineRule="auto"/>
                  </w:pPr>
                </w:p>
              </w:tc>
              <w:tc>
                <w:tcPr>
                  <w:tcW w:w="3240" w:type="dxa"/>
                </w:tcPr>
                <w:p w14:paraId="3B2D25C9" w14:textId="77777777" w:rsidR="00ED2D98" w:rsidRDefault="00ED2D98">
                  <w:pPr>
                    <w:pStyle w:val="EmptyCellLayoutStyle"/>
                    <w:spacing w:after="0" w:line="240" w:lineRule="auto"/>
                  </w:pPr>
                </w:p>
              </w:tc>
              <w:tc>
                <w:tcPr>
                  <w:tcW w:w="539" w:type="dxa"/>
                  <w:tcBorders>
                    <w:right w:val="single" w:sz="15" w:space="0" w:color="000000"/>
                  </w:tcBorders>
                </w:tcPr>
                <w:p w14:paraId="4E0F6E5B" w14:textId="77777777" w:rsidR="00ED2D98" w:rsidRDefault="00ED2D98">
                  <w:pPr>
                    <w:pStyle w:val="EmptyCellLayoutStyle"/>
                    <w:spacing w:after="0" w:line="240" w:lineRule="auto"/>
                  </w:pPr>
                </w:p>
              </w:tc>
            </w:tr>
            <w:tr w:rsidR="00ED2D98" w14:paraId="7CD8C32E" w14:textId="77777777">
              <w:trPr>
                <w:trHeight w:val="69"/>
              </w:trPr>
              <w:tc>
                <w:tcPr>
                  <w:tcW w:w="900" w:type="dxa"/>
                  <w:tcBorders>
                    <w:left w:val="single" w:sz="15" w:space="0" w:color="000000"/>
                  </w:tcBorders>
                </w:tcPr>
                <w:p w14:paraId="20BAE80D" w14:textId="77777777" w:rsidR="00ED2D98" w:rsidRDefault="00ED2D98">
                  <w:pPr>
                    <w:pStyle w:val="EmptyCellLayoutStyle"/>
                    <w:spacing w:after="0" w:line="240" w:lineRule="auto"/>
                  </w:pPr>
                </w:p>
              </w:tc>
              <w:tc>
                <w:tcPr>
                  <w:tcW w:w="359" w:type="dxa"/>
                </w:tcPr>
                <w:p w14:paraId="3D64F910" w14:textId="77777777" w:rsidR="00ED2D98" w:rsidRDefault="00ED2D98">
                  <w:pPr>
                    <w:pStyle w:val="EmptyCellLayoutStyle"/>
                    <w:spacing w:after="0" w:line="240" w:lineRule="auto"/>
                  </w:pPr>
                </w:p>
              </w:tc>
              <w:tc>
                <w:tcPr>
                  <w:tcW w:w="180" w:type="dxa"/>
                </w:tcPr>
                <w:p w14:paraId="65B3B972" w14:textId="77777777" w:rsidR="00ED2D98" w:rsidRDefault="00ED2D98">
                  <w:pPr>
                    <w:pStyle w:val="EmptyCellLayoutStyle"/>
                    <w:spacing w:after="0" w:line="240" w:lineRule="auto"/>
                  </w:pPr>
                </w:p>
              </w:tc>
              <w:tc>
                <w:tcPr>
                  <w:tcW w:w="3240" w:type="dxa"/>
                </w:tcPr>
                <w:p w14:paraId="3ADE3410" w14:textId="77777777" w:rsidR="00ED2D98" w:rsidRDefault="00ED2D98">
                  <w:pPr>
                    <w:pStyle w:val="EmptyCellLayoutStyle"/>
                    <w:spacing w:after="0" w:line="240" w:lineRule="auto"/>
                  </w:pPr>
                </w:p>
              </w:tc>
              <w:tc>
                <w:tcPr>
                  <w:tcW w:w="2160" w:type="dxa"/>
                </w:tcPr>
                <w:p w14:paraId="798027FF" w14:textId="77777777" w:rsidR="00ED2D98" w:rsidRDefault="00ED2D98">
                  <w:pPr>
                    <w:pStyle w:val="EmptyCellLayoutStyle"/>
                    <w:spacing w:after="0" w:line="240" w:lineRule="auto"/>
                  </w:pPr>
                </w:p>
              </w:tc>
              <w:tc>
                <w:tcPr>
                  <w:tcW w:w="359" w:type="dxa"/>
                </w:tcPr>
                <w:p w14:paraId="448B47D7" w14:textId="77777777" w:rsidR="00ED2D98" w:rsidRDefault="00ED2D98">
                  <w:pPr>
                    <w:pStyle w:val="EmptyCellLayoutStyle"/>
                    <w:spacing w:after="0" w:line="240" w:lineRule="auto"/>
                  </w:pPr>
                </w:p>
              </w:tc>
              <w:tc>
                <w:tcPr>
                  <w:tcW w:w="180" w:type="dxa"/>
                </w:tcPr>
                <w:p w14:paraId="2E4FD3A8" w14:textId="77777777" w:rsidR="00ED2D98" w:rsidRDefault="00ED2D98">
                  <w:pPr>
                    <w:pStyle w:val="EmptyCellLayoutStyle"/>
                    <w:spacing w:after="0" w:line="240" w:lineRule="auto"/>
                  </w:pPr>
                </w:p>
              </w:tc>
              <w:tc>
                <w:tcPr>
                  <w:tcW w:w="3240" w:type="dxa"/>
                </w:tcPr>
                <w:p w14:paraId="4777919F" w14:textId="77777777" w:rsidR="00ED2D98" w:rsidRDefault="00ED2D98">
                  <w:pPr>
                    <w:pStyle w:val="EmptyCellLayoutStyle"/>
                    <w:spacing w:after="0" w:line="240" w:lineRule="auto"/>
                  </w:pPr>
                </w:p>
              </w:tc>
              <w:tc>
                <w:tcPr>
                  <w:tcW w:w="539" w:type="dxa"/>
                  <w:tcBorders>
                    <w:right w:val="single" w:sz="15" w:space="0" w:color="000000"/>
                  </w:tcBorders>
                </w:tcPr>
                <w:p w14:paraId="511A6670" w14:textId="77777777" w:rsidR="00ED2D98" w:rsidRDefault="00ED2D98">
                  <w:pPr>
                    <w:pStyle w:val="EmptyCellLayoutStyle"/>
                    <w:spacing w:after="0" w:line="240" w:lineRule="auto"/>
                  </w:pPr>
                </w:p>
              </w:tc>
            </w:tr>
            <w:tr w:rsidR="00ED2D98" w14:paraId="5B26BC8F" w14:textId="77777777">
              <w:trPr>
                <w:trHeight w:val="270"/>
              </w:trPr>
              <w:tc>
                <w:tcPr>
                  <w:tcW w:w="900" w:type="dxa"/>
                  <w:tcBorders>
                    <w:left w:val="single" w:sz="15" w:space="0" w:color="000000"/>
                  </w:tcBorders>
                </w:tcPr>
                <w:p w14:paraId="22C4BC84"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18D40899" w14:textId="77777777">
                    <w:trPr>
                      <w:trHeight w:val="212"/>
                    </w:trPr>
                    <w:tc>
                      <w:tcPr>
                        <w:tcW w:w="360" w:type="dxa"/>
                        <w:tcBorders>
                          <w:top w:val="nil"/>
                          <w:left w:val="nil"/>
                          <w:bottom w:val="nil"/>
                          <w:right w:val="nil"/>
                        </w:tcBorders>
                        <w:tcMar>
                          <w:top w:w="39" w:type="dxa"/>
                          <w:left w:w="39" w:type="dxa"/>
                          <w:bottom w:w="39" w:type="dxa"/>
                          <w:right w:w="39" w:type="dxa"/>
                        </w:tcMar>
                      </w:tcPr>
                      <w:p w14:paraId="7080D0B8" w14:textId="77777777" w:rsidR="00ED2D98" w:rsidRDefault="00AB735C">
                        <w:pPr>
                          <w:spacing w:after="0" w:line="240" w:lineRule="auto"/>
                        </w:pPr>
                        <w:r>
                          <w:rPr>
                            <w:rFonts w:ascii="Arial" w:eastAsia="Arial" w:hAnsi="Arial"/>
                            <w:color w:val="000000"/>
                          </w:rPr>
                          <w:t>N</w:t>
                        </w:r>
                      </w:p>
                    </w:tc>
                  </w:tr>
                </w:tbl>
                <w:p w14:paraId="195AA2D6" w14:textId="77777777" w:rsidR="00ED2D98" w:rsidRDefault="00ED2D98">
                  <w:pPr>
                    <w:spacing w:after="0" w:line="240" w:lineRule="auto"/>
                  </w:pPr>
                </w:p>
              </w:tc>
              <w:tc>
                <w:tcPr>
                  <w:tcW w:w="180" w:type="dxa"/>
                </w:tcPr>
                <w:p w14:paraId="4525A9A2"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D2D98" w14:paraId="29EE66A5" w14:textId="77777777">
                    <w:trPr>
                      <w:trHeight w:val="192"/>
                    </w:trPr>
                    <w:tc>
                      <w:tcPr>
                        <w:tcW w:w="3240" w:type="dxa"/>
                        <w:tcBorders>
                          <w:top w:val="nil"/>
                          <w:left w:val="nil"/>
                          <w:bottom w:val="nil"/>
                          <w:right w:val="nil"/>
                        </w:tcBorders>
                        <w:tcMar>
                          <w:top w:w="39" w:type="dxa"/>
                          <w:left w:w="39" w:type="dxa"/>
                          <w:bottom w:w="39" w:type="dxa"/>
                          <w:right w:w="39" w:type="dxa"/>
                        </w:tcMar>
                      </w:tcPr>
                      <w:p w14:paraId="50E9870A" w14:textId="77777777" w:rsidR="00ED2D98" w:rsidRDefault="00AB735C">
                        <w:pPr>
                          <w:spacing w:after="0" w:line="240" w:lineRule="auto"/>
                        </w:pPr>
                        <w:r>
                          <w:rPr>
                            <w:rFonts w:ascii="Arial" w:eastAsia="Arial" w:hAnsi="Arial"/>
                            <w:color w:val="000000"/>
                            <w:sz w:val="16"/>
                          </w:rPr>
                          <w:t>Provide formal written counseling.</w:t>
                        </w:r>
                      </w:p>
                    </w:tc>
                  </w:tr>
                </w:tbl>
                <w:p w14:paraId="39E4A3E1" w14:textId="77777777" w:rsidR="00ED2D98" w:rsidRDefault="00ED2D98">
                  <w:pPr>
                    <w:spacing w:after="0" w:line="240" w:lineRule="auto"/>
                  </w:pPr>
                </w:p>
              </w:tc>
              <w:tc>
                <w:tcPr>
                  <w:tcW w:w="2160" w:type="dxa"/>
                </w:tcPr>
                <w:p w14:paraId="136FC3B6"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2A396A2F" w14:textId="77777777">
                    <w:trPr>
                      <w:trHeight w:val="212"/>
                    </w:trPr>
                    <w:tc>
                      <w:tcPr>
                        <w:tcW w:w="360" w:type="dxa"/>
                        <w:tcBorders>
                          <w:top w:val="nil"/>
                          <w:left w:val="nil"/>
                          <w:bottom w:val="nil"/>
                          <w:right w:val="nil"/>
                        </w:tcBorders>
                        <w:tcMar>
                          <w:top w:w="39" w:type="dxa"/>
                          <w:left w:w="39" w:type="dxa"/>
                          <w:bottom w:w="39" w:type="dxa"/>
                          <w:right w:w="39" w:type="dxa"/>
                        </w:tcMar>
                      </w:tcPr>
                      <w:p w14:paraId="41B3CFD8" w14:textId="77777777" w:rsidR="00ED2D98" w:rsidRDefault="00AB735C">
                        <w:pPr>
                          <w:spacing w:after="0" w:line="240" w:lineRule="auto"/>
                        </w:pPr>
                        <w:r>
                          <w:rPr>
                            <w:rFonts w:ascii="Arial" w:eastAsia="Arial" w:hAnsi="Arial"/>
                            <w:color w:val="000000"/>
                          </w:rPr>
                          <w:t>N</w:t>
                        </w:r>
                      </w:p>
                    </w:tc>
                  </w:tr>
                </w:tbl>
                <w:p w14:paraId="77AB694F" w14:textId="77777777" w:rsidR="00ED2D98" w:rsidRDefault="00ED2D98">
                  <w:pPr>
                    <w:spacing w:after="0" w:line="240" w:lineRule="auto"/>
                  </w:pPr>
                </w:p>
              </w:tc>
              <w:tc>
                <w:tcPr>
                  <w:tcW w:w="180" w:type="dxa"/>
                </w:tcPr>
                <w:p w14:paraId="05F3EC8C"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D2D98" w14:paraId="495AD466" w14:textId="77777777">
                    <w:trPr>
                      <w:trHeight w:val="192"/>
                    </w:trPr>
                    <w:tc>
                      <w:tcPr>
                        <w:tcW w:w="3240" w:type="dxa"/>
                        <w:tcBorders>
                          <w:top w:val="nil"/>
                          <w:left w:val="nil"/>
                          <w:bottom w:val="nil"/>
                          <w:right w:val="nil"/>
                        </w:tcBorders>
                        <w:tcMar>
                          <w:top w:w="39" w:type="dxa"/>
                          <w:left w:w="39" w:type="dxa"/>
                          <w:bottom w:w="39" w:type="dxa"/>
                          <w:right w:w="39" w:type="dxa"/>
                        </w:tcMar>
                      </w:tcPr>
                      <w:p w14:paraId="79C65940" w14:textId="77777777" w:rsidR="00ED2D98" w:rsidRDefault="00AB735C">
                        <w:pPr>
                          <w:spacing w:after="0" w:line="240" w:lineRule="auto"/>
                        </w:pPr>
                        <w:r>
                          <w:rPr>
                            <w:rFonts w:ascii="Arial" w:eastAsia="Arial" w:hAnsi="Arial"/>
                            <w:color w:val="000000"/>
                            <w:sz w:val="16"/>
                          </w:rPr>
                          <w:t>Approve work.</w:t>
                        </w:r>
                      </w:p>
                    </w:tc>
                  </w:tr>
                </w:tbl>
                <w:p w14:paraId="3C93397A" w14:textId="77777777" w:rsidR="00ED2D98" w:rsidRDefault="00ED2D98">
                  <w:pPr>
                    <w:spacing w:after="0" w:line="240" w:lineRule="auto"/>
                  </w:pPr>
                </w:p>
              </w:tc>
              <w:tc>
                <w:tcPr>
                  <w:tcW w:w="539" w:type="dxa"/>
                  <w:tcBorders>
                    <w:right w:val="single" w:sz="15" w:space="0" w:color="000000"/>
                  </w:tcBorders>
                </w:tcPr>
                <w:p w14:paraId="7710D0CA" w14:textId="77777777" w:rsidR="00ED2D98" w:rsidRDefault="00ED2D98">
                  <w:pPr>
                    <w:pStyle w:val="EmptyCellLayoutStyle"/>
                    <w:spacing w:after="0" w:line="240" w:lineRule="auto"/>
                  </w:pPr>
                </w:p>
              </w:tc>
            </w:tr>
            <w:tr w:rsidR="00ED2D98" w14:paraId="2150B417" w14:textId="77777777">
              <w:trPr>
                <w:trHeight w:val="20"/>
              </w:trPr>
              <w:tc>
                <w:tcPr>
                  <w:tcW w:w="900" w:type="dxa"/>
                  <w:tcBorders>
                    <w:left w:val="single" w:sz="15" w:space="0" w:color="000000"/>
                  </w:tcBorders>
                </w:tcPr>
                <w:p w14:paraId="781C986E" w14:textId="77777777" w:rsidR="00ED2D98" w:rsidRDefault="00ED2D98">
                  <w:pPr>
                    <w:pStyle w:val="EmptyCellLayoutStyle"/>
                    <w:spacing w:after="0" w:line="240" w:lineRule="auto"/>
                  </w:pPr>
                </w:p>
              </w:tc>
              <w:tc>
                <w:tcPr>
                  <w:tcW w:w="359" w:type="dxa"/>
                  <w:vMerge/>
                </w:tcPr>
                <w:p w14:paraId="7C10B608" w14:textId="77777777" w:rsidR="00ED2D98" w:rsidRDefault="00ED2D98">
                  <w:pPr>
                    <w:pStyle w:val="EmptyCellLayoutStyle"/>
                    <w:spacing w:after="0" w:line="240" w:lineRule="auto"/>
                  </w:pPr>
                </w:p>
              </w:tc>
              <w:tc>
                <w:tcPr>
                  <w:tcW w:w="180" w:type="dxa"/>
                </w:tcPr>
                <w:p w14:paraId="28245DB3" w14:textId="77777777" w:rsidR="00ED2D98" w:rsidRDefault="00ED2D98">
                  <w:pPr>
                    <w:pStyle w:val="EmptyCellLayoutStyle"/>
                    <w:spacing w:after="0" w:line="240" w:lineRule="auto"/>
                  </w:pPr>
                </w:p>
              </w:tc>
              <w:tc>
                <w:tcPr>
                  <w:tcW w:w="3240" w:type="dxa"/>
                </w:tcPr>
                <w:p w14:paraId="162B5B32" w14:textId="77777777" w:rsidR="00ED2D98" w:rsidRDefault="00ED2D98">
                  <w:pPr>
                    <w:pStyle w:val="EmptyCellLayoutStyle"/>
                    <w:spacing w:after="0" w:line="240" w:lineRule="auto"/>
                  </w:pPr>
                </w:p>
              </w:tc>
              <w:tc>
                <w:tcPr>
                  <w:tcW w:w="2160" w:type="dxa"/>
                </w:tcPr>
                <w:p w14:paraId="1856455D" w14:textId="77777777" w:rsidR="00ED2D98" w:rsidRDefault="00ED2D98">
                  <w:pPr>
                    <w:pStyle w:val="EmptyCellLayoutStyle"/>
                    <w:spacing w:after="0" w:line="240" w:lineRule="auto"/>
                  </w:pPr>
                </w:p>
              </w:tc>
              <w:tc>
                <w:tcPr>
                  <w:tcW w:w="359" w:type="dxa"/>
                  <w:vMerge/>
                </w:tcPr>
                <w:p w14:paraId="40AFBD1A" w14:textId="77777777" w:rsidR="00ED2D98" w:rsidRDefault="00ED2D98">
                  <w:pPr>
                    <w:pStyle w:val="EmptyCellLayoutStyle"/>
                    <w:spacing w:after="0" w:line="240" w:lineRule="auto"/>
                  </w:pPr>
                </w:p>
              </w:tc>
              <w:tc>
                <w:tcPr>
                  <w:tcW w:w="180" w:type="dxa"/>
                </w:tcPr>
                <w:p w14:paraId="30F670C1" w14:textId="77777777" w:rsidR="00ED2D98" w:rsidRDefault="00ED2D98">
                  <w:pPr>
                    <w:pStyle w:val="EmptyCellLayoutStyle"/>
                    <w:spacing w:after="0" w:line="240" w:lineRule="auto"/>
                  </w:pPr>
                </w:p>
              </w:tc>
              <w:tc>
                <w:tcPr>
                  <w:tcW w:w="3240" w:type="dxa"/>
                </w:tcPr>
                <w:p w14:paraId="79505B93" w14:textId="77777777" w:rsidR="00ED2D98" w:rsidRDefault="00ED2D98">
                  <w:pPr>
                    <w:pStyle w:val="EmptyCellLayoutStyle"/>
                    <w:spacing w:after="0" w:line="240" w:lineRule="auto"/>
                  </w:pPr>
                </w:p>
              </w:tc>
              <w:tc>
                <w:tcPr>
                  <w:tcW w:w="539" w:type="dxa"/>
                  <w:tcBorders>
                    <w:right w:val="single" w:sz="15" w:space="0" w:color="000000"/>
                  </w:tcBorders>
                </w:tcPr>
                <w:p w14:paraId="1AD610D6" w14:textId="77777777" w:rsidR="00ED2D98" w:rsidRDefault="00ED2D98">
                  <w:pPr>
                    <w:pStyle w:val="EmptyCellLayoutStyle"/>
                    <w:spacing w:after="0" w:line="240" w:lineRule="auto"/>
                  </w:pPr>
                </w:p>
              </w:tc>
            </w:tr>
            <w:tr w:rsidR="00ED2D98" w14:paraId="49799413" w14:textId="77777777">
              <w:trPr>
                <w:trHeight w:val="13"/>
              </w:trPr>
              <w:tc>
                <w:tcPr>
                  <w:tcW w:w="900" w:type="dxa"/>
                  <w:tcBorders>
                    <w:left w:val="single" w:sz="15" w:space="0" w:color="000000"/>
                  </w:tcBorders>
                </w:tcPr>
                <w:p w14:paraId="3019A1BC" w14:textId="77777777" w:rsidR="00ED2D98" w:rsidRDefault="00ED2D98">
                  <w:pPr>
                    <w:pStyle w:val="EmptyCellLayoutStyle"/>
                    <w:spacing w:after="0" w:line="240" w:lineRule="auto"/>
                  </w:pPr>
                </w:p>
              </w:tc>
              <w:tc>
                <w:tcPr>
                  <w:tcW w:w="359" w:type="dxa"/>
                </w:tcPr>
                <w:p w14:paraId="625E78CB" w14:textId="77777777" w:rsidR="00ED2D98" w:rsidRDefault="00ED2D98">
                  <w:pPr>
                    <w:pStyle w:val="EmptyCellLayoutStyle"/>
                    <w:spacing w:after="0" w:line="240" w:lineRule="auto"/>
                  </w:pPr>
                </w:p>
              </w:tc>
              <w:tc>
                <w:tcPr>
                  <w:tcW w:w="180" w:type="dxa"/>
                </w:tcPr>
                <w:p w14:paraId="5D4CF93B" w14:textId="77777777" w:rsidR="00ED2D98" w:rsidRDefault="00ED2D98">
                  <w:pPr>
                    <w:pStyle w:val="EmptyCellLayoutStyle"/>
                    <w:spacing w:after="0" w:line="240" w:lineRule="auto"/>
                  </w:pPr>
                </w:p>
              </w:tc>
              <w:tc>
                <w:tcPr>
                  <w:tcW w:w="3240" w:type="dxa"/>
                </w:tcPr>
                <w:p w14:paraId="6D024571" w14:textId="77777777" w:rsidR="00ED2D98" w:rsidRDefault="00ED2D98">
                  <w:pPr>
                    <w:pStyle w:val="EmptyCellLayoutStyle"/>
                    <w:spacing w:after="0" w:line="240" w:lineRule="auto"/>
                  </w:pPr>
                </w:p>
              </w:tc>
              <w:tc>
                <w:tcPr>
                  <w:tcW w:w="2160" w:type="dxa"/>
                </w:tcPr>
                <w:p w14:paraId="0B2EE74E" w14:textId="77777777" w:rsidR="00ED2D98" w:rsidRDefault="00ED2D98">
                  <w:pPr>
                    <w:pStyle w:val="EmptyCellLayoutStyle"/>
                    <w:spacing w:after="0" w:line="240" w:lineRule="auto"/>
                  </w:pPr>
                </w:p>
              </w:tc>
              <w:tc>
                <w:tcPr>
                  <w:tcW w:w="359" w:type="dxa"/>
                </w:tcPr>
                <w:p w14:paraId="216C5A81" w14:textId="77777777" w:rsidR="00ED2D98" w:rsidRDefault="00ED2D98">
                  <w:pPr>
                    <w:pStyle w:val="EmptyCellLayoutStyle"/>
                    <w:spacing w:after="0" w:line="240" w:lineRule="auto"/>
                  </w:pPr>
                </w:p>
              </w:tc>
              <w:tc>
                <w:tcPr>
                  <w:tcW w:w="180" w:type="dxa"/>
                </w:tcPr>
                <w:p w14:paraId="54D8BF0F" w14:textId="77777777" w:rsidR="00ED2D98" w:rsidRDefault="00ED2D98">
                  <w:pPr>
                    <w:pStyle w:val="EmptyCellLayoutStyle"/>
                    <w:spacing w:after="0" w:line="240" w:lineRule="auto"/>
                  </w:pPr>
                </w:p>
              </w:tc>
              <w:tc>
                <w:tcPr>
                  <w:tcW w:w="3240" w:type="dxa"/>
                </w:tcPr>
                <w:p w14:paraId="1A268522" w14:textId="77777777" w:rsidR="00ED2D98" w:rsidRDefault="00ED2D98">
                  <w:pPr>
                    <w:pStyle w:val="EmptyCellLayoutStyle"/>
                    <w:spacing w:after="0" w:line="240" w:lineRule="auto"/>
                  </w:pPr>
                </w:p>
              </w:tc>
              <w:tc>
                <w:tcPr>
                  <w:tcW w:w="539" w:type="dxa"/>
                  <w:tcBorders>
                    <w:right w:val="single" w:sz="15" w:space="0" w:color="000000"/>
                  </w:tcBorders>
                </w:tcPr>
                <w:p w14:paraId="52CE254B" w14:textId="77777777" w:rsidR="00ED2D98" w:rsidRDefault="00ED2D98">
                  <w:pPr>
                    <w:pStyle w:val="EmptyCellLayoutStyle"/>
                    <w:spacing w:after="0" w:line="240" w:lineRule="auto"/>
                  </w:pPr>
                </w:p>
              </w:tc>
            </w:tr>
            <w:tr w:rsidR="00ED2D98" w14:paraId="077DB41F" w14:textId="77777777">
              <w:trPr>
                <w:trHeight w:val="55"/>
              </w:trPr>
              <w:tc>
                <w:tcPr>
                  <w:tcW w:w="900" w:type="dxa"/>
                  <w:tcBorders>
                    <w:left w:val="single" w:sz="15" w:space="0" w:color="000000"/>
                  </w:tcBorders>
                </w:tcPr>
                <w:p w14:paraId="583270F9" w14:textId="77777777" w:rsidR="00ED2D98" w:rsidRDefault="00ED2D98">
                  <w:pPr>
                    <w:pStyle w:val="EmptyCellLayoutStyle"/>
                    <w:spacing w:after="0" w:line="240" w:lineRule="auto"/>
                  </w:pPr>
                </w:p>
              </w:tc>
              <w:tc>
                <w:tcPr>
                  <w:tcW w:w="359" w:type="dxa"/>
                </w:tcPr>
                <w:p w14:paraId="2224D2A8" w14:textId="77777777" w:rsidR="00ED2D98" w:rsidRDefault="00ED2D98">
                  <w:pPr>
                    <w:pStyle w:val="EmptyCellLayoutStyle"/>
                    <w:spacing w:after="0" w:line="240" w:lineRule="auto"/>
                  </w:pPr>
                </w:p>
              </w:tc>
              <w:tc>
                <w:tcPr>
                  <w:tcW w:w="180" w:type="dxa"/>
                </w:tcPr>
                <w:p w14:paraId="79B23478" w14:textId="77777777" w:rsidR="00ED2D98" w:rsidRDefault="00ED2D98">
                  <w:pPr>
                    <w:pStyle w:val="EmptyCellLayoutStyle"/>
                    <w:spacing w:after="0" w:line="240" w:lineRule="auto"/>
                  </w:pPr>
                </w:p>
              </w:tc>
              <w:tc>
                <w:tcPr>
                  <w:tcW w:w="3240" w:type="dxa"/>
                </w:tcPr>
                <w:p w14:paraId="4493DDB3" w14:textId="77777777" w:rsidR="00ED2D98" w:rsidRDefault="00ED2D98">
                  <w:pPr>
                    <w:pStyle w:val="EmptyCellLayoutStyle"/>
                    <w:spacing w:after="0" w:line="240" w:lineRule="auto"/>
                  </w:pPr>
                </w:p>
              </w:tc>
              <w:tc>
                <w:tcPr>
                  <w:tcW w:w="2160" w:type="dxa"/>
                </w:tcPr>
                <w:p w14:paraId="77ACEA79"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4AF99EF2" w14:textId="77777777">
                    <w:trPr>
                      <w:trHeight w:val="212"/>
                    </w:trPr>
                    <w:tc>
                      <w:tcPr>
                        <w:tcW w:w="360" w:type="dxa"/>
                        <w:tcBorders>
                          <w:top w:val="nil"/>
                          <w:left w:val="nil"/>
                          <w:bottom w:val="nil"/>
                          <w:right w:val="nil"/>
                        </w:tcBorders>
                        <w:tcMar>
                          <w:top w:w="39" w:type="dxa"/>
                          <w:left w:w="39" w:type="dxa"/>
                          <w:bottom w:w="39" w:type="dxa"/>
                          <w:right w:w="39" w:type="dxa"/>
                        </w:tcMar>
                      </w:tcPr>
                      <w:p w14:paraId="3FAC2AFA" w14:textId="77777777" w:rsidR="00ED2D98" w:rsidRDefault="00AB735C">
                        <w:pPr>
                          <w:spacing w:after="0" w:line="240" w:lineRule="auto"/>
                        </w:pPr>
                        <w:r>
                          <w:rPr>
                            <w:rFonts w:ascii="Arial" w:eastAsia="Arial" w:hAnsi="Arial"/>
                            <w:color w:val="000000"/>
                          </w:rPr>
                          <w:t>N</w:t>
                        </w:r>
                      </w:p>
                    </w:tc>
                  </w:tr>
                </w:tbl>
                <w:p w14:paraId="655399DB" w14:textId="77777777" w:rsidR="00ED2D98" w:rsidRDefault="00ED2D98">
                  <w:pPr>
                    <w:spacing w:after="0" w:line="240" w:lineRule="auto"/>
                  </w:pPr>
                </w:p>
              </w:tc>
              <w:tc>
                <w:tcPr>
                  <w:tcW w:w="180" w:type="dxa"/>
                </w:tcPr>
                <w:p w14:paraId="53424EA2" w14:textId="77777777" w:rsidR="00ED2D98" w:rsidRDefault="00ED2D98">
                  <w:pPr>
                    <w:pStyle w:val="EmptyCellLayoutStyle"/>
                    <w:spacing w:after="0" w:line="240" w:lineRule="auto"/>
                  </w:pPr>
                </w:p>
              </w:tc>
              <w:tc>
                <w:tcPr>
                  <w:tcW w:w="3240" w:type="dxa"/>
                </w:tcPr>
                <w:p w14:paraId="31CF8228" w14:textId="77777777" w:rsidR="00ED2D98" w:rsidRDefault="00ED2D98">
                  <w:pPr>
                    <w:pStyle w:val="EmptyCellLayoutStyle"/>
                    <w:spacing w:after="0" w:line="240" w:lineRule="auto"/>
                  </w:pPr>
                </w:p>
              </w:tc>
              <w:tc>
                <w:tcPr>
                  <w:tcW w:w="539" w:type="dxa"/>
                  <w:tcBorders>
                    <w:right w:val="single" w:sz="15" w:space="0" w:color="000000"/>
                  </w:tcBorders>
                </w:tcPr>
                <w:p w14:paraId="00C10231" w14:textId="77777777" w:rsidR="00ED2D98" w:rsidRDefault="00ED2D98">
                  <w:pPr>
                    <w:pStyle w:val="EmptyCellLayoutStyle"/>
                    <w:spacing w:after="0" w:line="240" w:lineRule="auto"/>
                  </w:pPr>
                </w:p>
              </w:tc>
            </w:tr>
            <w:tr w:rsidR="00ED2D98" w14:paraId="2A3EB693" w14:textId="77777777">
              <w:trPr>
                <w:trHeight w:val="235"/>
              </w:trPr>
              <w:tc>
                <w:tcPr>
                  <w:tcW w:w="900" w:type="dxa"/>
                  <w:tcBorders>
                    <w:left w:val="single" w:sz="15" w:space="0" w:color="000000"/>
                  </w:tcBorders>
                </w:tcPr>
                <w:p w14:paraId="7C73C414"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39BC0BBD" w14:textId="77777777">
                    <w:trPr>
                      <w:trHeight w:val="212"/>
                    </w:trPr>
                    <w:tc>
                      <w:tcPr>
                        <w:tcW w:w="360" w:type="dxa"/>
                        <w:tcBorders>
                          <w:top w:val="nil"/>
                          <w:left w:val="nil"/>
                          <w:bottom w:val="nil"/>
                          <w:right w:val="nil"/>
                        </w:tcBorders>
                        <w:tcMar>
                          <w:top w:w="39" w:type="dxa"/>
                          <w:left w:w="39" w:type="dxa"/>
                          <w:bottom w:w="39" w:type="dxa"/>
                          <w:right w:w="39" w:type="dxa"/>
                        </w:tcMar>
                      </w:tcPr>
                      <w:p w14:paraId="00362F2A" w14:textId="77777777" w:rsidR="00ED2D98" w:rsidRDefault="00AB735C">
                        <w:pPr>
                          <w:spacing w:after="0" w:line="240" w:lineRule="auto"/>
                        </w:pPr>
                        <w:r>
                          <w:rPr>
                            <w:rFonts w:ascii="Arial" w:eastAsia="Arial" w:hAnsi="Arial"/>
                            <w:color w:val="000000"/>
                          </w:rPr>
                          <w:t>N</w:t>
                        </w:r>
                      </w:p>
                    </w:tc>
                  </w:tr>
                </w:tbl>
                <w:p w14:paraId="7E1B3550" w14:textId="77777777" w:rsidR="00ED2D98" w:rsidRDefault="00ED2D98">
                  <w:pPr>
                    <w:spacing w:after="0" w:line="240" w:lineRule="auto"/>
                  </w:pPr>
                </w:p>
              </w:tc>
              <w:tc>
                <w:tcPr>
                  <w:tcW w:w="180" w:type="dxa"/>
                </w:tcPr>
                <w:p w14:paraId="74D93C9D" w14:textId="77777777" w:rsidR="00ED2D98" w:rsidRDefault="00ED2D98">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ED2D98" w14:paraId="46106A9E" w14:textId="77777777">
                    <w:trPr>
                      <w:trHeight w:val="192"/>
                    </w:trPr>
                    <w:tc>
                      <w:tcPr>
                        <w:tcW w:w="3240" w:type="dxa"/>
                        <w:tcBorders>
                          <w:top w:val="nil"/>
                          <w:left w:val="nil"/>
                          <w:bottom w:val="nil"/>
                          <w:right w:val="nil"/>
                        </w:tcBorders>
                        <w:tcMar>
                          <w:top w:w="39" w:type="dxa"/>
                          <w:left w:w="39" w:type="dxa"/>
                          <w:bottom w:w="39" w:type="dxa"/>
                          <w:right w:w="39" w:type="dxa"/>
                        </w:tcMar>
                      </w:tcPr>
                      <w:p w14:paraId="4CF74B4B" w14:textId="77777777" w:rsidR="00ED2D98" w:rsidRDefault="00AB735C">
                        <w:pPr>
                          <w:spacing w:after="0" w:line="240" w:lineRule="auto"/>
                        </w:pPr>
                        <w:r>
                          <w:rPr>
                            <w:rFonts w:ascii="Arial" w:eastAsia="Arial" w:hAnsi="Arial"/>
                            <w:color w:val="000000"/>
                            <w:sz w:val="16"/>
                          </w:rPr>
                          <w:t>Approve leave requests.</w:t>
                        </w:r>
                      </w:p>
                    </w:tc>
                  </w:tr>
                </w:tbl>
                <w:p w14:paraId="7ED6F83A" w14:textId="77777777" w:rsidR="00ED2D98" w:rsidRDefault="00ED2D98">
                  <w:pPr>
                    <w:spacing w:after="0" w:line="240" w:lineRule="auto"/>
                  </w:pPr>
                </w:p>
              </w:tc>
              <w:tc>
                <w:tcPr>
                  <w:tcW w:w="2160" w:type="dxa"/>
                </w:tcPr>
                <w:p w14:paraId="17FDB831" w14:textId="77777777" w:rsidR="00ED2D98" w:rsidRDefault="00ED2D98">
                  <w:pPr>
                    <w:pStyle w:val="EmptyCellLayoutStyle"/>
                    <w:spacing w:after="0" w:line="240" w:lineRule="auto"/>
                  </w:pPr>
                </w:p>
              </w:tc>
              <w:tc>
                <w:tcPr>
                  <w:tcW w:w="359" w:type="dxa"/>
                  <w:vMerge/>
                </w:tcPr>
                <w:p w14:paraId="7B8FF1A9" w14:textId="77777777" w:rsidR="00ED2D98" w:rsidRDefault="00ED2D98">
                  <w:pPr>
                    <w:pStyle w:val="EmptyCellLayoutStyle"/>
                    <w:spacing w:after="0" w:line="240" w:lineRule="auto"/>
                  </w:pPr>
                </w:p>
              </w:tc>
              <w:tc>
                <w:tcPr>
                  <w:tcW w:w="180" w:type="dxa"/>
                </w:tcPr>
                <w:p w14:paraId="5C36D3A2" w14:textId="77777777" w:rsidR="00ED2D98" w:rsidRDefault="00ED2D98">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ED2D98" w14:paraId="4A530AA9" w14:textId="77777777">
                    <w:trPr>
                      <w:trHeight w:val="192"/>
                    </w:trPr>
                    <w:tc>
                      <w:tcPr>
                        <w:tcW w:w="3240" w:type="dxa"/>
                        <w:tcBorders>
                          <w:top w:val="nil"/>
                          <w:left w:val="nil"/>
                          <w:bottom w:val="nil"/>
                          <w:right w:val="nil"/>
                        </w:tcBorders>
                        <w:tcMar>
                          <w:top w:w="39" w:type="dxa"/>
                          <w:left w:w="39" w:type="dxa"/>
                          <w:bottom w:w="39" w:type="dxa"/>
                          <w:right w:w="39" w:type="dxa"/>
                        </w:tcMar>
                      </w:tcPr>
                      <w:p w14:paraId="3E61D5C7" w14:textId="77777777" w:rsidR="00ED2D98" w:rsidRDefault="00AB735C">
                        <w:pPr>
                          <w:spacing w:after="0" w:line="240" w:lineRule="auto"/>
                        </w:pPr>
                        <w:r>
                          <w:rPr>
                            <w:rFonts w:ascii="Arial" w:eastAsia="Arial" w:hAnsi="Arial"/>
                            <w:color w:val="000000"/>
                            <w:sz w:val="16"/>
                          </w:rPr>
                          <w:t>Review work.</w:t>
                        </w:r>
                      </w:p>
                    </w:tc>
                  </w:tr>
                </w:tbl>
                <w:p w14:paraId="6ECCC74A" w14:textId="77777777" w:rsidR="00ED2D98" w:rsidRDefault="00ED2D98">
                  <w:pPr>
                    <w:spacing w:after="0" w:line="240" w:lineRule="auto"/>
                  </w:pPr>
                </w:p>
              </w:tc>
              <w:tc>
                <w:tcPr>
                  <w:tcW w:w="539" w:type="dxa"/>
                  <w:tcBorders>
                    <w:right w:val="single" w:sz="15" w:space="0" w:color="000000"/>
                  </w:tcBorders>
                </w:tcPr>
                <w:p w14:paraId="4106502D" w14:textId="77777777" w:rsidR="00ED2D98" w:rsidRDefault="00ED2D98">
                  <w:pPr>
                    <w:pStyle w:val="EmptyCellLayoutStyle"/>
                    <w:spacing w:after="0" w:line="240" w:lineRule="auto"/>
                  </w:pPr>
                </w:p>
              </w:tc>
            </w:tr>
            <w:tr w:rsidR="00ED2D98" w14:paraId="0564DAB0" w14:textId="77777777">
              <w:trPr>
                <w:trHeight w:val="34"/>
              </w:trPr>
              <w:tc>
                <w:tcPr>
                  <w:tcW w:w="900" w:type="dxa"/>
                  <w:tcBorders>
                    <w:left w:val="single" w:sz="15" w:space="0" w:color="000000"/>
                  </w:tcBorders>
                </w:tcPr>
                <w:p w14:paraId="42EEF247" w14:textId="77777777" w:rsidR="00ED2D98" w:rsidRDefault="00ED2D98">
                  <w:pPr>
                    <w:pStyle w:val="EmptyCellLayoutStyle"/>
                    <w:spacing w:after="0" w:line="240" w:lineRule="auto"/>
                  </w:pPr>
                </w:p>
              </w:tc>
              <w:tc>
                <w:tcPr>
                  <w:tcW w:w="359" w:type="dxa"/>
                  <w:vMerge/>
                </w:tcPr>
                <w:p w14:paraId="63D17591" w14:textId="77777777" w:rsidR="00ED2D98" w:rsidRDefault="00ED2D98">
                  <w:pPr>
                    <w:pStyle w:val="EmptyCellLayoutStyle"/>
                    <w:spacing w:after="0" w:line="240" w:lineRule="auto"/>
                  </w:pPr>
                </w:p>
              </w:tc>
              <w:tc>
                <w:tcPr>
                  <w:tcW w:w="180" w:type="dxa"/>
                </w:tcPr>
                <w:p w14:paraId="75982B77" w14:textId="77777777" w:rsidR="00ED2D98" w:rsidRDefault="00ED2D98">
                  <w:pPr>
                    <w:pStyle w:val="EmptyCellLayoutStyle"/>
                    <w:spacing w:after="0" w:line="240" w:lineRule="auto"/>
                  </w:pPr>
                </w:p>
              </w:tc>
              <w:tc>
                <w:tcPr>
                  <w:tcW w:w="3240" w:type="dxa"/>
                  <w:vMerge/>
                </w:tcPr>
                <w:p w14:paraId="69C874BB" w14:textId="77777777" w:rsidR="00ED2D98" w:rsidRDefault="00ED2D98">
                  <w:pPr>
                    <w:pStyle w:val="EmptyCellLayoutStyle"/>
                    <w:spacing w:after="0" w:line="240" w:lineRule="auto"/>
                  </w:pPr>
                </w:p>
              </w:tc>
              <w:tc>
                <w:tcPr>
                  <w:tcW w:w="2160" w:type="dxa"/>
                </w:tcPr>
                <w:p w14:paraId="4A33178E" w14:textId="77777777" w:rsidR="00ED2D98" w:rsidRDefault="00ED2D98">
                  <w:pPr>
                    <w:pStyle w:val="EmptyCellLayoutStyle"/>
                    <w:spacing w:after="0" w:line="240" w:lineRule="auto"/>
                  </w:pPr>
                </w:p>
              </w:tc>
              <w:tc>
                <w:tcPr>
                  <w:tcW w:w="359" w:type="dxa"/>
                </w:tcPr>
                <w:p w14:paraId="251B7276" w14:textId="77777777" w:rsidR="00ED2D98" w:rsidRDefault="00ED2D98">
                  <w:pPr>
                    <w:pStyle w:val="EmptyCellLayoutStyle"/>
                    <w:spacing w:after="0" w:line="240" w:lineRule="auto"/>
                  </w:pPr>
                </w:p>
              </w:tc>
              <w:tc>
                <w:tcPr>
                  <w:tcW w:w="180" w:type="dxa"/>
                </w:tcPr>
                <w:p w14:paraId="2902E479" w14:textId="77777777" w:rsidR="00ED2D98" w:rsidRDefault="00ED2D98">
                  <w:pPr>
                    <w:pStyle w:val="EmptyCellLayoutStyle"/>
                    <w:spacing w:after="0" w:line="240" w:lineRule="auto"/>
                  </w:pPr>
                </w:p>
              </w:tc>
              <w:tc>
                <w:tcPr>
                  <w:tcW w:w="3240" w:type="dxa"/>
                  <w:vMerge/>
                </w:tcPr>
                <w:p w14:paraId="6F03B3FF" w14:textId="77777777" w:rsidR="00ED2D98" w:rsidRDefault="00ED2D98">
                  <w:pPr>
                    <w:pStyle w:val="EmptyCellLayoutStyle"/>
                    <w:spacing w:after="0" w:line="240" w:lineRule="auto"/>
                  </w:pPr>
                </w:p>
              </w:tc>
              <w:tc>
                <w:tcPr>
                  <w:tcW w:w="539" w:type="dxa"/>
                  <w:tcBorders>
                    <w:right w:val="single" w:sz="15" w:space="0" w:color="000000"/>
                  </w:tcBorders>
                </w:tcPr>
                <w:p w14:paraId="7C1D26C2" w14:textId="77777777" w:rsidR="00ED2D98" w:rsidRDefault="00ED2D98">
                  <w:pPr>
                    <w:pStyle w:val="EmptyCellLayoutStyle"/>
                    <w:spacing w:after="0" w:line="240" w:lineRule="auto"/>
                  </w:pPr>
                </w:p>
              </w:tc>
            </w:tr>
            <w:tr w:rsidR="00ED2D98" w14:paraId="01689831" w14:textId="77777777">
              <w:trPr>
                <w:trHeight w:val="20"/>
              </w:trPr>
              <w:tc>
                <w:tcPr>
                  <w:tcW w:w="900" w:type="dxa"/>
                  <w:tcBorders>
                    <w:left w:val="single" w:sz="15" w:space="0" w:color="000000"/>
                  </w:tcBorders>
                </w:tcPr>
                <w:p w14:paraId="09264F4F" w14:textId="77777777" w:rsidR="00ED2D98" w:rsidRDefault="00ED2D98">
                  <w:pPr>
                    <w:pStyle w:val="EmptyCellLayoutStyle"/>
                    <w:spacing w:after="0" w:line="240" w:lineRule="auto"/>
                  </w:pPr>
                </w:p>
              </w:tc>
              <w:tc>
                <w:tcPr>
                  <w:tcW w:w="359" w:type="dxa"/>
                  <w:vMerge/>
                </w:tcPr>
                <w:p w14:paraId="1DBD341C" w14:textId="77777777" w:rsidR="00ED2D98" w:rsidRDefault="00ED2D98">
                  <w:pPr>
                    <w:pStyle w:val="EmptyCellLayoutStyle"/>
                    <w:spacing w:after="0" w:line="240" w:lineRule="auto"/>
                  </w:pPr>
                </w:p>
              </w:tc>
              <w:tc>
                <w:tcPr>
                  <w:tcW w:w="180" w:type="dxa"/>
                </w:tcPr>
                <w:p w14:paraId="7E84E8AA" w14:textId="77777777" w:rsidR="00ED2D98" w:rsidRDefault="00ED2D98">
                  <w:pPr>
                    <w:pStyle w:val="EmptyCellLayoutStyle"/>
                    <w:spacing w:after="0" w:line="240" w:lineRule="auto"/>
                  </w:pPr>
                </w:p>
              </w:tc>
              <w:tc>
                <w:tcPr>
                  <w:tcW w:w="3240" w:type="dxa"/>
                </w:tcPr>
                <w:p w14:paraId="4BDEC16F" w14:textId="77777777" w:rsidR="00ED2D98" w:rsidRDefault="00ED2D98">
                  <w:pPr>
                    <w:pStyle w:val="EmptyCellLayoutStyle"/>
                    <w:spacing w:after="0" w:line="240" w:lineRule="auto"/>
                  </w:pPr>
                </w:p>
              </w:tc>
              <w:tc>
                <w:tcPr>
                  <w:tcW w:w="2160" w:type="dxa"/>
                </w:tcPr>
                <w:p w14:paraId="3BAFACF2" w14:textId="77777777" w:rsidR="00ED2D98" w:rsidRDefault="00ED2D98">
                  <w:pPr>
                    <w:pStyle w:val="EmptyCellLayoutStyle"/>
                    <w:spacing w:after="0" w:line="240" w:lineRule="auto"/>
                  </w:pPr>
                </w:p>
              </w:tc>
              <w:tc>
                <w:tcPr>
                  <w:tcW w:w="359" w:type="dxa"/>
                </w:tcPr>
                <w:p w14:paraId="5D8A8FC9" w14:textId="77777777" w:rsidR="00ED2D98" w:rsidRDefault="00ED2D98">
                  <w:pPr>
                    <w:pStyle w:val="EmptyCellLayoutStyle"/>
                    <w:spacing w:after="0" w:line="240" w:lineRule="auto"/>
                  </w:pPr>
                </w:p>
              </w:tc>
              <w:tc>
                <w:tcPr>
                  <w:tcW w:w="180" w:type="dxa"/>
                </w:tcPr>
                <w:p w14:paraId="27BB03FD" w14:textId="77777777" w:rsidR="00ED2D98" w:rsidRDefault="00ED2D98">
                  <w:pPr>
                    <w:pStyle w:val="EmptyCellLayoutStyle"/>
                    <w:spacing w:after="0" w:line="240" w:lineRule="auto"/>
                  </w:pPr>
                </w:p>
              </w:tc>
              <w:tc>
                <w:tcPr>
                  <w:tcW w:w="3240" w:type="dxa"/>
                </w:tcPr>
                <w:p w14:paraId="4C94BEF3" w14:textId="77777777" w:rsidR="00ED2D98" w:rsidRDefault="00ED2D98">
                  <w:pPr>
                    <w:pStyle w:val="EmptyCellLayoutStyle"/>
                    <w:spacing w:after="0" w:line="240" w:lineRule="auto"/>
                  </w:pPr>
                </w:p>
              </w:tc>
              <w:tc>
                <w:tcPr>
                  <w:tcW w:w="539" w:type="dxa"/>
                  <w:tcBorders>
                    <w:right w:val="single" w:sz="15" w:space="0" w:color="000000"/>
                  </w:tcBorders>
                </w:tcPr>
                <w:p w14:paraId="016E5968" w14:textId="77777777" w:rsidR="00ED2D98" w:rsidRDefault="00ED2D98">
                  <w:pPr>
                    <w:pStyle w:val="EmptyCellLayoutStyle"/>
                    <w:spacing w:after="0" w:line="240" w:lineRule="auto"/>
                  </w:pPr>
                </w:p>
              </w:tc>
            </w:tr>
            <w:tr w:rsidR="00ED2D98" w14:paraId="17ED86AC" w14:textId="77777777">
              <w:trPr>
                <w:trHeight w:val="69"/>
              </w:trPr>
              <w:tc>
                <w:tcPr>
                  <w:tcW w:w="900" w:type="dxa"/>
                  <w:tcBorders>
                    <w:left w:val="single" w:sz="15" w:space="0" w:color="000000"/>
                  </w:tcBorders>
                </w:tcPr>
                <w:p w14:paraId="24A34621" w14:textId="77777777" w:rsidR="00ED2D98" w:rsidRDefault="00ED2D98">
                  <w:pPr>
                    <w:pStyle w:val="EmptyCellLayoutStyle"/>
                    <w:spacing w:after="0" w:line="240" w:lineRule="auto"/>
                  </w:pPr>
                </w:p>
              </w:tc>
              <w:tc>
                <w:tcPr>
                  <w:tcW w:w="359" w:type="dxa"/>
                </w:tcPr>
                <w:p w14:paraId="26C6130D" w14:textId="77777777" w:rsidR="00ED2D98" w:rsidRDefault="00ED2D98">
                  <w:pPr>
                    <w:pStyle w:val="EmptyCellLayoutStyle"/>
                    <w:spacing w:after="0" w:line="240" w:lineRule="auto"/>
                  </w:pPr>
                </w:p>
              </w:tc>
              <w:tc>
                <w:tcPr>
                  <w:tcW w:w="180" w:type="dxa"/>
                </w:tcPr>
                <w:p w14:paraId="17D5A79D" w14:textId="77777777" w:rsidR="00ED2D98" w:rsidRDefault="00ED2D98">
                  <w:pPr>
                    <w:pStyle w:val="EmptyCellLayoutStyle"/>
                    <w:spacing w:after="0" w:line="240" w:lineRule="auto"/>
                  </w:pPr>
                </w:p>
              </w:tc>
              <w:tc>
                <w:tcPr>
                  <w:tcW w:w="3240" w:type="dxa"/>
                </w:tcPr>
                <w:p w14:paraId="7A8BF19C" w14:textId="77777777" w:rsidR="00ED2D98" w:rsidRDefault="00ED2D98">
                  <w:pPr>
                    <w:pStyle w:val="EmptyCellLayoutStyle"/>
                    <w:spacing w:after="0" w:line="240" w:lineRule="auto"/>
                  </w:pPr>
                </w:p>
              </w:tc>
              <w:tc>
                <w:tcPr>
                  <w:tcW w:w="2160" w:type="dxa"/>
                </w:tcPr>
                <w:p w14:paraId="65C0DF60" w14:textId="77777777" w:rsidR="00ED2D98" w:rsidRDefault="00ED2D98">
                  <w:pPr>
                    <w:pStyle w:val="EmptyCellLayoutStyle"/>
                    <w:spacing w:after="0" w:line="240" w:lineRule="auto"/>
                  </w:pPr>
                </w:p>
              </w:tc>
              <w:tc>
                <w:tcPr>
                  <w:tcW w:w="359" w:type="dxa"/>
                </w:tcPr>
                <w:p w14:paraId="3346451C" w14:textId="77777777" w:rsidR="00ED2D98" w:rsidRDefault="00ED2D98">
                  <w:pPr>
                    <w:pStyle w:val="EmptyCellLayoutStyle"/>
                    <w:spacing w:after="0" w:line="240" w:lineRule="auto"/>
                  </w:pPr>
                </w:p>
              </w:tc>
              <w:tc>
                <w:tcPr>
                  <w:tcW w:w="180" w:type="dxa"/>
                </w:tcPr>
                <w:p w14:paraId="29D617D8" w14:textId="77777777" w:rsidR="00ED2D98" w:rsidRDefault="00ED2D98">
                  <w:pPr>
                    <w:pStyle w:val="EmptyCellLayoutStyle"/>
                    <w:spacing w:after="0" w:line="240" w:lineRule="auto"/>
                  </w:pPr>
                </w:p>
              </w:tc>
              <w:tc>
                <w:tcPr>
                  <w:tcW w:w="3240" w:type="dxa"/>
                </w:tcPr>
                <w:p w14:paraId="155D76B0" w14:textId="77777777" w:rsidR="00ED2D98" w:rsidRDefault="00ED2D98">
                  <w:pPr>
                    <w:pStyle w:val="EmptyCellLayoutStyle"/>
                    <w:spacing w:after="0" w:line="240" w:lineRule="auto"/>
                  </w:pPr>
                </w:p>
              </w:tc>
              <w:tc>
                <w:tcPr>
                  <w:tcW w:w="539" w:type="dxa"/>
                  <w:tcBorders>
                    <w:right w:val="single" w:sz="15" w:space="0" w:color="000000"/>
                  </w:tcBorders>
                </w:tcPr>
                <w:p w14:paraId="3D9F00C6" w14:textId="77777777" w:rsidR="00ED2D98" w:rsidRDefault="00ED2D98">
                  <w:pPr>
                    <w:pStyle w:val="EmptyCellLayoutStyle"/>
                    <w:spacing w:after="0" w:line="240" w:lineRule="auto"/>
                  </w:pPr>
                </w:p>
              </w:tc>
            </w:tr>
            <w:tr w:rsidR="00ED2D98" w14:paraId="177DB892" w14:textId="77777777">
              <w:trPr>
                <w:trHeight w:val="269"/>
              </w:trPr>
              <w:tc>
                <w:tcPr>
                  <w:tcW w:w="900" w:type="dxa"/>
                  <w:tcBorders>
                    <w:left w:val="single" w:sz="15" w:space="0" w:color="000000"/>
                  </w:tcBorders>
                </w:tcPr>
                <w:p w14:paraId="0E5426B1"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034582E3" w14:textId="77777777">
                    <w:trPr>
                      <w:trHeight w:val="212"/>
                    </w:trPr>
                    <w:tc>
                      <w:tcPr>
                        <w:tcW w:w="360" w:type="dxa"/>
                        <w:tcBorders>
                          <w:top w:val="nil"/>
                          <w:left w:val="nil"/>
                          <w:bottom w:val="nil"/>
                          <w:right w:val="nil"/>
                        </w:tcBorders>
                        <w:tcMar>
                          <w:top w:w="39" w:type="dxa"/>
                          <w:left w:w="39" w:type="dxa"/>
                          <w:bottom w:w="39" w:type="dxa"/>
                          <w:right w:w="39" w:type="dxa"/>
                        </w:tcMar>
                      </w:tcPr>
                      <w:p w14:paraId="4D5CFC3D" w14:textId="77777777" w:rsidR="00ED2D98" w:rsidRDefault="00AB735C">
                        <w:pPr>
                          <w:spacing w:after="0" w:line="240" w:lineRule="auto"/>
                        </w:pPr>
                        <w:r>
                          <w:rPr>
                            <w:rFonts w:ascii="Arial" w:eastAsia="Arial" w:hAnsi="Arial"/>
                            <w:color w:val="000000"/>
                          </w:rPr>
                          <w:t>N</w:t>
                        </w:r>
                      </w:p>
                    </w:tc>
                  </w:tr>
                </w:tbl>
                <w:p w14:paraId="1CBADFF6" w14:textId="77777777" w:rsidR="00ED2D98" w:rsidRDefault="00ED2D98">
                  <w:pPr>
                    <w:spacing w:after="0" w:line="240" w:lineRule="auto"/>
                  </w:pPr>
                </w:p>
              </w:tc>
              <w:tc>
                <w:tcPr>
                  <w:tcW w:w="180" w:type="dxa"/>
                </w:tcPr>
                <w:p w14:paraId="482E9B43"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D2D98" w14:paraId="146284F1" w14:textId="77777777">
                    <w:trPr>
                      <w:trHeight w:val="192"/>
                    </w:trPr>
                    <w:tc>
                      <w:tcPr>
                        <w:tcW w:w="3240" w:type="dxa"/>
                        <w:tcBorders>
                          <w:top w:val="nil"/>
                          <w:left w:val="nil"/>
                          <w:bottom w:val="nil"/>
                          <w:right w:val="nil"/>
                        </w:tcBorders>
                        <w:tcMar>
                          <w:top w:w="39" w:type="dxa"/>
                          <w:left w:w="39" w:type="dxa"/>
                          <w:bottom w:w="39" w:type="dxa"/>
                          <w:right w:w="39" w:type="dxa"/>
                        </w:tcMar>
                      </w:tcPr>
                      <w:p w14:paraId="3F074157" w14:textId="77777777" w:rsidR="00ED2D98" w:rsidRDefault="00AB735C">
                        <w:pPr>
                          <w:spacing w:after="0" w:line="240" w:lineRule="auto"/>
                        </w:pPr>
                        <w:r>
                          <w:rPr>
                            <w:rFonts w:ascii="Arial" w:eastAsia="Arial" w:hAnsi="Arial"/>
                            <w:color w:val="000000"/>
                            <w:sz w:val="16"/>
                          </w:rPr>
                          <w:t>Approve time and attendance.</w:t>
                        </w:r>
                      </w:p>
                    </w:tc>
                  </w:tr>
                </w:tbl>
                <w:p w14:paraId="2292DF54" w14:textId="77777777" w:rsidR="00ED2D98" w:rsidRDefault="00ED2D98">
                  <w:pPr>
                    <w:spacing w:after="0" w:line="240" w:lineRule="auto"/>
                  </w:pPr>
                </w:p>
              </w:tc>
              <w:tc>
                <w:tcPr>
                  <w:tcW w:w="2160" w:type="dxa"/>
                </w:tcPr>
                <w:p w14:paraId="778E61D2"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6B5F83E8" w14:textId="77777777">
                    <w:trPr>
                      <w:trHeight w:val="212"/>
                    </w:trPr>
                    <w:tc>
                      <w:tcPr>
                        <w:tcW w:w="360" w:type="dxa"/>
                        <w:tcBorders>
                          <w:top w:val="nil"/>
                          <w:left w:val="nil"/>
                          <w:bottom w:val="nil"/>
                          <w:right w:val="nil"/>
                        </w:tcBorders>
                        <w:tcMar>
                          <w:top w:w="39" w:type="dxa"/>
                          <w:left w:w="39" w:type="dxa"/>
                          <w:bottom w:w="39" w:type="dxa"/>
                          <w:right w:w="39" w:type="dxa"/>
                        </w:tcMar>
                      </w:tcPr>
                      <w:p w14:paraId="2C4B99FF" w14:textId="77777777" w:rsidR="00ED2D98" w:rsidRDefault="00AB735C">
                        <w:pPr>
                          <w:spacing w:after="0" w:line="240" w:lineRule="auto"/>
                        </w:pPr>
                        <w:r>
                          <w:rPr>
                            <w:rFonts w:ascii="Arial" w:eastAsia="Arial" w:hAnsi="Arial"/>
                            <w:color w:val="000000"/>
                          </w:rPr>
                          <w:t>N</w:t>
                        </w:r>
                      </w:p>
                    </w:tc>
                  </w:tr>
                </w:tbl>
                <w:p w14:paraId="4A5444EE" w14:textId="77777777" w:rsidR="00ED2D98" w:rsidRDefault="00ED2D98">
                  <w:pPr>
                    <w:spacing w:after="0" w:line="240" w:lineRule="auto"/>
                  </w:pPr>
                </w:p>
              </w:tc>
              <w:tc>
                <w:tcPr>
                  <w:tcW w:w="180" w:type="dxa"/>
                </w:tcPr>
                <w:p w14:paraId="1DE53CCC"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D2D98" w14:paraId="64526BC5" w14:textId="77777777">
                    <w:trPr>
                      <w:trHeight w:val="192"/>
                    </w:trPr>
                    <w:tc>
                      <w:tcPr>
                        <w:tcW w:w="3240" w:type="dxa"/>
                        <w:tcBorders>
                          <w:top w:val="nil"/>
                          <w:left w:val="nil"/>
                          <w:bottom w:val="nil"/>
                          <w:right w:val="nil"/>
                        </w:tcBorders>
                        <w:tcMar>
                          <w:top w:w="39" w:type="dxa"/>
                          <w:left w:w="39" w:type="dxa"/>
                          <w:bottom w:w="39" w:type="dxa"/>
                          <w:right w:w="39" w:type="dxa"/>
                        </w:tcMar>
                      </w:tcPr>
                      <w:p w14:paraId="7E5A2BE2" w14:textId="77777777" w:rsidR="00ED2D98" w:rsidRDefault="00AB735C">
                        <w:pPr>
                          <w:spacing w:after="0" w:line="240" w:lineRule="auto"/>
                        </w:pPr>
                        <w:r>
                          <w:rPr>
                            <w:rFonts w:ascii="Arial" w:eastAsia="Arial" w:hAnsi="Arial"/>
                            <w:color w:val="000000"/>
                            <w:sz w:val="16"/>
                          </w:rPr>
                          <w:t>Provide guidance on work methods.</w:t>
                        </w:r>
                      </w:p>
                    </w:tc>
                  </w:tr>
                </w:tbl>
                <w:p w14:paraId="48FD4958" w14:textId="77777777" w:rsidR="00ED2D98" w:rsidRDefault="00ED2D98">
                  <w:pPr>
                    <w:spacing w:after="0" w:line="240" w:lineRule="auto"/>
                  </w:pPr>
                </w:p>
              </w:tc>
              <w:tc>
                <w:tcPr>
                  <w:tcW w:w="539" w:type="dxa"/>
                  <w:tcBorders>
                    <w:right w:val="single" w:sz="15" w:space="0" w:color="000000"/>
                  </w:tcBorders>
                </w:tcPr>
                <w:p w14:paraId="37F39A93" w14:textId="77777777" w:rsidR="00ED2D98" w:rsidRDefault="00ED2D98">
                  <w:pPr>
                    <w:pStyle w:val="EmptyCellLayoutStyle"/>
                    <w:spacing w:after="0" w:line="240" w:lineRule="auto"/>
                  </w:pPr>
                </w:p>
              </w:tc>
            </w:tr>
            <w:tr w:rsidR="00ED2D98" w14:paraId="2A2B033B" w14:textId="77777777">
              <w:trPr>
                <w:trHeight w:val="20"/>
              </w:trPr>
              <w:tc>
                <w:tcPr>
                  <w:tcW w:w="900" w:type="dxa"/>
                  <w:tcBorders>
                    <w:left w:val="single" w:sz="15" w:space="0" w:color="000000"/>
                  </w:tcBorders>
                </w:tcPr>
                <w:p w14:paraId="4D1E713C" w14:textId="77777777" w:rsidR="00ED2D98" w:rsidRDefault="00ED2D98">
                  <w:pPr>
                    <w:pStyle w:val="EmptyCellLayoutStyle"/>
                    <w:spacing w:after="0" w:line="240" w:lineRule="auto"/>
                  </w:pPr>
                </w:p>
              </w:tc>
              <w:tc>
                <w:tcPr>
                  <w:tcW w:w="359" w:type="dxa"/>
                  <w:vMerge/>
                </w:tcPr>
                <w:p w14:paraId="23EAED7B" w14:textId="77777777" w:rsidR="00ED2D98" w:rsidRDefault="00ED2D98">
                  <w:pPr>
                    <w:pStyle w:val="EmptyCellLayoutStyle"/>
                    <w:spacing w:after="0" w:line="240" w:lineRule="auto"/>
                  </w:pPr>
                </w:p>
              </w:tc>
              <w:tc>
                <w:tcPr>
                  <w:tcW w:w="180" w:type="dxa"/>
                </w:tcPr>
                <w:p w14:paraId="06A543A1" w14:textId="77777777" w:rsidR="00ED2D98" w:rsidRDefault="00ED2D98">
                  <w:pPr>
                    <w:pStyle w:val="EmptyCellLayoutStyle"/>
                    <w:spacing w:after="0" w:line="240" w:lineRule="auto"/>
                  </w:pPr>
                </w:p>
              </w:tc>
              <w:tc>
                <w:tcPr>
                  <w:tcW w:w="3240" w:type="dxa"/>
                </w:tcPr>
                <w:p w14:paraId="0D2036F5" w14:textId="77777777" w:rsidR="00ED2D98" w:rsidRDefault="00ED2D98">
                  <w:pPr>
                    <w:pStyle w:val="EmptyCellLayoutStyle"/>
                    <w:spacing w:after="0" w:line="240" w:lineRule="auto"/>
                  </w:pPr>
                </w:p>
              </w:tc>
              <w:tc>
                <w:tcPr>
                  <w:tcW w:w="2160" w:type="dxa"/>
                </w:tcPr>
                <w:p w14:paraId="27E902B6" w14:textId="77777777" w:rsidR="00ED2D98" w:rsidRDefault="00ED2D98">
                  <w:pPr>
                    <w:pStyle w:val="EmptyCellLayoutStyle"/>
                    <w:spacing w:after="0" w:line="240" w:lineRule="auto"/>
                  </w:pPr>
                </w:p>
              </w:tc>
              <w:tc>
                <w:tcPr>
                  <w:tcW w:w="359" w:type="dxa"/>
                  <w:vMerge/>
                </w:tcPr>
                <w:p w14:paraId="3119D251" w14:textId="77777777" w:rsidR="00ED2D98" w:rsidRDefault="00ED2D98">
                  <w:pPr>
                    <w:pStyle w:val="EmptyCellLayoutStyle"/>
                    <w:spacing w:after="0" w:line="240" w:lineRule="auto"/>
                  </w:pPr>
                </w:p>
              </w:tc>
              <w:tc>
                <w:tcPr>
                  <w:tcW w:w="180" w:type="dxa"/>
                </w:tcPr>
                <w:p w14:paraId="46A62ADE" w14:textId="77777777" w:rsidR="00ED2D98" w:rsidRDefault="00ED2D98">
                  <w:pPr>
                    <w:pStyle w:val="EmptyCellLayoutStyle"/>
                    <w:spacing w:after="0" w:line="240" w:lineRule="auto"/>
                  </w:pPr>
                </w:p>
              </w:tc>
              <w:tc>
                <w:tcPr>
                  <w:tcW w:w="3240" w:type="dxa"/>
                </w:tcPr>
                <w:p w14:paraId="6FC75E63" w14:textId="77777777" w:rsidR="00ED2D98" w:rsidRDefault="00ED2D98">
                  <w:pPr>
                    <w:pStyle w:val="EmptyCellLayoutStyle"/>
                    <w:spacing w:after="0" w:line="240" w:lineRule="auto"/>
                  </w:pPr>
                </w:p>
              </w:tc>
              <w:tc>
                <w:tcPr>
                  <w:tcW w:w="539" w:type="dxa"/>
                  <w:tcBorders>
                    <w:right w:val="single" w:sz="15" w:space="0" w:color="000000"/>
                  </w:tcBorders>
                </w:tcPr>
                <w:p w14:paraId="4E7CF0B4" w14:textId="77777777" w:rsidR="00ED2D98" w:rsidRDefault="00ED2D98">
                  <w:pPr>
                    <w:pStyle w:val="EmptyCellLayoutStyle"/>
                    <w:spacing w:after="0" w:line="240" w:lineRule="auto"/>
                  </w:pPr>
                </w:p>
              </w:tc>
            </w:tr>
            <w:tr w:rsidR="00ED2D98" w14:paraId="14609F0B" w14:textId="77777777">
              <w:trPr>
                <w:trHeight w:val="69"/>
              </w:trPr>
              <w:tc>
                <w:tcPr>
                  <w:tcW w:w="900" w:type="dxa"/>
                  <w:tcBorders>
                    <w:left w:val="single" w:sz="15" w:space="0" w:color="000000"/>
                  </w:tcBorders>
                </w:tcPr>
                <w:p w14:paraId="4F27C01B" w14:textId="77777777" w:rsidR="00ED2D98" w:rsidRDefault="00ED2D98">
                  <w:pPr>
                    <w:pStyle w:val="EmptyCellLayoutStyle"/>
                    <w:spacing w:after="0" w:line="240" w:lineRule="auto"/>
                  </w:pPr>
                </w:p>
              </w:tc>
              <w:tc>
                <w:tcPr>
                  <w:tcW w:w="359" w:type="dxa"/>
                </w:tcPr>
                <w:p w14:paraId="4301A533" w14:textId="77777777" w:rsidR="00ED2D98" w:rsidRDefault="00ED2D98">
                  <w:pPr>
                    <w:pStyle w:val="EmptyCellLayoutStyle"/>
                    <w:spacing w:after="0" w:line="240" w:lineRule="auto"/>
                  </w:pPr>
                </w:p>
              </w:tc>
              <w:tc>
                <w:tcPr>
                  <w:tcW w:w="180" w:type="dxa"/>
                </w:tcPr>
                <w:p w14:paraId="312B63C1" w14:textId="77777777" w:rsidR="00ED2D98" w:rsidRDefault="00ED2D98">
                  <w:pPr>
                    <w:pStyle w:val="EmptyCellLayoutStyle"/>
                    <w:spacing w:after="0" w:line="240" w:lineRule="auto"/>
                  </w:pPr>
                </w:p>
              </w:tc>
              <w:tc>
                <w:tcPr>
                  <w:tcW w:w="3240" w:type="dxa"/>
                </w:tcPr>
                <w:p w14:paraId="689EAEDD" w14:textId="77777777" w:rsidR="00ED2D98" w:rsidRDefault="00ED2D98">
                  <w:pPr>
                    <w:pStyle w:val="EmptyCellLayoutStyle"/>
                    <w:spacing w:after="0" w:line="240" w:lineRule="auto"/>
                  </w:pPr>
                </w:p>
              </w:tc>
              <w:tc>
                <w:tcPr>
                  <w:tcW w:w="2160" w:type="dxa"/>
                </w:tcPr>
                <w:p w14:paraId="2AA746A1" w14:textId="77777777" w:rsidR="00ED2D98" w:rsidRDefault="00ED2D98">
                  <w:pPr>
                    <w:pStyle w:val="EmptyCellLayoutStyle"/>
                    <w:spacing w:after="0" w:line="240" w:lineRule="auto"/>
                  </w:pPr>
                </w:p>
              </w:tc>
              <w:tc>
                <w:tcPr>
                  <w:tcW w:w="359" w:type="dxa"/>
                </w:tcPr>
                <w:p w14:paraId="6E4D4901" w14:textId="77777777" w:rsidR="00ED2D98" w:rsidRDefault="00ED2D98">
                  <w:pPr>
                    <w:pStyle w:val="EmptyCellLayoutStyle"/>
                    <w:spacing w:after="0" w:line="240" w:lineRule="auto"/>
                  </w:pPr>
                </w:p>
              </w:tc>
              <w:tc>
                <w:tcPr>
                  <w:tcW w:w="180" w:type="dxa"/>
                </w:tcPr>
                <w:p w14:paraId="25F6A63F" w14:textId="77777777" w:rsidR="00ED2D98" w:rsidRDefault="00ED2D98">
                  <w:pPr>
                    <w:pStyle w:val="EmptyCellLayoutStyle"/>
                    <w:spacing w:after="0" w:line="240" w:lineRule="auto"/>
                  </w:pPr>
                </w:p>
              </w:tc>
              <w:tc>
                <w:tcPr>
                  <w:tcW w:w="3240" w:type="dxa"/>
                </w:tcPr>
                <w:p w14:paraId="02549489" w14:textId="77777777" w:rsidR="00ED2D98" w:rsidRDefault="00ED2D98">
                  <w:pPr>
                    <w:pStyle w:val="EmptyCellLayoutStyle"/>
                    <w:spacing w:after="0" w:line="240" w:lineRule="auto"/>
                  </w:pPr>
                </w:p>
              </w:tc>
              <w:tc>
                <w:tcPr>
                  <w:tcW w:w="539" w:type="dxa"/>
                  <w:tcBorders>
                    <w:right w:val="single" w:sz="15" w:space="0" w:color="000000"/>
                  </w:tcBorders>
                </w:tcPr>
                <w:p w14:paraId="01D2F07D" w14:textId="77777777" w:rsidR="00ED2D98" w:rsidRDefault="00ED2D98">
                  <w:pPr>
                    <w:pStyle w:val="EmptyCellLayoutStyle"/>
                    <w:spacing w:after="0" w:line="240" w:lineRule="auto"/>
                  </w:pPr>
                </w:p>
              </w:tc>
            </w:tr>
            <w:tr w:rsidR="00ED2D98" w14:paraId="47ACAA0D" w14:textId="77777777">
              <w:trPr>
                <w:trHeight w:val="270"/>
              </w:trPr>
              <w:tc>
                <w:tcPr>
                  <w:tcW w:w="900" w:type="dxa"/>
                  <w:tcBorders>
                    <w:left w:val="single" w:sz="15" w:space="0" w:color="000000"/>
                  </w:tcBorders>
                </w:tcPr>
                <w:p w14:paraId="59C212E0"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0F70123B" w14:textId="77777777">
                    <w:trPr>
                      <w:trHeight w:val="212"/>
                    </w:trPr>
                    <w:tc>
                      <w:tcPr>
                        <w:tcW w:w="360" w:type="dxa"/>
                        <w:tcBorders>
                          <w:top w:val="nil"/>
                          <w:left w:val="nil"/>
                          <w:bottom w:val="nil"/>
                          <w:right w:val="nil"/>
                        </w:tcBorders>
                        <w:tcMar>
                          <w:top w:w="39" w:type="dxa"/>
                          <w:left w:w="39" w:type="dxa"/>
                          <w:bottom w:w="39" w:type="dxa"/>
                          <w:right w:w="39" w:type="dxa"/>
                        </w:tcMar>
                      </w:tcPr>
                      <w:p w14:paraId="055B0233" w14:textId="77777777" w:rsidR="00ED2D98" w:rsidRDefault="00AB735C">
                        <w:pPr>
                          <w:spacing w:after="0" w:line="240" w:lineRule="auto"/>
                        </w:pPr>
                        <w:r>
                          <w:rPr>
                            <w:rFonts w:ascii="Arial" w:eastAsia="Arial" w:hAnsi="Arial"/>
                            <w:color w:val="000000"/>
                          </w:rPr>
                          <w:t>N</w:t>
                        </w:r>
                      </w:p>
                    </w:tc>
                  </w:tr>
                </w:tbl>
                <w:p w14:paraId="597821A5" w14:textId="77777777" w:rsidR="00ED2D98" w:rsidRDefault="00ED2D98">
                  <w:pPr>
                    <w:spacing w:after="0" w:line="240" w:lineRule="auto"/>
                  </w:pPr>
                </w:p>
              </w:tc>
              <w:tc>
                <w:tcPr>
                  <w:tcW w:w="180" w:type="dxa"/>
                </w:tcPr>
                <w:p w14:paraId="70AFAA54"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ED2D98" w14:paraId="3E93EEB2" w14:textId="77777777">
                    <w:trPr>
                      <w:trHeight w:val="192"/>
                    </w:trPr>
                    <w:tc>
                      <w:tcPr>
                        <w:tcW w:w="3240" w:type="dxa"/>
                        <w:tcBorders>
                          <w:top w:val="nil"/>
                          <w:left w:val="nil"/>
                          <w:bottom w:val="nil"/>
                          <w:right w:val="nil"/>
                        </w:tcBorders>
                        <w:tcMar>
                          <w:top w:w="39" w:type="dxa"/>
                          <w:left w:w="39" w:type="dxa"/>
                          <w:bottom w:w="39" w:type="dxa"/>
                          <w:right w:w="39" w:type="dxa"/>
                        </w:tcMar>
                      </w:tcPr>
                      <w:p w14:paraId="1E264E3B" w14:textId="77777777" w:rsidR="00ED2D98" w:rsidRDefault="00AB735C">
                        <w:pPr>
                          <w:spacing w:after="0" w:line="240" w:lineRule="auto"/>
                        </w:pPr>
                        <w:r>
                          <w:rPr>
                            <w:rFonts w:ascii="Arial" w:eastAsia="Arial" w:hAnsi="Arial"/>
                            <w:color w:val="000000"/>
                            <w:sz w:val="16"/>
                          </w:rPr>
                          <w:t>Orally reprimand.</w:t>
                        </w:r>
                      </w:p>
                    </w:tc>
                  </w:tr>
                </w:tbl>
                <w:p w14:paraId="4C390485" w14:textId="77777777" w:rsidR="00ED2D98" w:rsidRDefault="00ED2D98">
                  <w:pPr>
                    <w:spacing w:after="0" w:line="240" w:lineRule="auto"/>
                  </w:pPr>
                </w:p>
              </w:tc>
              <w:tc>
                <w:tcPr>
                  <w:tcW w:w="2160" w:type="dxa"/>
                </w:tcPr>
                <w:p w14:paraId="426F44B3" w14:textId="77777777" w:rsidR="00ED2D98" w:rsidRDefault="00ED2D98">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ED2D98" w14:paraId="63C777D0" w14:textId="77777777">
                    <w:trPr>
                      <w:trHeight w:val="212"/>
                    </w:trPr>
                    <w:tc>
                      <w:tcPr>
                        <w:tcW w:w="360" w:type="dxa"/>
                        <w:tcBorders>
                          <w:top w:val="nil"/>
                          <w:left w:val="nil"/>
                          <w:bottom w:val="nil"/>
                          <w:right w:val="nil"/>
                        </w:tcBorders>
                        <w:tcMar>
                          <w:top w:w="39" w:type="dxa"/>
                          <w:left w:w="39" w:type="dxa"/>
                          <w:bottom w:w="39" w:type="dxa"/>
                          <w:right w:w="39" w:type="dxa"/>
                        </w:tcMar>
                      </w:tcPr>
                      <w:p w14:paraId="41AB4D76" w14:textId="77777777" w:rsidR="00ED2D98" w:rsidRDefault="00AB735C">
                        <w:pPr>
                          <w:spacing w:after="0" w:line="240" w:lineRule="auto"/>
                        </w:pPr>
                        <w:r>
                          <w:rPr>
                            <w:rFonts w:ascii="Arial" w:eastAsia="Arial" w:hAnsi="Arial"/>
                            <w:color w:val="000000"/>
                          </w:rPr>
                          <w:t>N</w:t>
                        </w:r>
                      </w:p>
                    </w:tc>
                  </w:tr>
                </w:tbl>
                <w:p w14:paraId="764C5F7E" w14:textId="77777777" w:rsidR="00ED2D98" w:rsidRDefault="00ED2D98">
                  <w:pPr>
                    <w:spacing w:after="0" w:line="240" w:lineRule="auto"/>
                  </w:pPr>
                </w:p>
              </w:tc>
              <w:tc>
                <w:tcPr>
                  <w:tcW w:w="180" w:type="dxa"/>
                </w:tcPr>
                <w:p w14:paraId="6AF86B6B" w14:textId="77777777" w:rsidR="00ED2D98" w:rsidRDefault="00ED2D98">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ED2D98" w14:paraId="7998D9B4" w14:textId="77777777">
                    <w:trPr>
                      <w:trHeight w:val="192"/>
                    </w:trPr>
                    <w:tc>
                      <w:tcPr>
                        <w:tcW w:w="3240" w:type="dxa"/>
                        <w:tcBorders>
                          <w:top w:val="nil"/>
                          <w:left w:val="nil"/>
                          <w:bottom w:val="nil"/>
                          <w:right w:val="nil"/>
                        </w:tcBorders>
                        <w:tcMar>
                          <w:top w:w="39" w:type="dxa"/>
                          <w:left w:w="39" w:type="dxa"/>
                          <w:bottom w:w="39" w:type="dxa"/>
                          <w:right w:w="39" w:type="dxa"/>
                        </w:tcMar>
                      </w:tcPr>
                      <w:p w14:paraId="573DD172" w14:textId="77777777" w:rsidR="00ED2D98" w:rsidRDefault="00AB735C">
                        <w:pPr>
                          <w:spacing w:after="0" w:line="240" w:lineRule="auto"/>
                        </w:pPr>
                        <w:r>
                          <w:rPr>
                            <w:rFonts w:ascii="Arial" w:eastAsia="Arial" w:hAnsi="Arial"/>
                            <w:color w:val="000000"/>
                            <w:sz w:val="16"/>
                          </w:rPr>
                          <w:t>Train employees in the work.</w:t>
                        </w:r>
                      </w:p>
                    </w:tc>
                  </w:tr>
                </w:tbl>
                <w:p w14:paraId="77E4BFAE" w14:textId="77777777" w:rsidR="00ED2D98" w:rsidRDefault="00ED2D98">
                  <w:pPr>
                    <w:spacing w:after="0" w:line="240" w:lineRule="auto"/>
                  </w:pPr>
                </w:p>
              </w:tc>
              <w:tc>
                <w:tcPr>
                  <w:tcW w:w="539" w:type="dxa"/>
                  <w:tcBorders>
                    <w:right w:val="single" w:sz="15" w:space="0" w:color="000000"/>
                  </w:tcBorders>
                </w:tcPr>
                <w:p w14:paraId="1D9A68A1" w14:textId="77777777" w:rsidR="00ED2D98" w:rsidRDefault="00ED2D98">
                  <w:pPr>
                    <w:pStyle w:val="EmptyCellLayoutStyle"/>
                    <w:spacing w:after="0" w:line="240" w:lineRule="auto"/>
                  </w:pPr>
                </w:p>
              </w:tc>
            </w:tr>
            <w:tr w:rsidR="00ED2D98" w14:paraId="0FD8154E" w14:textId="77777777">
              <w:trPr>
                <w:trHeight w:val="20"/>
              </w:trPr>
              <w:tc>
                <w:tcPr>
                  <w:tcW w:w="900" w:type="dxa"/>
                  <w:tcBorders>
                    <w:left w:val="single" w:sz="15" w:space="0" w:color="000000"/>
                  </w:tcBorders>
                </w:tcPr>
                <w:p w14:paraId="46048C17" w14:textId="77777777" w:rsidR="00ED2D98" w:rsidRDefault="00ED2D98">
                  <w:pPr>
                    <w:pStyle w:val="EmptyCellLayoutStyle"/>
                    <w:spacing w:after="0" w:line="240" w:lineRule="auto"/>
                  </w:pPr>
                </w:p>
              </w:tc>
              <w:tc>
                <w:tcPr>
                  <w:tcW w:w="359" w:type="dxa"/>
                  <w:vMerge/>
                </w:tcPr>
                <w:p w14:paraId="377F2041" w14:textId="77777777" w:rsidR="00ED2D98" w:rsidRDefault="00ED2D98">
                  <w:pPr>
                    <w:pStyle w:val="EmptyCellLayoutStyle"/>
                    <w:spacing w:after="0" w:line="240" w:lineRule="auto"/>
                  </w:pPr>
                </w:p>
              </w:tc>
              <w:tc>
                <w:tcPr>
                  <w:tcW w:w="180" w:type="dxa"/>
                </w:tcPr>
                <w:p w14:paraId="2305258C" w14:textId="77777777" w:rsidR="00ED2D98" w:rsidRDefault="00ED2D98">
                  <w:pPr>
                    <w:pStyle w:val="EmptyCellLayoutStyle"/>
                    <w:spacing w:after="0" w:line="240" w:lineRule="auto"/>
                  </w:pPr>
                </w:p>
              </w:tc>
              <w:tc>
                <w:tcPr>
                  <w:tcW w:w="3240" w:type="dxa"/>
                </w:tcPr>
                <w:p w14:paraId="177E2DB9" w14:textId="77777777" w:rsidR="00ED2D98" w:rsidRDefault="00ED2D98">
                  <w:pPr>
                    <w:pStyle w:val="EmptyCellLayoutStyle"/>
                    <w:spacing w:after="0" w:line="240" w:lineRule="auto"/>
                  </w:pPr>
                </w:p>
              </w:tc>
              <w:tc>
                <w:tcPr>
                  <w:tcW w:w="2160" w:type="dxa"/>
                </w:tcPr>
                <w:p w14:paraId="5EACDF15" w14:textId="77777777" w:rsidR="00ED2D98" w:rsidRDefault="00ED2D98">
                  <w:pPr>
                    <w:pStyle w:val="EmptyCellLayoutStyle"/>
                    <w:spacing w:after="0" w:line="240" w:lineRule="auto"/>
                  </w:pPr>
                </w:p>
              </w:tc>
              <w:tc>
                <w:tcPr>
                  <w:tcW w:w="359" w:type="dxa"/>
                  <w:vMerge/>
                </w:tcPr>
                <w:p w14:paraId="28F71068" w14:textId="77777777" w:rsidR="00ED2D98" w:rsidRDefault="00ED2D98">
                  <w:pPr>
                    <w:pStyle w:val="EmptyCellLayoutStyle"/>
                    <w:spacing w:after="0" w:line="240" w:lineRule="auto"/>
                  </w:pPr>
                </w:p>
              </w:tc>
              <w:tc>
                <w:tcPr>
                  <w:tcW w:w="180" w:type="dxa"/>
                </w:tcPr>
                <w:p w14:paraId="293D2F36" w14:textId="77777777" w:rsidR="00ED2D98" w:rsidRDefault="00ED2D98">
                  <w:pPr>
                    <w:pStyle w:val="EmptyCellLayoutStyle"/>
                    <w:spacing w:after="0" w:line="240" w:lineRule="auto"/>
                  </w:pPr>
                </w:p>
              </w:tc>
              <w:tc>
                <w:tcPr>
                  <w:tcW w:w="3240" w:type="dxa"/>
                </w:tcPr>
                <w:p w14:paraId="2B4904C2" w14:textId="77777777" w:rsidR="00ED2D98" w:rsidRDefault="00ED2D98">
                  <w:pPr>
                    <w:pStyle w:val="EmptyCellLayoutStyle"/>
                    <w:spacing w:after="0" w:line="240" w:lineRule="auto"/>
                  </w:pPr>
                </w:p>
              </w:tc>
              <w:tc>
                <w:tcPr>
                  <w:tcW w:w="539" w:type="dxa"/>
                  <w:tcBorders>
                    <w:right w:val="single" w:sz="15" w:space="0" w:color="000000"/>
                  </w:tcBorders>
                </w:tcPr>
                <w:p w14:paraId="2B484DA9" w14:textId="77777777" w:rsidR="00ED2D98" w:rsidRDefault="00ED2D98">
                  <w:pPr>
                    <w:pStyle w:val="EmptyCellLayoutStyle"/>
                    <w:spacing w:after="0" w:line="240" w:lineRule="auto"/>
                  </w:pPr>
                </w:p>
              </w:tc>
            </w:tr>
            <w:tr w:rsidR="00ED2D98" w14:paraId="48D2D611" w14:textId="77777777">
              <w:trPr>
                <w:trHeight w:val="249"/>
              </w:trPr>
              <w:tc>
                <w:tcPr>
                  <w:tcW w:w="900" w:type="dxa"/>
                  <w:tcBorders>
                    <w:left w:val="single" w:sz="15" w:space="0" w:color="000000"/>
                    <w:bottom w:val="single" w:sz="15" w:space="0" w:color="000000"/>
                  </w:tcBorders>
                </w:tcPr>
                <w:p w14:paraId="6FB5FAB2" w14:textId="77777777" w:rsidR="00ED2D98" w:rsidRDefault="00ED2D98">
                  <w:pPr>
                    <w:pStyle w:val="EmptyCellLayoutStyle"/>
                    <w:spacing w:after="0" w:line="240" w:lineRule="auto"/>
                  </w:pPr>
                </w:p>
              </w:tc>
              <w:tc>
                <w:tcPr>
                  <w:tcW w:w="359" w:type="dxa"/>
                  <w:tcBorders>
                    <w:bottom w:val="single" w:sz="15" w:space="0" w:color="000000"/>
                  </w:tcBorders>
                </w:tcPr>
                <w:p w14:paraId="335F62B2" w14:textId="77777777" w:rsidR="00ED2D98" w:rsidRDefault="00ED2D98">
                  <w:pPr>
                    <w:pStyle w:val="EmptyCellLayoutStyle"/>
                    <w:spacing w:after="0" w:line="240" w:lineRule="auto"/>
                  </w:pPr>
                </w:p>
              </w:tc>
              <w:tc>
                <w:tcPr>
                  <w:tcW w:w="180" w:type="dxa"/>
                  <w:tcBorders>
                    <w:bottom w:val="single" w:sz="15" w:space="0" w:color="000000"/>
                  </w:tcBorders>
                </w:tcPr>
                <w:p w14:paraId="6D5A0D05" w14:textId="77777777" w:rsidR="00ED2D98" w:rsidRDefault="00ED2D98">
                  <w:pPr>
                    <w:pStyle w:val="EmptyCellLayoutStyle"/>
                    <w:spacing w:after="0" w:line="240" w:lineRule="auto"/>
                  </w:pPr>
                </w:p>
              </w:tc>
              <w:tc>
                <w:tcPr>
                  <w:tcW w:w="3240" w:type="dxa"/>
                  <w:tcBorders>
                    <w:bottom w:val="single" w:sz="15" w:space="0" w:color="000000"/>
                  </w:tcBorders>
                </w:tcPr>
                <w:p w14:paraId="32B26829" w14:textId="77777777" w:rsidR="00ED2D98" w:rsidRDefault="00ED2D98">
                  <w:pPr>
                    <w:pStyle w:val="EmptyCellLayoutStyle"/>
                    <w:spacing w:after="0" w:line="240" w:lineRule="auto"/>
                  </w:pPr>
                </w:p>
              </w:tc>
              <w:tc>
                <w:tcPr>
                  <w:tcW w:w="2160" w:type="dxa"/>
                  <w:tcBorders>
                    <w:bottom w:val="single" w:sz="15" w:space="0" w:color="000000"/>
                  </w:tcBorders>
                </w:tcPr>
                <w:p w14:paraId="0152C3BE" w14:textId="77777777" w:rsidR="00ED2D98" w:rsidRDefault="00ED2D98">
                  <w:pPr>
                    <w:pStyle w:val="EmptyCellLayoutStyle"/>
                    <w:spacing w:after="0" w:line="240" w:lineRule="auto"/>
                  </w:pPr>
                </w:p>
              </w:tc>
              <w:tc>
                <w:tcPr>
                  <w:tcW w:w="359" w:type="dxa"/>
                  <w:tcBorders>
                    <w:bottom w:val="single" w:sz="15" w:space="0" w:color="000000"/>
                  </w:tcBorders>
                </w:tcPr>
                <w:p w14:paraId="5F2BF124" w14:textId="77777777" w:rsidR="00ED2D98" w:rsidRDefault="00ED2D98">
                  <w:pPr>
                    <w:pStyle w:val="EmptyCellLayoutStyle"/>
                    <w:spacing w:after="0" w:line="240" w:lineRule="auto"/>
                  </w:pPr>
                </w:p>
              </w:tc>
              <w:tc>
                <w:tcPr>
                  <w:tcW w:w="180" w:type="dxa"/>
                  <w:tcBorders>
                    <w:bottom w:val="single" w:sz="15" w:space="0" w:color="000000"/>
                  </w:tcBorders>
                </w:tcPr>
                <w:p w14:paraId="33CED6DC" w14:textId="77777777" w:rsidR="00ED2D98" w:rsidRDefault="00ED2D98">
                  <w:pPr>
                    <w:pStyle w:val="EmptyCellLayoutStyle"/>
                    <w:spacing w:after="0" w:line="240" w:lineRule="auto"/>
                  </w:pPr>
                </w:p>
              </w:tc>
              <w:tc>
                <w:tcPr>
                  <w:tcW w:w="3240" w:type="dxa"/>
                  <w:tcBorders>
                    <w:bottom w:val="single" w:sz="15" w:space="0" w:color="000000"/>
                  </w:tcBorders>
                </w:tcPr>
                <w:p w14:paraId="211580A1" w14:textId="77777777" w:rsidR="00ED2D98" w:rsidRDefault="00ED2D98">
                  <w:pPr>
                    <w:pStyle w:val="EmptyCellLayoutStyle"/>
                    <w:spacing w:after="0" w:line="240" w:lineRule="auto"/>
                  </w:pPr>
                </w:p>
              </w:tc>
              <w:tc>
                <w:tcPr>
                  <w:tcW w:w="539" w:type="dxa"/>
                  <w:tcBorders>
                    <w:bottom w:val="single" w:sz="15" w:space="0" w:color="000000"/>
                    <w:right w:val="single" w:sz="15" w:space="0" w:color="000000"/>
                  </w:tcBorders>
                </w:tcPr>
                <w:p w14:paraId="50F457A3" w14:textId="77777777" w:rsidR="00ED2D98" w:rsidRDefault="00ED2D98">
                  <w:pPr>
                    <w:pStyle w:val="EmptyCellLayoutStyle"/>
                    <w:spacing w:after="0" w:line="240" w:lineRule="auto"/>
                  </w:pPr>
                </w:p>
              </w:tc>
            </w:tr>
          </w:tbl>
          <w:p w14:paraId="5B6B1973" w14:textId="77777777" w:rsidR="00ED2D98" w:rsidRDefault="00ED2D98">
            <w:pPr>
              <w:spacing w:after="0" w:line="240" w:lineRule="auto"/>
            </w:pPr>
          </w:p>
        </w:tc>
        <w:tc>
          <w:tcPr>
            <w:tcW w:w="179" w:type="dxa"/>
          </w:tcPr>
          <w:p w14:paraId="6A53EE80" w14:textId="77777777" w:rsidR="00ED2D98" w:rsidRDefault="00ED2D98">
            <w:pPr>
              <w:pStyle w:val="EmptyCellLayoutStyle"/>
              <w:spacing w:after="0" w:line="240" w:lineRule="auto"/>
            </w:pPr>
          </w:p>
        </w:tc>
      </w:tr>
      <w:tr w:rsidR="00ED2D98" w14:paraId="7B758BE9" w14:textId="77777777" w:rsidTr="083BB764">
        <w:trPr>
          <w:trHeight w:val="89"/>
        </w:trPr>
        <w:tc>
          <w:tcPr>
            <w:tcW w:w="179" w:type="dxa"/>
          </w:tcPr>
          <w:p w14:paraId="3F3776DC" w14:textId="77777777" w:rsidR="00ED2D98" w:rsidRDefault="00ED2D98">
            <w:pPr>
              <w:pStyle w:val="EmptyCellLayoutStyle"/>
              <w:spacing w:after="0" w:line="240" w:lineRule="auto"/>
            </w:pPr>
          </w:p>
        </w:tc>
        <w:tc>
          <w:tcPr>
            <w:tcW w:w="0" w:type="dxa"/>
          </w:tcPr>
          <w:p w14:paraId="4DD7A652" w14:textId="77777777" w:rsidR="00ED2D98" w:rsidRDefault="00ED2D98">
            <w:pPr>
              <w:pStyle w:val="EmptyCellLayoutStyle"/>
              <w:spacing w:after="0" w:line="240" w:lineRule="auto"/>
            </w:pPr>
          </w:p>
        </w:tc>
        <w:tc>
          <w:tcPr>
            <w:tcW w:w="0" w:type="dxa"/>
          </w:tcPr>
          <w:p w14:paraId="65146DCE" w14:textId="77777777" w:rsidR="00ED2D98" w:rsidRDefault="00ED2D98">
            <w:pPr>
              <w:pStyle w:val="EmptyCellLayoutStyle"/>
              <w:spacing w:after="0" w:line="240" w:lineRule="auto"/>
            </w:pPr>
          </w:p>
        </w:tc>
        <w:tc>
          <w:tcPr>
            <w:tcW w:w="0" w:type="dxa"/>
          </w:tcPr>
          <w:p w14:paraId="5BC565C1" w14:textId="77777777" w:rsidR="00ED2D98" w:rsidRDefault="00ED2D98">
            <w:pPr>
              <w:pStyle w:val="EmptyCellLayoutStyle"/>
              <w:spacing w:after="0" w:line="240" w:lineRule="auto"/>
            </w:pPr>
          </w:p>
        </w:tc>
        <w:tc>
          <w:tcPr>
            <w:tcW w:w="0" w:type="dxa"/>
          </w:tcPr>
          <w:p w14:paraId="3EDD88DC" w14:textId="77777777" w:rsidR="00ED2D98" w:rsidRDefault="00ED2D98">
            <w:pPr>
              <w:pStyle w:val="EmptyCellLayoutStyle"/>
              <w:spacing w:after="0" w:line="240" w:lineRule="auto"/>
            </w:pPr>
          </w:p>
        </w:tc>
        <w:tc>
          <w:tcPr>
            <w:tcW w:w="0" w:type="dxa"/>
          </w:tcPr>
          <w:p w14:paraId="53D84167" w14:textId="77777777" w:rsidR="00ED2D98" w:rsidRDefault="00ED2D98">
            <w:pPr>
              <w:pStyle w:val="EmptyCellLayoutStyle"/>
              <w:spacing w:after="0" w:line="240" w:lineRule="auto"/>
            </w:pPr>
          </w:p>
        </w:tc>
        <w:tc>
          <w:tcPr>
            <w:tcW w:w="0" w:type="dxa"/>
          </w:tcPr>
          <w:p w14:paraId="2A51F252" w14:textId="77777777" w:rsidR="00ED2D98" w:rsidRDefault="00ED2D98">
            <w:pPr>
              <w:pStyle w:val="EmptyCellLayoutStyle"/>
              <w:spacing w:after="0" w:line="240" w:lineRule="auto"/>
            </w:pPr>
          </w:p>
        </w:tc>
        <w:tc>
          <w:tcPr>
            <w:tcW w:w="2505" w:type="dxa"/>
          </w:tcPr>
          <w:p w14:paraId="24CA0ED4" w14:textId="77777777" w:rsidR="00ED2D98" w:rsidRDefault="00ED2D98">
            <w:pPr>
              <w:pStyle w:val="EmptyCellLayoutStyle"/>
              <w:spacing w:after="0" w:line="240" w:lineRule="auto"/>
            </w:pPr>
          </w:p>
        </w:tc>
        <w:tc>
          <w:tcPr>
            <w:tcW w:w="6120" w:type="dxa"/>
          </w:tcPr>
          <w:p w14:paraId="76A7A917" w14:textId="77777777" w:rsidR="00ED2D98" w:rsidRDefault="00ED2D98">
            <w:pPr>
              <w:pStyle w:val="EmptyCellLayoutStyle"/>
              <w:spacing w:after="0" w:line="240" w:lineRule="auto"/>
            </w:pPr>
          </w:p>
        </w:tc>
        <w:tc>
          <w:tcPr>
            <w:tcW w:w="2534" w:type="dxa"/>
          </w:tcPr>
          <w:p w14:paraId="190EBB8A" w14:textId="77777777" w:rsidR="00ED2D98" w:rsidRDefault="00ED2D98">
            <w:pPr>
              <w:pStyle w:val="EmptyCellLayoutStyle"/>
              <w:spacing w:after="0" w:line="240" w:lineRule="auto"/>
            </w:pPr>
          </w:p>
        </w:tc>
        <w:tc>
          <w:tcPr>
            <w:tcW w:w="179" w:type="dxa"/>
          </w:tcPr>
          <w:p w14:paraId="653D4B10" w14:textId="77777777" w:rsidR="00ED2D98" w:rsidRDefault="00ED2D98">
            <w:pPr>
              <w:pStyle w:val="EmptyCellLayoutStyle"/>
              <w:spacing w:after="0" w:line="240" w:lineRule="auto"/>
            </w:pPr>
          </w:p>
        </w:tc>
      </w:tr>
      <w:tr w:rsidR="00AB735C" w14:paraId="75384A2B" w14:textId="77777777" w:rsidTr="083BB764">
        <w:tc>
          <w:tcPr>
            <w:tcW w:w="179" w:type="dxa"/>
          </w:tcPr>
          <w:p w14:paraId="67856772" w14:textId="77777777" w:rsidR="00ED2D98" w:rsidRDefault="00ED2D9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AB735C" w14:paraId="31F0C943" w14:textId="77777777" w:rsidTr="00AB735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D2D98" w14:paraId="09D680A0" w14:textId="77777777">
                    <w:trPr>
                      <w:trHeight w:val="192"/>
                    </w:trPr>
                    <w:tc>
                      <w:tcPr>
                        <w:tcW w:w="11160" w:type="dxa"/>
                        <w:tcBorders>
                          <w:top w:val="nil"/>
                          <w:left w:val="nil"/>
                          <w:bottom w:val="nil"/>
                          <w:right w:val="nil"/>
                        </w:tcBorders>
                        <w:tcMar>
                          <w:top w:w="39" w:type="dxa"/>
                          <w:left w:w="39" w:type="dxa"/>
                          <w:bottom w:w="39" w:type="dxa"/>
                          <w:right w:w="39" w:type="dxa"/>
                        </w:tcMar>
                      </w:tcPr>
                      <w:p w14:paraId="03DE7FB9" w14:textId="77777777" w:rsidR="00ED2D98" w:rsidRDefault="00AB735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511383F" w14:textId="77777777" w:rsidR="00ED2D98" w:rsidRDefault="00ED2D98">
                  <w:pPr>
                    <w:spacing w:after="0" w:line="240" w:lineRule="auto"/>
                  </w:pPr>
                </w:p>
              </w:tc>
            </w:tr>
            <w:tr w:rsidR="00ED2D98" w14:paraId="6EDE9D8C" w14:textId="77777777">
              <w:trPr>
                <w:trHeight w:val="99"/>
              </w:trPr>
              <w:tc>
                <w:tcPr>
                  <w:tcW w:w="0" w:type="dxa"/>
                  <w:tcBorders>
                    <w:left w:val="single" w:sz="15" w:space="0" w:color="000000"/>
                  </w:tcBorders>
                </w:tcPr>
                <w:p w14:paraId="7D65EC66" w14:textId="77777777" w:rsidR="00ED2D98" w:rsidRDefault="00ED2D98">
                  <w:pPr>
                    <w:pStyle w:val="EmptyCellLayoutStyle"/>
                    <w:spacing w:after="0" w:line="240" w:lineRule="auto"/>
                  </w:pPr>
                </w:p>
              </w:tc>
              <w:tc>
                <w:tcPr>
                  <w:tcW w:w="11159" w:type="dxa"/>
                  <w:tcBorders>
                    <w:right w:val="single" w:sz="15" w:space="0" w:color="000000"/>
                  </w:tcBorders>
                </w:tcPr>
                <w:p w14:paraId="4A2B0153" w14:textId="77777777" w:rsidR="00ED2D98" w:rsidRDefault="00ED2D98">
                  <w:pPr>
                    <w:pStyle w:val="EmptyCellLayoutStyle"/>
                    <w:spacing w:after="0" w:line="240" w:lineRule="auto"/>
                  </w:pPr>
                </w:p>
              </w:tc>
            </w:tr>
            <w:tr w:rsidR="00ED2D98" w14:paraId="4EB491D5" w14:textId="77777777">
              <w:trPr>
                <w:trHeight w:val="290"/>
              </w:trPr>
              <w:tc>
                <w:tcPr>
                  <w:tcW w:w="0" w:type="dxa"/>
                  <w:tcBorders>
                    <w:left w:val="single" w:sz="15" w:space="0" w:color="000000"/>
                    <w:bottom w:val="single" w:sz="15" w:space="0" w:color="000000"/>
                  </w:tcBorders>
                </w:tcPr>
                <w:p w14:paraId="6D4F003D" w14:textId="77777777" w:rsidR="00ED2D98" w:rsidRDefault="00ED2D9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ED2D98" w14:paraId="5EC77516" w14:textId="77777777">
                    <w:trPr>
                      <w:trHeight w:val="212"/>
                    </w:trPr>
                    <w:tc>
                      <w:tcPr>
                        <w:tcW w:w="11160" w:type="dxa"/>
                        <w:tcBorders>
                          <w:top w:val="nil"/>
                          <w:left w:val="nil"/>
                          <w:bottom w:val="nil"/>
                          <w:right w:val="nil"/>
                        </w:tcBorders>
                        <w:tcMar>
                          <w:top w:w="39" w:type="dxa"/>
                          <w:left w:w="39" w:type="dxa"/>
                          <w:bottom w:w="39" w:type="dxa"/>
                          <w:right w:w="39" w:type="dxa"/>
                        </w:tcMar>
                      </w:tcPr>
                      <w:p w14:paraId="0AC91215" w14:textId="77777777" w:rsidR="00ED2D98" w:rsidRDefault="00AB735C">
                        <w:pPr>
                          <w:spacing w:after="0" w:line="240" w:lineRule="auto"/>
                        </w:pPr>
                        <w:r>
                          <w:rPr>
                            <w:rFonts w:ascii="Arial" w:eastAsia="Arial" w:hAnsi="Arial"/>
                            <w:color w:val="000000"/>
                          </w:rPr>
                          <w:t>Yes</w:t>
                        </w:r>
                      </w:p>
                    </w:tc>
                  </w:tr>
                </w:tbl>
                <w:p w14:paraId="24E3B572" w14:textId="77777777" w:rsidR="00ED2D98" w:rsidRDefault="00ED2D98">
                  <w:pPr>
                    <w:spacing w:after="0" w:line="240" w:lineRule="auto"/>
                  </w:pPr>
                </w:p>
              </w:tc>
            </w:tr>
          </w:tbl>
          <w:p w14:paraId="004B73CC" w14:textId="77777777" w:rsidR="00ED2D98" w:rsidRDefault="00ED2D98">
            <w:pPr>
              <w:spacing w:after="0" w:line="240" w:lineRule="auto"/>
            </w:pPr>
          </w:p>
        </w:tc>
        <w:tc>
          <w:tcPr>
            <w:tcW w:w="179" w:type="dxa"/>
          </w:tcPr>
          <w:p w14:paraId="69C63DA8" w14:textId="77777777" w:rsidR="00ED2D98" w:rsidRDefault="00ED2D98">
            <w:pPr>
              <w:pStyle w:val="EmptyCellLayoutStyle"/>
              <w:spacing w:after="0" w:line="240" w:lineRule="auto"/>
            </w:pPr>
          </w:p>
        </w:tc>
      </w:tr>
      <w:tr w:rsidR="00ED2D98" w14:paraId="1ABE9B8A" w14:textId="77777777" w:rsidTr="083BB764">
        <w:trPr>
          <w:trHeight w:val="110"/>
        </w:trPr>
        <w:tc>
          <w:tcPr>
            <w:tcW w:w="179" w:type="dxa"/>
          </w:tcPr>
          <w:p w14:paraId="0B82424B" w14:textId="77777777" w:rsidR="00ED2D98" w:rsidRDefault="00ED2D98">
            <w:pPr>
              <w:pStyle w:val="EmptyCellLayoutStyle"/>
              <w:spacing w:after="0" w:line="240" w:lineRule="auto"/>
            </w:pPr>
          </w:p>
        </w:tc>
        <w:tc>
          <w:tcPr>
            <w:tcW w:w="0" w:type="dxa"/>
          </w:tcPr>
          <w:p w14:paraId="1F35F5AA" w14:textId="77777777" w:rsidR="00ED2D98" w:rsidRDefault="00ED2D98">
            <w:pPr>
              <w:pStyle w:val="EmptyCellLayoutStyle"/>
              <w:spacing w:after="0" w:line="240" w:lineRule="auto"/>
            </w:pPr>
          </w:p>
        </w:tc>
        <w:tc>
          <w:tcPr>
            <w:tcW w:w="0" w:type="dxa"/>
          </w:tcPr>
          <w:p w14:paraId="741E39FF" w14:textId="77777777" w:rsidR="00ED2D98" w:rsidRDefault="00ED2D98">
            <w:pPr>
              <w:pStyle w:val="EmptyCellLayoutStyle"/>
              <w:spacing w:after="0" w:line="240" w:lineRule="auto"/>
            </w:pPr>
          </w:p>
        </w:tc>
        <w:tc>
          <w:tcPr>
            <w:tcW w:w="0" w:type="dxa"/>
          </w:tcPr>
          <w:p w14:paraId="46A3D12A" w14:textId="77777777" w:rsidR="00ED2D98" w:rsidRDefault="00ED2D98">
            <w:pPr>
              <w:pStyle w:val="EmptyCellLayoutStyle"/>
              <w:spacing w:after="0" w:line="240" w:lineRule="auto"/>
            </w:pPr>
          </w:p>
        </w:tc>
        <w:tc>
          <w:tcPr>
            <w:tcW w:w="0" w:type="dxa"/>
          </w:tcPr>
          <w:p w14:paraId="159C16E5" w14:textId="77777777" w:rsidR="00ED2D98" w:rsidRDefault="00ED2D98">
            <w:pPr>
              <w:pStyle w:val="EmptyCellLayoutStyle"/>
              <w:spacing w:after="0" w:line="240" w:lineRule="auto"/>
            </w:pPr>
          </w:p>
        </w:tc>
        <w:tc>
          <w:tcPr>
            <w:tcW w:w="0" w:type="dxa"/>
          </w:tcPr>
          <w:p w14:paraId="2027127B" w14:textId="77777777" w:rsidR="00ED2D98" w:rsidRDefault="00ED2D98">
            <w:pPr>
              <w:pStyle w:val="EmptyCellLayoutStyle"/>
              <w:spacing w:after="0" w:line="240" w:lineRule="auto"/>
            </w:pPr>
          </w:p>
        </w:tc>
        <w:tc>
          <w:tcPr>
            <w:tcW w:w="0" w:type="dxa"/>
          </w:tcPr>
          <w:p w14:paraId="15FCB082" w14:textId="77777777" w:rsidR="00ED2D98" w:rsidRDefault="00ED2D98">
            <w:pPr>
              <w:pStyle w:val="EmptyCellLayoutStyle"/>
              <w:spacing w:after="0" w:line="240" w:lineRule="auto"/>
            </w:pPr>
          </w:p>
        </w:tc>
        <w:tc>
          <w:tcPr>
            <w:tcW w:w="2505" w:type="dxa"/>
          </w:tcPr>
          <w:p w14:paraId="1A0C2B11" w14:textId="77777777" w:rsidR="00ED2D98" w:rsidRDefault="00ED2D98">
            <w:pPr>
              <w:pStyle w:val="EmptyCellLayoutStyle"/>
              <w:spacing w:after="0" w:line="240" w:lineRule="auto"/>
            </w:pPr>
          </w:p>
        </w:tc>
        <w:tc>
          <w:tcPr>
            <w:tcW w:w="6120" w:type="dxa"/>
          </w:tcPr>
          <w:p w14:paraId="5FDCFBB9" w14:textId="77777777" w:rsidR="00ED2D98" w:rsidRDefault="00ED2D98">
            <w:pPr>
              <w:pStyle w:val="EmptyCellLayoutStyle"/>
              <w:spacing w:after="0" w:line="240" w:lineRule="auto"/>
            </w:pPr>
          </w:p>
        </w:tc>
        <w:tc>
          <w:tcPr>
            <w:tcW w:w="2534" w:type="dxa"/>
          </w:tcPr>
          <w:p w14:paraId="3BB1CC29" w14:textId="77777777" w:rsidR="00ED2D98" w:rsidRDefault="00ED2D98">
            <w:pPr>
              <w:pStyle w:val="EmptyCellLayoutStyle"/>
              <w:spacing w:after="0" w:line="240" w:lineRule="auto"/>
            </w:pPr>
          </w:p>
        </w:tc>
        <w:tc>
          <w:tcPr>
            <w:tcW w:w="179" w:type="dxa"/>
          </w:tcPr>
          <w:p w14:paraId="2EF22693" w14:textId="77777777" w:rsidR="00ED2D98" w:rsidRDefault="00ED2D98">
            <w:pPr>
              <w:pStyle w:val="EmptyCellLayoutStyle"/>
              <w:spacing w:after="0" w:line="240" w:lineRule="auto"/>
            </w:pPr>
          </w:p>
        </w:tc>
      </w:tr>
      <w:tr w:rsidR="00AB735C" w14:paraId="5EE0228A" w14:textId="77777777" w:rsidTr="083BB764">
        <w:tc>
          <w:tcPr>
            <w:tcW w:w="179" w:type="dxa"/>
          </w:tcPr>
          <w:p w14:paraId="1D61B136" w14:textId="77777777" w:rsidR="00ED2D98" w:rsidRDefault="00ED2D9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AB735C" w14:paraId="37B91CAE" w14:textId="77777777" w:rsidTr="00AB735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ED2D98" w14:paraId="4982B27C" w14:textId="77777777">
                    <w:trPr>
                      <w:trHeight w:val="192"/>
                    </w:trPr>
                    <w:tc>
                      <w:tcPr>
                        <w:tcW w:w="11160" w:type="dxa"/>
                        <w:tcBorders>
                          <w:top w:val="nil"/>
                          <w:left w:val="nil"/>
                          <w:bottom w:val="nil"/>
                          <w:right w:val="nil"/>
                        </w:tcBorders>
                        <w:tcMar>
                          <w:top w:w="39" w:type="dxa"/>
                          <w:left w:w="39" w:type="dxa"/>
                          <w:bottom w:w="39" w:type="dxa"/>
                          <w:right w:w="39" w:type="dxa"/>
                        </w:tcMar>
                      </w:tcPr>
                      <w:p w14:paraId="47D8214F" w14:textId="77777777" w:rsidR="00ED2D98" w:rsidRDefault="00AB735C">
                        <w:pPr>
                          <w:spacing w:after="0" w:line="240" w:lineRule="auto"/>
                        </w:pPr>
                        <w:r>
                          <w:rPr>
                            <w:rFonts w:ascii="Arial" w:eastAsia="Arial" w:hAnsi="Arial"/>
                            <w:b/>
                            <w:color w:val="000000"/>
                            <w:sz w:val="16"/>
                          </w:rPr>
                          <w:t>23. What are the essential functions of this position?</w:t>
                        </w:r>
                      </w:p>
                    </w:tc>
                  </w:tr>
                </w:tbl>
                <w:p w14:paraId="36061045" w14:textId="77777777" w:rsidR="00ED2D98" w:rsidRDefault="00ED2D98">
                  <w:pPr>
                    <w:spacing w:after="0" w:line="240" w:lineRule="auto"/>
                  </w:pPr>
                </w:p>
              </w:tc>
            </w:tr>
            <w:tr w:rsidR="00ED2D98" w14:paraId="62A1A4EA" w14:textId="77777777">
              <w:trPr>
                <w:trHeight w:val="80"/>
              </w:trPr>
              <w:tc>
                <w:tcPr>
                  <w:tcW w:w="0" w:type="dxa"/>
                  <w:tcBorders>
                    <w:left w:val="single" w:sz="15" w:space="0" w:color="000000"/>
                  </w:tcBorders>
                </w:tcPr>
                <w:p w14:paraId="538E08B7" w14:textId="77777777" w:rsidR="00ED2D98" w:rsidRDefault="00ED2D98">
                  <w:pPr>
                    <w:pStyle w:val="EmptyCellLayoutStyle"/>
                    <w:spacing w:after="0" w:line="240" w:lineRule="auto"/>
                  </w:pPr>
                </w:p>
              </w:tc>
              <w:tc>
                <w:tcPr>
                  <w:tcW w:w="11159" w:type="dxa"/>
                  <w:tcBorders>
                    <w:right w:val="single" w:sz="15" w:space="0" w:color="000000"/>
                  </w:tcBorders>
                </w:tcPr>
                <w:p w14:paraId="0AF13597" w14:textId="77777777" w:rsidR="00ED2D98" w:rsidRDefault="00ED2D98">
                  <w:pPr>
                    <w:pStyle w:val="EmptyCellLayoutStyle"/>
                    <w:spacing w:after="0" w:line="240" w:lineRule="auto"/>
                  </w:pPr>
                </w:p>
              </w:tc>
            </w:tr>
            <w:tr w:rsidR="00ED2D98" w14:paraId="2CC06721" w14:textId="77777777">
              <w:trPr>
                <w:trHeight w:val="290"/>
              </w:trPr>
              <w:tc>
                <w:tcPr>
                  <w:tcW w:w="0" w:type="dxa"/>
                  <w:tcBorders>
                    <w:left w:val="single" w:sz="15" w:space="0" w:color="000000"/>
                    <w:bottom w:val="single" w:sz="15" w:space="0" w:color="000000"/>
                  </w:tcBorders>
                </w:tcPr>
                <w:p w14:paraId="6E4094A6" w14:textId="77777777" w:rsidR="00ED2D98" w:rsidRDefault="00ED2D9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ED2D98" w14:paraId="3F0FB883" w14:textId="77777777">
                    <w:trPr>
                      <w:trHeight w:val="212"/>
                    </w:trPr>
                    <w:tc>
                      <w:tcPr>
                        <w:tcW w:w="11160" w:type="dxa"/>
                        <w:tcBorders>
                          <w:top w:val="nil"/>
                          <w:left w:val="nil"/>
                          <w:bottom w:val="nil"/>
                          <w:right w:val="nil"/>
                        </w:tcBorders>
                        <w:tcMar>
                          <w:top w:w="39" w:type="dxa"/>
                          <w:left w:w="39" w:type="dxa"/>
                          <w:bottom w:w="39" w:type="dxa"/>
                          <w:right w:w="39" w:type="dxa"/>
                        </w:tcMar>
                      </w:tcPr>
                      <w:p w14:paraId="3E9396DF" w14:textId="41B0BEA6" w:rsidR="00ED2D98" w:rsidRPr="006331C3" w:rsidRDefault="00282F52">
                        <w:pPr>
                          <w:spacing w:before="199" w:after="199" w:line="240" w:lineRule="auto"/>
                          <w:rPr>
                            <w:rFonts w:ascii="Arial" w:eastAsia="Arial" w:hAnsi="Arial"/>
                            <w:color w:val="000000"/>
                          </w:rPr>
                        </w:pPr>
                        <w:r w:rsidRPr="00282F52">
                          <w:rPr>
                            <w:rFonts w:ascii="Arial" w:eastAsia="Arial" w:hAnsi="Arial"/>
                            <w:color w:val="000000"/>
                          </w:rPr>
                          <w:t>The essential functions of this position include delivering assigned leadership development courses as part of the Michigan Department of Corrections (MDOC) Leadership Academy (L.E.A.D.) training team. The position prepares and organizes instructional materials, coordinates training logistics, and facilitates classroom or virtual instruction in accordance with established curriculum and departmental standards. It monitors participant attendance and eligibility requirements to ensure proper documentation of training completion. The position also conducts post</w:t>
                        </w:r>
                        <w:r w:rsidRPr="00282F52">
                          <w:rPr>
                            <w:rFonts w:ascii="Arial" w:eastAsia="Arial" w:hAnsi="Arial"/>
                            <w:color w:val="000000"/>
                          </w:rPr>
                          <w:noBreakHyphen/>
                          <w:t>training activities such as collecting evaluation data, preparing summaries, and maintaining accurate training records. In addition, it performs research and information</w:t>
                        </w:r>
                        <w:r w:rsidRPr="00282F52">
                          <w:rPr>
                            <w:rFonts w:ascii="Arial" w:eastAsia="Arial" w:hAnsi="Arial"/>
                            <w:color w:val="000000"/>
                          </w:rPr>
                          <w:noBreakHyphen/>
                          <w:t>gathering tasks that support curriculum refinement and ongoing improvements to leadership development programming.</w:t>
                        </w:r>
                      </w:p>
                    </w:tc>
                  </w:tr>
                </w:tbl>
                <w:p w14:paraId="592648B7" w14:textId="77777777" w:rsidR="00ED2D98" w:rsidRDefault="00ED2D98">
                  <w:pPr>
                    <w:spacing w:after="0" w:line="240" w:lineRule="auto"/>
                  </w:pPr>
                </w:p>
              </w:tc>
            </w:tr>
          </w:tbl>
          <w:p w14:paraId="6C411DE0" w14:textId="77777777" w:rsidR="00ED2D98" w:rsidRDefault="00ED2D98">
            <w:pPr>
              <w:spacing w:after="0" w:line="240" w:lineRule="auto"/>
            </w:pPr>
          </w:p>
        </w:tc>
        <w:tc>
          <w:tcPr>
            <w:tcW w:w="179" w:type="dxa"/>
          </w:tcPr>
          <w:p w14:paraId="16C6ACCE" w14:textId="77777777" w:rsidR="00ED2D98" w:rsidRDefault="00ED2D98">
            <w:pPr>
              <w:pStyle w:val="EmptyCellLayoutStyle"/>
              <w:spacing w:after="0" w:line="240" w:lineRule="auto"/>
            </w:pPr>
          </w:p>
        </w:tc>
      </w:tr>
      <w:tr w:rsidR="00ED2D98" w14:paraId="0651641A" w14:textId="77777777" w:rsidTr="083BB764">
        <w:trPr>
          <w:trHeight w:val="99"/>
        </w:trPr>
        <w:tc>
          <w:tcPr>
            <w:tcW w:w="179" w:type="dxa"/>
          </w:tcPr>
          <w:p w14:paraId="579A01D1" w14:textId="77777777" w:rsidR="00ED2D98" w:rsidRDefault="00ED2D98">
            <w:pPr>
              <w:pStyle w:val="EmptyCellLayoutStyle"/>
              <w:spacing w:after="0" w:line="240" w:lineRule="auto"/>
            </w:pPr>
          </w:p>
        </w:tc>
        <w:tc>
          <w:tcPr>
            <w:tcW w:w="0" w:type="dxa"/>
          </w:tcPr>
          <w:p w14:paraId="4A44882A" w14:textId="77777777" w:rsidR="00ED2D98" w:rsidRDefault="00ED2D98">
            <w:pPr>
              <w:pStyle w:val="EmptyCellLayoutStyle"/>
              <w:spacing w:after="0" w:line="240" w:lineRule="auto"/>
            </w:pPr>
          </w:p>
        </w:tc>
        <w:tc>
          <w:tcPr>
            <w:tcW w:w="0" w:type="dxa"/>
          </w:tcPr>
          <w:p w14:paraId="422899E9" w14:textId="77777777" w:rsidR="00ED2D98" w:rsidRDefault="00ED2D98">
            <w:pPr>
              <w:pStyle w:val="EmptyCellLayoutStyle"/>
              <w:spacing w:after="0" w:line="240" w:lineRule="auto"/>
            </w:pPr>
          </w:p>
        </w:tc>
        <w:tc>
          <w:tcPr>
            <w:tcW w:w="0" w:type="dxa"/>
          </w:tcPr>
          <w:p w14:paraId="2AA553A4" w14:textId="77777777" w:rsidR="00ED2D98" w:rsidRDefault="00ED2D98">
            <w:pPr>
              <w:pStyle w:val="EmptyCellLayoutStyle"/>
              <w:spacing w:after="0" w:line="240" w:lineRule="auto"/>
            </w:pPr>
          </w:p>
        </w:tc>
        <w:tc>
          <w:tcPr>
            <w:tcW w:w="0" w:type="dxa"/>
          </w:tcPr>
          <w:p w14:paraId="238685CF" w14:textId="77777777" w:rsidR="00ED2D98" w:rsidRDefault="00ED2D98">
            <w:pPr>
              <w:pStyle w:val="EmptyCellLayoutStyle"/>
              <w:spacing w:after="0" w:line="240" w:lineRule="auto"/>
            </w:pPr>
          </w:p>
        </w:tc>
        <w:tc>
          <w:tcPr>
            <w:tcW w:w="0" w:type="dxa"/>
          </w:tcPr>
          <w:p w14:paraId="7AC817C2" w14:textId="77777777" w:rsidR="00ED2D98" w:rsidRDefault="00ED2D98">
            <w:pPr>
              <w:pStyle w:val="EmptyCellLayoutStyle"/>
              <w:spacing w:after="0" w:line="240" w:lineRule="auto"/>
            </w:pPr>
          </w:p>
        </w:tc>
        <w:tc>
          <w:tcPr>
            <w:tcW w:w="0" w:type="dxa"/>
          </w:tcPr>
          <w:p w14:paraId="69446B34" w14:textId="77777777" w:rsidR="00ED2D98" w:rsidRDefault="00ED2D98">
            <w:pPr>
              <w:pStyle w:val="EmptyCellLayoutStyle"/>
              <w:spacing w:after="0" w:line="240" w:lineRule="auto"/>
            </w:pPr>
          </w:p>
        </w:tc>
        <w:tc>
          <w:tcPr>
            <w:tcW w:w="2505" w:type="dxa"/>
          </w:tcPr>
          <w:p w14:paraId="00D1A24E" w14:textId="77777777" w:rsidR="00ED2D98" w:rsidRDefault="00ED2D98">
            <w:pPr>
              <w:pStyle w:val="EmptyCellLayoutStyle"/>
              <w:spacing w:after="0" w:line="240" w:lineRule="auto"/>
            </w:pPr>
          </w:p>
        </w:tc>
        <w:tc>
          <w:tcPr>
            <w:tcW w:w="6120" w:type="dxa"/>
          </w:tcPr>
          <w:p w14:paraId="054C39D8" w14:textId="77777777" w:rsidR="00ED2D98" w:rsidRDefault="00ED2D98">
            <w:pPr>
              <w:pStyle w:val="EmptyCellLayoutStyle"/>
              <w:spacing w:after="0" w:line="240" w:lineRule="auto"/>
            </w:pPr>
          </w:p>
        </w:tc>
        <w:tc>
          <w:tcPr>
            <w:tcW w:w="2534" w:type="dxa"/>
          </w:tcPr>
          <w:p w14:paraId="5853CD17" w14:textId="77777777" w:rsidR="00ED2D98" w:rsidRDefault="00ED2D98">
            <w:pPr>
              <w:pStyle w:val="EmptyCellLayoutStyle"/>
              <w:spacing w:after="0" w:line="240" w:lineRule="auto"/>
            </w:pPr>
          </w:p>
        </w:tc>
        <w:tc>
          <w:tcPr>
            <w:tcW w:w="179" w:type="dxa"/>
          </w:tcPr>
          <w:p w14:paraId="21EFC47B" w14:textId="77777777" w:rsidR="00ED2D98" w:rsidRDefault="00ED2D98">
            <w:pPr>
              <w:pStyle w:val="EmptyCellLayoutStyle"/>
              <w:spacing w:after="0" w:line="240" w:lineRule="auto"/>
            </w:pPr>
          </w:p>
        </w:tc>
      </w:tr>
      <w:tr w:rsidR="00AB735C" w14:paraId="2FAC4775" w14:textId="77777777" w:rsidTr="083BB764">
        <w:tc>
          <w:tcPr>
            <w:tcW w:w="179" w:type="dxa"/>
          </w:tcPr>
          <w:p w14:paraId="7B79DC82" w14:textId="77777777" w:rsidR="00ED2D98" w:rsidRDefault="00ED2D98">
            <w:pPr>
              <w:pStyle w:val="EmptyCellLayoutStyle"/>
              <w:spacing w:after="0" w:line="240" w:lineRule="auto"/>
            </w:pPr>
          </w:p>
        </w:tc>
        <w:tc>
          <w:tcPr>
            <w:tcW w:w="0" w:type="dxa"/>
          </w:tcPr>
          <w:p w14:paraId="0D0D67BB" w14:textId="77777777" w:rsidR="00ED2D98" w:rsidRDefault="00ED2D98">
            <w:pPr>
              <w:pStyle w:val="EmptyCellLayoutStyle"/>
              <w:spacing w:after="0" w:line="240" w:lineRule="auto"/>
            </w:pPr>
          </w:p>
        </w:tc>
        <w:tc>
          <w:tcPr>
            <w:tcW w:w="0" w:type="dxa"/>
          </w:tcPr>
          <w:p w14:paraId="56513830" w14:textId="77777777" w:rsidR="00ED2D98" w:rsidRDefault="00ED2D9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AB735C" w14:paraId="6F0AC582" w14:textId="77777777" w:rsidTr="00AB735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ED2D98" w14:paraId="735FDB73" w14:textId="77777777">
                    <w:trPr>
                      <w:trHeight w:val="192"/>
                    </w:trPr>
                    <w:tc>
                      <w:tcPr>
                        <w:tcW w:w="11160" w:type="dxa"/>
                        <w:tcBorders>
                          <w:top w:val="nil"/>
                          <w:left w:val="nil"/>
                          <w:bottom w:val="nil"/>
                          <w:right w:val="nil"/>
                        </w:tcBorders>
                        <w:tcMar>
                          <w:top w:w="39" w:type="dxa"/>
                          <w:left w:w="39" w:type="dxa"/>
                          <w:bottom w:w="39" w:type="dxa"/>
                          <w:right w:w="39" w:type="dxa"/>
                        </w:tcMar>
                      </w:tcPr>
                      <w:p w14:paraId="04E57FAE" w14:textId="77777777" w:rsidR="00ED2D98" w:rsidRDefault="00AB735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3F72AF2E" w14:textId="77777777" w:rsidR="00ED2D98" w:rsidRDefault="00ED2D98">
                  <w:pPr>
                    <w:spacing w:after="0" w:line="240" w:lineRule="auto"/>
                  </w:pPr>
                </w:p>
              </w:tc>
            </w:tr>
            <w:tr w:rsidR="00ED2D98" w14:paraId="2D1C1CF5" w14:textId="77777777">
              <w:trPr>
                <w:trHeight w:val="90"/>
              </w:trPr>
              <w:tc>
                <w:tcPr>
                  <w:tcW w:w="0" w:type="dxa"/>
                  <w:tcBorders>
                    <w:left w:val="single" w:sz="15" w:space="0" w:color="000000"/>
                  </w:tcBorders>
                </w:tcPr>
                <w:p w14:paraId="0B480F48" w14:textId="77777777" w:rsidR="00ED2D98" w:rsidRDefault="00ED2D98">
                  <w:pPr>
                    <w:pStyle w:val="EmptyCellLayoutStyle"/>
                    <w:spacing w:after="0" w:line="240" w:lineRule="auto"/>
                  </w:pPr>
                </w:p>
              </w:tc>
              <w:tc>
                <w:tcPr>
                  <w:tcW w:w="11159" w:type="dxa"/>
                  <w:tcBorders>
                    <w:right w:val="single" w:sz="15" w:space="0" w:color="000000"/>
                  </w:tcBorders>
                </w:tcPr>
                <w:p w14:paraId="667EE4CB" w14:textId="77777777" w:rsidR="00ED2D98" w:rsidRDefault="00ED2D98">
                  <w:pPr>
                    <w:pStyle w:val="EmptyCellLayoutStyle"/>
                    <w:spacing w:after="0" w:line="240" w:lineRule="auto"/>
                  </w:pPr>
                </w:p>
              </w:tc>
            </w:tr>
            <w:tr w:rsidR="00ED2D98" w14:paraId="77178FA9" w14:textId="77777777">
              <w:trPr>
                <w:trHeight w:val="290"/>
              </w:trPr>
              <w:tc>
                <w:tcPr>
                  <w:tcW w:w="0" w:type="dxa"/>
                  <w:tcBorders>
                    <w:left w:val="single" w:sz="15" w:space="0" w:color="000000"/>
                    <w:bottom w:val="single" w:sz="15" w:space="0" w:color="000000"/>
                  </w:tcBorders>
                </w:tcPr>
                <w:p w14:paraId="2A8FBB59" w14:textId="77777777" w:rsidR="00ED2D98" w:rsidRDefault="00ED2D9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ED2D98" w14:paraId="5EC304A7" w14:textId="77777777">
                    <w:trPr>
                      <w:trHeight w:val="212"/>
                    </w:trPr>
                    <w:tc>
                      <w:tcPr>
                        <w:tcW w:w="11160" w:type="dxa"/>
                        <w:tcBorders>
                          <w:top w:val="nil"/>
                          <w:left w:val="nil"/>
                          <w:bottom w:val="nil"/>
                          <w:right w:val="nil"/>
                        </w:tcBorders>
                        <w:tcMar>
                          <w:top w:w="39" w:type="dxa"/>
                          <w:left w:w="39" w:type="dxa"/>
                          <w:bottom w:w="39" w:type="dxa"/>
                          <w:right w:w="39" w:type="dxa"/>
                        </w:tcMar>
                      </w:tcPr>
                      <w:p w14:paraId="6712FEBA" w14:textId="484A2761" w:rsidR="00ED2D98" w:rsidRDefault="00FA31C2">
                        <w:pPr>
                          <w:spacing w:before="199" w:after="199" w:line="240" w:lineRule="auto"/>
                        </w:pPr>
                        <w:r>
                          <w:t>NEW POSITION</w:t>
                        </w:r>
                      </w:p>
                    </w:tc>
                  </w:tr>
                </w:tbl>
                <w:p w14:paraId="7A9667C3" w14:textId="77777777" w:rsidR="00ED2D98" w:rsidRDefault="00ED2D98">
                  <w:pPr>
                    <w:spacing w:after="0" w:line="240" w:lineRule="auto"/>
                  </w:pPr>
                </w:p>
              </w:tc>
            </w:tr>
          </w:tbl>
          <w:p w14:paraId="5DEF2EEB" w14:textId="77777777" w:rsidR="00ED2D98" w:rsidRDefault="00ED2D98">
            <w:pPr>
              <w:spacing w:after="0" w:line="240" w:lineRule="auto"/>
            </w:pPr>
          </w:p>
        </w:tc>
        <w:tc>
          <w:tcPr>
            <w:tcW w:w="179" w:type="dxa"/>
          </w:tcPr>
          <w:p w14:paraId="06957B6A" w14:textId="77777777" w:rsidR="00ED2D98" w:rsidRDefault="00ED2D98">
            <w:pPr>
              <w:pStyle w:val="EmptyCellLayoutStyle"/>
              <w:spacing w:after="0" w:line="240" w:lineRule="auto"/>
            </w:pPr>
          </w:p>
        </w:tc>
      </w:tr>
      <w:tr w:rsidR="00ED2D98" w14:paraId="6D2B887C" w14:textId="77777777" w:rsidTr="083BB764">
        <w:trPr>
          <w:trHeight w:val="100"/>
        </w:trPr>
        <w:tc>
          <w:tcPr>
            <w:tcW w:w="179" w:type="dxa"/>
          </w:tcPr>
          <w:p w14:paraId="7F3E24F3" w14:textId="77777777" w:rsidR="00ED2D98" w:rsidRDefault="00ED2D98">
            <w:pPr>
              <w:pStyle w:val="EmptyCellLayoutStyle"/>
              <w:spacing w:after="0" w:line="240" w:lineRule="auto"/>
            </w:pPr>
          </w:p>
        </w:tc>
        <w:tc>
          <w:tcPr>
            <w:tcW w:w="0" w:type="dxa"/>
          </w:tcPr>
          <w:p w14:paraId="0E1C6921" w14:textId="77777777" w:rsidR="00ED2D98" w:rsidRDefault="00ED2D98">
            <w:pPr>
              <w:pStyle w:val="EmptyCellLayoutStyle"/>
              <w:spacing w:after="0" w:line="240" w:lineRule="auto"/>
            </w:pPr>
          </w:p>
        </w:tc>
        <w:tc>
          <w:tcPr>
            <w:tcW w:w="0" w:type="dxa"/>
          </w:tcPr>
          <w:p w14:paraId="72F9CB5C" w14:textId="77777777" w:rsidR="00ED2D98" w:rsidRDefault="00ED2D98">
            <w:pPr>
              <w:pStyle w:val="EmptyCellLayoutStyle"/>
              <w:spacing w:after="0" w:line="240" w:lineRule="auto"/>
            </w:pPr>
          </w:p>
        </w:tc>
        <w:tc>
          <w:tcPr>
            <w:tcW w:w="0" w:type="dxa"/>
          </w:tcPr>
          <w:p w14:paraId="73FB8759" w14:textId="77777777" w:rsidR="00ED2D98" w:rsidRDefault="00ED2D98">
            <w:pPr>
              <w:pStyle w:val="EmptyCellLayoutStyle"/>
              <w:spacing w:after="0" w:line="240" w:lineRule="auto"/>
            </w:pPr>
          </w:p>
        </w:tc>
        <w:tc>
          <w:tcPr>
            <w:tcW w:w="0" w:type="dxa"/>
          </w:tcPr>
          <w:p w14:paraId="13845626" w14:textId="77777777" w:rsidR="00ED2D98" w:rsidRDefault="00ED2D98">
            <w:pPr>
              <w:pStyle w:val="EmptyCellLayoutStyle"/>
              <w:spacing w:after="0" w:line="240" w:lineRule="auto"/>
            </w:pPr>
          </w:p>
        </w:tc>
        <w:tc>
          <w:tcPr>
            <w:tcW w:w="0" w:type="dxa"/>
          </w:tcPr>
          <w:p w14:paraId="56E9AA2C" w14:textId="77777777" w:rsidR="00ED2D98" w:rsidRDefault="00ED2D98">
            <w:pPr>
              <w:pStyle w:val="EmptyCellLayoutStyle"/>
              <w:spacing w:after="0" w:line="240" w:lineRule="auto"/>
            </w:pPr>
          </w:p>
        </w:tc>
        <w:tc>
          <w:tcPr>
            <w:tcW w:w="0" w:type="dxa"/>
          </w:tcPr>
          <w:p w14:paraId="5D3246EE" w14:textId="77777777" w:rsidR="00ED2D98" w:rsidRDefault="00ED2D98">
            <w:pPr>
              <w:pStyle w:val="EmptyCellLayoutStyle"/>
              <w:spacing w:after="0" w:line="240" w:lineRule="auto"/>
            </w:pPr>
          </w:p>
        </w:tc>
        <w:tc>
          <w:tcPr>
            <w:tcW w:w="2505" w:type="dxa"/>
          </w:tcPr>
          <w:p w14:paraId="6CD7F658" w14:textId="77777777" w:rsidR="00ED2D98" w:rsidRDefault="00ED2D98">
            <w:pPr>
              <w:pStyle w:val="EmptyCellLayoutStyle"/>
              <w:spacing w:after="0" w:line="240" w:lineRule="auto"/>
            </w:pPr>
          </w:p>
        </w:tc>
        <w:tc>
          <w:tcPr>
            <w:tcW w:w="6120" w:type="dxa"/>
          </w:tcPr>
          <w:p w14:paraId="34127EA9" w14:textId="77777777" w:rsidR="00ED2D98" w:rsidRDefault="00ED2D98">
            <w:pPr>
              <w:pStyle w:val="EmptyCellLayoutStyle"/>
              <w:spacing w:after="0" w:line="240" w:lineRule="auto"/>
            </w:pPr>
          </w:p>
        </w:tc>
        <w:tc>
          <w:tcPr>
            <w:tcW w:w="2534" w:type="dxa"/>
          </w:tcPr>
          <w:p w14:paraId="4491FA6D" w14:textId="77777777" w:rsidR="00ED2D98" w:rsidRDefault="00ED2D98">
            <w:pPr>
              <w:pStyle w:val="EmptyCellLayoutStyle"/>
              <w:spacing w:after="0" w:line="240" w:lineRule="auto"/>
            </w:pPr>
          </w:p>
        </w:tc>
        <w:tc>
          <w:tcPr>
            <w:tcW w:w="179" w:type="dxa"/>
          </w:tcPr>
          <w:p w14:paraId="2F410A0E" w14:textId="77777777" w:rsidR="00ED2D98" w:rsidRDefault="00ED2D98">
            <w:pPr>
              <w:pStyle w:val="EmptyCellLayoutStyle"/>
              <w:spacing w:after="0" w:line="240" w:lineRule="auto"/>
            </w:pPr>
          </w:p>
        </w:tc>
      </w:tr>
      <w:tr w:rsidR="00AB735C" w14:paraId="24360214" w14:textId="77777777" w:rsidTr="083BB764">
        <w:tc>
          <w:tcPr>
            <w:tcW w:w="179" w:type="dxa"/>
          </w:tcPr>
          <w:p w14:paraId="3A1FEF3D" w14:textId="77777777" w:rsidR="00ED2D98" w:rsidRDefault="00ED2D98">
            <w:pPr>
              <w:pStyle w:val="EmptyCellLayoutStyle"/>
              <w:spacing w:after="0" w:line="240" w:lineRule="auto"/>
            </w:pPr>
          </w:p>
        </w:tc>
        <w:tc>
          <w:tcPr>
            <w:tcW w:w="0" w:type="dxa"/>
          </w:tcPr>
          <w:p w14:paraId="7629CA1A" w14:textId="77777777" w:rsidR="00ED2D98" w:rsidRDefault="00ED2D9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AB735C" w14:paraId="07670705" w14:textId="77777777" w:rsidTr="00AB735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D2D98" w14:paraId="49A89815" w14:textId="77777777">
                    <w:trPr>
                      <w:trHeight w:val="192"/>
                    </w:trPr>
                    <w:tc>
                      <w:tcPr>
                        <w:tcW w:w="11160" w:type="dxa"/>
                        <w:tcBorders>
                          <w:top w:val="nil"/>
                          <w:left w:val="nil"/>
                          <w:bottom w:val="nil"/>
                          <w:right w:val="nil"/>
                        </w:tcBorders>
                        <w:tcMar>
                          <w:top w:w="39" w:type="dxa"/>
                          <w:left w:w="39" w:type="dxa"/>
                          <w:bottom w:w="39" w:type="dxa"/>
                          <w:right w:w="39" w:type="dxa"/>
                        </w:tcMar>
                      </w:tcPr>
                      <w:p w14:paraId="3C3B4A92" w14:textId="77777777" w:rsidR="00ED2D98" w:rsidRDefault="00AB735C">
                        <w:pPr>
                          <w:spacing w:after="0" w:line="240" w:lineRule="auto"/>
                        </w:pPr>
                        <w:r>
                          <w:rPr>
                            <w:rFonts w:ascii="Arial" w:eastAsia="Arial" w:hAnsi="Arial"/>
                            <w:b/>
                            <w:color w:val="000000"/>
                            <w:sz w:val="16"/>
                          </w:rPr>
                          <w:t>25. What is the function of the work area and how does this position fit into that function?</w:t>
                        </w:r>
                      </w:p>
                    </w:tc>
                  </w:tr>
                </w:tbl>
                <w:p w14:paraId="63DF3DAF" w14:textId="77777777" w:rsidR="00ED2D98" w:rsidRDefault="00ED2D98">
                  <w:pPr>
                    <w:spacing w:after="0" w:line="240" w:lineRule="auto"/>
                  </w:pPr>
                </w:p>
              </w:tc>
            </w:tr>
            <w:tr w:rsidR="00ED2D98" w14:paraId="64762055" w14:textId="77777777">
              <w:trPr>
                <w:trHeight w:val="80"/>
              </w:trPr>
              <w:tc>
                <w:tcPr>
                  <w:tcW w:w="0" w:type="dxa"/>
                  <w:tcBorders>
                    <w:left w:val="single" w:sz="15" w:space="0" w:color="000000"/>
                  </w:tcBorders>
                </w:tcPr>
                <w:p w14:paraId="168511C7" w14:textId="77777777" w:rsidR="00ED2D98" w:rsidRDefault="00ED2D98">
                  <w:pPr>
                    <w:pStyle w:val="EmptyCellLayoutStyle"/>
                    <w:spacing w:after="0" w:line="240" w:lineRule="auto"/>
                  </w:pPr>
                </w:p>
              </w:tc>
              <w:tc>
                <w:tcPr>
                  <w:tcW w:w="11159" w:type="dxa"/>
                  <w:tcBorders>
                    <w:right w:val="single" w:sz="15" w:space="0" w:color="000000"/>
                  </w:tcBorders>
                </w:tcPr>
                <w:p w14:paraId="0A07B34C" w14:textId="77777777" w:rsidR="00ED2D98" w:rsidRDefault="00ED2D98">
                  <w:pPr>
                    <w:pStyle w:val="EmptyCellLayoutStyle"/>
                    <w:spacing w:after="0" w:line="240" w:lineRule="auto"/>
                  </w:pPr>
                </w:p>
              </w:tc>
            </w:tr>
            <w:tr w:rsidR="00ED2D98" w14:paraId="09AA5D08" w14:textId="77777777">
              <w:trPr>
                <w:trHeight w:val="290"/>
              </w:trPr>
              <w:tc>
                <w:tcPr>
                  <w:tcW w:w="0" w:type="dxa"/>
                  <w:tcBorders>
                    <w:left w:val="single" w:sz="15" w:space="0" w:color="000000"/>
                    <w:bottom w:val="single" w:sz="15" w:space="0" w:color="000000"/>
                  </w:tcBorders>
                </w:tcPr>
                <w:p w14:paraId="22C33FC9" w14:textId="77777777" w:rsidR="00ED2D98" w:rsidRDefault="00ED2D9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ED2D98" w14:paraId="4F76F5BA" w14:textId="77777777">
                    <w:trPr>
                      <w:trHeight w:val="212"/>
                    </w:trPr>
                    <w:tc>
                      <w:tcPr>
                        <w:tcW w:w="11160" w:type="dxa"/>
                        <w:tcBorders>
                          <w:top w:val="nil"/>
                          <w:left w:val="nil"/>
                          <w:bottom w:val="nil"/>
                          <w:right w:val="nil"/>
                        </w:tcBorders>
                        <w:tcMar>
                          <w:top w:w="39" w:type="dxa"/>
                          <w:left w:w="39" w:type="dxa"/>
                          <w:bottom w:w="39" w:type="dxa"/>
                          <w:right w:w="39" w:type="dxa"/>
                        </w:tcMar>
                      </w:tcPr>
                      <w:p w14:paraId="4B10681D" w14:textId="2235F09C" w:rsidR="00ED2D98" w:rsidRPr="007C1956" w:rsidRDefault="007C1956">
                        <w:pPr>
                          <w:spacing w:after="199" w:line="240" w:lineRule="auto"/>
                          <w:rPr>
                            <w:rFonts w:ascii="Arial" w:eastAsia="Arial" w:hAnsi="Arial"/>
                            <w:color w:val="000000"/>
                          </w:rPr>
                        </w:pPr>
                        <w:r w:rsidRPr="007C1956">
                          <w:rPr>
                            <w:rFonts w:ascii="Arial" w:eastAsia="Arial" w:hAnsi="Arial"/>
                            <w:color w:val="000000"/>
                          </w:rPr>
                          <w:t>The Training Division promotes, provides and evaluates training for 10,000 MDOC employees. This position contributes to the delivery of leadership training across the department and works with staff and subject matter experts to help implement leadership development programs, initiatives, and procedures.</w:t>
                        </w:r>
                      </w:p>
                    </w:tc>
                  </w:tr>
                </w:tbl>
                <w:p w14:paraId="21BDCE91" w14:textId="77777777" w:rsidR="00ED2D98" w:rsidRDefault="00ED2D98">
                  <w:pPr>
                    <w:spacing w:after="0" w:line="240" w:lineRule="auto"/>
                  </w:pPr>
                </w:p>
              </w:tc>
            </w:tr>
          </w:tbl>
          <w:p w14:paraId="67BFB2E7" w14:textId="77777777" w:rsidR="00ED2D98" w:rsidRDefault="00ED2D98">
            <w:pPr>
              <w:spacing w:after="0" w:line="240" w:lineRule="auto"/>
            </w:pPr>
          </w:p>
        </w:tc>
        <w:tc>
          <w:tcPr>
            <w:tcW w:w="179" w:type="dxa"/>
          </w:tcPr>
          <w:p w14:paraId="27F95B73" w14:textId="77777777" w:rsidR="00ED2D98" w:rsidRDefault="00ED2D98">
            <w:pPr>
              <w:pStyle w:val="EmptyCellLayoutStyle"/>
              <w:spacing w:after="0" w:line="240" w:lineRule="auto"/>
            </w:pPr>
          </w:p>
        </w:tc>
      </w:tr>
      <w:tr w:rsidR="00ED2D98" w14:paraId="0C4FB847" w14:textId="77777777" w:rsidTr="083BB764">
        <w:trPr>
          <w:trHeight w:val="120"/>
        </w:trPr>
        <w:tc>
          <w:tcPr>
            <w:tcW w:w="179" w:type="dxa"/>
          </w:tcPr>
          <w:p w14:paraId="46FA6EB0" w14:textId="77777777" w:rsidR="00ED2D98" w:rsidRDefault="00ED2D98">
            <w:pPr>
              <w:pStyle w:val="EmptyCellLayoutStyle"/>
              <w:spacing w:after="0" w:line="240" w:lineRule="auto"/>
            </w:pPr>
          </w:p>
        </w:tc>
        <w:tc>
          <w:tcPr>
            <w:tcW w:w="0" w:type="dxa"/>
          </w:tcPr>
          <w:p w14:paraId="10754356" w14:textId="77777777" w:rsidR="00ED2D98" w:rsidRDefault="00ED2D98">
            <w:pPr>
              <w:pStyle w:val="EmptyCellLayoutStyle"/>
              <w:spacing w:after="0" w:line="240" w:lineRule="auto"/>
            </w:pPr>
          </w:p>
        </w:tc>
        <w:tc>
          <w:tcPr>
            <w:tcW w:w="0" w:type="dxa"/>
          </w:tcPr>
          <w:p w14:paraId="7DA4F535" w14:textId="77777777" w:rsidR="00ED2D98" w:rsidRDefault="00ED2D98">
            <w:pPr>
              <w:pStyle w:val="EmptyCellLayoutStyle"/>
              <w:spacing w:after="0" w:line="240" w:lineRule="auto"/>
            </w:pPr>
          </w:p>
        </w:tc>
        <w:tc>
          <w:tcPr>
            <w:tcW w:w="0" w:type="dxa"/>
          </w:tcPr>
          <w:p w14:paraId="3C5FF095" w14:textId="77777777" w:rsidR="00ED2D98" w:rsidRDefault="00ED2D98">
            <w:pPr>
              <w:pStyle w:val="EmptyCellLayoutStyle"/>
              <w:spacing w:after="0" w:line="240" w:lineRule="auto"/>
            </w:pPr>
          </w:p>
        </w:tc>
        <w:tc>
          <w:tcPr>
            <w:tcW w:w="0" w:type="dxa"/>
          </w:tcPr>
          <w:p w14:paraId="479D678F" w14:textId="77777777" w:rsidR="00ED2D98" w:rsidRDefault="00ED2D98">
            <w:pPr>
              <w:pStyle w:val="EmptyCellLayoutStyle"/>
              <w:spacing w:after="0" w:line="240" w:lineRule="auto"/>
            </w:pPr>
          </w:p>
        </w:tc>
        <w:tc>
          <w:tcPr>
            <w:tcW w:w="0" w:type="dxa"/>
          </w:tcPr>
          <w:p w14:paraId="7C9AB435" w14:textId="77777777" w:rsidR="00ED2D98" w:rsidRDefault="00ED2D98">
            <w:pPr>
              <w:pStyle w:val="EmptyCellLayoutStyle"/>
              <w:spacing w:after="0" w:line="240" w:lineRule="auto"/>
            </w:pPr>
          </w:p>
        </w:tc>
        <w:tc>
          <w:tcPr>
            <w:tcW w:w="0" w:type="dxa"/>
          </w:tcPr>
          <w:p w14:paraId="56005E99" w14:textId="77777777" w:rsidR="00ED2D98" w:rsidRDefault="00ED2D98">
            <w:pPr>
              <w:pStyle w:val="EmptyCellLayoutStyle"/>
              <w:spacing w:after="0" w:line="240" w:lineRule="auto"/>
            </w:pPr>
          </w:p>
        </w:tc>
        <w:tc>
          <w:tcPr>
            <w:tcW w:w="2505" w:type="dxa"/>
          </w:tcPr>
          <w:p w14:paraId="6739EB79" w14:textId="77777777" w:rsidR="00ED2D98" w:rsidRDefault="00ED2D98">
            <w:pPr>
              <w:pStyle w:val="EmptyCellLayoutStyle"/>
              <w:spacing w:after="0" w:line="240" w:lineRule="auto"/>
            </w:pPr>
          </w:p>
        </w:tc>
        <w:tc>
          <w:tcPr>
            <w:tcW w:w="6120" w:type="dxa"/>
          </w:tcPr>
          <w:p w14:paraId="340B5D45" w14:textId="77777777" w:rsidR="00ED2D98" w:rsidRDefault="00ED2D98">
            <w:pPr>
              <w:pStyle w:val="EmptyCellLayoutStyle"/>
              <w:spacing w:after="0" w:line="240" w:lineRule="auto"/>
            </w:pPr>
          </w:p>
        </w:tc>
        <w:tc>
          <w:tcPr>
            <w:tcW w:w="2534" w:type="dxa"/>
          </w:tcPr>
          <w:p w14:paraId="3305F184" w14:textId="77777777" w:rsidR="00ED2D98" w:rsidRDefault="00ED2D98">
            <w:pPr>
              <w:pStyle w:val="EmptyCellLayoutStyle"/>
              <w:spacing w:after="0" w:line="240" w:lineRule="auto"/>
            </w:pPr>
          </w:p>
        </w:tc>
        <w:tc>
          <w:tcPr>
            <w:tcW w:w="179" w:type="dxa"/>
          </w:tcPr>
          <w:p w14:paraId="060F1971" w14:textId="77777777" w:rsidR="00ED2D98" w:rsidRDefault="00ED2D98">
            <w:pPr>
              <w:pStyle w:val="EmptyCellLayoutStyle"/>
              <w:spacing w:after="0" w:line="240" w:lineRule="auto"/>
            </w:pPr>
          </w:p>
        </w:tc>
      </w:tr>
      <w:tr w:rsidR="00AB735C" w14:paraId="304D058F" w14:textId="77777777" w:rsidTr="083BB764">
        <w:tc>
          <w:tcPr>
            <w:tcW w:w="179" w:type="dxa"/>
          </w:tcPr>
          <w:p w14:paraId="695D466B" w14:textId="77777777" w:rsidR="00ED2D98" w:rsidRDefault="00ED2D98">
            <w:pPr>
              <w:pStyle w:val="EmptyCellLayoutStyle"/>
              <w:spacing w:after="0" w:line="240" w:lineRule="auto"/>
            </w:pPr>
          </w:p>
        </w:tc>
        <w:tc>
          <w:tcPr>
            <w:tcW w:w="0" w:type="dxa"/>
          </w:tcPr>
          <w:p w14:paraId="3A6373C7" w14:textId="77777777" w:rsidR="00ED2D98" w:rsidRDefault="00ED2D9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AB735C" w14:paraId="44EADE5C" w14:textId="77777777" w:rsidTr="00AB735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ED2D98" w14:paraId="5EE8DE9A" w14:textId="77777777">
                    <w:trPr>
                      <w:trHeight w:val="237"/>
                    </w:trPr>
                    <w:tc>
                      <w:tcPr>
                        <w:tcW w:w="10980" w:type="dxa"/>
                        <w:tcBorders>
                          <w:top w:val="nil"/>
                          <w:left w:val="nil"/>
                          <w:bottom w:val="nil"/>
                          <w:right w:val="nil"/>
                        </w:tcBorders>
                        <w:tcMar>
                          <w:top w:w="39" w:type="dxa"/>
                          <w:left w:w="39" w:type="dxa"/>
                          <w:bottom w:w="39" w:type="dxa"/>
                          <w:right w:w="39" w:type="dxa"/>
                        </w:tcMar>
                      </w:tcPr>
                      <w:p w14:paraId="145D6B44" w14:textId="77777777" w:rsidR="00ED2D98" w:rsidRDefault="00AB735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6B09E0D" w14:textId="77777777" w:rsidR="00ED2D98" w:rsidRDefault="00ED2D98">
                  <w:pPr>
                    <w:spacing w:after="0" w:line="240" w:lineRule="auto"/>
                  </w:pPr>
                </w:p>
              </w:tc>
              <w:tc>
                <w:tcPr>
                  <w:tcW w:w="180" w:type="dxa"/>
                  <w:tcBorders>
                    <w:top w:val="single" w:sz="15" w:space="0" w:color="000000"/>
                    <w:right w:val="single" w:sz="15" w:space="0" w:color="000000"/>
                  </w:tcBorders>
                </w:tcPr>
                <w:p w14:paraId="3CAC9C09" w14:textId="77777777" w:rsidR="00ED2D98" w:rsidRDefault="00ED2D98">
                  <w:pPr>
                    <w:pStyle w:val="EmptyCellLayoutStyle"/>
                    <w:spacing w:after="0" w:line="240" w:lineRule="auto"/>
                  </w:pPr>
                </w:p>
              </w:tc>
            </w:tr>
            <w:tr w:rsidR="00ED2D98" w14:paraId="2E33064D" w14:textId="77777777">
              <w:trPr>
                <w:trHeight w:val="81"/>
              </w:trPr>
              <w:tc>
                <w:tcPr>
                  <w:tcW w:w="180" w:type="dxa"/>
                  <w:tcBorders>
                    <w:left w:val="single" w:sz="15" w:space="0" w:color="000000"/>
                  </w:tcBorders>
                </w:tcPr>
                <w:p w14:paraId="01614824" w14:textId="77777777" w:rsidR="00ED2D98" w:rsidRDefault="00ED2D98">
                  <w:pPr>
                    <w:pStyle w:val="EmptyCellLayoutStyle"/>
                    <w:spacing w:after="0" w:line="240" w:lineRule="auto"/>
                  </w:pPr>
                </w:p>
              </w:tc>
              <w:tc>
                <w:tcPr>
                  <w:tcW w:w="1080" w:type="dxa"/>
                </w:tcPr>
                <w:p w14:paraId="0C1942F4" w14:textId="77777777" w:rsidR="00ED2D98" w:rsidRDefault="00ED2D98">
                  <w:pPr>
                    <w:pStyle w:val="EmptyCellLayoutStyle"/>
                    <w:spacing w:after="0" w:line="240" w:lineRule="auto"/>
                  </w:pPr>
                </w:p>
              </w:tc>
              <w:tc>
                <w:tcPr>
                  <w:tcW w:w="1980" w:type="dxa"/>
                </w:tcPr>
                <w:p w14:paraId="402A551F" w14:textId="77777777" w:rsidR="00ED2D98" w:rsidRDefault="00ED2D98">
                  <w:pPr>
                    <w:pStyle w:val="EmptyCellLayoutStyle"/>
                    <w:spacing w:after="0" w:line="240" w:lineRule="auto"/>
                  </w:pPr>
                </w:p>
              </w:tc>
              <w:tc>
                <w:tcPr>
                  <w:tcW w:w="359" w:type="dxa"/>
                </w:tcPr>
                <w:p w14:paraId="33105A5F" w14:textId="77777777" w:rsidR="00ED2D98" w:rsidRDefault="00ED2D98">
                  <w:pPr>
                    <w:pStyle w:val="EmptyCellLayoutStyle"/>
                    <w:spacing w:after="0" w:line="240" w:lineRule="auto"/>
                  </w:pPr>
                </w:p>
              </w:tc>
              <w:tc>
                <w:tcPr>
                  <w:tcW w:w="7200" w:type="dxa"/>
                </w:tcPr>
                <w:p w14:paraId="1567B10D" w14:textId="77777777" w:rsidR="00ED2D98" w:rsidRDefault="00ED2D98">
                  <w:pPr>
                    <w:pStyle w:val="EmptyCellLayoutStyle"/>
                    <w:spacing w:after="0" w:line="240" w:lineRule="auto"/>
                  </w:pPr>
                </w:p>
              </w:tc>
              <w:tc>
                <w:tcPr>
                  <w:tcW w:w="180" w:type="dxa"/>
                </w:tcPr>
                <w:p w14:paraId="45FFFE96" w14:textId="77777777" w:rsidR="00ED2D98" w:rsidRDefault="00ED2D98">
                  <w:pPr>
                    <w:pStyle w:val="EmptyCellLayoutStyle"/>
                    <w:spacing w:after="0" w:line="240" w:lineRule="auto"/>
                  </w:pPr>
                </w:p>
              </w:tc>
              <w:tc>
                <w:tcPr>
                  <w:tcW w:w="180" w:type="dxa"/>
                  <w:tcBorders>
                    <w:right w:val="single" w:sz="15" w:space="0" w:color="000000"/>
                  </w:tcBorders>
                </w:tcPr>
                <w:p w14:paraId="08D6A98C" w14:textId="77777777" w:rsidR="00ED2D98" w:rsidRDefault="00ED2D98">
                  <w:pPr>
                    <w:pStyle w:val="EmptyCellLayoutStyle"/>
                    <w:spacing w:after="0" w:line="240" w:lineRule="auto"/>
                  </w:pPr>
                </w:p>
              </w:tc>
            </w:tr>
            <w:tr w:rsidR="00AB735C" w14:paraId="613EC944" w14:textId="77777777" w:rsidTr="00AB735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ED2D98" w14:paraId="7883406B" w14:textId="77777777">
                    <w:trPr>
                      <w:trHeight w:val="192"/>
                    </w:trPr>
                    <w:tc>
                      <w:tcPr>
                        <w:tcW w:w="1260" w:type="dxa"/>
                        <w:tcBorders>
                          <w:top w:val="nil"/>
                          <w:left w:val="nil"/>
                          <w:bottom w:val="nil"/>
                          <w:right w:val="nil"/>
                        </w:tcBorders>
                        <w:tcMar>
                          <w:top w:w="39" w:type="dxa"/>
                          <w:left w:w="39" w:type="dxa"/>
                          <w:bottom w:w="39" w:type="dxa"/>
                          <w:right w:w="39" w:type="dxa"/>
                        </w:tcMar>
                      </w:tcPr>
                      <w:p w14:paraId="7685726A" w14:textId="77777777" w:rsidR="00ED2D98" w:rsidRDefault="00AB735C">
                        <w:pPr>
                          <w:spacing w:after="0" w:line="240" w:lineRule="auto"/>
                        </w:pPr>
                        <w:r>
                          <w:rPr>
                            <w:rFonts w:ascii="Arial" w:eastAsia="Arial" w:hAnsi="Arial"/>
                            <w:b/>
                            <w:color w:val="000000"/>
                            <w:sz w:val="16"/>
                          </w:rPr>
                          <w:t>EDUCATION:</w:t>
                        </w:r>
                      </w:p>
                    </w:tc>
                  </w:tr>
                </w:tbl>
                <w:p w14:paraId="5E4B4912" w14:textId="77777777" w:rsidR="00ED2D98" w:rsidRDefault="00ED2D98">
                  <w:pPr>
                    <w:spacing w:after="0" w:line="240" w:lineRule="auto"/>
                  </w:pPr>
                </w:p>
              </w:tc>
              <w:tc>
                <w:tcPr>
                  <w:tcW w:w="1980" w:type="dxa"/>
                </w:tcPr>
                <w:p w14:paraId="5813D3A9" w14:textId="77777777" w:rsidR="00ED2D98" w:rsidRDefault="00ED2D98">
                  <w:pPr>
                    <w:pStyle w:val="EmptyCellLayoutStyle"/>
                    <w:spacing w:after="0" w:line="240" w:lineRule="auto"/>
                  </w:pPr>
                </w:p>
              </w:tc>
              <w:tc>
                <w:tcPr>
                  <w:tcW w:w="359" w:type="dxa"/>
                </w:tcPr>
                <w:p w14:paraId="0BABEADE" w14:textId="77777777" w:rsidR="00ED2D98" w:rsidRDefault="00ED2D98">
                  <w:pPr>
                    <w:pStyle w:val="EmptyCellLayoutStyle"/>
                    <w:spacing w:after="0" w:line="240" w:lineRule="auto"/>
                  </w:pPr>
                </w:p>
              </w:tc>
              <w:tc>
                <w:tcPr>
                  <w:tcW w:w="7200" w:type="dxa"/>
                </w:tcPr>
                <w:p w14:paraId="5D5DEC69" w14:textId="77777777" w:rsidR="00ED2D98" w:rsidRDefault="00ED2D98">
                  <w:pPr>
                    <w:pStyle w:val="EmptyCellLayoutStyle"/>
                    <w:spacing w:after="0" w:line="240" w:lineRule="auto"/>
                  </w:pPr>
                </w:p>
              </w:tc>
              <w:tc>
                <w:tcPr>
                  <w:tcW w:w="180" w:type="dxa"/>
                </w:tcPr>
                <w:p w14:paraId="774366F6" w14:textId="77777777" w:rsidR="00ED2D98" w:rsidRDefault="00ED2D98">
                  <w:pPr>
                    <w:pStyle w:val="EmptyCellLayoutStyle"/>
                    <w:spacing w:after="0" w:line="240" w:lineRule="auto"/>
                  </w:pPr>
                </w:p>
              </w:tc>
              <w:tc>
                <w:tcPr>
                  <w:tcW w:w="180" w:type="dxa"/>
                  <w:tcBorders>
                    <w:right w:val="single" w:sz="15" w:space="0" w:color="000000"/>
                  </w:tcBorders>
                </w:tcPr>
                <w:p w14:paraId="6FD1DE01" w14:textId="77777777" w:rsidR="00ED2D98" w:rsidRDefault="00ED2D98">
                  <w:pPr>
                    <w:pStyle w:val="EmptyCellLayoutStyle"/>
                    <w:spacing w:after="0" w:line="240" w:lineRule="auto"/>
                  </w:pPr>
                </w:p>
              </w:tc>
            </w:tr>
            <w:tr w:rsidR="00ED2D98" w14:paraId="5BAAB12D" w14:textId="77777777">
              <w:trPr>
                <w:trHeight w:val="89"/>
              </w:trPr>
              <w:tc>
                <w:tcPr>
                  <w:tcW w:w="180" w:type="dxa"/>
                  <w:tcBorders>
                    <w:left w:val="single" w:sz="15" w:space="0" w:color="000000"/>
                  </w:tcBorders>
                </w:tcPr>
                <w:p w14:paraId="40BC2E1D" w14:textId="77777777" w:rsidR="00ED2D98" w:rsidRDefault="00ED2D98">
                  <w:pPr>
                    <w:pStyle w:val="EmptyCellLayoutStyle"/>
                    <w:spacing w:after="0" w:line="240" w:lineRule="auto"/>
                  </w:pPr>
                </w:p>
              </w:tc>
              <w:tc>
                <w:tcPr>
                  <w:tcW w:w="1080" w:type="dxa"/>
                </w:tcPr>
                <w:p w14:paraId="0E41E468" w14:textId="77777777" w:rsidR="00ED2D98" w:rsidRDefault="00ED2D98">
                  <w:pPr>
                    <w:pStyle w:val="EmptyCellLayoutStyle"/>
                    <w:spacing w:after="0" w:line="240" w:lineRule="auto"/>
                  </w:pPr>
                </w:p>
              </w:tc>
              <w:tc>
                <w:tcPr>
                  <w:tcW w:w="1980" w:type="dxa"/>
                </w:tcPr>
                <w:p w14:paraId="10E42368" w14:textId="77777777" w:rsidR="00ED2D98" w:rsidRDefault="00ED2D98">
                  <w:pPr>
                    <w:pStyle w:val="EmptyCellLayoutStyle"/>
                    <w:spacing w:after="0" w:line="240" w:lineRule="auto"/>
                  </w:pPr>
                </w:p>
              </w:tc>
              <w:tc>
                <w:tcPr>
                  <w:tcW w:w="359" w:type="dxa"/>
                </w:tcPr>
                <w:p w14:paraId="1B2EF40C" w14:textId="77777777" w:rsidR="00ED2D98" w:rsidRDefault="00ED2D98">
                  <w:pPr>
                    <w:pStyle w:val="EmptyCellLayoutStyle"/>
                    <w:spacing w:after="0" w:line="240" w:lineRule="auto"/>
                  </w:pPr>
                </w:p>
              </w:tc>
              <w:tc>
                <w:tcPr>
                  <w:tcW w:w="7200" w:type="dxa"/>
                </w:tcPr>
                <w:p w14:paraId="73552ABA" w14:textId="77777777" w:rsidR="00ED2D98" w:rsidRDefault="00ED2D98">
                  <w:pPr>
                    <w:pStyle w:val="EmptyCellLayoutStyle"/>
                    <w:spacing w:after="0" w:line="240" w:lineRule="auto"/>
                  </w:pPr>
                </w:p>
              </w:tc>
              <w:tc>
                <w:tcPr>
                  <w:tcW w:w="180" w:type="dxa"/>
                </w:tcPr>
                <w:p w14:paraId="25550E85" w14:textId="77777777" w:rsidR="00ED2D98" w:rsidRDefault="00ED2D98">
                  <w:pPr>
                    <w:pStyle w:val="EmptyCellLayoutStyle"/>
                    <w:spacing w:after="0" w:line="240" w:lineRule="auto"/>
                  </w:pPr>
                </w:p>
              </w:tc>
              <w:tc>
                <w:tcPr>
                  <w:tcW w:w="180" w:type="dxa"/>
                  <w:tcBorders>
                    <w:right w:val="single" w:sz="15" w:space="0" w:color="000000"/>
                  </w:tcBorders>
                </w:tcPr>
                <w:p w14:paraId="4B1ABBFD" w14:textId="77777777" w:rsidR="00ED2D98" w:rsidRDefault="00ED2D98">
                  <w:pPr>
                    <w:pStyle w:val="EmptyCellLayoutStyle"/>
                    <w:spacing w:after="0" w:line="240" w:lineRule="auto"/>
                  </w:pPr>
                </w:p>
              </w:tc>
            </w:tr>
            <w:tr w:rsidR="00AB735C" w14:paraId="281C8E76" w14:textId="77777777" w:rsidTr="00AB735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D2D98" w14:paraId="664BF5EB" w14:textId="77777777">
                    <w:trPr>
                      <w:trHeight w:val="212"/>
                    </w:trPr>
                    <w:tc>
                      <w:tcPr>
                        <w:tcW w:w="11160" w:type="dxa"/>
                        <w:tcBorders>
                          <w:top w:val="nil"/>
                          <w:left w:val="nil"/>
                          <w:bottom w:val="nil"/>
                          <w:right w:val="nil"/>
                        </w:tcBorders>
                        <w:tcMar>
                          <w:top w:w="39" w:type="dxa"/>
                          <w:left w:w="39" w:type="dxa"/>
                          <w:bottom w:w="39" w:type="dxa"/>
                          <w:right w:w="39" w:type="dxa"/>
                        </w:tcMar>
                      </w:tcPr>
                      <w:p w14:paraId="3E5BE423" w14:textId="77777777" w:rsidR="00ED2D98" w:rsidRDefault="00AB735C">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0B262518" w14:textId="77777777" w:rsidR="00ED2D98" w:rsidRDefault="00ED2D98">
                  <w:pPr>
                    <w:spacing w:after="0" w:line="240" w:lineRule="auto"/>
                  </w:pPr>
                </w:p>
              </w:tc>
            </w:tr>
            <w:tr w:rsidR="00ED2D98" w14:paraId="2A192C01" w14:textId="77777777">
              <w:trPr>
                <w:trHeight w:val="69"/>
              </w:trPr>
              <w:tc>
                <w:tcPr>
                  <w:tcW w:w="180" w:type="dxa"/>
                  <w:tcBorders>
                    <w:left w:val="single" w:sz="15" w:space="0" w:color="000000"/>
                  </w:tcBorders>
                </w:tcPr>
                <w:p w14:paraId="6A920BD2" w14:textId="77777777" w:rsidR="00ED2D98" w:rsidRDefault="00ED2D98">
                  <w:pPr>
                    <w:pStyle w:val="EmptyCellLayoutStyle"/>
                    <w:spacing w:after="0" w:line="240" w:lineRule="auto"/>
                  </w:pPr>
                </w:p>
              </w:tc>
              <w:tc>
                <w:tcPr>
                  <w:tcW w:w="1080" w:type="dxa"/>
                </w:tcPr>
                <w:p w14:paraId="7FDC7803" w14:textId="77777777" w:rsidR="00ED2D98" w:rsidRDefault="00ED2D98">
                  <w:pPr>
                    <w:pStyle w:val="EmptyCellLayoutStyle"/>
                    <w:spacing w:after="0" w:line="240" w:lineRule="auto"/>
                  </w:pPr>
                </w:p>
              </w:tc>
              <w:tc>
                <w:tcPr>
                  <w:tcW w:w="1980" w:type="dxa"/>
                </w:tcPr>
                <w:p w14:paraId="47F50D8A" w14:textId="77777777" w:rsidR="00ED2D98" w:rsidRDefault="00ED2D98">
                  <w:pPr>
                    <w:pStyle w:val="EmptyCellLayoutStyle"/>
                    <w:spacing w:after="0" w:line="240" w:lineRule="auto"/>
                  </w:pPr>
                </w:p>
              </w:tc>
              <w:tc>
                <w:tcPr>
                  <w:tcW w:w="359" w:type="dxa"/>
                </w:tcPr>
                <w:p w14:paraId="1F154A1E" w14:textId="77777777" w:rsidR="00ED2D98" w:rsidRDefault="00ED2D98">
                  <w:pPr>
                    <w:pStyle w:val="EmptyCellLayoutStyle"/>
                    <w:spacing w:after="0" w:line="240" w:lineRule="auto"/>
                  </w:pPr>
                </w:p>
              </w:tc>
              <w:tc>
                <w:tcPr>
                  <w:tcW w:w="7200" w:type="dxa"/>
                </w:tcPr>
                <w:p w14:paraId="0EC9125B" w14:textId="77777777" w:rsidR="00ED2D98" w:rsidRDefault="00ED2D98">
                  <w:pPr>
                    <w:pStyle w:val="EmptyCellLayoutStyle"/>
                    <w:spacing w:after="0" w:line="240" w:lineRule="auto"/>
                  </w:pPr>
                </w:p>
              </w:tc>
              <w:tc>
                <w:tcPr>
                  <w:tcW w:w="180" w:type="dxa"/>
                </w:tcPr>
                <w:p w14:paraId="52D1DC0A" w14:textId="77777777" w:rsidR="00ED2D98" w:rsidRDefault="00ED2D98">
                  <w:pPr>
                    <w:pStyle w:val="EmptyCellLayoutStyle"/>
                    <w:spacing w:after="0" w:line="240" w:lineRule="auto"/>
                  </w:pPr>
                </w:p>
              </w:tc>
              <w:tc>
                <w:tcPr>
                  <w:tcW w:w="180" w:type="dxa"/>
                  <w:tcBorders>
                    <w:right w:val="single" w:sz="15" w:space="0" w:color="000000"/>
                  </w:tcBorders>
                </w:tcPr>
                <w:p w14:paraId="57F34133" w14:textId="77777777" w:rsidR="00ED2D98" w:rsidRDefault="00ED2D98">
                  <w:pPr>
                    <w:pStyle w:val="EmptyCellLayoutStyle"/>
                    <w:spacing w:after="0" w:line="240" w:lineRule="auto"/>
                  </w:pPr>
                </w:p>
              </w:tc>
            </w:tr>
            <w:tr w:rsidR="00AB735C" w14:paraId="6640EDC1" w14:textId="77777777" w:rsidTr="00AB735C">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ED2D98" w14:paraId="4EF14368" w14:textId="77777777">
                    <w:trPr>
                      <w:trHeight w:val="192"/>
                    </w:trPr>
                    <w:tc>
                      <w:tcPr>
                        <w:tcW w:w="1260" w:type="dxa"/>
                        <w:tcBorders>
                          <w:top w:val="nil"/>
                          <w:left w:val="nil"/>
                          <w:bottom w:val="nil"/>
                          <w:right w:val="nil"/>
                        </w:tcBorders>
                        <w:tcMar>
                          <w:top w:w="39" w:type="dxa"/>
                          <w:left w:w="39" w:type="dxa"/>
                          <w:bottom w:w="39" w:type="dxa"/>
                          <w:right w:w="39" w:type="dxa"/>
                        </w:tcMar>
                      </w:tcPr>
                      <w:p w14:paraId="22B9DA1D" w14:textId="77777777" w:rsidR="00ED2D98" w:rsidRDefault="00AB735C">
                        <w:pPr>
                          <w:spacing w:after="0" w:line="240" w:lineRule="auto"/>
                        </w:pPr>
                        <w:r>
                          <w:rPr>
                            <w:rFonts w:ascii="Arial" w:eastAsia="Arial" w:hAnsi="Arial"/>
                            <w:b/>
                            <w:color w:val="000000"/>
                            <w:sz w:val="16"/>
                          </w:rPr>
                          <w:t>EXPERIENCE:</w:t>
                        </w:r>
                      </w:p>
                    </w:tc>
                  </w:tr>
                </w:tbl>
                <w:p w14:paraId="18B3C174" w14:textId="77777777" w:rsidR="00ED2D98" w:rsidRDefault="00ED2D98">
                  <w:pPr>
                    <w:spacing w:after="0" w:line="240" w:lineRule="auto"/>
                  </w:pPr>
                </w:p>
              </w:tc>
              <w:tc>
                <w:tcPr>
                  <w:tcW w:w="1980" w:type="dxa"/>
                </w:tcPr>
                <w:p w14:paraId="07455843" w14:textId="77777777" w:rsidR="00ED2D98" w:rsidRDefault="00ED2D98">
                  <w:pPr>
                    <w:pStyle w:val="EmptyCellLayoutStyle"/>
                    <w:spacing w:after="0" w:line="240" w:lineRule="auto"/>
                  </w:pPr>
                </w:p>
              </w:tc>
              <w:tc>
                <w:tcPr>
                  <w:tcW w:w="359" w:type="dxa"/>
                </w:tcPr>
                <w:p w14:paraId="0A57B6B8" w14:textId="77777777" w:rsidR="00ED2D98" w:rsidRDefault="00ED2D98">
                  <w:pPr>
                    <w:pStyle w:val="EmptyCellLayoutStyle"/>
                    <w:spacing w:after="0" w:line="240" w:lineRule="auto"/>
                  </w:pPr>
                </w:p>
              </w:tc>
              <w:tc>
                <w:tcPr>
                  <w:tcW w:w="7200" w:type="dxa"/>
                </w:tcPr>
                <w:p w14:paraId="6209630B" w14:textId="77777777" w:rsidR="00ED2D98" w:rsidRDefault="00ED2D98">
                  <w:pPr>
                    <w:pStyle w:val="EmptyCellLayoutStyle"/>
                    <w:spacing w:after="0" w:line="240" w:lineRule="auto"/>
                  </w:pPr>
                </w:p>
              </w:tc>
              <w:tc>
                <w:tcPr>
                  <w:tcW w:w="180" w:type="dxa"/>
                </w:tcPr>
                <w:p w14:paraId="1D2991A9" w14:textId="77777777" w:rsidR="00ED2D98" w:rsidRDefault="00ED2D98">
                  <w:pPr>
                    <w:pStyle w:val="EmptyCellLayoutStyle"/>
                    <w:spacing w:after="0" w:line="240" w:lineRule="auto"/>
                  </w:pPr>
                </w:p>
              </w:tc>
              <w:tc>
                <w:tcPr>
                  <w:tcW w:w="180" w:type="dxa"/>
                  <w:tcBorders>
                    <w:right w:val="single" w:sz="15" w:space="0" w:color="000000"/>
                  </w:tcBorders>
                </w:tcPr>
                <w:p w14:paraId="5EC5D31D" w14:textId="77777777" w:rsidR="00ED2D98" w:rsidRDefault="00ED2D98">
                  <w:pPr>
                    <w:pStyle w:val="EmptyCellLayoutStyle"/>
                    <w:spacing w:after="0" w:line="240" w:lineRule="auto"/>
                  </w:pPr>
                </w:p>
              </w:tc>
            </w:tr>
            <w:tr w:rsidR="00ED2D98" w14:paraId="0950A2D0" w14:textId="77777777">
              <w:trPr>
                <w:trHeight w:val="90"/>
              </w:trPr>
              <w:tc>
                <w:tcPr>
                  <w:tcW w:w="180" w:type="dxa"/>
                  <w:tcBorders>
                    <w:left w:val="single" w:sz="15" w:space="0" w:color="000000"/>
                  </w:tcBorders>
                </w:tcPr>
                <w:p w14:paraId="63EDE65E" w14:textId="77777777" w:rsidR="00ED2D98" w:rsidRDefault="00ED2D98">
                  <w:pPr>
                    <w:pStyle w:val="EmptyCellLayoutStyle"/>
                    <w:spacing w:after="0" w:line="240" w:lineRule="auto"/>
                  </w:pPr>
                </w:p>
              </w:tc>
              <w:tc>
                <w:tcPr>
                  <w:tcW w:w="1080" w:type="dxa"/>
                </w:tcPr>
                <w:p w14:paraId="38AB9B83" w14:textId="77777777" w:rsidR="00ED2D98" w:rsidRDefault="00ED2D98">
                  <w:pPr>
                    <w:pStyle w:val="EmptyCellLayoutStyle"/>
                    <w:spacing w:after="0" w:line="240" w:lineRule="auto"/>
                  </w:pPr>
                </w:p>
              </w:tc>
              <w:tc>
                <w:tcPr>
                  <w:tcW w:w="1980" w:type="dxa"/>
                </w:tcPr>
                <w:p w14:paraId="2A79B1A1" w14:textId="77777777" w:rsidR="00ED2D98" w:rsidRDefault="00ED2D98">
                  <w:pPr>
                    <w:pStyle w:val="EmptyCellLayoutStyle"/>
                    <w:spacing w:after="0" w:line="240" w:lineRule="auto"/>
                  </w:pPr>
                </w:p>
              </w:tc>
              <w:tc>
                <w:tcPr>
                  <w:tcW w:w="359" w:type="dxa"/>
                </w:tcPr>
                <w:p w14:paraId="19A03A71" w14:textId="77777777" w:rsidR="00ED2D98" w:rsidRDefault="00ED2D98">
                  <w:pPr>
                    <w:pStyle w:val="EmptyCellLayoutStyle"/>
                    <w:spacing w:after="0" w:line="240" w:lineRule="auto"/>
                  </w:pPr>
                </w:p>
              </w:tc>
              <w:tc>
                <w:tcPr>
                  <w:tcW w:w="7200" w:type="dxa"/>
                </w:tcPr>
                <w:p w14:paraId="32EEC96F" w14:textId="77777777" w:rsidR="00ED2D98" w:rsidRDefault="00ED2D98">
                  <w:pPr>
                    <w:pStyle w:val="EmptyCellLayoutStyle"/>
                    <w:spacing w:after="0" w:line="240" w:lineRule="auto"/>
                  </w:pPr>
                </w:p>
              </w:tc>
              <w:tc>
                <w:tcPr>
                  <w:tcW w:w="180" w:type="dxa"/>
                </w:tcPr>
                <w:p w14:paraId="0DB26CA3" w14:textId="77777777" w:rsidR="00ED2D98" w:rsidRDefault="00ED2D98">
                  <w:pPr>
                    <w:pStyle w:val="EmptyCellLayoutStyle"/>
                    <w:spacing w:after="0" w:line="240" w:lineRule="auto"/>
                  </w:pPr>
                </w:p>
              </w:tc>
              <w:tc>
                <w:tcPr>
                  <w:tcW w:w="180" w:type="dxa"/>
                  <w:tcBorders>
                    <w:right w:val="single" w:sz="15" w:space="0" w:color="000000"/>
                  </w:tcBorders>
                </w:tcPr>
                <w:p w14:paraId="10FE5D5E" w14:textId="77777777" w:rsidR="00ED2D98" w:rsidRDefault="00ED2D98">
                  <w:pPr>
                    <w:pStyle w:val="EmptyCellLayoutStyle"/>
                    <w:spacing w:after="0" w:line="240" w:lineRule="auto"/>
                  </w:pPr>
                </w:p>
              </w:tc>
            </w:tr>
            <w:tr w:rsidR="00AB735C" w14:paraId="7DD8B530" w14:textId="77777777" w:rsidTr="00AB735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D2D98" w14:paraId="332124E2" w14:textId="77777777">
                    <w:trPr>
                      <w:trHeight w:val="212"/>
                    </w:trPr>
                    <w:tc>
                      <w:tcPr>
                        <w:tcW w:w="11160" w:type="dxa"/>
                        <w:tcBorders>
                          <w:top w:val="nil"/>
                          <w:left w:val="nil"/>
                          <w:bottom w:val="nil"/>
                          <w:right w:val="nil"/>
                        </w:tcBorders>
                        <w:tcMar>
                          <w:top w:w="39" w:type="dxa"/>
                          <w:left w:w="39" w:type="dxa"/>
                          <w:bottom w:w="39" w:type="dxa"/>
                          <w:right w:w="39" w:type="dxa"/>
                        </w:tcMar>
                      </w:tcPr>
                      <w:p w14:paraId="7582B9DC" w14:textId="77777777" w:rsidR="00ED2D98" w:rsidRDefault="00AB735C">
                        <w:pPr>
                          <w:spacing w:after="0" w:line="240" w:lineRule="auto"/>
                        </w:pPr>
                        <w:r>
                          <w:rPr>
                            <w:rFonts w:ascii="Arial" w:eastAsia="Arial" w:hAnsi="Arial"/>
                            <w:b/>
                            <w:color w:val="000000"/>
                          </w:rPr>
                          <w:lastRenderedPageBreak/>
                          <w:t>Human Resources Developer 12</w:t>
                        </w:r>
                        <w:r>
                          <w:rPr>
                            <w:rFonts w:ascii="Arial" w:eastAsia="Arial" w:hAnsi="Arial"/>
                            <w:color w:val="000000"/>
                          </w:rPr>
                          <w:br/>
                          <w:t>Three years of professional experience in planning, developing, conducting, or evaluating staff development, training, or other programs equivalent to a Human Resources Developer, including one year equivalent to a Human Resources 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1990C49A" w14:textId="77777777" w:rsidR="00ED2D98" w:rsidRDefault="00ED2D98">
                  <w:pPr>
                    <w:spacing w:after="0" w:line="240" w:lineRule="auto"/>
                  </w:pPr>
                </w:p>
              </w:tc>
            </w:tr>
            <w:tr w:rsidR="00ED2D98" w14:paraId="7095F1EB" w14:textId="77777777">
              <w:trPr>
                <w:trHeight w:val="69"/>
              </w:trPr>
              <w:tc>
                <w:tcPr>
                  <w:tcW w:w="180" w:type="dxa"/>
                  <w:tcBorders>
                    <w:left w:val="single" w:sz="15" w:space="0" w:color="000000"/>
                  </w:tcBorders>
                </w:tcPr>
                <w:p w14:paraId="7DABF569" w14:textId="77777777" w:rsidR="00ED2D98" w:rsidRDefault="00ED2D98">
                  <w:pPr>
                    <w:pStyle w:val="EmptyCellLayoutStyle"/>
                    <w:spacing w:after="0" w:line="240" w:lineRule="auto"/>
                  </w:pPr>
                </w:p>
              </w:tc>
              <w:tc>
                <w:tcPr>
                  <w:tcW w:w="1080" w:type="dxa"/>
                </w:tcPr>
                <w:p w14:paraId="48F2AA77" w14:textId="77777777" w:rsidR="00ED2D98" w:rsidRDefault="00ED2D98">
                  <w:pPr>
                    <w:pStyle w:val="EmptyCellLayoutStyle"/>
                    <w:spacing w:after="0" w:line="240" w:lineRule="auto"/>
                  </w:pPr>
                </w:p>
              </w:tc>
              <w:tc>
                <w:tcPr>
                  <w:tcW w:w="1980" w:type="dxa"/>
                </w:tcPr>
                <w:p w14:paraId="208271AC" w14:textId="77777777" w:rsidR="00ED2D98" w:rsidRDefault="00ED2D98">
                  <w:pPr>
                    <w:pStyle w:val="EmptyCellLayoutStyle"/>
                    <w:spacing w:after="0" w:line="240" w:lineRule="auto"/>
                  </w:pPr>
                </w:p>
              </w:tc>
              <w:tc>
                <w:tcPr>
                  <w:tcW w:w="359" w:type="dxa"/>
                </w:tcPr>
                <w:p w14:paraId="474F902D" w14:textId="77777777" w:rsidR="00ED2D98" w:rsidRDefault="00ED2D98">
                  <w:pPr>
                    <w:pStyle w:val="EmptyCellLayoutStyle"/>
                    <w:spacing w:after="0" w:line="240" w:lineRule="auto"/>
                  </w:pPr>
                </w:p>
              </w:tc>
              <w:tc>
                <w:tcPr>
                  <w:tcW w:w="7200" w:type="dxa"/>
                </w:tcPr>
                <w:p w14:paraId="525AED22" w14:textId="77777777" w:rsidR="00ED2D98" w:rsidRDefault="00ED2D98">
                  <w:pPr>
                    <w:pStyle w:val="EmptyCellLayoutStyle"/>
                    <w:spacing w:after="0" w:line="240" w:lineRule="auto"/>
                  </w:pPr>
                </w:p>
              </w:tc>
              <w:tc>
                <w:tcPr>
                  <w:tcW w:w="180" w:type="dxa"/>
                </w:tcPr>
                <w:p w14:paraId="05480294" w14:textId="77777777" w:rsidR="00ED2D98" w:rsidRDefault="00ED2D98">
                  <w:pPr>
                    <w:pStyle w:val="EmptyCellLayoutStyle"/>
                    <w:spacing w:after="0" w:line="240" w:lineRule="auto"/>
                  </w:pPr>
                </w:p>
              </w:tc>
              <w:tc>
                <w:tcPr>
                  <w:tcW w:w="180" w:type="dxa"/>
                  <w:tcBorders>
                    <w:right w:val="single" w:sz="15" w:space="0" w:color="000000"/>
                  </w:tcBorders>
                </w:tcPr>
                <w:p w14:paraId="36979759" w14:textId="77777777" w:rsidR="00ED2D98" w:rsidRDefault="00ED2D98">
                  <w:pPr>
                    <w:pStyle w:val="EmptyCellLayoutStyle"/>
                    <w:spacing w:after="0" w:line="240" w:lineRule="auto"/>
                  </w:pPr>
                </w:p>
              </w:tc>
            </w:tr>
            <w:tr w:rsidR="00AB735C" w14:paraId="0AB03E90" w14:textId="77777777" w:rsidTr="00AB735C">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ED2D98" w14:paraId="09056959" w14:textId="77777777">
                    <w:trPr>
                      <w:trHeight w:val="192"/>
                    </w:trPr>
                    <w:tc>
                      <w:tcPr>
                        <w:tcW w:w="3240" w:type="dxa"/>
                        <w:tcBorders>
                          <w:top w:val="nil"/>
                          <w:left w:val="nil"/>
                          <w:bottom w:val="nil"/>
                          <w:right w:val="nil"/>
                        </w:tcBorders>
                        <w:tcMar>
                          <w:top w:w="39" w:type="dxa"/>
                          <w:left w:w="39" w:type="dxa"/>
                          <w:bottom w:w="39" w:type="dxa"/>
                          <w:right w:w="39" w:type="dxa"/>
                        </w:tcMar>
                      </w:tcPr>
                      <w:p w14:paraId="436EB43D" w14:textId="77777777" w:rsidR="00ED2D98" w:rsidRDefault="00AB735C">
                        <w:pPr>
                          <w:spacing w:after="0" w:line="240" w:lineRule="auto"/>
                        </w:pPr>
                        <w:r>
                          <w:rPr>
                            <w:rFonts w:ascii="Arial" w:eastAsia="Arial" w:hAnsi="Arial"/>
                            <w:b/>
                            <w:color w:val="000000"/>
                            <w:sz w:val="16"/>
                          </w:rPr>
                          <w:t>KNOWLEDGE, SKILLS, AND ABILITIES:</w:t>
                        </w:r>
                      </w:p>
                    </w:tc>
                  </w:tr>
                </w:tbl>
                <w:p w14:paraId="2FA71F00" w14:textId="77777777" w:rsidR="00ED2D98" w:rsidRDefault="00ED2D98">
                  <w:pPr>
                    <w:spacing w:after="0" w:line="240" w:lineRule="auto"/>
                  </w:pPr>
                </w:p>
              </w:tc>
              <w:tc>
                <w:tcPr>
                  <w:tcW w:w="359" w:type="dxa"/>
                </w:tcPr>
                <w:p w14:paraId="71B9C2DB" w14:textId="77777777" w:rsidR="00ED2D98" w:rsidRDefault="00ED2D98">
                  <w:pPr>
                    <w:pStyle w:val="EmptyCellLayoutStyle"/>
                    <w:spacing w:after="0" w:line="240" w:lineRule="auto"/>
                  </w:pPr>
                </w:p>
              </w:tc>
              <w:tc>
                <w:tcPr>
                  <w:tcW w:w="7200" w:type="dxa"/>
                </w:tcPr>
                <w:p w14:paraId="7E754BD5" w14:textId="77777777" w:rsidR="00ED2D98" w:rsidRDefault="00ED2D98">
                  <w:pPr>
                    <w:pStyle w:val="EmptyCellLayoutStyle"/>
                    <w:spacing w:after="0" w:line="240" w:lineRule="auto"/>
                  </w:pPr>
                </w:p>
              </w:tc>
              <w:tc>
                <w:tcPr>
                  <w:tcW w:w="180" w:type="dxa"/>
                </w:tcPr>
                <w:p w14:paraId="74EB2961" w14:textId="77777777" w:rsidR="00ED2D98" w:rsidRDefault="00ED2D98">
                  <w:pPr>
                    <w:pStyle w:val="EmptyCellLayoutStyle"/>
                    <w:spacing w:after="0" w:line="240" w:lineRule="auto"/>
                  </w:pPr>
                </w:p>
              </w:tc>
              <w:tc>
                <w:tcPr>
                  <w:tcW w:w="180" w:type="dxa"/>
                  <w:tcBorders>
                    <w:right w:val="single" w:sz="15" w:space="0" w:color="000000"/>
                  </w:tcBorders>
                </w:tcPr>
                <w:p w14:paraId="7C9F69F1" w14:textId="77777777" w:rsidR="00ED2D98" w:rsidRDefault="00ED2D98">
                  <w:pPr>
                    <w:pStyle w:val="EmptyCellLayoutStyle"/>
                    <w:spacing w:after="0" w:line="240" w:lineRule="auto"/>
                  </w:pPr>
                </w:p>
              </w:tc>
            </w:tr>
            <w:tr w:rsidR="00ED2D98" w14:paraId="6A0E000C" w14:textId="77777777">
              <w:trPr>
                <w:trHeight w:val="90"/>
              </w:trPr>
              <w:tc>
                <w:tcPr>
                  <w:tcW w:w="180" w:type="dxa"/>
                  <w:tcBorders>
                    <w:left w:val="single" w:sz="15" w:space="0" w:color="000000"/>
                  </w:tcBorders>
                </w:tcPr>
                <w:p w14:paraId="265CBF1B" w14:textId="77777777" w:rsidR="00ED2D98" w:rsidRDefault="00ED2D98">
                  <w:pPr>
                    <w:pStyle w:val="EmptyCellLayoutStyle"/>
                    <w:spacing w:after="0" w:line="240" w:lineRule="auto"/>
                  </w:pPr>
                </w:p>
              </w:tc>
              <w:tc>
                <w:tcPr>
                  <w:tcW w:w="1080" w:type="dxa"/>
                </w:tcPr>
                <w:p w14:paraId="4F1C2967" w14:textId="77777777" w:rsidR="00ED2D98" w:rsidRDefault="00ED2D98">
                  <w:pPr>
                    <w:pStyle w:val="EmptyCellLayoutStyle"/>
                    <w:spacing w:after="0" w:line="240" w:lineRule="auto"/>
                  </w:pPr>
                </w:p>
              </w:tc>
              <w:tc>
                <w:tcPr>
                  <w:tcW w:w="1980" w:type="dxa"/>
                </w:tcPr>
                <w:p w14:paraId="066D2FE9" w14:textId="77777777" w:rsidR="00ED2D98" w:rsidRDefault="00ED2D98">
                  <w:pPr>
                    <w:pStyle w:val="EmptyCellLayoutStyle"/>
                    <w:spacing w:after="0" w:line="240" w:lineRule="auto"/>
                  </w:pPr>
                </w:p>
              </w:tc>
              <w:tc>
                <w:tcPr>
                  <w:tcW w:w="359" w:type="dxa"/>
                </w:tcPr>
                <w:p w14:paraId="25D3A8CE" w14:textId="77777777" w:rsidR="00ED2D98" w:rsidRDefault="00ED2D98">
                  <w:pPr>
                    <w:pStyle w:val="EmptyCellLayoutStyle"/>
                    <w:spacing w:after="0" w:line="240" w:lineRule="auto"/>
                  </w:pPr>
                </w:p>
              </w:tc>
              <w:tc>
                <w:tcPr>
                  <w:tcW w:w="7200" w:type="dxa"/>
                </w:tcPr>
                <w:p w14:paraId="43FFB24A" w14:textId="77777777" w:rsidR="00ED2D98" w:rsidRDefault="00ED2D98">
                  <w:pPr>
                    <w:pStyle w:val="EmptyCellLayoutStyle"/>
                    <w:spacing w:after="0" w:line="240" w:lineRule="auto"/>
                  </w:pPr>
                </w:p>
              </w:tc>
              <w:tc>
                <w:tcPr>
                  <w:tcW w:w="180" w:type="dxa"/>
                </w:tcPr>
                <w:p w14:paraId="4367975A" w14:textId="77777777" w:rsidR="00ED2D98" w:rsidRDefault="00ED2D98">
                  <w:pPr>
                    <w:pStyle w:val="EmptyCellLayoutStyle"/>
                    <w:spacing w:after="0" w:line="240" w:lineRule="auto"/>
                  </w:pPr>
                </w:p>
              </w:tc>
              <w:tc>
                <w:tcPr>
                  <w:tcW w:w="180" w:type="dxa"/>
                  <w:tcBorders>
                    <w:right w:val="single" w:sz="15" w:space="0" w:color="000000"/>
                  </w:tcBorders>
                </w:tcPr>
                <w:p w14:paraId="782622B2" w14:textId="77777777" w:rsidR="00ED2D98" w:rsidRDefault="00ED2D98">
                  <w:pPr>
                    <w:pStyle w:val="EmptyCellLayoutStyle"/>
                    <w:spacing w:after="0" w:line="240" w:lineRule="auto"/>
                  </w:pPr>
                </w:p>
              </w:tc>
            </w:tr>
            <w:tr w:rsidR="00AB735C" w14:paraId="04741F59" w14:textId="77777777" w:rsidTr="00AB735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D2D98" w14:paraId="1A1EAD5D" w14:textId="77777777">
                    <w:trPr>
                      <w:trHeight w:val="212"/>
                    </w:trPr>
                    <w:tc>
                      <w:tcPr>
                        <w:tcW w:w="11160" w:type="dxa"/>
                        <w:tcBorders>
                          <w:top w:val="nil"/>
                          <w:left w:val="nil"/>
                          <w:bottom w:val="nil"/>
                          <w:right w:val="nil"/>
                        </w:tcBorders>
                        <w:tcMar>
                          <w:top w:w="39" w:type="dxa"/>
                          <w:left w:w="39" w:type="dxa"/>
                          <w:bottom w:w="39" w:type="dxa"/>
                          <w:right w:w="39" w:type="dxa"/>
                        </w:tcMar>
                      </w:tcPr>
                      <w:p w14:paraId="3624B017" w14:textId="77777777" w:rsidR="00ED2D98" w:rsidRDefault="00AB735C">
                        <w:pPr>
                          <w:spacing w:before="199" w:after="199" w:line="240" w:lineRule="auto"/>
                        </w:pPr>
                        <w:r>
                          <w:rPr>
                            <w:rFonts w:ascii="Arial" w:eastAsia="Arial" w:hAnsi="Arial"/>
                            <w:color w:val="000000"/>
                          </w:rPr>
                          <w:t>Knowledge of lead worker techniques.</w:t>
                        </w:r>
                      </w:p>
                      <w:p w14:paraId="38843321" w14:textId="344B41B8" w:rsidR="00ED2D98" w:rsidRDefault="00AB735C">
                        <w:pPr>
                          <w:spacing w:after="199" w:line="240" w:lineRule="auto"/>
                        </w:pPr>
                        <w:r>
                          <w:rPr>
                            <w:rFonts w:ascii="Arial" w:eastAsia="Arial" w:hAnsi="Arial"/>
                            <w:color w:val="000000"/>
                          </w:rPr>
                          <w:t xml:space="preserve">Ability to organize and coordinate human resource development activities within </w:t>
                        </w:r>
                        <w:r w:rsidR="00FA31C2">
                          <w:rPr>
                            <w:rFonts w:ascii="Arial" w:eastAsia="Arial" w:hAnsi="Arial"/>
                            <w:color w:val="000000"/>
                          </w:rPr>
                          <w:t>L.E.A.D. and Training Division</w:t>
                        </w:r>
                        <w:r>
                          <w:rPr>
                            <w:rFonts w:ascii="Arial" w:eastAsia="Arial" w:hAnsi="Arial"/>
                            <w:color w:val="000000"/>
                          </w:rPr>
                          <w:t>.</w:t>
                        </w:r>
                      </w:p>
                      <w:p w14:paraId="42AA4B7C" w14:textId="150E3A77" w:rsidR="00ED2D98" w:rsidRDefault="00AB735C">
                        <w:pPr>
                          <w:spacing w:after="199" w:line="240" w:lineRule="auto"/>
                        </w:pPr>
                        <w:r>
                          <w:rPr>
                            <w:rFonts w:ascii="Arial" w:eastAsia="Arial" w:hAnsi="Arial"/>
                            <w:color w:val="000000"/>
                          </w:rPr>
                          <w:t xml:space="preserve">Ability to allocate work to other staff; and </w:t>
                        </w:r>
                        <w:r w:rsidR="00FA31C2">
                          <w:rPr>
                            <w:rFonts w:ascii="Arial" w:eastAsia="Arial" w:hAnsi="Arial"/>
                            <w:color w:val="000000"/>
                          </w:rPr>
                          <w:t>a</w:t>
                        </w:r>
                        <w:r>
                          <w:rPr>
                            <w:rFonts w:ascii="Arial" w:eastAsia="Arial" w:hAnsi="Arial"/>
                            <w:color w:val="000000"/>
                          </w:rPr>
                          <w:t>bility to determine, and manage, work activities independently.</w:t>
                        </w:r>
                        <w:r>
                          <w:rPr>
                            <w:rFonts w:ascii="Arial" w:eastAsia="Arial" w:hAnsi="Arial"/>
                            <w:color w:val="000000"/>
                          </w:rPr>
                          <w:br/>
                        </w:r>
                      </w:p>
                    </w:tc>
                  </w:tr>
                </w:tbl>
                <w:p w14:paraId="25ED900B" w14:textId="77777777" w:rsidR="00ED2D98" w:rsidRDefault="00ED2D98">
                  <w:pPr>
                    <w:spacing w:after="0" w:line="240" w:lineRule="auto"/>
                  </w:pPr>
                </w:p>
              </w:tc>
            </w:tr>
            <w:tr w:rsidR="00ED2D98" w14:paraId="6BB541F1" w14:textId="77777777">
              <w:trPr>
                <w:trHeight w:val="69"/>
              </w:trPr>
              <w:tc>
                <w:tcPr>
                  <w:tcW w:w="180" w:type="dxa"/>
                  <w:tcBorders>
                    <w:left w:val="single" w:sz="15" w:space="0" w:color="000000"/>
                  </w:tcBorders>
                </w:tcPr>
                <w:p w14:paraId="75E340F7" w14:textId="77777777" w:rsidR="00ED2D98" w:rsidRDefault="00ED2D98">
                  <w:pPr>
                    <w:pStyle w:val="EmptyCellLayoutStyle"/>
                    <w:spacing w:after="0" w:line="240" w:lineRule="auto"/>
                  </w:pPr>
                </w:p>
              </w:tc>
              <w:tc>
                <w:tcPr>
                  <w:tcW w:w="1080" w:type="dxa"/>
                </w:tcPr>
                <w:p w14:paraId="2A40474E" w14:textId="77777777" w:rsidR="00ED2D98" w:rsidRDefault="00ED2D98">
                  <w:pPr>
                    <w:pStyle w:val="EmptyCellLayoutStyle"/>
                    <w:spacing w:after="0" w:line="240" w:lineRule="auto"/>
                  </w:pPr>
                </w:p>
              </w:tc>
              <w:tc>
                <w:tcPr>
                  <w:tcW w:w="1980" w:type="dxa"/>
                </w:tcPr>
                <w:p w14:paraId="7EFC53AC" w14:textId="77777777" w:rsidR="00ED2D98" w:rsidRDefault="00ED2D98">
                  <w:pPr>
                    <w:pStyle w:val="EmptyCellLayoutStyle"/>
                    <w:spacing w:after="0" w:line="240" w:lineRule="auto"/>
                  </w:pPr>
                </w:p>
              </w:tc>
              <w:tc>
                <w:tcPr>
                  <w:tcW w:w="359" w:type="dxa"/>
                </w:tcPr>
                <w:p w14:paraId="3122F39B" w14:textId="77777777" w:rsidR="00ED2D98" w:rsidRDefault="00ED2D98">
                  <w:pPr>
                    <w:pStyle w:val="EmptyCellLayoutStyle"/>
                    <w:spacing w:after="0" w:line="240" w:lineRule="auto"/>
                  </w:pPr>
                </w:p>
              </w:tc>
              <w:tc>
                <w:tcPr>
                  <w:tcW w:w="7200" w:type="dxa"/>
                </w:tcPr>
                <w:p w14:paraId="24E8608B" w14:textId="77777777" w:rsidR="00ED2D98" w:rsidRDefault="00ED2D98">
                  <w:pPr>
                    <w:pStyle w:val="EmptyCellLayoutStyle"/>
                    <w:spacing w:after="0" w:line="240" w:lineRule="auto"/>
                  </w:pPr>
                </w:p>
              </w:tc>
              <w:tc>
                <w:tcPr>
                  <w:tcW w:w="180" w:type="dxa"/>
                </w:tcPr>
                <w:p w14:paraId="01CC892B" w14:textId="77777777" w:rsidR="00ED2D98" w:rsidRDefault="00ED2D98">
                  <w:pPr>
                    <w:pStyle w:val="EmptyCellLayoutStyle"/>
                    <w:spacing w:after="0" w:line="240" w:lineRule="auto"/>
                  </w:pPr>
                </w:p>
              </w:tc>
              <w:tc>
                <w:tcPr>
                  <w:tcW w:w="180" w:type="dxa"/>
                  <w:tcBorders>
                    <w:right w:val="single" w:sz="15" w:space="0" w:color="000000"/>
                  </w:tcBorders>
                </w:tcPr>
                <w:p w14:paraId="1EB6F3D7" w14:textId="77777777" w:rsidR="00ED2D98" w:rsidRDefault="00ED2D98">
                  <w:pPr>
                    <w:pStyle w:val="EmptyCellLayoutStyle"/>
                    <w:spacing w:after="0" w:line="240" w:lineRule="auto"/>
                  </w:pPr>
                </w:p>
              </w:tc>
            </w:tr>
            <w:tr w:rsidR="00AB735C" w14:paraId="29DEC0C2" w14:textId="77777777" w:rsidTr="00AB735C">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ED2D98" w14:paraId="257188E6" w14:textId="77777777">
                    <w:trPr>
                      <w:trHeight w:val="192"/>
                    </w:trPr>
                    <w:tc>
                      <w:tcPr>
                        <w:tcW w:w="3600" w:type="dxa"/>
                        <w:tcBorders>
                          <w:top w:val="nil"/>
                          <w:left w:val="nil"/>
                          <w:bottom w:val="nil"/>
                          <w:right w:val="nil"/>
                        </w:tcBorders>
                        <w:tcMar>
                          <w:top w:w="39" w:type="dxa"/>
                          <w:left w:w="39" w:type="dxa"/>
                          <w:bottom w:w="39" w:type="dxa"/>
                          <w:right w:w="39" w:type="dxa"/>
                        </w:tcMar>
                      </w:tcPr>
                      <w:p w14:paraId="23AFAC4B" w14:textId="77777777" w:rsidR="00ED2D98" w:rsidRDefault="00AB735C">
                        <w:pPr>
                          <w:spacing w:after="0" w:line="240" w:lineRule="auto"/>
                        </w:pPr>
                        <w:r>
                          <w:rPr>
                            <w:rFonts w:ascii="Arial" w:eastAsia="Arial" w:hAnsi="Arial"/>
                            <w:b/>
                            <w:color w:val="000000"/>
                            <w:sz w:val="16"/>
                          </w:rPr>
                          <w:t>CERTIFICATES, LICENSES, REGISTRATIONS:</w:t>
                        </w:r>
                      </w:p>
                    </w:tc>
                  </w:tr>
                </w:tbl>
                <w:p w14:paraId="0F9D9641" w14:textId="77777777" w:rsidR="00ED2D98" w:rsidRDefault="00ED2D98">
                  <w:pPr>
                    <w:spacing w:after="0" w:line="240" w:lineRule="auto"/>
                  </w:pPr>
                </w:p>
              </w:tc>
              <w:tc>
                <w:tcPr>
                  <w:tcW w:w="7200" w:type="dxa"/>
                </w:tcPr>
                <w:p w14:paraId="0825BD1A" w14:textId="77777777" w:rsidR="00ED2D98" w:rsidRDefault="00ED2D98">
                  <w:pPr>
                    <w:pStyle w:val="EmptyCellLayoutStyle"/>
                    <w:spacing w:after="0" w:line="240" w:lineRule="auto"/>
                  </w:pPr>
                </w:p>
              </w:tc>
              <w:tc>
                <w:tcPr>
                  <w:tcW w:w="180" w:type="dxa"/>
                </w:tcPr>
                <w:p w14:paraId="2AD43064" w14:textId="77777777" w:rsidR="00ED2D98" w:rsidRDefault="00ED2D98">
                  <w:pPr>
                    <w:pStyle w:val="EmptyCellLayoutStyle"/>
                    <w:spacing w:after="0" w:line="240" w:lineRule="auto"/>
                  </w:pPr>
                </w:p>
              </w:tc>
              <w:tc>
                <w:tcPr>
                  <w:tcW w:w="180" w:type="dxa"/>
                  <w:tcBorders>
                    <w:right w:val="single" w:sz="15" w:space="0" w:color="000000"/>
                  </w:tcBorders>
                </w:tcPr>
                <w:p w14:paraId="29512AAC" w14:textId="77777777" w:rsidR="00ED2D98" w:rsidRDefault="00ED2D98">
                  <w:pPr>
                    <w:pStyle w:val="EmptyCellLayoutStyle"/>
                    <w:spacing w:after="0" w:line="240" w:lineRule="auto"/>
                  </w:pPr>
                </w:p>
              </w:tc>
            </w:tr>
            <w:tr w:rsidR="00ED2D98" w14:paraId="6EC24D66" w14:textId="77777777">
              <w:trPr>
                <w:trHeight w:val="90"/>
              </w:trPr>
              <w:tc>
                <w:tcPr>
                  <w:tcW w:w="180" w:type="dxa"/>
                  <w:tcBorders>
                    <w:left w:val="single" w:sz="15" w:space="0" w:color="000000"/>
                  </w:tcBorders>
                </w:tcPr>
                <w:p w14:paraId="619595C3" w14:textId="77777777" w:rsidR="00ED2D98" w:rsidRDefault="00ED2D98">
                  <w:pPr>
                    <w:pStyle w:val="EmptyCellLayoutStyle"/>
                    <w:spacing w:after="0" w:line="240" w:lineRule="auto"/>
                  </w:pPr>
                </w:p>
              </w:tc>
              <w:tc>
                <w:tcPr>
                  <w:tcW w:w="1080" w:type="dxa"/>
                </w:tcPr>
                <w:p w14:paraId="429F3806" w14:textId="77777777" w:rsidR="00ED2D98" w:rsidRDefault="00ED2D98">
                  <w:pPr>
                    <w:pStyle w:val="EmptyCellLayoutStyle"/>
                    <w:spacing w:after="0" w:line="240" w:lineRule="auto"/>
                  </w:pPr>
                </w:p>
              </w:tc>
              <w:tc>
                <w:tcPr>
                  <w:tcW w:w="1980" w:type="dxa"/>
                </w:tcPr>
                <w:p w14:paraId="71352461" w14:textId="77777777" w:rsidR="00ED2D98" w:rsidRDefault="00ED2D98">
                  <w:pPr>
                    <w:pStyle w:val="EmptyCellLayoutStyle"/>
                    <w:spacing w:after="0" w:line="240" w:lineRule="auto"/>
                  </w:pPr>
                </w:p>
              </w:tc>
              <w:tc>
                <w:tcPr>
                  <w:tcW w:w="359" w:type="dxa"/>
                </w:tcPr>
                <w:p w14:paraId="1EC19427" w14:textId="77777777" w:rsidR="00ED2D98" w:rsidRDefault="00ED2D98">
                  <w:pPr>
                    <w:pStyle w:val="EmptyCellLayoutStyle"/>
                    <w:spacing w:after="0" w:line="240" w:lineRule="auto"/>
                  </w:pPr>
                </w:p>
              </w:tc>
              <w:tc>
                <w:tcPr>
                  <w:tcW w:w="7200" w:type="dxa"/>
                </w:tcPr>
                <w:p w14:paraId="035D59D7" w14:textId="77777777" w:rsidR="00ED2D98" w:rsidRDefault="00ED2D98">
                  <w:pPr>
                    <w:pStyle w:val="EmptyCellLayoutStyle"/>
                    <w:spacing w:after="0" w:line="240" w:lineRule="auto"/>
                  </w:pPr>
                </w:p>
              </w:tc>
              <w:tc>
                <w:tcPr>
                  <w:tcW w:w="180" w:type="dxa"/>
                </w:tcPr>
                <w:p w14:paraId="2F4C2D07" w14:textId="77777777" w:rsidR="00ED2D98" w:rsidRDefault="00ED2D98">
                  <w:pPr>
                    <w:pStyle w:val="EmptyCellLayoutStyle"/>
                    <w:spacing w:after="0" w:line="240" w:lineRule="auto"/>
                  </w:pPr>
                </w:p>
              </w:tc>
              <w:tc>
                <w:tcPr>
                  <w:tcW w:w="180" w:type="dxa"/>
                  <w:tcBorders>
                    <w:right w:val="single" w:sz="15" w:space="0" w:color="000000"/>
                  </w:tcBorders>
                </w:tcPr>
                <w:p w14:paraId="1868278F" w14:textId="77777777" w:rsidR="00ED2D98" w:rsidRDefault="00ED2D98">
                  <w:pPr>
                    <w:pStyle w:val="EmptyCellLayoutStyle"/>
                    <w:spacing w:after="0" w:line="240" w:lineRule="auto"/>
                  </w:pPr>
                </w:p>
              </w:tc>
            </w:tr>
            <w:tr w:rsidR="00AB735C" w14:paraId="1DFBB478" w14:textId="77777777" w:rsidTr="00AB735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ED2D98" w14:paraId="7EB5681B" w14:textId="77777777">
                    <w:trPr>
                      <w:trHeight w:val="212"/>
                    </w:trPr>
                    <w:tc>
                      <w:tcPr>
                        <w:tcW w:w="11160" w:type="dxa"/>
                        <w:tcBorders>
                          <w:top w:val="nil"/>
                          <w:left w:val="nil"/>
                          <w:bottom w:val="nil"/>
                          <w:right w:val="nil"/>
                        </w:tcBorders>
                        <w:tcMar>
                          <w:top w:w="39" w:type="dxa"/>
                          <w:left w:w="39" w:type="dxa"/>
                          <w:bottom w:w="39" w:type="dxa"/>
                          <w:right w:w="39" w:type="dxa"/>
                        </w:tcMar>
                      </w:tcPr>
                      <w:p w14:paraId="2F202197" w14:textId="77777777" w:rsidR="00ED2D98" w:rsidRDefault="00AB735C">
                        <w:pPr>
                          <w:spacing w:after="0" w:line="240" w:lineRule="auto"/>
                        </w:pPr>
                        <w:r>
                          <w:rPr>
                            <w:rFonts w:ascii="Arial" w:eastAsia="Arial" w:hAnsi="Arial"/>
                            <w:color w:val="000000"/>
                          </w:rPr>
                          <w:t>Possession of a valid driver’s license.</w:t>
                        </w:r>
                        <w:r>
                          <w:rPr>
                            <w:rFonts w:ascii="Arial" w:eastAsia="Arial" w:hAnsi="Arial"/>
                            <w:color w:val="000000"/>
                          </w:rPr>
                          <w:br/>
                        </w:r>
                      </w:p>
                    </w:tc>
                  </w:tr>
                </w:tbl>
                <w:p w14:paraId="1067D43D" w14:textId="77777777" w:rsidR="00ED2D98" w:rsidRDefault="00ED2D98">
                  <w:pPr>
                    <w:spacing w:after="0" w:line="240" w:lineRule="auto"/>
                  </w:pPr>
                </w:p>
              </w:tc>
            </w:tr>
            <w:tr w:rsidR="00ED2D98" w14:paraId="2857BDF2" w14:textId="77777777">
              <w:trPr>
                <w:trHeight w:val="69"/>
              </w:trPr>
              <w:tc>
                <w:tcPr>
                  <w:tcW w:w="180" w:type="dxa"/>
                  <w:tcBorders>
                    <w:left w:val="single" w:sz="15" w:space="0" w:color="000000"/>
                  </w:tcBorders>
                </w:tcPr>
                <w:p w14:paraId="5C47335D" w14:textId="77777777" w:rsidR="00ED2D98" w:rsidRDefault="00ED2D98">
                  <w:pPr>
                    <w:pStyle w:val="EmptyCellLayoutStyle"/>
                    <w:spacing w:after="0" w:line="240" w:lineRule="auto"/>
                  </w:pPr>
                </w:p>
              </w:tc>
              <w:tc>
                <w:tcPr>
                  <w:tcW w:w="1080" w:type="dxa"/>
                </w:tcPr>
                <w:p w14:paraId="328A5379" w14:textId="77777777" w:rsidR="00ED2D98" w:rsidRDefault="00ED2D98">
                  <w:pPr>
                    <w:pStyle w:val="EmptyCellLayoutStyle"/>
                    <w:spacing w:after="0" w:line="240" w:lineRule="auto"/>
                  </w:pPr>
                </w:p>
              </w:tc>
              <w:tc>
                <w:tcPr>
                  <w:tcW w:w="1980" w:type="dxa"/>
                </w:tcPr>
                <w:p w14:paraId="7FB116E1" w14:textId="77777777" w:rsidR="00ED2D98" w:rsidRDefault="00ED2D98">
                  <w:pPr>
                    <w:pStyle w:val="EmptyCellLayoutStyle"/>
                    <w:spacing w:after="0" w:line="240" w:lineRule="auto"/>
                  </w:pPr>
                </w:p>
              </w:tc>
              <w:tc>
                <w:tcPr>
                  <w:tcW w:w="359" w:type="dxa"/>
                </w:tcPr>
                <w:p w14:paraId="47C7B258" w14:textId="77777777" w:rsidR="00ED2D98" w:rsidRDefault="00ED2D98">
                  <w:pPr>
                    <w:pStyle w:val="EmptyCellLayoutStyle"/>
                    <w:spacing w:after="0" w:line="240" w:lineRule="auto"/>
                  </w:pPr>
                </w:p>
              </w:tc>
              <w:tc>
                <w:tcPr>
                  <w:tcW w:w="7200" w:type="dxa"/>
                </w:tcPr>
                <w:p w14:paraId="5311B681" w14:textId="77777777" w:rsidR="00ED2D98" w:rsidRDefault="00ED2D98">
                  <w:pPr>
                    <w:pStyle w:val="EmptyCellLayoutStyle"/>
                    <w:spacing w:after="0" w:line="240" w:lineRule="auto"/>
                  </w:pPr>
                </w:p>
              </w:tc>
              <w:tc>
                <w:tcPr>
                  <w:tcW w:w="180" w:type="dxa"/>
                </w:tcPr>
                <w:p w14:paraId="69935937" w14:textId="77777777" w:rsidR="00ED2D98" w:rsidRDefault="00ED2D98">
                  <w:pPr>
                    <w:pStyle w:val="EmptyCellLayoutStyle"/>
                    <w:spacing w:after="0" w:line="240" w:lineRule="auto"/>
                  </w:pPr>
                </w:p>
              </w:tc>
              <w:tc>
                <w:tcPr>
                  <w:tcW w:w="180" w:type="dxa"/>
                  <w:tcBorders>
                    <w:right w:val="single" w:sz="15" w:space="0" w:color="000000"/>
                  </w:tcBorders>
                </w:tcPr>
                <w:p w14:paraId="54D27177" w14:textId="77777777" w:rsidR="00ED2D98" w:rsidRDefault="00ED2D98">
                  <w:pPr>
                    <w:pStyle w:val="EmptyCellLayoutStyle"/>
                    <w:spacing w:after="0" w:line="240" w:lineRule="auto"/>
                  </w:pPr>
                </w:p>
              </w:tc>
            </w:tr>
            <w:tr w:rsidR="00AB735C" w14:paraId="7B217F22" w14:textId="77777777" w:rsidTr="00AB735C">
              <w:trPr>
                <w:trHeight w:val="359"/>
              </w:trPr>
              <w:tc>
                <w:tcPr>
                  <w:tcW w:w="180" w:type="dxa"/>
                  <w:tcBorders>
                    <w:left w:val="single" w:sz="15" w:space="0" w:color="000000"/>
                  </w:tcBorders>
                </w:tcPr>
                <w:p w14:paraId="491EACFA" w14:textId="77777777" w:rsidR="00ED2D98" w:rsidRDefault="00ED2D98">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ED2D98" w14:paraId="581BCD05" w14:textId="77777777">
                    <w:trPr>
                      <w:trHeight w:val="282"/>
                    </w:trPr>
                    <w:tc>
                      <w:tcPr>
                        <w:tcW w:w="10620" w:type="dxa"/>
                        <w:tcBorders>
                          <w:top w:val="nil"/>
                          <w:left w:val="nil"/>
                          <w:bottom w:val="nil"/>
                          <w:right w:val="nil"/>
                        </w:tcBorders>
                        <w:tcMar>
                          <w:top w:w="39" w:type="dxa"/>
                          <w:left w:w="39" w:type="dxa"/>
                          <w:bottom w:w="39" w:type="dxa"/>
                          <w:right w:w="39" w:type="dxa"/>
                        </w:tcMar>
                      </w:tcPr>
                      <w:p w14:paraId="38DED846" w14:textId="77777777" w:rsidR="00ED2D98" w:rsidRDefault="00AB735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D951F9E" w14:textId="77777777" w:rsidR="00ED2D98" w:rsidRDefault="00ED2D98">
                  <w:pPr>
                    <w:spacing w:after="0" w:line="240" w:lineRule="auto"/>
                  </w:pPr>
                </w:p>
              </w:tc>
              <w:tc>
                <w:tcPr>
                  <w:tcW w:w="180" w:type="dxa"/>
                </w:tcPr>
                <w:p w14:paraId="453BACC4" w14:textId="77777777" w:rsidR="00ED2D98" w:rsidRDefault="00ED2D98">
                  <w:pPr>
                    <w:pStyle w:val="EmptyCellLayoutStyle"/>
                    <w:spacing w:after="0" w:line="240" w:lineRule="auto"/>
                  </w:pPr>
                </w:p>
              </w:tc>
              <w:tc>
                <w:tcPr>
                  <w:tcW w:w="180" w:type="dxa"/>
                  <w:tcBorders>
                    <w:right w:val="single" w:sz="15" w:space="0" w:color="000000"/>
                  </w:tcBorders>
                </w:tcPr>
                <w:p w14:paraId="1D5FB14C" w14:textId="77777777" w:rsidR="00ED2D98" w:rsidRDefault="00ED2D98">
                  <w:pPr>
                    <w:pStyle w:val="EmptyCellLayoutStyle"/>
                    <w:spacing w:after="0" w:line="240" w:lineRule="auto"/>
                  </w:pPr>
                </w:p>
              </w:tc>
            </w:tr>
            <w:tr w:rsidR="00ED2D98" w14:paraId="2C93C698" w14:textId="77777777">
              <w:trPr>
                <w:trHeight w:val="128"/>
              </w:trPr>
              <w:tc>
                <w:tcPr>
                  <w:tcW w:w="180" w:type="dxa"/>
                  <w:tcBorders>
                    <w:left w:val="single" w:sz="15" w:space="0" w:color="000000"/>
                    <w:bottom w:val="single" w:sz="15" w:space="0" w:color="000000"/>
                  </w:tcBorders>
                </w:tcPr>
                <w:p w14:paraId="4F1722FA" w14:textId="77777777" w:rsidR="00ED2D98" w:rsidRDefault="00ED2D98">
                  <w:pPr>
                    <w:pStyle w:val="EmptyCellLayoutStyle"/>
                    <w:spacing w:after="0" w:line="240" w:lineRule="auto"/>
                  </w:pPr>
                </w:p>
              </w:tc>
              <w:tc>
                <w:tcPr>
                  <w:tcW w:w="1080" w:type="dxa"/>
                  <w:tcBorders>
                    <w:bottom w:val="single" w:sz="15" w:space="0" w:color="000000"/>
                  </w:tcBorders>
                </w:tcPr>
                <w:p w14:paraId="45A5B2C0" w14:textId="77777777" w:rsidR="00ED2D98" w:rsidRDefault="00ED2D98">
                  <w:pPr>
                    <w:pStyle w:val="EmptyCellLayoutStyle"/>
                    <w:spacing w:after="0" w:line="240" w:lineRule="auto"/>
                  </w:pPr>
                </w:p>
              </w:tc>
              <w:tc>
                <w:tcPr>
                  <w:tcW w:w="1980" w:type="dxa"/>
                  <w:tcBorders>
                    <w:bottom w:val="single" w:sz="15" w:space="0" w:color="000000"/>
                  </w:tcBorders>
                </w:tcPr>
                <w:p w14:paraId="00C7591A" w14:textId="77777777" w:rsidR="00ED2D98" w:rsidRDefault="00ED2D98">
                  <w:pPr>
                    <w:pStyle w:val="EmptyCellLayoutStyle"/>
                    <w:spacing w:after="0" w:line="240" w:lineRule="auto"/>
                  </w:pPr>
                </w:p>
              </w:tc>
              <w:tc>
                <w:tcPr>
                  <w:tcW w:w="359" w:type="dxa"/>
                  <w:tcBorders>
                    <w:bottom w:val="single" w:sz="15" w:space="0" w:color="000000"/>
                  </w:tcBorders>
                </w:tcPr>
                <w:p w14:paraId="7AB1FCC1" w14:textId="77777777" w:rsidR="00ED2D98" w:rsidRDefault="00ED2D98">
                  <w:pPr>
                    <w:pStyle w:val="EmptyCellLayoutStyle"/>
                    <w:spacing w:after="0" w:line="240" w:lineRule="auto"/>
                  </w:pPr>
                </w:p>
              </w:tc>
              <w:tc>
                <w:tcPr>
                  <w:tcW w:w="7200" w:type="dxa"/>
                  <w:tcBorders>
                    <w:bottom w:val="single" w:sz="15" w:space="0" w:color="000000"/>
                  </w:tcBorders>
                </w:tcPr>
                <w:p w14:paraId="193A6ECE" w14:textId="77777777" w:rsidR="00ED2D98" w:rsidRDefault="00ED2D98">
                  <w:pPr>
                    <w:pStyle w:val="EmptyCellLayoutStyle"/>
                    <w:spacing w:after="0" w:line="240" w:lineRule="auto"/>
                  </w:pPr>
                </w:p>
              </w:tc>
              <w:tc>
                <w:tcPr>
                  <w:tcW w:w="180" w:type="dxa"/>
                  <w:tcBorders>
                    <w:bottom w:val="single" w:sz="15" w:space="0" w:color="000000"/>
                  </w:tcBorders>
                </w:tcPr>
                <w:p w14:paraId="71B9890F"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75CBF570" w14:textId="77777777" w:rsidR="00ED2D98" w:rsidRDefault="00ED2D98">
                  <w:pPr>
                    <w:pStyle w:val="EmptyCellLayoutStyle"/>
                    <w:spacing w:after="0" w:line="240" w:lineRule="auto"/>
                  </w:pPr>
                </w:p>
              </w:tc>
            </w:tr>
          </w:tbl>
          <w:p w14:paraId="3C368744" w14:textId="77777777" w:rsidR="00ED2D98" w:rsidRDefault="00ED2D98">
            <w:pPr>
              <w:spacing w:after="0" w:line="240" w:lineRule="auto"/>
            </w:pPr>
          </w:p>
        </w:tc>
        <w:tc>
          <w:tcPr>
            <w:tcW w:w="179" w:type="dxa"/>
          </w:tcPr>
          <w:p w14:paraId="7C8909E1" w14:textId="77777777" w:rsidR="00ED2D98" w:rsidRDefault="00ED2D98">
            <w:pPr>
              <w:pStyle w:val="EmptyCellLayoutStyle"/>
              <w:spacing w:after="0" w:line="240" w:lineRule="auto"/>
            </w:pPr>
          </w:p>
        </w:tc>
      </w:tr>
      <w:tr w:rsidR="00ED2D98" w14:paraId="73F2C584" w14:textId="77777777" w:rsidTr="083BB764">
        <w:trPr>
          <w:trHeight w:val="148"/>
        </w:trPr>
        <w:tc>
          <w:tcPr>
            <w:tcW w:w="179" w:type="dxa"/>
          </w:tcPr>
          <w:p w14:paraId="15DB0C81" w14:textId="77777777" w:rsidR="00ED2D98" w:rsidRDefault="00ED2D98">
            <w:pPr>
              <w:pStyle w:val="EmptyCellLayoutStyle"/>
              <w:spacing w:after="0" w:line="240" w:lineRule="auto"/>
            </w:pPr>
          </w:p>
        </w:tc>
        <w:tc>
          <w:tcPr>
            <w:tcW w:w="0" w:type="dxa"/>
          </w:tcPr>
          <w:p w14:paraId="0F7B6444" w14:textId="77777777" w:rsidR="00ED2D98" w:rsidRDefault="00ED2D98">
            <w:pPr>
              <w:pStyle w:val="EmptyCellLayoutStyle"/>
              <w:spacing w:after="0" w:line="240" w:lineRule="auto"/>
            </w:pPr>
          </w:p>
        </w:tc>
        <w:tc>
          <w:tcPr>
            <w:tcW w:w="0" w:type="dxa"/>
          </w:tcPr>
          <w:p w14:paraId="0BC24F69" w14:textId="77777777" w:rsidR="00ED2D98" w:rsidRDefault="00ED2D98">
            <w:pPr>
              <w:pStyle w:val="EmptyCellLayoutStyle"/>
              <w:spacing w:after="0" w:line="240" w:lineRule="auto"/>
            </w:pPr>
          </w:p>
        </w:tc>
        <w:tc>
          <w:tcPr>
            <w:tcW w:w="0" w:type="dxa"/>
          </w:tcPr>
          <w:p w14:paraId="386D264B" w14:textId="77777777" w:rsidR="00ED2D98" w:rsidRDefault="00ED2D98">
            <w:pPr>
              <w:pStyle w:val="EmptyCellLayoutStyle"/>
              <w:spacing w:after="0" w:line="240" w:lineRule="auto"/>
            </w:pPr>
          </w:p>
        </w:tc>
        <w:tc>
          <w:tcPr>
            <w:tcW w:w="0" w:type="dxa"/>
          </w:tcPr>
          <w:p w14:paraId="4E62D919" w14:textId="77777777" w:rsidR="00ED2D98" w:rsidRDefault="00ED2D98">
            <w:pPr>
              <w:pStyle w:val="EmptyCellLayoutStyle"/>
              <w:spacing w:after="0" w:line="240" w:lineRule="auto"/>
            </w:pPr>
          </w:p>
        </w:tc>
        <w:tc>
          <w:tcPr>
            <w:tcW w:w="0" w:type="dxa"/>
          </w:tcPr>
          <w:p w14:paraId="412F635B" w14:textId="77777777" w:rsidR="00ED2D98" w:rsidRDefault="00ED2D98">
            <w:pPr>
              <w:pStyle w:val="EmptyCellLayoutStyle"/>
              <w:spacing w:after="0" w:line="240" w:lineRule="auto"/>
            </w:pPr>
          </w:p>
        </w:tc>
        <w:tc>
          <w:tcPr>
            <w:tcW w:w="0" w:type="dxa"/>
          </w:tcPr>
          <w:p w14:paraId="52037AA4" w14:textId="77777777" w:rsidR="00ED2D98" w:rsidRDefault="00ED2D98">
            <w:pPr>
              <w:pStyle w:val="EmptyCellLayoutStyle"/>
              <w:spacing w:after="0" w:line="240" w:lineRule="auto"/>
            </w:pPr>
          </w:p>
        </w:tc>
        <w:tc>
          <w:tcPr>
            <w:tcW w:w="2505" w:type="dxa"/>
          </w:tcPr>
          <w:p w14:paraId="6A84C496" w14:textId="77777777" w:rsidR="00ED2D98" w:rsidRDefault="00ED2D98">
            <w:pPr>
              <w:pStyle w:val="EmptyCellLayoutStyle"/>
              <w:spacing w:after="0" w:line="240" w:lineRule="auto"/>
            </w:pPr>
          </w:p>
        </w:tc>
        <w:tc>
          <w:tcPr>
            <w:tcW w:w="6120" w:type="dxa"/>
          </w:tcPr>
          <w:p w14:paraId="027694A0" w14:textId="77777777" w:rsidR="00ED2D98" w:rsidRDefault="00ED2D98">
            <w:pPr>
              <w:pStyle w:val="EmptyCellLayoutStyle"/>
              <w:spacing w:after="0" w:line="240" w:lineRule="auto"/>
            </w:pPr>
          </w:p>
        </w:tc>
        <w:tc>
          <w:tcPr>
            <w:tcW w:w="2534" w:type="dxa"/>
          </w:tcPr>
          <w:p w14:paraId="1A306158" w14:textId="77777777" w:rsidR="00ED2D98" w:rsidRDefault="00ED2D98">
            <w:pPr>
              <w:pStyle w:val="EmptyCellLayoutStyle"/>
              <w:spacing w:after="0" w:line="240" w:lineRule="auto"/>
            </w:pPr>
          </w:p>
        </w:tc>
        <w:tc>
          <w:tcPr>
            <w:tcW w:w="179" w:type="dxa"/>
          </w:tcPr>
          <w:p w14:paraId="4D132EAF" w14:textId="77777777" w:rsidR="00ED2D98" w:rsidRDefault="00ED2D98">
            <w:pPr>
              <w:pStyle w:val="EmptyCellLayoutStyle"/>
              <w:spacing w:after="0" w:line="240" w:lineRule="auto"/>
            </w:pPr>
          </w:p>
        </w:tc>
      </w:tr>
      <w:tr w:rsidR="00AB735C" w14:paraId="2EA4C168" w14:textId="77777777" w:rsidTr="083BB764">
        <w:tc>
          <w:tcPr>
            <w:tcW w:w="179" w:type="dxa"/>
          </w:tcPr>
          <w:p w14:paraId="43903FE8" w14:textId="77777777" w:rsidR="00ED2D98" w:rsidRDefault="00ED2D98">
            <w:pPr>
              <w:pStyle w:val="EmptyCellLayoutStyle"/>
              <w:spacing w:after="0" w:line="240" w:lineRule="auto"/>
            </w:pPr>
          </w:p>
        </w:tc>
        <w:tc>
          <w:tcPr>
            <w:tcW w:w="0" w:type="dxa"/>
          </w:tcPr>
          <w:p w14:paraId="0FF070F0" w14:textId="77777777" w:rsidR="00ED2D98" w:rsidRDefault="00ED2D9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ED2D98" w14:paraId="12D1B310" w14:textId="77777777">
              <w:trPr>
                <w:trHeight w:val="180"/>
              </w:trPr>
              <w:tc>
                <w:tcPr>
                  <w:tcW w:w="180" w:type="dxa"/>
                  <w:tcBorders>
                    <w:top w:val="single" w:sz="15" w:space="0" w:color="000000"/>
                    <w:left w:val="single" w:sz="15" w:space="0" w:color="000000"/>
                  </w:tcBorders>
                </w:tcPr>
                <w:p w14:paraId="16296FDF" w14:textId="77777777" w:rsidR="00ED2D98" w:rsidRDefault="00ED2D98">
                  <w:pPr>
                    <w:pStyle w:val="EmptyCellLayoutStyle"/>
                    <w:spacing w:after="0" w:line="240" w:lineRule="auto"/>
                  </w:pPr>
                </w:p>
              </w:tc>
              <w:tc>
                <w:tcPr>
                  <w:tcW w:w="5220" w:type="dxa"/>
                  <w:tcBorders>
                    <w:top w:val="single" w:sz="15" w:space="0" w:color="000000"/>
                  </w:tcBorders>
                </w:tcPr>
                <w:p w14:paraId="4EB578D4" w14:textId="77777777" w:rsidR="00ED2D98" w:rsidRDefault="00ED2D98">
                  <w:pPr>
                    <w:pStyle w:val="EmptyCellLayoutStyle"/>
                    <w:spacing w:after="0" w:line="240" w:lineRule="auto"/>
                  </w:pPr>
                </w:p>
              </w:tc>
              <w:tc>
                <w:tcPr>
                  <w:tcW w:w="359" w:type="dxa"/>
                  <w:tcBorders>
                    <w:top w:val="single" w:sz="15" w:space="0" w:color="000000"/>
                  </w:tcBorders>
                </w:tcPr>
                <w:p w14:paraId="22E94D69" w14:textId="77777777" w:rsidR="00ED2D98" w:rsidRDefault="00ED2D98">
                  <w:pPr>
                    <w:pStyle w:val="EmptyCellLayoutStyle"/>
                    <w:spacing w:after="0" w:line="240" w:lineRule="auto"/>
                  </w:pPr>
                </w:p>
              </w:tc>
              <w:tc>
                <w:tcPr>
                  <w:tcW w:w="5220" w:type="dxa"/>
                  <w:tcBorders>
                    <w:top w:val="single" w:sz="15" w:space="0" w:color="000000"/>
                  </w:tcBorders>
                </w:tcPr>
                <w:p w14:paraId="6B4B7A4D" w14:textId="77777777" w:rsidR="00ED2D98" w:rsidRDefault="00ED2D98">
                  <w:pPr>
                    <w:pStyle w:val="EmptyCellLayoutStyle"/>
                    <w:spacing w:after="0" w:line="240" w:lineRule="auto"/>
                  </w:pPr>
                </w:p>
              </w:tc>
              <w:tc>
                <w:tcPr>
                  <w:tcW w:w="180" w:type="dxa"/>
                  <w:tcBorders>
                    <w:top w:val="single" w:sz="15" w:space="0" w:color="000000"/>
                    <w:right w:val="single" w:sz="15" w:space="0" w:color="000000"/>
                  </w:tcBorders>
                </w:tcPr>
                <w:p w14:paraId="499FCEEA" w14:textId="77777777" w:rsidR="00ED2D98" w:rsidRDefault="00ED2D98">
                  <w:pPr>
                    <w:pStyle w:val="EmptyCellLayoutStyle"/>
                    <w:spacing w:after="0" w:line="240" w:lineRule="auto"/>
                  </w:pPr>
                </w:p>
              </w:tc>
            </w:tr>
            <w:tr w:rsidR="00AB735C" w14:paraId="6AE7ADBF" w14:textId="77777777" w:rsidTr="00AB735C">
              <w:trPr>
                <w:trHeight w:val="540"/>
              </w:trPr>
              <w:tc>
                <w:tcPr>
                  <w:tcW w:w="180" w:type="dxa"/>
                  <w:tcBorders>
                    <w:left w:val="single" w:sz="15" w:space="0" w:color="000000"/>
                  </w:tcBorders>
                </w:tcPr>
                <w:p w14:paraId="11CF2E4E" w14:textId="77777777" w:rsidR="00ED2D98" w:rsidRDefault="00ED2D98">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ED2D98" w14:paraId="52F0E287" w14:textId="77777777">
                    <w:trPr>
                      <w:trHeight w:val="462"/>
                    </w:trPr>
                    <w:tc>
                      <w:tcPr>
                        <w:tcW w:w="10800" w:type="dxa"/>
                        <w:tcBorders>
                          <w:top w:val="nil"/>
                          <w:left w:val="nil"/>
                          <w:bottom w:val="nil"/>
                          <w:right w:val="nil"/>
                        </w:tcBorders>
                        <w:tcMar>
                          <w:top w:w="39" w:type="dxa"/>
                          <w:left w:w="39" w:type="dxa"/>
                          <w:bottom w:w="39" w:type="dxa"/>
                          <w:right w:w="39" w:type="dxa"/>
                        </w:tcMar>
                      </w:tcPr>
                      <w:p w14:paraId="5430105F" w14:textId="77777777" w:rsidR="00ED2D98" w:rsidRDefault="00AB735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E2F42F6" w14:textId="77777777" w:rsidR="00ED2D98" w:rsidRDefault="00ED2D98">
                  <w:pPr>
                    <w:spacing w:after="0" w:line="240" w:lineRule="auto"/>
                  </w:pPr>
                </w:p>
              </w:tc>
              <w:tc>
                <w:tcPr>
                  <w:tcW w:w="180" w:type="dxa"/>
                  <w:tcBorders>
                    <w:right w:val="single" w:sz="15" w:space="0" w:color="000000"/>
                  </w:tcBorders>
                </w:tcPr>
                <w:p w14:paraId="59E96C2C" w14:textId="77777777" w:rsidR="00ED2D98" w:rsidRDefault="00ED2D98">
                  <w:pPr>
                    <w:pStyle w:val="EmptyCellLayoutStyle"/>
                    <w:spacing w:after="0" w:line="240" w:lineRule="auto"/>
                  </w:pPr>
                </w:p>
              </w:tc>
            </w:tr>
            <w:tr w:rsidR="00ED2D98" w14:paraId="2BA86B1D" w14:textId="77777777">
              <w:trPr>
                <w:trHeight w:val="290"/>
              </w:trPr>
              <w:tc>
                <w:tcPr>
                  <w:tcW w:w="180" w:type="dxa"/>
                  <w:tcBorders>
                    <w:left w:val="single" w:sz="15" w:space="0" w:color="000000"/>
                  </w:tcBorders>
                </w:tcPr>
                <w:p w14:paraId="55016974"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ED2D98" w14:paraId="12200864" w14:textId="77777777">
                    <w:trPr>
                      <w:trHeight w:val="212"/>
                    </w:trPr>
                    <w:tc>
                      <w:tcPr>
                        <w:tcW w:w="5220" w:type="dxa"/>
                        <w:tcBorders>
                          <w:top w:val="nil"/>
                          <w:left w:val="nil"/>
                          <w:bottom w:val="nil"/>
                          <w:right w:val="nil"/>
                        </w:tcBorders>
                        <w:tcMar>
                          <w:top w:w="39" w:type="dxa"/>
                          <w:left w:w="39" w:type="dxa"/>
                          <w:bottom w:w="39" w:type="dxa"/>
                          <w:right w:w="39" w:type="dxa"/>
                        </w:tcMar>
                      </w:tcPr>
                      <w:p w14:paraId="323764BA" w14:textId="77777777" w:rsidR="00ED2D98" w:rsidRDefault="00ED2D98">
                        <w:pPr>
                          <w:spacing w:after="0" w:line="240" w:lineRule="auto"/>
                        </w:pPr>
                      </w:p>
                    </w:tc>
                  </w:tr>
                </w:tbl>
                <w:p w14:paraId="71EEAF7A" w14:textId="77777777" w:rsidR="00ED2D98" w:rsidRDefault="00ED2D98">
                  <w:pPr>
                    <w:spacing w:after="0" w:line="240" w:lineRule="auto"/>
                  </w:pPr>
                </w:p>
              </w:tc>
              <w:tc>
                <w:tcPr>
                  <w:tcW w:w="359" w:type="dxa"/>
                </w:tcPr>
                <w:p w14:paraId="6CCEE2A3"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ED2D98" w14:paraId="4F71E283" w14:textId="77777777">
                    <w:trPr>
                      <w:trHeight w:val="212"/>
                    </w:trPr>
                    <w:tc>
                      <w:tcPr>
                        <w:tcW w:w="5220" w:type="dxa"/>
                        <w:tcBorders>
                          <w:top w:val="nil"/>
                          <w:left w:val="nil"/>
                          <w:bottom w:val="nil"/>
                          <w:right w:val="nil"/>
                        </w:tcBorders>
                        <w:tcMar>
                          <w:top w:w="39" w:type="dxa"/>
                          <w:left w:w="39" w:type="dxa"/>
                          <w:bottom w:w="39" w:type="dxa"/>
                          <w:right w:w="39" w:type="dxa"/>
                        </w:tcMar>
                      </w:tcPr>
                      <w:p w14:paraId="57D98937" w14:textId="77777777" w:rsidR="00ED2D98" w:rsidRDefault="00ED2D98">
                        <w:pPr>
                          <w:spacing w:after="0" w:line="240" w:lineRule="auto"/>
                        </w:pPr>
                      </w:p>
                    </w:tc>
                  </w:tr>
                </w:tbl>
                <w:p w14:paraId="5F0BAC21" w14:textId="77777777" w:rsidR="00ED2D98" w:rsidRDefault="00ED2D98">
                  <w:pPr>
                    <w:spacing w:after="0" w:line="240" w:lineRule="auto"/>
                  </w:pPr>
                </w:p>
              </w:tc>
              <w:tc>
                <w:tcPr>
                  <w:tcW w:w="180" w:type="dxa"/>
                  <w:tcBorders>
                    <w:right w:val="single" w:sz="15" w:space="0" w:color="000000"/>
                  </w:tcBorders>
                </w:tcPr>
                <w:p w14:paraId="5DD76772" w14:textId="77777777" w:rsidR="00ED2D98" w:rsidRDefault="00ED2D98">
                  <w:pPr>
                    <w:pStyle w:val="EmptyCellLayoutStyle"/>
                    <w:spacing w:after="0" w:line="240" w:lineRule="auto"/>
                  </w:pPr>
                </w:p>
              </w:tc>
            </w:tr>
            <w:tr w:rsidR="00ED2D98" w14:paraId="0A7995A5" w14:textId="77777777">
              <w:trPr>
                <w:trHeight w:val="34"/>
              </w:trPr>
              <w:tc>
                <w:tcPr>
                  <w:tcW w:w="180" w:type="dxa"/>
                  <w:tcBorders>
                    <w:left w:val="single" w:sz="15" w:space="0" w:color="000000"/>
                  </w:tcBorders>
                </w:tcPr>
                <w:p w14:paraId="7722042F" w14:textId="77777777" w:rsidR="00ED2D98" w:rsidRDefault="00ED2D98">
                  <w:pPr>
                    <w:pStyle w:val="EmptyCellLayoutStyle"/>
                    <w:spacing w:after="0" w:line="240" w:lineRule="auto"/>
                  </w:pPr>
                </w:p>
              </w:tc>
              <w:tc>
                <w:tcPr>
                  <w:tcW w:w="5220" w:type="dxa"/>
                </w:tcPr>
                <w:p w14:paraId="6F07784E" w14:textId="77777777" w:rsidR="00ED2D98" w:rsidRDefault="00ED2D98">
                  <w:pPr>
                    <w:pStyle w:val="EmptyCellLayoutStyle"/>
                    <w:spacing w:after="0" w:line="240" w:lineRule="auto"/>
                  </w:pPr>
                </w:p>
              </w:tc>
              <w:tc>
                <w:tcPr>
                  <w:tcW w:w="359" w:type="dxa"/>
                </w:tcPr>
                <w:p w14:paraId="0C9F44A5" w14:textId="77777777" w:rsidR="00ED2D98" w:rsidRDefault="00ED2D98">
                  <w:pPr>
                    <w:pStyle w:val="EmptyCellLayoutStyle"/>
                    <w:spacing w:after="0" w:line="240" w:lineRule="auto"/>
                  </w:pPr>
                </w:p>
              </w:tc>
              <w:tc>
                <w:tcPr>
                  <w:tcW w:w="5220" w:type="dxa"/>
                </w:tcPr>
                <w:p w14:paraId="55192E9B" w14:textId="77777777" w:rsidR="00ED2D98" w:rsidRDefault="00ED2D98">
                  <w:pPr>
                    <w:pStyle w:val="EmptyCellLayoutStyle"/>
                    <w:spacing w:after="0" w:line="240" w:lineRule="auto"/>
                  </w:pPr>
                </w:p>
              </w:tc>
              <w:tc>
                <w:tcPr>
                  <w:tcW w:w="180" w:type="dxa"/>
                  <w:tcBorders>
                    <w:right w:val="single" w:sz="15" w:space="0" w:color="000000"/>
                  </w:tcBorders>
                </w:tcPr>
                <w:p w14:paraId="421DC0C8" w14:textId="77777777" w:rsidR="00ED2D98" w:rsidRDefault="00ED2D98">
                  <w:pPr>
                    <w:pStyle w:val="EmptyCellLayoutStyle"/>
                    <w:spacing w:after="0" w:line="240" w:lineRule="auto"/>
                  </w:pPr>
                </w:p>
              </w:tc>
            </w:tr>
            <w:tr w:rsidR="00ED2D98" w14:paraId="7AB99EFF" w14:textId="77777777">
              <w:trPr>
                <w:trHeight w:val="360"/>
              </w:trPr>
              <w:tc>
                <w:tcPr>
                  <w:tcW w:w="180" w:type="dxa"/>
                  <w:tcBorders>
                    <w:left w:val="single" w:sz="15" w:space="0" w:color="000000"/>
                  </w:tcBorders>
                </w:tcPr>
                <w:p w14:paraId="756E9E60"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ED2D98" w14:paraId="423278A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FBEB4FF" w14:textId="77777777" w:rsidR="00ED2D98" w:rsidRDefault="00AB735C">
                        <w:pPr>
                          <w:spacing w:after="0" w:line="240" w:lineRule="auto"/>
                          <w:jc w:val="center"/>
                        </w:pPr>
                        <w:r>
                          <w:rPr>
                            <w:rFonts w:ascii="Arial" w:eastAsia="Arial" w:hAnsi="Arial"/>
                            <w:b/>
                            <w:color w:val="000000"/>
                            <w:sz w:val="16"/>
                          </w:rPr>
                          <w:t>Supervisor</w:t>
                        </w:r>
                      </w:p>
                    </w:tc>
                  </w:tr>
                </w:tbl>
                <w:p w14:paraId="254C36C0" w14:textId="77777777" w:rsidR="00ED2D98" w:rsidRDefault="00ED2D98">
                  <w:pPr>
                    <w:spacing w:after="0" w:line="240" w:lineRule="auto"/>
                  </w:pPr>
                </w:p>
              </w:tc>
              <w:tc>
                <w:tcPr>
                  <w:tcW w:w="359" w:type="dxa"/>
                </w:tcPr>
                <w:p w14:paraId="77DD3C89"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ED2D98" w14:paraId="27D198F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D685D56" w14:textId="77777777" w:rsidR="00ED2D98" w:rsidRDefault="00AB735C">
                        <w:pPr>
                          <w:spacing w:after="0" w:line="240" w:lineRule="auto"/>
                          <w:jc w:val="center"/>
                        </w:pPr>
                        <w:r>
                          <w:rPr>
                            <w:rFonts w:ascii="Arial" w:eastAsia="Arial" w:hAnsi="Arial"/>
                            <w:b/>
                            <w:color w:val="000000"/>
                            <w:sz w:val="16"/>
                          </w:rPr>
                          <w:t>Date</w:t>
                        </w:r>
                      </w:p>
                    </w:tc>
                  </w:tr>
                </w:tbl>
                <w:p w14:paraId="2EE604C9" w14:textId="77777777" w:rsidR="00ED2D98" w:rsidRDefault="00ED2D98">
                  <w:pPr>
                    <w:spacing w:after="0" w:line="240" w:lineRule="auto"/>
                  </w:pPr>
                </w:p>
              </w:tc>
              <w:tc>
                <w:tcPr>
                  <w:tcW w:w="180" w:type="dxa"/>
                  <w:tcBorders>
                    <w:right w:val="single" w:sz="15" w:space="0" w:color="000000"/>
                  </w:tcBorders>
                </w:tcPr>
                <w:p w14:paraId="495270AE" w14:textId="77777777" w:rsidR="00ED2D98" w:rsidRDefault="00ED2D98">
                  <w:pPr>
                    <w:pStyle w:val="EmptyCellLayoutStyle"/>
                    <w:spacing w:after="0" w:line="240" w:lineRule="auto"/>
                  </w:pPr>
                </w:p>
              </w:tc>
            </w:tr>
            <w:tr w:rsidR="00ED2D98" w14:paraId="6B6A7287" w14:textId="77777777">
              <w:trPr>
                <w:trHeight w:val="214"/>
              </w:trPr>
              <w:tc>
                <w:tcPr>
                  <w:tcW w:w="180" w:type="dxa"/>
                  <w:tcBorders>
                    <w:left w:val="single" w:sz="15" w:space="0" w:color="000000"/>
                    <w:bottom w:val="single" w:sz="15" w:space="0" w:color="000000"/>
                  </w:tcBorders>
                </w:tcPr>
                <w:p w14:paraId="3E158A08" w14:textId="77777777" w:rsidR="00ED2D98" w:rsidRDefault="00ED2D98">
                  <w:pPr>
                    <w:pStyle w:val="EmptyCellLayoutStyle"/>
                    <w:spacing w:after="0" w:line="240" w:lineRule="auto"/>
                  </w:pPr>
                </w:p>
              </w:tc>
              <w:tc>
                <w:tcPr>
                  <w:tcW w:w="5220" w:type="dxa"/>
                  <w:tcBorders>
                    <w:bottom w:val="single" w:sz="15" w:space="0" w:color="000000"/>
                  </w:tcBorders>
                </w:tcPr>
                <w:p w14:paraId="5B5D363D" w14:textId="77777777" w:rsidR="00ED2D98" w:rsidRDefault="00ED2D98">
                  <w:pPr>
                    <w:pStyle w:val="EmptyCellLayoutStyle"/>
                    <w:spacing w:after="0" w:line="240" w:lineRule="auto"/>
                  </w:pPr>
                </w:p>
              </w:tc>
              <w:tc>
                <w:tcPr>
                  <w:tcW w:w="359" w:type="dxa"/>
                  <w:tcBorders>
                    <w:bottom w:val="single" w:sz="15" w:space="0" w:color="000000"/>
                  </w:tcBorders>
                </w:tcPr>
                <w:p w14:paraId="21F69A21" w14:textId="77777777" w:rsidR="00ED2D98" w:rsidRDefault="00ED2D98">
                  <w:pPr>
                    <w:pStyle w:val="EmptyCellLayoutStyle"/>
                    <w:spacing w:after="0" w:line="240" w:lineRule="auto"/>
                  </w:pPr>
                </w:p>
              </w:tc>
              <w:tc>
                <w:tcPr>
                  <w:tcW w:w="5220" w:type="dxa"/>
                  <w:tcBorders>
                    <w:bottom w:val="single" w:sz="15" w:space="0" w:color="000000"/>
                  </w:tcBorders>
                </w:tcPr>
                <w:p w14:paraId="0C83A0E9"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30C0B19C" w14:textId="77777777" w:rsidR="00ED2D98" w:rsidRDefault="00ED2D98">
                  <w:pPr>
                    <w:pStyle w:val="EmptyCellLayoutStyle"/>
                    <w:spacing w:after="0" w:line="240" w:lineRule="auto"/>
                  </w:pPr>
                </w:p>
              </w:tc>
            </w:tr>
          </w:tbl>
          <w:p w14:paraId="6DB8A278" w14:textId="77777777" w:rsidR="00ED2D98" w:rsidRDefault="00ED2D98">
            <w:pPr>
              <w:spacing w:after="0" w:line="240" w:lineRule="auto"/>
            </w:pPr>
          </w:p>
        </w:tc>
        <w:tc>
          <w:tcPr>
            <w:tcW w:w="179" w:type="dxa"/>
          </w:tcPr>
          <w:p w14:paraId="5A489C65" w14:textId="77777777" w:rsidR="00ED2D98" w:rsidRDefault="00ED2D98">
            <w:pPr>
              <w:pStyle w:val="EmptyCellLayoutStyle"/>
              <w:spacing w:after="0" w:line="240" w:lineRule="auto"/>
            </w:pPr>
          </w:p>
        </w:tc>
      </w:tr>
      <w:tr w:rsidR="00ED2D98" w14:paraId="30EE9B08" w14:textId="77777777" w:rsidTr="083BB764">
        <w:trPr>
          <w:trHeight w:val="99"/>
        </w:trPr>
        <w:tc>
          <w:tcPr>
            <w:tcW w:w="179" w:type="dxa"/>
          </w:tcPr>
          <w:p w14:paraId="019C9025" w14:textId="77777777" w:rsidR="00ED2D98" w:rsidRDefault="00ED2D98">
            <w:pPr>
              <w:pStyle w:val="EmptyCellLayoutStyle"/>
              <w:spacing w:after="0" w:line="240" w:lineRule="auto"/>
            </w:pPr>
          </w:p>
        </w:tc>
        <w:tc>
          <w:tcPr>
            <w:tcW w:w="0" w:type="dxa"/>
          </w:tcPr>
          <w:p w14:paraId="6E529B5A" w14:textId="77777777" w:rsidR="00ED2D98" w:rsidRDefault="00ED2D98">
            <w:pPr>
              <w:pStyle w:val="EmptyCellLayoutStyle"/>
              <w:spacing w:after="0" w:line="240" w:lineRule="auto"/>
            </w:pPr>
          </w:p>
        </w:tc>
        <w:tc>
          <w:tcPr>
            <w:tcW w:w="0" w:type="dxa"/>
          </w:tcPr>
          <w:p w14:paraId="721EC993" w14:textId="77777777" w:rsidR="00ED2D98" w:rsidRDefault="00ED2D98">
            <w:pPr>
              <w:pStyle w:val="EmptyCellLayoutStyle"/>
              <w:spacing w:after="0" w:line="240" w:lineRule="auto"/>
            </w:pPr>
          </w:p>
        </w:tc>
        <w:tc>
          <w:tcPr>
            <w:tcW w:w="0" w:type="dxa"/>
          </w:tcPr>
          <w:p w14:paraId="2227F7C7" w14:textId="77777777" w:rsidR="00ED2D98" w:rsidRDefault="00ED2D98">
            <w:pPr>
              <w:pStyle w:val="EmptyCellLayoutStyle"/>
              <w:spacing w:after="0" w:line="240" w:lineRule="auto"/>
            </w:pPr>
          </w:p>
        </w:tc>
        <w:tc>
          <w:tcPr>
            <w:tcW w:w="0" w:type="dxa"/>
          </w:tcPr>
          <w:p w14:paraId="72594C01" w14:textId="77777777" w:rsidR="00ED2D98" w:rsidRDefault="00ED2D98">
            <w:pPr>
              <w:pStyle w:val="EmptyCellLayoutStyle"/>
              <w:spacing w:after="0" w:line="240" w:lineRule="auto"/>
            </w:pPr>
          </w:p>
        </w:tc>
        <w:tc>
          <w:tcPr>
            <w:tcW w:w="0" w:type="dxa"/>
          </w:tcPr>
          <w:p w14:paraId="66C5C3D6" w14:textId="77777777" w:rsidR="00ED2D98" w:rsidRDefault="00ED2D98">
            <w:pPr>
              <w:pStyle w:val="EmptyCellLayoutStyle"/>
              <w:spacing w:after="0" w:line="240" w:lineRule="auto"/>
            </w:pPr>
          </w:p>
        </w:tc>
        <w:tc>
          <w:tcPr>
            <w:tcW w:w="0" w:type="dxa"/>
          </w:tcPr>
          <w:p w14:paraId="4BF6E426" w14:textId="77777777" w:rsidR="00ED2D98" w:rsidRDefault="00ED2D98">
            <w:pPr>
              <w:pStyle w:val="EmptyCellLayoutStyle"/>
              <w:spacing w:after="0" w:line="240" w:lineRule="auto"/>
            </w:pPr>
          </w:p>
        </w:tc>
        <w:tc>
          <w:tcPr>
            <w:tcW w:w="2505" w:type="dxa"/>
          </w:tcPr>
          <w:p w14:paraId="599B65DD" w14:textId="77777777" w:rsidR="00ED2D98" w:rsidRDefault="00ED2D98">
            <w:pPr>
              <w:pStyle w:val="EmptyCellLayoutStyle"/>
              <w:spacing w:after="0" w:line="240" w:lineRule="auto"/>
            </w:pPr>
          </w:p>
        </w:tc>
        <w:tc>
          <w:tcPr>
            <w:tcW w:w="6120" w:type="dxa"/>
          </w:tcPr>
          <w:p w14:paraId="399FA3E1" w14:textId="77777777" w:rsidR="00ED2D98" w:rsidRDefault="00ED2D98">
            <w:pPr>
              <w:pStyle w:val="EmptyCellLayoutStyle"/>
              <w:spacing w:after="0" w:line="240" w:lineRule="auto"/>
            </w:pPr>
          </w:p>
        </w:tc>
        <w:tc>
          <w:tcPr>
            <w:tcW w:w="2534" w:type="dxa"/>
          </w:tcPr>
          <w:p w14:paraId="3C5ECB5A" w14:textId="77777777" w:rsidR="00ED2D98" w:rsidRDefault="00ED2D98">
            <w:pPr>
              <w:pStyle w:val="EmptyCellLayoutStyle"/>
              <w:spacing w:after="0" w:line="240" w:lineRule="auto"/>
            </w:pPr>
          </w:p>
        </w:tc>
        <w:tc>
          <w:tcPr>
            <w:tcW w:w="179" w:type="dxa"/>
          </w:tcPr>
          <w:p w14:paraId="1BAC02A8" w14:textId="77777777" w:rsidR="00ED2D98" w:rsidRDefault="00ED2D98">
            <w:pPr>
              <w:pStyle w:val="EmptyCellLayoutStyle"/>
              <w:spacing w:after="0" w:line="240" w:lineRule="auto"/>
            </w:pPr>
          </w:p>
        </w:tc>
      </w:tr>
      <w:tr w:rsidR="00ED2D98" w14:paraId="7ECA9253" w14:textId="77777777" w:rsidTr="083BB764">
        <w:trPr>
          <w:trHeight w:val="360"/>
        </w:trPr>
        <w:tc>
          <w:tcPr>
            <w:tcW w:w="179" w:type="dxa"/>
          </w:tcPr>
          <w:p w14:paraId="4CBE5DFE" w14:textId="77777777" w:rsidR="00ED2D98" w:rsidRDefault="00ED2D98">
            <w:pPr>
              <w:pStyle w:val="EmptyCellLayoutStyle"/>
              <w:spacing w:after="0" w:line="240" w:lineRule="auto"/>
            </w:pPr>
          </w:p>
        </w:tc>
        <w:tc>
          <w:tcPr>
            <w:tcW w:w="0" w:type="dxa"/>
          </w:tcPr>
          <w:p w14:paraId="3E28BC2E" w14:textId="77777777" w:rsidR="00ED2D98" w:rsidRDefault="00ED2D98">
            <w:pPr>
              <w:pStyle w:val="EmptyCellLayoutStyle"/>
              <w:spacing w:after="0" w:line="240" w:lineRule="auto"/>
            </w:pPr>
          </w:p>
        </w:tc>
        <w:tc>
          <w:tcPr>
            <w:tcW w:w="0" w:type="dxa"/>
          </w:tcPr>
          <w:p w14:paraId="3BC8018F" w14:textId="77777777" w:rsidR="00ED2D98" w:rsidRDefault="00ED2D98">
            <w:pPr>
              <w:pStyle w:val="EmptyCellLayoutStyle"/>
              <w:spacing w:after="0" w:line="240" w:lineRule="auto"/>
            </w:pPr>
          </w:p>
        </w:tc>
        <w:tc>
          <w:tcPr>
            <w:tcW w:w="0" w:type="dxa"/>
          </w:tcPr>
          <w:p w14:paraId="02F0A46B" w14:textId="77777777" w:rsidR="00ED2D98" w:rsidRDefault="00ED2D98">
            <w:pPr>
              <w:pStyle w:val="EmptyCellLayoutStyle"/>
              <w:spacing w:after="0" w:line="240" w:lineRule="auto"/>
            </w:pPr>
          </w:p>
        </w:tc>
        <w:tc>
          <w:tcPr>
            <w:tcW w:w="0" w:type="dxa"/>
          </w:tcPr>
          <w:p w14:paraId="64E04BB3" w14:textId="77777777" w:rsidR="00ED2D98" w:rsidRDefault="00ED2D98">
            <w:pPr>
              <w:pStyle w:val="EmptyCellLayoutStyle"/>
              <w:spacing w:after="0" w:line="240" w:lineRule="auto"/>
            </w:pPr>
          </w:p>
        </w:tc>
        <w:tc>
          <w:tcPr>
            <w:tcW w:w="0" w:type="dxa"/>
          </w:tcPr>
          <w:p w14:paraId="0BC50007" w14:textId="77777777" w:rsidR="00ED2D98" w:rsidRDefault="00ED2D98">
            <w:pPr>
              <w:pStyle w:val="EmptyCellLayoutStyle"/>
              <w:spacing w:after="0" w:line="240" w:lineRule="auto"/>
            </w:pPr>
          </w:p>
        </w:tc>
        <w:tc>
          <w:tcPr>
            <w:tcW w:w="0" w:type="dxa"/>
          </w:tcPr>
          <w:p w14:paraId="1F9EC989" w14:textId="77777777" w:rsidR="00ED2D98" w:rsidRDefault="00ED2D98">
            <w:pPr>
              <w:pStyle w:val="EmptyCellLayoutStyle"/>
              <w:spacing w:after="0" w:line="240" w:lineRule="auto"/>
            </w:pPr>
          </w:p>
        </w:tc>
        <w:tc>
          <w:tcPr>
            <w:tcW w:w="2505" w:type="dxa"/>
          </w:tcPr>
          <w:p w14:paraId="29A66111" w14:textId="77777777" w:rsidR="00ED2D98" w:rsidRDefault="00ED2D98">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ED2D98" w14:paraId="1D45AD74" w14:textId="77777777">
              <w:trPr>
                <w:trHeight w:val="282"/>
              </w:trPr>
              <w:tc>
                <w:tcPr>
                  <w:tcW w:w="6120" w:type="dxa"/>
                  <w:tcBorders>
                    <w:top w:val="nil"/>
                    <w:left w:val="nil"/>
                    <w:bottom w:val="nil"/>
                    <w:right w:val="nil"/>
                  </w:tcBorders>
                  <w:tcMar>
                    <w:top w:w="39" w:type="dxa"/>
                    <w:left w:w="39" w:type="dxa"/>
                    <w:bottom w:w="39" w:type="dxa"/>
                    <w:right w:w="39" w:type="dxa"/>
                  </w:tcMar>
                </w:tcPr>
                <w:p w14:paraId="6EE689E9" w14:textId="77777777" w:rsidR="00ED2D98" w:rsidRDefault="00AB735C">
                  <w:pPr>
                    <w:spacing w:after="0" w:line="240" w:lineRule="auto"/>
                  </w:pPr>
                  <w:r>
                    <w:rPr>
                      <w:rFonts w:ascii="Arial" w:eastAsia="Arial" w:hAnsi="Arial"/>
                      <w:b/>
                      <w:color w:val="000000"/>
                      <w:u w:val="single"/>
                    </w:rPr>
                    <w:t>TO BE FILLED OUT BY APPOINTING AUTHORITY</w:t>
                  </w:r>
                </w:p>
              </w:tc>
            </w:tr>
          </w:tbl>
          <w:p w14:paraId="151BEDB8" w14:textId="77777777" w:rsidR="00ED2D98" w:rsidRDefault="00ED2D98">
            <w:pPr>
              <w:spacing w:after="0" w:line="240" w:lineRule="auto"/>
            </w:pPr>
          </w:p>
        </w:tc>
        <w:tc>
          <w:tcPr>
            <w:tcW w:w="2534" w:type="dxa"/>
          </w:tcPr>
          <w:p w14:paraId="6B7B769F" w14:textId="77777777" w:rsidR="00ED2D98" w:rsidRDefault="00ED2D98">
            <w:pPr>
              <w:pStyle w:val="EmptyCellLayoutStyle"/>
              <w:spacing w:after="0" w:line="240" w:lineRule="auto"/>
            </w:pPr>
          </w:p>
        </w:tc>
        <w:tc>
          <w:tcPr>
            <w:tcW w:w="179" w:type="dxa"/>
          </w:tcPr>
          <w:p w14:paraId="7A82963D" w14:textId="77777777" w:rsidR="00ED2D98" w:rsidRDefault="00ED2D98">
            <w:pPr>
              <w:pStyle w:val="EmptyCellLayoutStyle"/>
              <w:spacing w:after="0" w:line="240" w:lineRule="auto"/>
            </w:pPr>
          </w:p>
        </w:tc>
      </w:tr>
      <w:tr w:rsidR="00ED2D98" w14:paraId="5976C21B" w14:textId="77777777" w:rsidTr="083BB764">
        <w:trPr>
          <w:trHeight w:val="174"/>
        </w:trPr>
        <w:tc>
          <w:tcPr>
            <w:tcW w:w="179" w:type="dxa"/>
          </w:tcPr>
          <w:p w14:paraId="3C5C7735" w14:textId="77777777" w:rsidR="00ED2D98" w:rsidRDefault="00ED2D98">
            <w:pPr>
              <w:pStyle w:val="EmptyCellLayoutStyle"/>
              <w:spacing w:after="0" w:line="240" w:lineRule="auto"/>
            </w:pPr>
          </w:p>
        </w:tc>
        <w:tc>
          <w:tcPr>
            <w:tcW w:w="0" w:type="dxa"/>
          </w:tcPr>
          <w:p w14:paraId="42560C3D" w14:textId="77777777" w:rsidR="00ED2D98" w:rsidRDefault="00ED2D98">
            <w:pPr>
              <w:pStyle w:val="EmptyCellLayoutStyle"/>
              <w:spacing w:after="0" w:line="240" w:lineRule="auto"/>
            </w:pPr>
          </w:p>
        </w:tc>
        <w:tc>
          <w:tcPr>
            <w:tcW w:w="0" w:type="dxa"/>
          </w:tcPr>
          <w:p w14:paraId="7A204DC8" w14:textId="77777777" w:rsidR="00ED2D98" w:rsidRDefault="00ED2D98">
            <w:pPr>
              <w:pStyle w:val="EmptyCellLayoutStyle"/>
              <w:spacing w:after="0" w:line="240" w:lineRule="auto"/>
            </w:pPr>
          </w:p>
        </w:tc>
        <w:tc>
          <w:tcPr>
            <w:tcW w:w="0" w:type="dxa"/>
          </w:tcPr>
          <w:p w14:paraId="4454F8C1" w14:textId="77777777" w:rsidR="00ED2D98" w:rsidRDefault="00ED2D98">
            <w:pPr>
              <w:pStyle w:val="EmptyCellLayoutStyle"/>
              <w:spacing w:after="0" w:line="240" w:lineRule="auto"/>
            </w:pPr>
          </w:p>
        </w:tc>
        <w:tc>
          <w:tcPr>
            <w:tcW w:w="0" w:type="dxa"/>
          </w:tcPr>
          <w:p w14:paraId="0AD7CAC6" w14:textId="77777777" w:rsidR="00ED2D98" w:rsidRDefault="00ED2D98">
            <w:pPr>
              <w:pStyle w:val="EmptyCellLayoutStyle"/>
              <w:spacing w:after="0" w:line="240" w:lineRule="auto"/>
            </w:pPr>
          </w:p>
        </w:tc>
        <w:tc>
          <w:tcPr>
            <w:tcW w:w="0" w:type="dxa"/>
          </w:tcPr>
          <w:p w14:paraId="138ACC6C" w14:textId="77777777" w:rsidR="00ED2D98" w:rsidRDefault="00ED2D98">
            <w:pPr>
              <w:pStyle w:val="EmptyCellLayoutStyle"/>
              <w:spacing w:after="0" w:line="240" w:lineRule="auto"/>
            </w:pPr>
          </w:p>
        </w:tc>
        <w:tc>
          <w:tcPr>
            <w:tcW w:w="0" w:type="dxa"/>
          </w:tcPr>
          <w:p w14:paraId="4ED11171" w14:textId="77777777" w:rsidR="00ED2D98" w:rsidRDefault="00ED2D98">
            <w:pPr>
              <w:pStyle w:val="EmptyCellLayoutStyle"/>
              <w:spacing w:after="0" w:line="240" w:lineRule="auto"/>
            </w:pPr>
          </w:p>
        </w:tc>
        <w:tc>
          <w:tcPr>
            <w:tcW w:w="2505" w:type="dxa"/>
          </w:tcPr>
          <w:p w14:paraId="4596FD75" w14:textId="77777777" w:rsidR="00ED2D98" w:rsidRDefault="00ED2D98">
            <w:pPr>
              <w:pStyle w:val="EmptyCellLayoutStyle"/>
              <w:spacing w:after="0" w:line="240" w:lineRule="auto"/>
            </w:pPr>
          </w:p>
        </w:tc>
        <w:tc>
          <w:tcPr>
            <w:tcW w:w="6120" w:type="dxa"/>
          </w:tcPr>
          <w:p w14:paraId="4C865070" w14:textId="77777777" w:rsidR="00ED2D98" w:rsidRDefault="00ED2D98">
            <w:pPr>
              <w:pStyle w:val="EmptyCellLayoutStyle"/>
              <w:spacing w:after="0" w:line="240" w:lineRule="auto"/>
            </w:pPr>
          </w:p>
        </w:tc>
        <w:tc>
          <w:tcPr>
            <w:tcW w:w="2534" w:type="dxa"/>
          </w:tcPr>
          <w:p w14:paraId="57C8B7D8" w14:textId="77777777" w:rsidR="00ED2D98" w:rsidRDefault="00ED2D98">
            <w:pPr>
              <w:pStyle w:val="EmptyCellLayoutStyle"/>
              <w:spacing w:after="0" w:line="240" w:lineRule="auto"/>
            </w:pPr>
          </w:p>
        </w:tc>
        <w:tc>
          <w:tcPr>
            <w:tcW w:w="179" w:type="dxa"/>
          </w:tcPr>
          <w:p w14:paraId="4A41CD88" w14:textId="77777777" w:rsidR="00ED2D98" w:rsidRDefault="00ED2D98">
            <w:pPr>
              <w:pStyle w:val="EmptyCellLayoutStyle"/>
              <w:spacing w:after="0" w:line="240" w:lineRule="auto"/>
            </w:pPr>
          </w:p>
        </w:tc>
      </w:tr>
      <w:tr w:rsidR="00AB735C" w14:paraId="380BDE08" w14:textId="77777777" w:rsidTr="083BB764">
        <w:tc>
          <w:tcPr>
            <w:tcW w:w="179" w:type="dxa"/>
          </w:tcPr>
          <w:p w14:paraId="3C016EA2" w14:textId="77777777" w:rsidR="00ED2D98" w:rsidRDefault="00ED2D98">
            <w:pPr>
              <w:pStyle w:val="EmptyCellLayoutStyle"/>
              <w:spacing w:after="0" w:line="240" w:lineRule="auto"/>
            </w:pPr>
          </w:p>
        </w:tc>
        <w:tc>
          <w:tcPr>
            <w:tcW w:w="0" w:type="dxa"/>
          </w:tcPr>
          <w:p w14:paraId="1DFE1B1D" w14:textId="77777777" w:rsidR="00ED2D98" w:rsidRDefault="00ED2D98">
            <w:pPr>
              <w:pStyle w:val="EmptyCellLayoutStyle"/>
              <w:spacing w:after="0" w:line="240" w:lineRule="auto"/>
            </w:pPr>
          </w:p>
        </w:tc>
        <w:tc>
          <w:tcPr>
            <w:tcW w:w="0" w:type="dxa"/>
          </w:tcPr>
          <w:p w14:paraId="3862EE58" w14:textId="77777777" w:rsidR="00ED2D98" w:rsidRDefault="00ED2D98">
            <w:pPr>
              <w:pStyle w:val="EmptyCellLayoutStyle"/>
              <w:spacing w:after="0" w:line="240" w:lineRule="auto"/>
            </w:pPr>
          </w:p>
        </w:tc>
        <w:tc>
          <w:tcPr>
            <w:tcW w:w="0" w:type="dxa"/>
          </w:tcPr>
          <w:p w14:paraId="465E7265" w14:textId="77777777" w:rsidR="00ED2D98" w:rsidRDefault="00ED2D98">
            <w:pPr>
              <w:pStyle w:val="EmptyCellLayoutStyle"/>
              <w:spacing w:after="0" w:line="240" w:lineRule="auto"/>
            </w:pPr>
          </w:p>
        </w:tc>
        <w:tc>
          <w:tcPr>
            <w:tcW w:w="0" w:type="dxa"/>
          </w:tcPr>
          <w:p w14:paraId="30577106" w14:textId="77777777" w:rsidR="00ED2D98" w:rsidRDefault="00ED2D98">
            <w:pPr>
              <w:pStyle w:val="EmptyCellLayoutStyle"/>
              <w:spacing w:after="0" w:line="240" w:lineRule="auto"/>
            </w:pPr>
          </w:p>
        </w:tc>
        <w:tc>
          <w:tcPr>
            <w:tcW w:w="0" w:type="dxa"/>
          </w:tcPr>
          <w:p w14:paraId="2597AEF9" w14:textId="77777777" w:rsidR="00ED2D98" w:rsidRDefault="00ED2D98">
            <w:pPr>
              <w:pStyle w:val="EmptyCellLayoutStyle"/>
              <w:spacing w:after="0" w:line="240" w:lineRule="auto"/>
            </w:pPr>
          </w:p>
        </w:tc>
        <w:tc>
          <w:tcPr>
            <w:tcW w:w="0" w:type="dxa"/>
          </w:tcPr>
          <w:p w14:paraId="47205E59" w14:textId="77777777" w:rsidR="00ED2D98" w:rsidRDefault="00ED2D9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ED2D98" w14:paraId="5BABA126" w14:textId="77777777">
              <w:trPr>
                <w:trHeight w:val="180"/>
              </w:trPr>
              <w:tc>
                <w:tcPr>
                  <w:tcW w:w="180" w:type="dxa"/>
                  <w:tcBorders>
                    <w:top w:val="single" w:sz="15" w:space="0" w:color="000000"/>
                    <w:left w:val="single" w:sz="15" w:space="0" w:color="000000"/>
                  </w:tcBorders>
                </w:tcPr>
                <w:p w14:paraId="3FD058A5" w14:textId="77777777" w:rsidR="00ED2D98" w:rsidRDefault="00ED2D98">
                  <w:pPr>
                    <w:pStyle w:val="EmptyCellLayoutStyle"/>
                    <w:spacing w:after="0" w:line="240" w:lineRule="auto"/>
                  </w:pPr>
                </w:p>
              </w:tc>
              <w:tc>
                <w:tcPr>
                  <w:tcW w:w="10800" w:type="dxa"/>
                  <w:tcBorders>
                    <w:top w:val="single" w:sz="15" w:space="0" w:color="000000"/>
                  </w:tcBorders>
                </w:tcPr>
                <w:p w14:paraId="36E58364" w14:textId="77777777" w:rsidR="00ED2D98" w:rsidRDefault="00ED2D98">
                  <w:pPr>
                    <w:pStyle w:val="EmptyCellLayoutStyle"/>
                    <w:spacing w:after="0" w:line="240" w:lineRule="auto"/>
                  </w:pPr>
                </w:p>
              </w:tc>
              <w:tc>
                <w:tcPr>
                  <w:tcW w:w="180" w:type="dxa"/>
                  <w:tcBorders>
                    <w:top w:val="single" w:sz="15" w:space="0" w:color="000000"/>
                    <w:right w:val="single" w:sz="15" w:space="0" w:color="000000"/>
                  </w:tcBorders>
                </w:tcPr>
                <w:p w14:paraId="1DEE57D1" w14:textId="77777777" w:rsidR="00ED2D98" w:rsidRDefault="00ED2D98">
                  <w:pPr>
                    <w:pStyle w:val="EmptyCellLayoutStyle"/>
                    <w:spacing w:after="0" w:line="240" w:lineRule="auto"/>
                  </w:pPr>
                </w:p>
              </w:tc>
            </w:tr>
            <w:tr w:rsidR="00ED2D98" w14:paraId="4A3BE3D9" w14:textId="77777777">
              <w:trPr>
                <w:trHeight w:val="270"/>
              </w:trPr>
              <w:tc>
                <w:tcPr>
                  <w:tcW w:w="180" w:type="dxa"/>
                  <w:tcBorders>
                    <w:left w:val="single" w:sz="15" w:space="0" w:color="000000"/>
                  </w:tcBorders>
                </w:tcPr>
                <w:p w14:paraId="62521FCB" w14:textId="77777777" w:rsidR="00ED2D98" w:rsidRDefault="00ED2D98">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ED2D98" w14:paraId="5FB7F7A3" w14:textId="77777777">
                    <w:trPr>
                      <w:trHeight w:val="192"/>
                    </w:trPr>
                    <w:tc>
                      <w:tcPr>
                        <w:tcW w:w="10800" w:type="dxa"/>
                        <w:tcBorders>
                          <w:top w:val="nil"/>
                          <w:left w:val="nil"/>
                          <w:bottom w:val="nil"/>
                          <w:right w:val="nil"/>
                        </w:tcBorders>
                        <w:tcMar>
                          <w:top w:w="39" w:type="dxa"/>
                          <w:left w:w="39" w:type="dxa"/>
                          <w:bottom w:w="39" w:type="dxa"/>
                          <w:right w:w="39" w:type="dxa"/>
                        </w:tcMar>
                      </w:tcPr>
                      <w:p w14:paraId="039AABA8" w14:textId="77777777" w:rsidR="00ED2D98" w:rsidRDefault="00AB735C">
                        <w:pPr>
                          <w:spacing w:after="0" w:line="240" w:lineRule="auto"/>
                        </w:pPr>
                        <w:r>
                          <w:rPr>
                            <w:rFonts w:ascii="Arial" w:eastAsia="Arial" w:hAnsi="Arial"/>
                            <w:b/>
                            <w:color w:val="000000"/>
                            <w:sz w:val="16"/>
                          </w:rPr>
                          <w:t>Indicate any exceptions or additions to the statements of employee or supervisors.</w:t>
                        </w:r>
                      </w:p>
                    </w:tc>
                  </w:tr>
                </w:tbl>
                <w:p w14:paraId="2FA41D7B" w14:textId="77777777" w:rsidR="00ED2D98" w:rsidRDefault="00ED2D98">
                  <w:pPr>
                    <w:spacing w:after="0" w:line="240" w:lineRule="auto"/>
                  </w:pPr>
                </w:p>
              </w:tc>
              <w:tc>
                <w:tcPr>
                  <w:tcW w:w="180" w:type="dxa"/>
                  <w:tcBorders>
                    <w:right w:val="single" w:sz="15" w:space="0" w:color="000000"/>
                  </w:tcBorders>
                </w:tcPr>
                <w:p w14:paraId="460BB56D" w14:textId="77777777" w:rsidR="00ED2D98" w:rsidRDefault="00ED2D98">
                  <w:pPr>
                    <w:pStyle w:val="EmptyCellLayoutStyle"/>
                    <w:spacing w:after="0" w:line="240" w:lineRule="auto"/>
                  </w:pPr>
                </w:p>
              </w:tc>
            </w:tr>
            <w:tr w:rsidR="00ED2D98" w14:paraId="45763404" w14:textId="77777777">
              <w:trPr>
                <w:trHeight w:val="89"/>
              </w:trPr>
              <w:tc>
                <w:tcPr>
                  <w:tcW w:w="180" w:type="dxa"/>
                  <w:tcBorders>
                    <w:left w:val="single" w:sz="15" w:space="0" w:color="000000"/>
                  </w:tcBorders>
                </w:tcPr>
                <w:p w14:paraId="76A0E015" w14:textId="77777777" w:rsidR="00ED2D98" w:rsidRDefault="00ED2D98">
                  <w:pPr>
                    <w:pStyle w:val="EmptyCellLayoutStyle"/>
                    <w:spacing w:after="0" w:line="240" w:lineRule="auto"/>
                  </w:pPr>
                </w:p>
              </w:tc>
              <w:tc>
                <w:tcPr>
                  <w:tcW w:w="10800" w:type="dxa"/>
                </w:tcPr>
                <w:p w14:paraId="14C1872F" w14:textId="77777777" w:rsidR="00ED2D98" w:rsidRDefault="00ED2D98">
                  <w:pPr>
                    <w:pStyle w:val="EmptyCellLayoutStyle"/>
                    <w:spacing w:after="0" w:line="240" w:lineRule="auto"/>
                  </w:pPr>
                </w:p>
              </w:tc>
              <w:tc>
                <w:tcPr>
                  <w:tcW w:w="180" w:type="dxa"/>
                  <w:tcBorders>
                    <w:right w:val="single" w:sz="15" w:space="0" w:color="000000"/>
                  </w:tcBorders>
                </w:tcPr>
                <w:p w14:paraId="5F6BCBCC" w14:textId="77777777" w:rsidR="00ED2D98" w:rsidRDefault="00ED2D98">
                  <w:pPr>
                    <w:pStyle w:val="EmptyCellLayoutStyle"/>
                    <w:spacing w:after="0" w:line="240" w:lineRule="auto"/>
                  </w:pPr>
                </w:p>
              </w:tc>
            </w:tr>
            <w:tr w:rsidR="00ED2D98" w14:paraId="18507CAB" w14:textId="77777777">
              <w:trPr>
                <w:trHeight w:val="290"/>
              </w:trPr>
              <w:tc>
                <w:tcPr>
                  <w:tcW w:w="180" w:type="dxa"/>
                  <w:tcBorders>
                    <w:left w:val="single" w:sz="15" w:space="0" w:color="000000"/>
                  </w:tcBorders>
                </w:tcPr>
                <w:p w14:paraId="62B64E4D" w14:textId="77777777" w:rsidR="00ED2D98" w:rsidRDefault="00ED2D98">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ED2D98" w14:paraId="5C64D2E1" w14:textId="77777777">
                    <w:trPr>
                      <w:trHeight w:val="212"/>
                    </w:trPr>
                    <w:tc>
                      <w:tcPr>
                        <w:tcW w:w="10800" w:type="dxa"/>
                        <w:tcBorders>
                          <w:top w:val="nil"/>
                          <w:left w:val="nil"/>
                          <w:bottom w:val="nil"/>
                          <w:right w:val="nil"/>
                        </w:tcBorders>
                        <w:tcMar>
                          <w:top w:w="39" w:type="dxa"/>
                          <w:left w:w="39" w:type="dxa"/>
                          <w:bottom w:w="39" w:type="dxa"/>
                          <w:right w:w="39" w:type="dxa"/>
                        </w:tcMar>
                      </w:tcPr>
                      <w:p w14:paraId="06E6B971" w14:textId="77777777" w:rsidR="00ED2D98" w:rsidRDefault="00AB735C">
                        <w:pPr>
                          <w:spacing w:after="0" w:line="240" w:lineRule="auto"/>
                        </w:pPr>
                        <w:r>
                          <w:rPr>
                            <w:rFonts w:ascii="Arial" w:eastAsia="Arial" w:hAnsi="Arial"/>
                            <w:color w:val="000000"/>
                          </w:rPr>
                          <w:t>N/A</w:t>
                        </w:r>
                      </w:p>
                    </w:tc>
                  </w:tr>
                </w:tbl>
                <w:p w14:paraId="22FAEFBC" w14:textId="77777777" w:rsidR="00ED2D98" w:rsidRDefault="00ED2D98">
                  <w:pPr>
                    <w:spacing w:after="0" w:line="240" w:lineRule="auto"/>
                  </w:pPr>
                </w:p>
              </w:tc>
              <w:tc>
                <w:tcPr>
                  <w:tcW w:w="180" w:type="dxa"/>
                  <w:tcBorders>
                    <w:right w:val="single" w:sz="15" w:space="0" w:color="000000"/>
                  </w:tcBorders>
                </w:tcPr>
                <w:p w14:paraId="0FCBCBA7" w14:textId="77777777" w:rsidR="00ED2D98" w:rsidRDefault="00ED2D98">
                  <w:pPr>
                    <w:pStyle w:val="EmptyCellLayoutStyle"/>
                    <w:spacing w:after="0" w:line="240" w:lineRule="auto"/>
                  </w:pPr>
                </w:p>
              </w:tc>
            </w:tr>
            <w:tr w:rsidR="00ED2D98" w14:paraId="416CA33F" w14:textId="77777777">
              <w:trPr>
                <w:trHeight w:val="69"/>
              </w:trPr>
              <w:tc>
                <w:tcPr>
                  <w:tcW w:w="180" w:type="dxa"/>
                  <w:tcBorders>
                    <w:left w:val="single" w:sz="15" w:space="0" w:color="000000"/>
                    <w:bottom w:val="single" w:sz="15" w:space="0" w:color="000000"/>
                  </w:tcBorders>
                </w:tcPr>
                <w:p w14:paraId="62CB6C08" w14:textId="77777777" w:rsidR="00ED2D98" w:rsidRDefault="00ED2D98">
                  <w:pPr>
                    <w:pStyle w:val="EmptyCellLayoutStyle"/>
                    <w:spacing w:after="0" w:line="240" w:lineRule="auto"/>
                  </w:pPr>
                </w:p>
              </w:tc>
              <w:tc>
                <w:tcPr>
                  <w:tcW w:w="10800" w:type="dxa"/>
                  <w:tcBorders>
                    <w:bottom w:val="single" w:sz="15" w:space="0" w:color="000000"/>
                  </w:tcBorders>
                </w:tcPr>
                <w:p w14:paraId="30FC6CC9"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5EE63ADA" w14:textId="77777777" w:rsidR="00ED2D98" w:rsidRDefault="00ED2D98">
                  <w:pPr>
                    <w:pStyle w:val="EmptyCellLayoutStyle"/>
                    <w:spacing w:after="0" w:line="240" w:lineRule="auto"/>
                  </w:pPr>
                </w:p>
              </w:tc>
            </w:tr>
          </w:tbl>
          <w:p w14:paraId="7FBF90DC" w14:textId="77777777" w:rsidR="00ED2D98" w:rsidRDefault="00ED2D98">
            <w:pPr>
              <w:spacing w:after="0" w:line="240" w:lineRule="auto"/>
            </w:pPr>
          </w:p>
        </w:tc>
        <w:tc>
          <w:tcPr>
            <w:tcW w:w="179" w:type="dxa"/>
          </w:tcPr>
          <w:p w14:paraId="30C95D45" w14:textId="77777777" w:rsidR="00ED2D98" w:rsidRDefault="00ED2D98">
            <w:pPr>
              <w:pStyle w:val="EmptyCellLayoutStyle"/>
              <w:spacing w:after="0" w:line="240" w:lineRule="auto"/>
            </w:pPr>
          </w:p>
        </w:tc>
      </w:tr>
      <w:tr w:rsidR="00ED2D98" w14:paraId="5BE42486" w14:textId="77777777" w:rsidTr="083BB764">
        <w:trPr>
          <w:trHeight w:val="114"/>
        </w:trPr>
        <w:tc>
          <w:tcPr>
            <w:tcW w:w="179" w:type="dxa"/>
          </w:tcPr>
          <w:p w14:paraId="3A51BB10" w14:textId="77777777" w:rsidR="00ED2D98" w:rsidRDefault="00ED2D98">
            <w:pPr>
              <w:pStyle w:val="EmptyCellLayoutStyle"/>
              <w:spacing w:after="0" w:line="240" w:lineRule="auto"/>
            </w:pPr>
          </w:p>
        </w:tc>
        <w:tc>
          <w:tcPr>
            <w:tcW w:w="0" w:type="dxa"/>
          </w:tcPr>
          <w:p w14:paraId="6C822CB3" w14:textId="77777777" w:rsidR="00ED2D98" w:rsidRDefault="00ED2D98">
            <w:pPr>
              <w:pStyle w:val="EmptyCellLayoutStyle"/>
              <w:spacing w:after="0" w:line="240" w:lineRule="auto"/>
            </w:pPr>
          </w:p>
        </w:tc>
        <w:tc>
          <w:tcPr>
            <w:tcW w:w="0" w:type="dxa"/>
          </w:tcPr>
          <w:p w14:paraId="58F9D1B3" w14:textId="77777777" w:rsidR="00ED2D98" w:rsidRDefault="00ED2D98">
            <w:pPr>
              <w:pStyle w:val="EmptyCellLayoutStyle"/>
              <w:spacing w:after="0" w:line="240" w:lineRule="auto"/>
            </w:pPr>
          </w:p>
        </w:tc>
        <w:tc>
          <w:tcPr>
            <w:tcW w:w="0" w:type="dxa"/>
          </w:tcPr>
          <w:p w14:paraId="02EEB7D7" w14:textId="77777777" w:rsidR="00ED2D98" w:rsidRDefault="00ED2D98">
            <w:pPr>
              <w:pStyle w:val="EmptyCellLayoutStyle"/>
              <w:spacing w:after="0" w:line="240" w:lineRule="auto"/>
            </w:pPr>
          </w:p>
        </w:tc>
        <w:tc>
          <w:tcPr>
            <w:tcW w:w="0" w:type="dxa"/>
          </w:tcPr>
          <w:p w14:paraId="1B0F7798" w14:textId="77777777" w:rsidR="00ED2D98" w:rsidRDefault="00ED2D98">
            <w:pPr>
              <w:pStyle w:val="EmptyCellLayoutStyle"/>
              <w:spacing w:after="0" w:line="240" w:lineRule="auto"/>
            </w:pPr>
          </w:p>
        </w:tc>
        <w:tc>
          <w:tcPr>
            <w:tcW w:w="0" w:type="dxa"/>
          </w:tcPr>
          <w:p w14:paraId="3B6BB672" w14:textId="77777777" w:rsidR="00ED2D98" w:rsidRDefault="00ED2D98">
            <w:pPr>
              <w:pStyle w:val="EmptyCellLayoutStyle"/>
              <w:spacing w:after="0" w:line="240" w:lineRule="auto"/>
            </w:pPr>
          </w:p>
        </w:tc>
        <w:tc>
          <w:tcPr>
            <w:tcW w:w="0" w:type="dxa"/>
          </w:tcPr>
          <w:p w14:paraId="2E43150C" w14:textId="77777777" w:rsidR="00ED2D98" w:rsidRDefault="00ED2D98">
            <w:pPr>
              <w:pStyle w:val="EmptyCellLayoutStyle"/>
              <w:spacing w:after="0" w:line="240" w:lineRule="auto"/>
            </w:pPr>
          </w:p>
        </w:tc>
        <w:tc>
          <w:tcPr>
            <w:tcW w:w="2505" w:type="dxa"/>
          </w:tcPr>
          <w:p w14:paraId="5E8B3AD5" w14:textId="77777777" w:rsidR="00ED2D98" w:rsidRDefault="00ED2D98">
            <w:pPr>
              <w:pStyle w:val="EmptyCellLayoutStyle"/>
              <w:spacing w:after="0" w:line="240" w:lineRule="auto"/>
            </w:pPr>
          </w:p>
        </w:tc>
        <w:tc>
          <w:tcPr>
            <w:tcW w:w="6120" w:type="dxa"/>
          </w:tcPr>
          <w:p w14:paraId="1E5CF68A" w14:textId="77777777" w:rsidR="00ED2D98" w:rsidRDefault="00ED2D98">
            <w:pPr>
              <w:pStyle w:val="EmptyCellLayoutStyle"/>
              <w:spacing w:after="0" w:line="240" w:lineRule="auto"/>
            </w:pPr>
          </w:p>
        </w:tc>
        <w:tc>
          <w:tcPr>
            <w:tcW w:w="2534" w:type="dxa"/>
          </w:tcPr>
          <w:p w14:paraId="6F6ADAF4" w14:textId="77777777" w:rsidR="00ED2D98" w:rsidRDefault="00ED2D98">
            <w:pPr>
              <w:pStyle w:val="EmptyCellLayoutStyle"/>
              <w:spacing w:after="0" w:line="240" w:lineRule="auto"/>
            </w:pPr>
          </w:p>
        </w:tc>
        <w:tc>
          <w:tcPr>
            <w:tcW w:w="179" w:type="dxa"/>
          </w:tcPr>
          <w:p w14:paraId="715EC623" w14:textId="77777777" w:rsidR="00ED2D98" w:rsidRDefault="00ED2D98">
            <w:pPr>
              <w:pStyle w:val="EmptyCellLayoutStyle"/>
              <w:spacing w:after="0" w:line="240" w:lineRule="auto"/>
            </w:pPr>
          </w:p>
        </w:tc>
      </w:tr>
      <w:tr w:rsidR="00AB735C" w14:paraId="4EAC010D" w14:textId="77777777" w:rsidTr="083BB764">
        <w:tc>
          <w:tcPr>
            <w:tcW w:w="179" w:type="dxa"/>
          </w:tcPr>
          <w:p w14:paraId="5A5A139A" w14:textId="77777777" w:rsidR="00ED2D98" w:rsidRDefault="00ED2D98">
            <w:pPr>
              <w:pStyle w:val="EmptyCellLayoutStyle"/>
              <w:spacing w:after="0" w:line="240" w:lineRule="auto"/>
            </w:pPr>
          </w:p>
        </w:tc>
        <w:tc>
          <w:tcPr>
            <w:tcW w:w="0" w:type="dxa"/>
          </w:tcPr>
          <w:p w14:paraId="4CAEDC80" w14:textId="77777777" w:rsidR="00ED2D98" w:rsidRDefault="00ED2D98">
            <w:pPr>
              <w:pStyle w:val="EmptyCellLayoutStyle"/>
              <w:spacing w:after="0" w:line="240" w:lineRule="auto"/>
            </w:pPr>
          </w:p>
        </w:tc>
        <w:tc>
          <w:tcPr>
            <w:tcW w:w="0" w:type="dxa"/>
          </w:tcPr>
          <w:p w14:paraId="6B4E075E" w14:textId="77777777" w:rsidR="00ED2D98" w:rsidRDefault="00ED2D98">
            <w:pPr>
              <w:pStyle w:val="EmptyCellLayoutStyle"/>
              <w:spacing w:after="0" w:line="240" w:lineRule="auto"/>
            </w:pPr>
          </w:p>
        </w:tc>
        <w:tc>
          <w:tcPr>
            <w:tcW w:w="0" w:type="dxa"/>
          </w:tcPr>
          <w:p w14:paraId="2B7D9E6E" w14:textId="77777777" w:rsidR="00ED2D98" w:rsidRDefault="00ED2D98">
            <w:pPr>
              <w:pStyle w:val="EmptyCellLayoutStyle"/>
              <w:spacing w:after="0" w:line="240" w:lineRule="auto"/>
            </w:pPr>
          </w:p>
        </w:tc>
        <w:tc>
          <w:tcPr>
            <w:tcW w:w="0" w:type="dxa"/>
          </w:tcPr>
          <w:p w14:paraId="0D33B06A" w14:textId="77777777" w:rsidR="00ED2D98" w:rsidRDefault="00ED2D98">
            <w:pPr>
              <w:pStyle w:val="EmptyCellLayoutStyle"/>
              <w:spacing w:after="0" w:line="240" w:lineRule="auto"/>
            </w:pPr>
          </w:p>
        </w:tc>
        <w:tc>
          <w:tcPr>
            <w:tcW w:w="0" w:type="dxa"/>
          </w:tcPr>
          <w:p w14:paraId="13038CCE" w14:textId="77777777" w:rsidR="00ED2D98" w:rsidRDefault="00ED2D98">
            <w:pPr>
              <w:pStyle w:val="EmptyCellLayoutStyle"/>
              <w:spacing w:after="0" w:line="240" w:lineRule="auto"/>
            </w:pPr>
          </w:p>
        </w:tc>
        <w:tc>
          <w:tcPr>
            <w:tcW w:w="0" w:type="dxa"/>
          </w:tcPr>
          <w:p w14:paraId="0A3D7A74" w14:textId="77777777" w:rsidR="00ED2D98" w:rsidRDefault="00ED2D9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9"/>
              <w:gridCol w:w="356"/>
              <w:gridCol w:w="5186"/>
              <w:gridCol w:w="179"/>
            </w:tblGrid>
            <w:tr w:rsidR="00ED2D98" w14:paraId="0B71B749" w14:textId="77777777">
              <w:trPr>
                <w:trHeight w:val="180"/>
              </w:trPr>
              <w:tc>
                <w:tcPr>
                  <w:tcW w:w="180" w:type="dxa"/>
                  <w:tcBorders>
                    <w:top w:val="single" w:sz="15" w:space="0" w:color="000000"/>
                    <w:left w:val="single" w:sz="15" w:space="0" w:color="000000"/>
                  </w:tcBorders>
                </w:tcPr>
                <w:p w14:paraId="738F6FC8" w14:textId="77777777" w:rsidR="00ED2D98" w:rsidRDefault="00ED2D98">
                  <w:pPr>
                    <w:pStyle w:val="EmptyCellLayoutStyle"/>
                    <w:spacing w:after="0" w:line="240" w:lineRule="auto"/>
                  </w:pPr>
                </w:p>
              </w:tc>
              <w:tc>
                <w:tcPr>
                  <w:tcW w:w="5220" w:type="dxa"/>
                  <w:tcBorders>
                    <w:top w:val="single" w:sz="15" w:space="0" w:color="000000"/>
                  </w:tcBorders>
                </w:tcPr>
                <w:p w14:paraId="60C03BF9" w14:textId="77777777" w:rsidR="00ED2D98" w:rsidRDefault="00ED2D98">
                  <w:pPr>
                    <w:pStyle w:val="EmptyCellLayoutStyle"/>
                    <w:spacing w:after="0" w:line="240" w:lineRule="auto"/>
                  </w:pPr>
                </w:p>
              </w:tc>
              <w:tc>
                <w:tcPr>
                  <w:tcW w:w="359" w:type="dxa"/>
                  <w:tcBorders>
                    <w:top w:val="single" w:sz="15" w:space="0" w:color="000000"/>
                  </w:tcBorders>
                </w:tcPr>
                <w:p w14:paraId="49C9A416" w14:textId="77777777" w:rsidR="00ED2D98" w:rsidRDefault="00ED2D98">
                  <w:pPr>
                    <w:pStyle w:val="EmptyCellLayoutStyle"/>
                    <w:spacing w:after="0" w:line="240" w:lineRule="auto"/>
                  </w:pPr>
                </w:p>
              </w:tc>
              <w:tc>
                <w:tcPr>
                  <w:tcW w:w="5220" w:type="dxa"/>
                  <w:tcBorders>
                    <w:top w:val="single" w:sz="15" w:space="0" w:color="000000"/>
                  </w:tcBorders>
                </w:tcPr>
                <w:p w14:paraId="57A8B7A8" w14:textId="77777777" w:rsidR="00ED2D98" w:rsidRDefault="00ED2D98">
                  <w:pPr>
                    <w:pStyle w:val="EmptyCellLayoutStyle"/>
                    <w:spacing w:after="0" w:line="240" w:lineRule="auto"/>
                  </w:pPr>
                </w:p>
              </w:tc>
              <w:tc>
                <w:tcPr>
                  <w:tcW w:w="180" w:type="dxa"/>
                  <w:tcBorders>
                    <w:top w:val="single" w:sz="15" w:space="0" w:color="000000"/>
                    <w:right w:val="single" w:sz="15" w:space="0" w:color="000000"/>
                  </w:tcBorders>
                </w:tcPr>
                <w:p w14:paraId="7E9A95CC" w14:textId="77777777" w:rsidR="00ED2D98" w:rsidRDefault="00ED2D98">
                  <w:pPr>
                    <w:pStyle w:val="EmptyCellLayoutStyle"/>
                    <w:spacing w:after="0" w:line="240" w:lineRule="auto"/>
                  </w:pPr>
                </w:p>
              </w:tc>
            </w:tr>
            <w:tr w:rsidR="00AB735C" w14:paraId="2884748B" w14:textId="77777777" w:rsidTr="00AB735C">
              <w:trPr>
                <w:trHeight w:val="359"/>
              </w:trPr>
              <w:tc>
                <w:tcPr>
                  <w:tcW w:w="180" w:type="dxa"/>
                  <w:tcBorders>
                    <w:left w:val="single" w:sz="15" w:space="0" w:color="000000"/>
                  </w:tcBorders>
                </w:tcPr>
                <w:p w14:paraId="24912EE2" w14:textId="77777777" w:rsidR="00ED2D98" w:rsidRDefault="00ED2D98">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ED2D98" w14:paraId="1D38D6E9" w14:textId="77777777">
                    <w:trPr>
                      <w:trHeight w:val="282"/>
                    </w:trPr>
                    <w:tc>
                      <w:tcPr>
                        <w:tcW w:w="10800" w:type="dxa"/>
                        <w:tcBorders>
                          <w:top w:val="nil"/>
                          <w:left w:val="nil"/>
                          <w:bottom w:val="nil"/>
                          <w:right w:val="nil"/>
                        </w:tcBorders>
                        <w:tcMar>
                          <w:top w:w="39" w:type="dxa"/>
                          <w:left w:w="39" w:type="dxa"/>
                          <w:bottom w:w="39" w:type="dxa"/>
                          <w:right w:w="39" w:type="dxa"/>
                        </w:tcMar>
                      </w:tcPr>
                      <w:p w14:paraId="70C052E4" w14:textId="77777777" w:rsidR="00ED2D98" w:rsidRDefault="00AB735C">
                        <w:pPr>
                          <w:spacing w:after="0" w:line="240" w:lineRule="auto"/>
                        </w:pPr>
                        <w:r>
                          <w:rPr>
                            <w:rFonts w:ascii="Arial" w:eastAsia="Arial" w:hAnsi="Arial"/>
                            <w:b/>
                            <w:i/>
                            <w:color w:val="000000"/>
                          </w:rPr>
                          <w:t>I certify that the entries on these pages are accurate and complete.</w:t>
                        </w:r>
                      </w:p>
                    </w:tc>
                  </w:tr>
                </w:tbl>
                <w:p w14:paraId="289979A5" w14:textId="77777777" w:rsidR="00ED2D98" w:rsidRDefault="00ED2D98">
                  <w:pPr>
                    <w:spacing w:after="0" w:line="240" w:lineRule="auto"/>
                  </w:pPr>
                </w:p>
              </w:tc>
              <w:tc>
                <w:tcPr>
                  <w:tcW w:w="180" w:type="dxa"/>
                  <w:tcBorders>
                    <w:right w:val="single" w:sz="15" w:space="0" w:color="000000"/>
                  </w:tcBorders>
                </w:tcPr>
                <w:p w14:paraId="6624B018" w14:textId="77777777" w:rsidR="00ED2D98" w:rsidRDefault="00ED2D98">
                  <w:pPr>
                    <w:pStyle w:val="EmptyCellLayoutStyle"/>
                    <w:spacing w:after="0" w:line="240" w:lineRule="auto"/>
                  </w:pPr>
                </w:p>
              </w:tc>
            </w:tr>
            <w:tr w:rsidR="00ED2D98" w14:paraId="3FE04D7C" w14:textId="77777777">
              <w:trPr>
                <w:trHeight w:val="180"/>
              </w:trPr>
              <w:tc>
                <w:tcPr>
                  <w:tcW w:w="180" w:type="dxa"/>
                  <w:tcBorders>
                    <w:left w:val="single" w:sz="15" w:space="0" w:color="000000"/>
                  </w:tcBorders>
                </w:tcPr>
                <w:p w14:paraId="7C77BA94" w14:textId="77777777" w:rsidR="00ED2D98" w:rsidRDefault="00ED2D98">
                  <w:pPr>
                    <w:pStyle w:val="EmptyCellLayoutStyle"/>
                    <w:spacing w:after="0" w:line="240" w:lineRule="auto"/>
                  </w:pPr>
                </w:p>
              </w:tc>
              <w:tc>
                <w:tcPr>
                  <w:tcW w:w="5220" w:type="dxa"/>
                </w:tcPr>
                <w:p w14:paraId="183DC7EA" w14:textId="77777777" w:rsidR="00ED2D98" w:rsidRDefault="00ED2D98">
                  <w:pPr>
                    <w:pStyle w:val="EmptyCellLayoutStyle"/>
                    <w:spacing w:after="0" w:line="240" w:lineRule="auto"/>
                  </w:pPr>
                </w:p>
              </w:tc>
              <w:tc>
                <w:tcPr>
                  <w:tcW w:w="359" w:type="dxa"/>
                </w:tcPr>
                <w:p w14:paraId="152B1123" w14:textId="77777777" w:rsidR="00ED2D98" w:rsidRDefault="00ED2D98">
                  <w:pPr>
                    <w:pStyle w:val="EmptyCellLayoutStyle"/>
                    <w:spacing w:after="0" w:line="240" w:lineRule="auto"/>
                  </w:pPr>
                </w:p>
              </w:tc>
              <w:tc>
                <w:tcPr>
                  <w:tcW w:w="5220" w:type="dxa"/>
                </w:tcPr>
                <w:p w14:paraId="303D16E0" w14:textId="77777777" w:rsidR="00ED2D98" w:rsidRDefault="00ED2D98">
                  <w:pPr>
                    <w:pStyle w:val="EmptyCellLayoutStyle"/>
                    <w:spacing w:after="0" w:line="240" w:lineRule="auto"/>
                  </w:pPr>
                </w:p>
              </w:tc>
              <w:tc>
                <w:tcPr>
                  <w:tcW w:w="180" w:type="dxa"/>
                  <w:tcBorders>
                    <w:right w:val="single" w:sz="15" w:space="0" w:color="000000"/>
                  </w:tcBorders>
                </w:tcPr>
                <w:p w14:paraId="32A35AD4" w14:textId="77777777" w:rsidR="00ED2D98" w:rsidRDefault="00ED2D98">
                  <w:pPr>
                    <w:pStyle w:val="EmptyCellLayoutStyle"/>
                    <w:spacing w:after="0" w:line="240" w:lineRule="auto"/>
                  </w:pPr>
                </w:p>
              </w:tc>
            </w:tr>
            <w:tr w:rsidR="00ED2D98" w14:paraId="2E0687C1" w14:textId="77777777">
              <w:trPr>
                <w:trHeight w:val="290"/>
              </w:trPr>
              <w:tc>
                <w:tcPr>
                  <w:tcW w:w="180" w:type="dxa"/>
                  <w:tcBorders>
                    <w:left w:val="single" w:sz="15" w:space="0" w:color="000000"/>
                  </w:tcBorders>
                </w:tcPr>
                <w:p w14:paraId="1B09590D"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ED2D98" w14:paraId="28D0CEC1" w14:textId="77777777">
                    <w:trPr>
                      <w:trHeight w:val="212"/>
                    </w:trPr>
                    <w:tc>
                      <w:tcPr>
                        <w:tcW w:w="5220" w:type="dxa"/>
                        <w:tcBorders>
                          <w:top w:val="nil"/>
                          <w:left w:val="nil"/>
                          <w:bottom w:val="nil"/>
                          <w:right w:val="nil"/>
                        </w:tcBorders>
                        <w:tcMar>
                          <w:top w:w="39" w:type="dxa"/>
                          <w:left w:w="39" w:type="dxa"/>
                          <w:bottom w:w="39" w:type="dxa"/>
                          <w:right w:w="39" w:type="dxa"/>
                        </w:tcMar>
                      </w:tcPr>
                      <w:p w14:paraId="50AA1ABE" w14:textId="074B9017" w:rsidR="00ED2D98" w:rsidRDefault="00ED2D98">
                        <w:pPr>
                          <w:spacing w:after="0" w:line="240" w:lineRule="auto"/>
                        </w:pPr>
                      </w:p>
                    </w:tc>
                  </w:tr>
                </w:tbl>
                <w:p w14:paraId="6D9892E2" w14:textId="77777777" w:rsidR="00ED2D98" w:rsidRDefault="00ED2D98">
                  <w:pPr>
                    <w:spacing w:after="0" w:line="240" w:lineRule="auto"/>
                  </w:pPr>
                </w:p>
              </w:tc>
              <w:tc>
                <w:tcPr>
                  <w:tcW w:w="359" w:type="dxa"/>
                </w:tcPr>
                <w:p w14:paraId="1147E0F7"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ED2D98" w14:paraId="1F0BDEB4" w14:textId="77777777">
                    <w:trPr>
                      <w:trHeight w:val="212"/>
                    </w:trPr>
                    <w:tc>
                      <w:tcPr>
                        <w:tcW w:w="5220" w:type="dxa"/>
                        <w:tcBorders>
                          <w:top w:val="nil"/>
                          <w:left w:val="nil"/>
                          <w:bottom w:val="nil"/>
                          <w:right w:val="nil"/>
                        </w:tcBorders>
                        <w:tcMar>
                          <w:top w:w="39" w:type="dxa"/>
                          <w:left w:w="39" w:type="dxa"/>
                          <w:bottom w:w="39" w:type="dxa"/>
                          <w:right w:w="39" w:type="dxa"/>
                        </w:tcMar>
                      </w:tcPr>
                      <w:p w14:paraId="0D8E16C3" w14:textId="78E3700F" w:rsidR="00ED2D98" w:rsidRDefault="00ED2D98">
                        <w:pPr>
                          <w:spacing w:after="0" w:line="240" w:lineRule="auto"/>
                        </w:pPr>
                      </w:p>
                    </w:tc>
                  </w:tr>
                </w:tbl>
                <w:p w14:paraId="256B6B25" w14:textId="77777777" w:rsidR="00ED2D98" w:rsidRDefault="00ED2D98">
                  <w:pPr>
                    <w:spacing w:after="0" w:line="240" w:lineRule="auto"/>
                  </w:pPr>
                </w:p>
              </w:tc>
              <w:tc>
                <w:tcPr>
                  <w:tcW w:w="180" w:type="dxa"/>
                  <w:tcBorders>
                    <w:right w:val="single" w:sz="15" w:space="0" w:color="000000"/>
                  </w:tcBorders>
                </w:tcPr>
                <w:p w14:paraId="24FA366C" w14:textId="77777777" w:rsidR="00ED2D98" w:rsidRDefault="00ED2D98">
                  <w:pPr>
                    <w:pStyle w:val="EmptyCellLayoutStyle"/>
                    <w:spacing w:after="0" w:line="240" w:lineRule="auto"/>
                  </w:pPr>
                </w:p>
              </w:tc>
            </w:tr>
            <w:tr w:rsidR="00ED2D98" w14:paraId="0B36088B" w14:textId="77777777">
              <w:trPr>
                <w:trHeight w:val="34"/>
              </w:trPr>
              <w:tc>
                <w:tcPr>
                  <w:tcW w:w="180" w:type="dxa"/>
                  <w:tcBorders>
                    <w:left w:val="single" w:sz="15" w:space="0" w:color="000000"/>
                  </w:tcBorders>
                </w:tcPr>
                <w:p w14:paraId="4B92CBA2" w14:textId="77777777" w:rsidR="00ED2D98" w:rsidRDefault="00ED2D98">
                  <w:pPr>
                    <w:pStyle w:val="EmptyCellLayoutStyle"/>
                    <w:spacing w:after="0" w:line="240" w:lineRule="auto"/>
                  </w:pPr>
                </w:p>
              </w:tc>
              <w:tc>
                <w:tcPr>
                  <w:tcW w:w="5220" w:type="dxa"/>
                </w:tcPr>
                <w:p w14:paraId="599ADB7E" w14:textId="77777777" w:rsidR="00ED2D98" w:rsidRDefault="00ED2D98">
                  <w:pPr>
                    <w:pStyle w:val="EmptyCellLayoutStyle"/>
                    <w:spacing w:after="0" w:line="240" w:lineRule="auto"/>
                  </w:pPr>
                </w:p>
              </w:tc>
              <w:tc>
                <w:tcPr>
                  <w:tcW w:w="359" w:type="dxa"/>
                </w:tcPr>
                <w:p w14:paraId="24E36238" w14:textId="77777777" w:rsidR="00ED2D98" w:rsidRDefault="00ED2D98">
                  <w:pPr>
                    <w:pStyle w:val="EmptyCellLayoutStyle"/>
                    <w:spacing w:after="0" w:line="240" w:lineRule="auto"/>
                  </w:pPr>
                </w:p>
              </w:tc>
              <w:tc>
                <w:tcPr>
                  <w:tcW w:w="5220" w:type="dxa"/>
                </w:tcPr>
                <w:p w14:paraId="423BB1F8" w14:textId="77777777" w:rsidR="00ED2D98" w:rsidRDefault="00ED2D98">
                  <w:pPr>
                    <w:pStyle w:val="EmptyCellLayoutStyle"/>
                    <w:spacing w:after="0" w:line="240" w:lineRule="auto"/>
                  </w:pPr>
                </w:p>
              </w:tc>
              <w:tc>
                <w:tcPr>
                  <w:tcW w:w="180" w:type="dxa"/>
                  <w:tcBorders>
                    <w:right w:val="single" w:sz="15" w:space="0" w:color="000000"/>
                  </w:tcBorders>
                </w:tcPr>
                <w:p w14:paraId="072756B5" w14:textId="77777777" w:rsidR="00ED2D98" w:rsidRDefault="00ED2D98">
                  <w:pPr>
                    <w:pStyle w:val="EmptyCellLayoutStyle"/>
                    <w:spacing w:after="0" w:line="240" w:lineRule="auto"/>
                  </w:pPr>
                </w:p>
              </w:tc>
            </w:tr>
            <w:tr w:rsidR="00ED2D98" w14:paraId="6CEF1F53" w14:textId="77777777">
              <w:trPr>
                <w:trHeight w:val="360"/>
              </w:trPr>
              <w:tc>
                <w:tcPr>
                  <w:tcW w:w="180" w:type="dxa"/>
                  <w:tcBorders>
                    <w:left w:val="single" w:sz="15" w:space="0" w:color="000000"/>
                  </w:tcBorders>
                </w:tcPr>
                <w:p w14:paraId="32F2651C"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9"/>
                  </w:tblGrid>
                  <w:tr w:rsidR="00ED2D98" w14:paraId="44BE523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81DA7E2" w14:textId="77777777" w:rsidR="00ED2D98" w:rsidRDefault="00AB735C">
                        <w:pPr>
                          <w:spacing w:after="0" w:line="240" w:lineRule="auto"/>
                          <w:jc w:val="center"/>
                        </w:pPr>
                        <w:r>
                          <w:rPr>
                            <w:rFonts w:ascii="Arial" w:eastAsia="Arial" w:hAnsi="Arial"/>
                            <w:b/>
                            <w:color w:val="000000"/>
                            <w:sz w:val="16"/>
                          </w:rPr>
                          <w:t>Appointing Authority</w:t>
                        </w:r>
                      </w:p>
                    </w:tc>
                  </w:tr>
                </w:tbl>
                <w:p w14:paraId="54658610" w14:textId="77777777" w:rsidR="00ED2D98" w:rsidRDefault="00ED2D98">
                  <w:pPr>
                    <w:spacing w:after="0" w:line="240" w:lineRule="auto"/>
                  </w:pPr>
                </w:p>
              </w:tc>
              <w:tc>
                <w:tcPr>
                  <w:tcW w:w="359" w:type="dxa"/>
                </w:tcPr>
                <w:p w14:paraId="55D4EB7A" w14:textId="77777777" w:rsidR="00ED2D98" w:rsidRDefault="00ED2D98">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6"/>
                  </w:tblGrid>
                  <w:tr w:rsidR="00ED2D98" w14:paraId="0216712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45A9517" w14:textId="77777777" w:rsidR="00ED2D98" w:rsidRDefault="00AB735C">
                        <w:pPr>
                          <w:spacing w:after="0" w:line="240" w:lineRule="auto"/>
                          <w:jc w:val="center"/>
                        </w:pPr>
                        <w:r>
                          <w:rPr>
                            <w:rFonts w:ascii="Arial" w:eastAsia="Arial" w:hAnsi="Arial"/>
                            <w:b/>
                            <w:color w:val="000000"/>
                            <w:sz w:val="16"/>
                          </w:rPr>
                          <w:t>Date</w:t>
                        </w:r>
                      </w:p>
                    </w:tc>
                  </w:tr>
                </w:tbl>
                <w:p w14:paraId="320041FC" w14:textId="77777777" w:rsidR="00ED2D98" w:rsidRDefault="00ED2D98">
                  <w:pPr>
                    <w:spacing w:after="0" w:line="240" w:lineRule="auto"/>
                  </w:pPr>
                </w:p>
              </w:tc>
              <w:tc>
                <w:tcPr>
                  <w:tcW w:w="180" w:type="dxa"/>
                  <w:tcBorders>
                    <w:right w:val="single" w:sz="15" w:space="0" w:color="000000"/>
                  </w:tcBorders>
                </w:tcPr>
                <w:p w14:paraId="4EF01F57" w14:textId="77777777" w:rsidR="00ED2D98" w:rsidRDefault="00ED2D98">
                  <w:pPr>
                    <w:pStyle w:val="EmptyCellLayoutStyle"/>
                    <w:spacing w:after="0" w:line="240" w:lineRule="auto"/>
                  </w:pPr>
                </w:p>
              </w:tc>
            </w:tr>
            <w:tr w:rsidR="00ED2D98" w14:paraId="4991F213" w14:textId="77777777">
              <w:trPr>
                <w:trHeight w:val="214"/>
              </w:trPr>
              <w:tc>
                <w:tcPr>
                  <w:tcW w:w="180" w:type="dxa"/>
                  <w:tcBorders>
                    <w:left w:val="single" w:sz="15" w:space="0" w:color="000000"/>
                    <w:bottom w:val="single" w:sz="15" w:space="0" w:color="000000"/>
                  </w:tcBorders>
                </w:tcPr>
                <w:p w14:paraId="2C91A160" w14:textId="77777777" w:rsidR="00ED2D98" w:rsidRDefault="00ED2D98">
                  <w:pPr>
                    <w:pStyle w:val="EmptyCellLayoutStyle"/>
                    <w:spacing w:after="0" w:line="240" w:lineRule="auto"/>
                  </w:pPr>
                </w:p>
              </w:tc>
              <w:tc>
                <w:tcPr>
                  <w:tcW w:w="5220" w:type="dxa"/>
                  <w:tcBorders>
                    <w:bottom w:val="single" w:sz="15" w:space="0" w:color="000000"/>
                  </w:tcBorders>
                </w:tcPr>
                <w:p w14:paraId="69E89AD7" w14:textId="77777777" w:rsidR="00ED2D98" w:rsidRDefault="00ED2D98">
                  <w:pPr>
                    <w:pStyle w:val="EmptyCellLayoutStyle"/>
                    <w:spacing w:after="0" w:line="240" w:lineRule="auto"/>
                  </w:pPr>
                </w:p>
              </w:tc>
              <w:tc>
                <w:tcPr>
                  <w:tcW w:w="359" w:type="dxa"/>
                  <w:tcBorders>
                    <w:bottom w:val="single" w:sz="15" w:space="0" w:color="000000"/>
                  </w:tcBorders>
                </w:tcPr>
                <w:p w14:paraId="1B892870" w14:textId="77777777" w:rsidR="00ED2D98" w:rsidRDefault="00ED2D98">
                  <w:pPr>
                    <w:pStyle w:val="EmptyCellLayoutStyle"/>
                    <w:spacing w:after="0" w:line="240" w:lineRule="auto"/>
                  </w:pPr>
                </w:p>
              </w:tc>
              <w:tc>
                <w:tcPr>
                  <w:tcW w:w="5220" w:type="dxa"/>
                  <w:tcBorders>
                    <w:bottom w:val="single" w:sz="15" w:space="0" w:color="000000"/>
                  </w:tcBorders>
                </w:tcPr>
                <w:p w14:paraId="77E10D9A"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0FD3C0A3" w14:textId="77777777" w:rsidR="00ED2D98" w:rsidRDefault="00ED2D98">
                  <w:pPr>
                    <w:pStyle w:val="EmptyCellLayoutStyle"/>
                    <w:spacing w:after="0" w:line="240" w:lineRule="auto"/>
                  </w:pPr>
                </w:p>
              </w:tc>
            </w:tr>
          </w:tbl>
          <w:p w14:paraId="7F0099F7" w14:textId="77777777" w:rsidR="00ED2D98" w:rsidRDefault="00ED2D98">
            <w:pPr>
              <w:spacing w:after="0" w:line="240" w:lineRule="auto"/>
            </w:pPr>
          </w:p>
        </w:tc>
        <w:tc>
          <w:tcPr>
            <w:tcW w:w="179" w:type="dxa"/>
          </w:tcPr>
          <w:p w14:paraId="6A3A03AD" w14:textId="77777777" w:rsidR="00ED2D98" w:rsidRDefault="00ED2D98">
            <w:pPr>
              <w:pStyle w:val="EmptyCellLayoutStyle"/>
              <w:spacing w:after="0" w:line="240" w:lineRule="auto"/>
            </w:pPr>
          </w:p>
        </w:tc>
      </w:tr>
      <w:tr w:rsidR="00ED2D98" w14:paraId="40C914E0" w14:textId="77777777" w:rsidTr="083BB764">
        <w:trPr>
          <w:trHeight w:val="92"/>
        </w:trPr>
        <w:tc>
          <w:tcPr>
            <w:tcW w:w="179" w:type="dxa"/>
          </w:tcPr>
          <w:p w14:paraId="37B13D92" w14:textId="77777777" w:rsidR="00ED2D98" w:rsidRDefault="00ED2D98">
            <w:pPr>
              <w:pStyle w:val="EmptyCellLayoutStyle"/>
              <w:spacing w:after="0" w:line="240" w:lineRule="auto"/>
            </w:pPr>
          </w:p>
        </w:tc>
        <w:tc>
          <w:tcPr>
            <w:tcW w:w="0" w:type="dxa"/>
          </w:tcPr>
          <w:p w14:paraId="2593C875" w14:textId="77777777" w:rsidR="00ED2D98" w:rsidRDefault="00ED2D98">
            <w:pPr>
              <w:pStyle w:val="EmptyCellLayoutStyle"/>
              <w:spacing w:after="0" w:line="240" w:lineRule="auto"/>
            </w:pPr>
          </w:p>
        </w:tc>
        <w:tc>
          <w:tcPr>
            <w:tcW w:w="0" w:type="dxa"/>
          </w:tcPr>
          <w:p w14:paraId="317DEFBF" w14:textId="77777777" w:rsidR="00ED2D98" w:rsidRDefault="00ED2D98">
            <w:pPr>
              <w:pStyle w:val="EmptyCellLayoutStyle"/>
              <w:spacing w:after="0" w:line="240" w:lineRule="auto"/>
            </w:pPr>
          </w:p>
        </w:tc>
        <w:tc>
          <w:tcPr>
            <w:tcW w:w="0" w:type="dxa"/>
          </w:tcPr>
          <w:p w14:paraId="4763318D" w14:textId="77777777" w:rsidR="00ED2D98" w:rsidRDefault="00ED2D98">
            <w:pPr>
              <w:pStyle w:val="EmptyCellLayoutStyle"/>
              <w:spacing w:after="0" w:line="240" w:lineRule="auto"/>
            </w:pPr>
          </w:p>
        </w:tc>
        <w:tc>
          <w:tcPr>
            <w:tcW w:w="0" w:type="dxa"/>
          </w:tcPr>
          <w:p w14:paraId="4370CCC8" w14:textId="77777777" w:rsidR="00ED2D98" w:rsidRDefault="00ED2D98">
            <w:pPr>
              <w:pStyle w:val="EmptyCellLayoutStyle"/>
              <w:spacing w:after="0" w:line="240" w:lineRule="auto"/>
            </w:pPr>
          </w:p>
        </w:tc>
        <w:tc>
          <w:tcPr>
            <w:tcW w:w="0" w:type="dxa"/>
          </w:tcPr>
          <w:p w14:paraId="596CF756" w14:textId="77777777" w:rsidR="00ED2D98" w:rsidRDefault="00ED2D98">
            <w:pPr>
              <w:pStyle w:val="EmptyCellLayoutStyle"/>
              <w:spacing w:after="0" w:line="240" w:lineRule="auto"/>
            </w:pPr>
          </w:p>
        </w:tc>
        <w:tc>
          <w:tcPr>
            <w:tcW w:w="0" w:type="dxa"/>
          </w:tcPr>
          <w:p w14:paraId="4459808C" w14:textId="77777777" w:rsidR="00ED2D98" w:rsidRDefault="00ED2D98">
            <w:pPr>
              <w:pStyle w:val="EmptyCellLayoutStyle"/>
              <w:spacing w:after="0" w:line="240" w:lineRule="auto"/>
            </w:pPr>
          </w:p>
        </w:tc>
        <w:tc>
          <w:tcPr>
            <w:tcW w:w="2505" w:type="dxa"/>
          </w:tcPr>
          <w:p w14:paraId="38A560B0" w14:textId="77777777" w:rsidR="00ED2D98" w:rsidRDefault="00ED2D98">
            <w:pPr>
              <w:pStyle w:val="EmptyCellLayoutStyle"/>
              <w:spacing w:after="0" w:line="240" w:lineRule="auto"/>
            </w:pPr>
          </w:p>
        </w:tc>
        <w:tc>
          <w:tcPr>
            <w:tcW w:w="6120" w:type="dxa"/>
          </w:tcPr>
          <w:p w14:paraId="3B7B1402" w14:textId="77777777" w:rsidR="00ED2D98" w:rsidRDefault="00ED2D98">
            <w:pPr>
              <w:pStyle w:val="EmptyCellLayoutStyle"/>
              <w:spacing w:after="0" w:line="240" w:lineRule="auto"/>
            </w:pPr>
          </w:p>
        </w:tc>
        <w:tc>
          <w:tcPr>
            <w:tcW w:w="2534" w:type="dxa"/>
          </w:tcPr>
          <w:p w14:paraId="7BBB62EB" w14:textId="77777777" w:rsidR="00ED2D98" w:rsidRDefault="00ED2D98">
            <w:pPr>
              <w:pStyle w:val="EmptyCellLayoutStyle"/>
              <w:spacing w:after="0" w:line="240" w:lineRule="auto"/>
            </w:pPr>
          </w:p>
        </w:tc>
        <w:tc>
          <w:tcPr>
            <w:tcW w:w="179" w:type="dxa"/>
          </w:tcPr>
          <w:p w14:paraId="5ECEDB8A" w14:textId="77777777" w:rsidR="00ED2D98" w:rsidRDefault="00ED2D98">
            <w:pPr>
              <w:pStyle w:val="EmptyCellLayoutStyle"/>
              <w:spacing w:after="0" w:line="240" w:lineRule="auto"/>
            </w:pPr>
          </w:p>
        </w:tc>
      </w:tr>
      <w:tr w:rsidR="00AB735C" w14:paraId="1EE77079" w14:textId="77777777" w:rsidTr="083BB764">
        <w:tc>
          <w:tcPr>
            <w:tcW w:w="179" w:type="dxa"/>
          </w:tcPr>
          <w:p w14:paraId="7D32A3BF" w14:textId="77777777" w:rsidR="00ED2D98" w:rsidRDefault="00ED2D98">
            <w:pPr>
              <w:pStyle w:val="EmptyCellLayoutStyle"/>
              <w:spacing w:after="0" w:line="240" w:lineRule="auto"/>
            </w:pPr>
          </w:p>
        </w:tc>
        <w:tc>
          <w:tcPr>
            <w:tcW w:w="0" w:type="dxa"/>
          </w:tcPr>
          <w:p w14:paraId="1AC0D671" w14:textId="77777777" w:rsidR="00ED2D98" w:rsidRDefault="00ED2D98">
            <w:pPr>
              <w:pStyle w:val="EmptyCellLayoutStyle"/>
              <w:spacing w:after="0" w:line="240" w:lineRule="auto"/>
            </w:pPr>
          </w:p>
        </w:tc>
        <w:tc>
          <w:tcPr>
            <w:tcW w:w="0" w:type="dxa"/>
          </w:tcPr>
          <w:p w14:paraId="72EF70DC" w14:textId="77777777" w:rsidR="00ED2D98" w:rsidRDefault="00ED2D98">
            <w:pPr>
              <w:pStyle w:val="EmptyCellLayoutStyle"/>
              <w:spacing w:after="0" w:line="240" w:lineRule="auto"/>
            </w:pPr>
          </w:p>
        </w:tc>
        <w:tc>
          <w:tcPr>
            <w:tcW w:w="0" w:type="dxa"/>
          </w:tcPr>
          <w:p w14:paraId="66C99085" w14:textId="77777777" w:rsidR="00ED2D98" w:rsidRDefault="00ED2D98">
            <w:pPr>
              <w:pStyle w:val="EmptyCellLayoutStyle"/>
              <w:spacing w:after="0" w:line="240" w:lineRule="auto"/>
            </w:pPr>
          </w:p>
        </w:tc>
        <w:tc>
          <w:tcPr>
            <w:tcW w:w="0" w:type="dxa"/>
          </w:tcPr>
          <w:p w14:paraId="5DBA2E08" w14:textId="77777777" w:rsidR="00ED2D98" w:rsidRDefault="00ED2D98">
            <w:pPr>
              <w:pStyle w:val="EmptyCellLayoutStyle"/>
              <w:spacing w:after="0" w:line="240" w:lineRule="auto"/>
            </w:pPr>
          </w:p>
        </w:tc>
        <w:tc>
          <w:tcPr>
            <w:tcW w:w="0" w:type="dxa"/>
          </w:tcPr>
          <w:p w14:paraId="4A84E271" w14:textId="77777777" w:rsidR="00ED2D98" w:rsidRDefault="00ED2D98">
            <w:pPr>
              <w:pStyle w:val="EmptyCellLayoutStyle"/>
              <w:spacing w:after="0" w:line="240" w:lineRule="auto"/>
            </w:pPr>
          </w:p>
        </w:tc>
        <w:tc>
          <w:tcPr>
            <w:tcW w:w="0" w:type="dxa"/>
          </w:tcPr>
          <w:p w14:paraId="66EFD45A" w14:textId="77777777" w:rsidR="00ED2D98" w:rsidRDefault="00ED2D9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ED2D98" w14:paraId="48E38633" w14:textId="77777777">
              <w:trPr>
                <w:trHeight w:val="197"/>
              </w:trPr>
              <w:tc>
                <w:tcPr>
                  <w:tcW w:w="180" w:type="dxa"/>
                  <w:tcBorders>
                    <w:top w:val="single" w:sz="15" w:space="0" w:color="000000"/>
                    <w:left w:val="single" w:sz="15" w:space="0" w:color="000000"/>
                  </w:tcBorders>
                </w:tcPr>
                <w:p w14:paraId="19B26F98" w14:textId="77777777" w:rsidR="00ED2D98" w:rsidRDefault="00ED2D98">
                  <w:pPr>
                    <w:pStyle w:val="EmptyCellLayoutStyle"/>
                    <w:spacing w:after="0" w:line="240" w:lineRule="auto"/>
                  </w:pPr>
                </w:p>
              </w:tc>
              <w:tc>
                <w:tcPr>
                  <w:tcW w:w="5220" w:type="dxa"/>
                  <w:tcBorders>
                    <w:top w:val="single" w:sz="15" w:space="0" w:color="000000"/>
                  </w:tcBorders>
                </w:tcPr>
                <w:p w14:paraId="6D6FC719" w14:textId="77777777" w:rsidR="00ED2D98" w:rsidRDefault="00ED2D98">
                  <w:pPr>
                    <w:pStyle w:val="EmptyCellLayoutStyle"/>
                    <w:spacing w:after="0" w:line="240" w:lineRule="auto"/>
                  </w:pPr>
                </w:p>
              </w:tc>
              <w:tc>
                <w:tcPr>
                  <w:tcW w:w="359" w:type="dxa"/>
                  <w:tcBorders>
                    <w:top w:val="single" w:sz="15" w:space="0" w:color="000000"/>
                  </w:tcBorders>
                </w:tcPr>
                <w:p w14:paraId="743602B7" w14:textId="77777777" w:rsidR="00ED2D98" w:rsidRDefault="00ED2D98">
                  <w:pPr>
                    <w:pStyle w:val="EmptyCellLayoutStyle"/>
                    <w:spacing w:after="0" w:line="240" w:lineRule="auto"/>
                  </w:pPr>
                </w:p>
              </w:tc>
              <w:tc>
                <w:tcPr>
                  <w:tcW w:w="5220" w:type="dxa"/>
                  <w:tcBorders>
                    <w:top w:val="single" w:sz="15" w:space="0" w:color="000000"/>
                  </w:tcBorders>
                </w:tcPr>
                <w:p w14:paraId="57131167" w14:textId="77777777" w:rsidR="00ED2D98" w:rsidRDefault="00ED2D98">
                  <w:pPr>
                    <w:pStyle w:val="EmptyCellLayoutStyle"/>
                    <w:spacing w:after="0" w:line="240" w:lineRule="auto"/>
                  </w:pPr>
                </w:p>
              </w:tc>
              <w:tc>
                <w:tcPr>
                  <w:tcW w:w="180" w:type="dxa"/>
                  <w:tcBorders>
                    <w:top w:val="single" w:sz="15" w:space="0" w:color="000000"/>
                    <w:right w:val="single" w:sz="15" w:space="0" w:color="000000"/>
                  </w:tcBorders>
                </w:tcPr>
                <w:p w14:paraId="118F7E0D" w14:textId="77777777" w:rsidR="00ED2D98" w:rsidRDefault="00ED2D98">
                  <w:pPr>
                    <w:pStyle w:val="EmptyCellLayoutStyle"/>
                    <w:spacing w:after="0" w:line="240" w:lineRule="auto"/>
                  </w:pPr>
                </w:p>
              </w:tc>
            </w:tr>
            <w:tr w:rsidR="00AB735C" w14:paraId="7FA1B47D" w14:textId="77777777" w:rsidTr="00AB735C">
              <w:trPr>
                <w:trHeight w:val="540"/>
              </w:trPr>
              <w:tc>
                <w:tcPr>
                  <w:tcW w:w="180" w:type="dxa"/>
                  <w:tcBorders>
                    <w:left w:val="single" w:sz="15" w:space="0" w:color="000000"/>
                  </w:tcBorders>
                </w:tcPr>
                <w:p w14:paraId="5BA02552" w14:textId="77777777" w:rsidR="00ED2D98" w:rsidRDefault="00ED2D98">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ED2D98" w14:paraId="799FE6F4" w14:textId="77777777">
                    <w:trPr>
                      <w:trHeight w:val="462"/>
                    </w:trPr>
                    <w:tc>
                      <w:tcPr>
                        <w:tcW w:w="10800" w:type="dxa"/>
                        <w:tcBorders>
                          <w:top w:val="nil"/>
                          <w:left w:val="nil"/>
                          <w:bottom w:val="nil"/>
                          <w:right w:val="nil"/>
                        </w:tcBorders>
                        <w:tcMar>
                          <w:top w:w="39" w:type="dxa"/>
                          <w:left w:w="39" w:type="dxa"/>
                          <w:bottom w:w="39" w:type="dxa"/>
                          <w:right w:w="39" w:type="dxa"/>
                        </w:tcMar>
                      </w:tcPr>
                      <w:p w14:paraId="29C4AFFB" w14:textId="77777777" w:rsidR="00ED2D98" w:rsidRDefault="00AB735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66C1661" w14:textId="77777777" w:rsidR="00ED2D98" w:rsidRDefault="00ED2D98">
                  <w:pPr>
                    <w:spacing w:after="0" w:line="240" w:lineRule="auto"/>
                  </w:pPr>
                </w:p>
              </w:tc>
              <w:tc>
                <w:tcPr>
                  <w:tcW w:w="180" w:type="dxa"/>
                  <w:tcBorders>
                    <w:right w:val="single" w:sz="15" w:space="0" w:color="000000"/>
                  </w:tcBorders>
                </w:tcPr>
                <w:p w14:paraId="624802D6" w14:textId="77777777" w:rsidR="00ED2D98" w:rsidRDefault="00ED2D98">
                  <w:pPr>
                    <w:pStyle w:val="EmptyCellLayoutStyle"/>
                    <w:spacing w:after="0" w:line="240" w:lineRule="auto"/>
                  </w:pPr>
                </w:p>
              </w:tc>
            </w:tr>
            <w:tr w:rsidR="00ED2D98" w14:paraId="65E84408" w14:textId="77777777">
              <w:trPr>
                <w:trHeight w:val="17"/>
              </w:trPr>
              <w:tc>
                <w:tcPr>
                  <w:tcW w:w="180" w:type="dxa"/>
                  <w:tcBorders>
                    <w:left w:val="single" w:sz="15" w:space="0" w:color="000000"/>
                  </w:tcBorders>
                </w:tcPr>
                <w:p w14:paraId="79961D10" w14:textId="77777777" w:rsidR="00ED2D98" w:rsidRDefault="00ED2D98">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ED2D98" w14:paraId="23D617CF" w14:textId="77777777">
                    <w:trPr>
                      <w:trHeight w:val="212"/>
                    </w:trPr>
                    <w:tc>
                      <w:tcPr>
                        <w:tcW w:w="5220" w:type="dxa"/>
                        <w:tcBorders>
                          <w:top w:val="nil"/>
                          <w:left w:val="nil"/>
                          <w:bottom w:val="nil"/>
                          <w:right w:val="nil"/>
                        </w:tcBorders>
                        <w:tcMar>
                          <w:top w:w="39" w:type="dxa"/>
                          <w:left w:w="39" w:type="dxa"/>
                          <w:bottom w:w="39" w:type="dxa"/>
                          <w:right w:w="39" w:type="dxa"/>
                        </w:tcMar>
                      </w:tcPr>
                      <w:p w14:paraId="0EE5E02F" w14:textId="72FAEF09" w:rsidR="00ED2D98" w:rsidRDefault="00ED2D98">
                        <w:pPr>
                          <w:spacing w:after="0" w:line="240" w:lineRule="auto"/>
                        </w:pPr>
                      </w:p>
                    </w:tc>
                  </w:tr>
                </w:tbl>
                <w:p w14:paraId="675C2488" w14:textId="77777777" w:rsidR="00ED2D98" w:rsidRDefault="00ED2D98">
                  <w:pPr>
                    <w:spacing w:after="0" w:line="240" w:lineRule="auto"/>
                  </w:pPr>
                </w:p>
              </w:tc>
              <w:tc>
                <w:tcPr>
                  <w:tcW w:w="359" w:type="dxa"/>
                </w:tcPr>
                <w:p w14:paraId="54F2686C" w14:textId="77777777" w:rsidR="00ED2D98" w:rsidRDefault="00ED2D98">
                  <w:pPr>
                    <w:pStyle w:val="EmptyCellLayoutStyle"/>
                    <w:spacing w:after="0" w:line="240" w:lineRule="auto"/>
                  </w:pPr>
                </w:p>
              </w:tc>
              <w:tc>
                <w:tcPr>
                  <w:tcW w:w="5220" w:type="dxa"/>
                </w:tcPr>
                <w:p w14:paraId="729CCA1A" w14:textId="77777777" w:rsidR="00ED2D98" w:rsidRDefault="00ED2D98">
                  <w:pPr>
                    <w:pStyle w:val="EmptyCellLayoutStyle"/>
                    <w:spacing w:after="0" w:line="240" w:lineRule="auto"/>
                  </w:pPr>
                </w:p>
              </w:tc>
              <w:tc>
                <w:tcPr>
                  <w:tcW w:w="180" w:type="dxa"/>
                  <w:tcBorders>
                    <w:right w:val="single" w:sz="15" w:space="0" w:color="000000"/>
                  </w:tcBorders>
                </w:tcPr>
                <w:p w14:paraId="0402439B" w14:textId="77777777" w:rsidR="00ED2D98" w:rsidRDefault="00ED2D98">
                  <w:pPr>
                    <w:pStyle w:val="EmptyCellLayoutStyle"/>
                    <w:spacing w:after="0" w:line="240" w:lineRule="auto"/>
                  </w:pPr>
                </w:p>
              </w:tc>
            </w:tr>
            <w:tr w:rsidR="00ED2D98" w14:paraId="4C67A501" w14:textId="77777777">
              <w:trPr>
                <w:trHeight w:val="273"/>
              </w:trPr>
              <w:tc>
                <w:tcPr>
                  <w:tcW w:w="180" w:type="dxa"/>
                  <w:tcBorders>
                    <w:left w:val="single" w:sz="15" w:space="0" w:color="000000"/>
                  </w:tcBorders>
                </w:tcPr>
                <w:p w14:paraId="1A86E5FD" w14:textId="77777777" w:rsidR="00ED2D98" w:rsidRDefault="00ED2D98">
                  <w:pPr>
                    <w:pStyle w:val="EmptyCellLayoutStyle"/>
                    <w:spacing w:after="0" w:line="240" w:lineRule="auto"/>
                  </w:pPr>
                </w:p>
              </w:tc>
              <w:tc>
                <w:tcPr>
                  <w:tcW w:w="5220" w:type="dxa"/>
                  <w:vMerge/>
                </w:tcPr>
                <w:p w14:paraId="4431D0C9" w14:textId="77777777" w:rsidR="00ED2D98" w:rsidRDefault="00ED2D98">
                  <w:pPr>
                    <w:pStyle w:val="EmptyCellLayoutStyle"/>
                    <w:spacing w:after="0" w:line="240" w:lineRule="auto"/>
                  </w:pPr>
                </w:p>
              </w:tc>
              <w:tc>
                <w:tcPr>
                  <w:tcW w:w="359" w:type="dxa"/>
                </w:tcPr>
                <w:p w14:paraId="46237980" w14:textId="77777777" w:rsidR="00ED2D98" w:rsidRDefault="00ED2D98">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ED2D98" w14:paraId="3D86A206" w14:textId="77777777">
                    <w:trPr>
                      <w:trHeight w:val="212"/>
                    </w:trPr>
                    <w:tc>
                      <w:tcPr>
                        <w:tcW w:w="5220" w:type="dxa"/>
                        <w:tcBorders>
                          <w:top w:val="nil"/>
                          <w:left w:val="nil"/>
                          <w:bottom w:val="nil"/>
                          <w:right w:val="nil"/>
                        </w:tcBorders>
                        <w:tcMar>
                          <w:top w:w="39" w:type="dxa"/>
                          <w:left w:w="39" w:type="dxa"/>
                          <w:bottom w:w="39" w:type="dxa"/>
                          <w:right w:w="39" w:type="dxa"/>
                        </w:tcMar>
                      </w:tcPr>
                      <w:p w14:paraId="59F8EC1B" w14:textId="77777777" w:rsidR="00ED2D98" w:rsidRDefault="00ED2D98">
                        <w:pPr>
                          <w:spacing w:after="0" w:line="240" w:lineRule="auto"/>
                        </w:pPr>
                      </w:p>
                    </w:tc>
                  </w:tr>
                </w:tbl>
                <w:p w14:paraId="71028E54" w14:textId="77777777" w:rsidR="00ED2D98" w:rsidRDefault="00ED2D98">
                  <w:pPr>
                    <w:spacing w:after="0" w:line="240" w:lineRule="auto"/>
                  </w:pPr>
                </w:p>
              </w:tc>
              <w:tc>
                <w:tcPr>
                  <w:tcW w:w="180" w:type="dxa"/>
                  <w:tcBorders>
                    <w:right w:val="single" w:sz="15" w:space="0" w:color="000000"/>
                  </w:tcBorders>
                </w:tcPr>
                <w:p w14:paraId="0A1B17AB" w14:textId="77777777" w:rsidR="00ED2D98" w:rsidRDefault="00ED2D98">
                  <w:pPr>
                    <w:pStyle w:val="EmptyCellLayoutStyle"/>
                    <w:spacing w:after="0" w:line="240" w:lineRule="auto"/>
                  </w:pPr>
                </w:p>
              </w:tc>
            </w:tr>
            <w:tr w:rsidR="00ED2D98" w14:paraId="76EC516A" w14:textId="77777777">
              <w:trPr>
                <w:trHeight w:val="17"/>
              </w:trPr>
              <w:tc>
                <w:tcPr>
                  <w:tcW w:w="180" w:type="dxa"/>
                  <w:tcBorders>
                    <w:left w:val="single" w:sz="15" w:space="0" w:color="000000"/>
                  </w:tcBorders>
                </w:tcPr>
                <w:p w14:paraId="3F3205CF" w14:textId="77777777" w:rsidR="00ED2D98" w:rsidRDefault="00ED2D98">
                  <w:pPr>
                    <w:pStyle w:val="EmptyCellLayoutStyle"/>
                    <w:spacing w:after="0" w:line="240" w:lineRule="auto"/>
                  </w:pPr>
                </w:p>
              </w:tc>
              <w:tc>
                <w:tcPr>
                  <w:tcW w:w="5220" w:type="dxa"/>
                </w:tcPr>
                <w:p w14:paraId="7D15A5FF" w14:textId="77777777" w:rsidR="00ED2D98" w:rsidRDefault="00ED2D98">
                  <w:pPr>
                    <w:pStyle w:val="EmptyCellLayoutStyle"/>
                    <w:spacing w:after="0" w:line="240" w:lineRule="auto"/>
                  </w:pPr>
                </w:p>
              </w:tc>
              <w:tc>
                <w:tcPr>
                  <w:tcW w:w="359" w:type="dxa"/>
                </w:tcPr>
                <w:p w14:paraId="428E12A2" w14:textId="77777777" w:rsidR="00ED2D98" w:rsidRDefault="00ED2D98">
                  <w:pPr>
                    <w:pStyle w:val="EmptyCellLayoutStyle"/>
                    <w:spacing w:after="0" w:line="240" w:lineRule="auto"/>
                  </w:pPr>
                </w:p>
              </w:tc>
              <w:tc>
                <w:tcPr>
                  <w:tcW w:w="5220" w:type="dxa"/>
                  <w:vMerge/>
                </w:tcPr>
                <w:p w14:paraId="5F6DB960" w14:textId="77777777" w:rsidR="00ED2D98" w:rsidRDefault="00ED2D98">
                  <w:pPr>
                    <w:pStyle w:val="EmptyCellLayoutStyle"/>
                    <w:spacing w:after="0" w:line="240" w:lineRule="auto"/>
                  </w:pPr>
                </w:p>
              </w:tc>
              <w:tc>
                <w:tcPr>
                  <w:tcW w:w="180" w:type="dxa"/>
                  <w:tcBorders>
                    <w:right w:val="single" w:sz="15" w:space="0" w:color="000000"/>
                  </w:tcBorders>
                </w:tcPr>
                <w:p w14:paraId="0F6D80A1" w14:textId="77777777" w:rsidR="00ED2D98" w:rsidRDefault="00ED2D98">
                  <w:pPr>
                    <w:pStyle w:val="EmptyCellLayoutStyle"/>
                    <w:spacing w:after="0" w:line="240" w:lineRule="auto"/>
                  </w:pPr>
                </w:p>
              </w:tc>
            </w:tr>
            <w:tr w:rsidR="00ED2D98" w14:paraId="6B23DE69" w14:textId="77777777">
              <w:trPr>
                <w:trHeight w:val="17"/>
              </w:trPr>
              <w:tc>
                <w:tcPr>
                  <w:tcW w:w="180" w:type="dxa"/>
                  <w:tcBorders>
                    <w:left w:val="single" w:sz="15" w:space="0" w:color="000000"/>
                  </w:tcBorders>
                </w:tcPr>
                <w:p w14:paraId="62FC40CC" w14:textId="77777777" w:rsidR="00ED2D98" w:rsidRDefault="00ED2D98">
                  <w:pPr>
                    <w:pStyle w:val="EmptyCellLayoutStyle"/>
                    <w:spacing w:after="0" w:line="240" w:lineRule="auto"/>
                  </w:pPr>
                </w:p>
              </w:tc>
              <w:tc>
                <w:tcPr>
                  <w:tcW w:w="5220" w:type="dxa"/>
                </w:tcPr>
                <w:p w14:paraId="024EC487" w14:textId="77777777" w:rsidR="00ED2D98" w:rsidRDefault="00ED2D98">
                  <w:pPr>
                    <w:pStyle w:val="EmptyCellLayoutStyle"/>
                    <w:spacing w:after="0" w:line="240" w:lineRule="auto"/>
                  </w:pPr>
                </w:p>
              </w:tc>
              <w:tc>
                <w:tcPr>
                  <w:tcW w:w="359" w:type="dxa"/>
                </w:tcPr>
                <w:p w14:paraId="22D63088" w14:textId="77777777" w:rsidR="00ED2D98" w:rsidRDefault="00ED2D98">
                  <w:pPr>
                    <w:pStyle w:val="EmptyCellLayoutStyle"/>
                    <w:spacing w:after="0" w:line="240" w:lineRule="auto"/>
                  </w:pPr>
                </w:p>
              </w:tc>
              <w:tc>
                <w:tcPr>
                  <w:tcW w:w="5220" w:type="dxa"/>
                </w:tcPr>
                <w:p w14:paraId="0E10A1CF" w14:textId="77777777" w:rsidR="00ED2D98" w:rsidRDefault="00ED2D98">
                  <w:pPr>
                    <w:pStyle w:val="EmptyCellLayoutStyle"/>
                    <w:spacing w:after="0" w:line="240" w:lineRule="auto"/>
                  </w:pPr>
                </w:p>
              </w:tc>
              <w:tc>
                <w:tcPr>
                  <w:tcW w:w="180" w:type="dxa"/>
                  <w:tcBorders>
                    <w:right w:val="single" w:sz="15" w:space="0" w:color="000000"/>
                  </w:tcBorders>
                </w:tcPr>
                <w:p w14:paraId="2F1C48DC" w14:textId="77777777" w:rsidR="00ED2D98" w:rsidRDefault="00ED2D98">
                  <w:pPr>
                    <w:pStyle w:val="EmptyCellLayoutStyle"/>
                    <w:spacing w:after="0" w:line="240" w:lineRule="auto"/>
                  </w:pPr>
                </w:p>
              </w:tc>
            </w:tr>
            <w:tr w:rsidR="00ED2D98" w14:paraId="37604FCA" w14:textId="77777777">
              <w:trPr>
                <w:trHeight w:val="17"/>
              </w:trPr>
              <w:tc>
                <w:tcPr>
                  <w:tcW w:w="180" w:type="dxa"/>
                  <w:tcBorders>
                    <w:left w:val="single" w:sz="15" w:space="0" w:color="000000"/>
                  </w:tcBorders>
                </w:tcPr>
                <w:p w14:paraId="5A184EB7" w14:textId="77777777" w:rsidR="00ED2D98" w:rsidRDefault="00ED2D98">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ED2D98" w14:paraId="54EEFA4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190A3F6" w14:textId="77777777" w:rsidR="00ED2D98" w:rsidRDefault="00AB735C">
                        <w:pPr>
                          <w:spacing w:after="0" w:line="240" w:lineRule="auto"/>
                          <w:jc w:val="center"/>
                        </w:pPr>
                        <w:r>
                          <w:rPr>
                            <w:rFonts w:ascii="Arial" w:eastAsia="Arial" w:hAnsi="Arial"/>
                            <w:b/>
                            <w:color w:val="000000"/>
                            <w:sz w:val="16"/>
                          </w:rPr>
                          <w:t>Employee</w:t>
                        </w:r>
                      </w:p>
                    </w:tc>
                  </w:tr>
                </w:tbl>
                <w:p w14:paraId="6F04041A" w14:textId="77777777" w:rsidR="00ED2D98" w:rsidRDefault="00ED2D98">
                  <w:pPr>
                    <w:spacing w:after="0" w:line="240" w:lineRule="auto"/>
                  </w:pPr>
                </w:p>
              </w:tc>
              <w:tc>
                <w:tcPr>
                  <w:tcW w:w="359" w:type="dxa"/>
                </w:tcPr>
                <w:p w14:paraId="081E4DE3" w14:textId="77777777" w:rsidR="00ED2D98" w:rsidRDefault="00ED2D98">
                  <w:pPr>
                    <w:pStyle w:val="EmptyCellLayoutStyle"/>
                    <w:spacing w:after="0" w:line="240" w:lineRule="auto"/>
                  </w:pPr>
                </w:p>
              </w:tc>
              <w:tc>
                <w:tcPr>
                  <w:tcW w:w="5220" w:type="dxa"/>
                </w:tcPr>
                <w:p w14:paraId="0D9EBB6F" w14:textId="77777777" w:rsidR="00ED2D98" w:rsidRDefault="00ED2D98">
                  <w:pPr>
                    <w:pStyle w:val="EmptyCellLayoutStyle"/>
                    <w:spacing w:after="0" w:line="240" w:lineRule="auto"/>
                  </w:pPr>
                </w:p>
              </w:tc>
              <w:tc>
                <w:tcPr>
                  <w:tcW w:w="180" w:type="dxa"/>
                  <w:tcBorders>
                    <w:right w:val="single" w:sz="15" w:space="0" w:color="000000"/>
                  </w:tcBorders>
                </w:tcPr>
                <w:p w14:paraId="1D894D1F" w14:textId="77777777" w:rsidR="00ED2D98" w:rsidRDefault="00ED2D98">
                  <w:pPr>
                    <w:pStyle w:val="EmptyCellLayoutStyle"/>
                    <w:spacing w:after="0" w:line="240" w:lineRule="auto"/>
                  </w:pPr>
                </w:p>
              </w:tc>
            </w:tr>
            <w:tr w:rsidR="00ED2D98" w14:paraId="5ADB4D8B" w14:textId="77777777">
              <w:trPr>
                <w:trHeight w:val="342"/>
              </w:trPr>
              <w:tc>
                <w:tcPr>
                  <w:tcW w:w="180" w:type="dxa"/>
                  <w:tcBorders>
                    <w:left w:val="single" w:sz="15" w:space="0" w:color="000000"/>
                  </w:tcBorders>
                </w:tcPr>
                <w:p w14:paraId="04E1D4B3" w14:textId="77777777" w:rsidR="00ED2D98" w:rsidRDefault="00ED2D98">
                  <w:pPr>
                    <w:pStyle w:val="EmptyCellLayoutStyle"/>
                    <w:spacing w:after="0" w:line="240" w:lineRule="auto"/>
                  </w:pPr>
                </w:p>
              </w:tc>
              <w:tc>
                <w:tcPr>
                  <w:tcW w:w="5220" w:type="dxa"/>
                  <w:vMerge/>
                </w:tcPr>
                <w:p w14:paraId="66A9821C" w14:textId="77777777" w:rsidR="00ED2D98" w:rsidRDefault="00ED2D98">
                  <w:pPr>
                    <w:pStyle w:val="EmptyCellLayoutStyle"/>
                    <w:spacing w:after="0" w:line="240" w:lineRule="auto"/>
                  </w:pPr>
                </w:p>
              </w:tc>
              <w:tc>
                <w:tcPr>
                  <w:tcW w:w="359" w:type="dxa"/>
                </w:tcPr>
                <w:p w14:paraId="0FF15706" w14:textId="77777777" w:rsidR="00ED2D98" w:rsidRDefault="00ED2D98">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ED2D98" w14:paraId="0EA1A16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8A43568" w14:textId="77777777" w:rsidR="00ED2D98" w:rsidRDefault="00AB735C">
                        <w:pPr>
                          <w:spacing w:after="0" w:line="240" w:lineRule="auto"/>
                          <w:jc w:val="center"/>
                        </w:pPr>
                        <w:r>
                          <w:rPr>
                            <w:rFonts w:ascii="Arial" w:eastAsia="Arial" w:hAnsi="Arial"/>
                            <w:b/>
                            <w:color w:val="000000"/>
                            <w:sz w:val="16"/>
                          </w:rPr>
                          <w:t>Date</w:t>
                        </w:r>
                      </w:p>
                    </w:tc>
                  </w:tr>
                </w:tbl>
                <w:p w14:paraId="69BA0FAF" w14:textId="77777777" w:rsidR="00ED2D98" w:rsidRDefault="00ED2D98">
                  <w:pPr>
                    <w:spacing w:after="0" w:line="240" w:lineRule="auto"/>
                  </w:pPr>
                </w:p>
              </w:tc>
              <w:tc>
                <w:tcPr>
                  <w:tcW w:w="180" w:type="dxa"/>
                  <w:tcBorders>
                    <w:right w:val="single" w:sz="15" w:space="0" w:color="000000"/>
                  </w:tcBorders>
                </w:tcPr>
                <w:p w14:paraId="21F8A4E9" w14:textId="77777777" w:rsidR="00ED2D98" w:rsidRDefault="00ED2D98">
                  <w:pPr>
                    <w:pStyle w:val="EmptyCellLayoutStyle"/>
                    <w:spacing w:after="0" w:line="240" w:lineRule="auto"/>
                  </w:pPr>
                </w:p>
              </w:tc>
            </w:tr>
            <w:tr w:rsidR="00ED2D98" w14:paraId="59B9D5CE" w14:textId="77777777">
              <w:trPr>
                <w:trHeight w:val="17"/>
              </w:trPr>
              <w:tc>
                <w:tcPr>
                  <w:tcW w:w="180" w:type="dxa"/>
                  <w:tcBorders>
                    <w:left w:val="single" w:sz="15" w:space="0" w:color="000000"/>
                  </w:tcBorders>
                </w:tcPr>
                <w:p w14:paraId="2A3AB19A" w14:textId="77777777" w:rsidR="00ED2D98" w:rsidRDefault="00ED2D98">
                  <w:pPr>
                    <w:pStyle w:val="EmptyCellLayoutStyle"/>
                    <w:spacing w:after="0" w:line="240" w:lineRule="auto"/>
                  </w:pPr>
                </w:p>
              </w:tc>
              <w:tc>
                <w:tcPr>
                  <w:tcW w:w="5220" w:type="dxa"/>
                </w:tcPr>
                <w:p w14:paraId="28BC2E33" w14:textId="77777777" w:rsidR="00ED2D98" w:rsidRDefault="00ED2D98">
                  <w:pPr>
                    <w:pStyle w:val="EmptyCellLayoutStyle"/>
                    <w:spacing w:after="0" w:line="240" w:lineRule="auto"/>
                  </w:pPr>
                </w:p>
              </w:tc>
              <w:tc>
                <w:tcPr>
                  <w:tcW w:w="359" w:type="dxa"/>
                </w:tcPr>
                <w:p w14:paraId="5645186B" w14:textId="77777777" w:rsidR="00ED2D98" w:rsidRDefault="00ED2D98">
                  <w:pPr>
                    <w:pStyle w:val="EmptyCellLayoutStyle"/>
                    <w:spacing w:after="0" w:line="240" w:lineRule="auto"/>
                  </w:pPr>
                </w:p>
              </w:tc>
              <w:tc>
                <w:tcPr>
                  <w:tcW w:w="5220" w:type="dxa"/>
                  <w:vMerge/>
                </w:tcPr>
                <w:p w14:paraId="33C69C0F" w14:textId="77777777" w:rsidR="00ED2D98" w:rsidRDefault="00ED2D98">
                  <w:pPr>
                    <w:pStyle w:val="EmptyCellLayoutStyle"/>
                    <w:spacing w:after="0" w:line="240" w:lineRule="auto"/>
                  </w:pPr>
                </w:p>
              </w:tc>
              <w:tc>
                <w:tcPr>
                  <w:tcW w:w="180" w:type="dxa"/>
                  <w:tcBorders>
                    <w:right w:val="single" w:sz="15" w:space="0" w:color="000000"/>
                  </w:tcBorders>
                </w:tcPr>
                <w:p w14:paraId="655DC776" w14:textId="77777777" w:rsidR="00ED2D98" w:rsidRDefault="00ED2D98">
                  <w:pPr>
                    <w:pStyle w:val="EmptyCellLayoutStyle"/>
                    <w:spacing w:after="0" w:line="240" w:lineRule="auto"/>
                  </w:pPr>
                </w:p>
              </w:tc>
            </w:tr>
            <w:tr w:rsidR="00ED2D98" w14:paraId="1A49C940" w14:textId="77777777">
              <w:trPr>
                <w:trHeight w:val="180"/>
              </w:trPr>
              <w:tc>
                <w:tcPr>
                  <w:tcW w:w="180" w:type="dxa"/>
                  <w:tcBorders>
                    <w:left w:val="single" w:sz="15" w:space="0" w:color="000000"/>
                    <w:bottom w:val="single" w:sz="15" w:space="0" w:color="000000"/>
                  </w:tcBorders>
                </w:tcPr>
                <w:p w14:paraId="494C14CE" w14:textId="77777777" w:rsidR="00ED2D98" w:rsidRDefault="00ED2D98">
                  <w:pPr>
                    <w:pStyle w:val="EmptyCellLayoutStyle"/>
                    <w:spacing w:after="0" w:line="240" w:lineRule="auto"/>
                  </w:pPr>
                </w:p>
              </w:tc>
              <w:tc>
                <w:tcPr>
                  <w:tcW w:w="5220" w:type="dxa"/>
                  <w:tcBorders>
                    <w:bottom w:val="single" w:sz="15" w:space="0" w:color="000000"/>
                  </w:tcBorders>
                </w:tcPr>
                <w:p w14:paraId="06C6FBEE" w14:textId="77777777" w:rsidR="00ED2D98" w:rsidRDefault="00ED2D98">
                  <w:pPr>
                    <w:pStyle w:val="EmptyCellLayoutStyle"/>
                    <w:spacing w:after="0" w:line="240" w:lineRule="auto"/>
                  </w:pPr>
                </w:p>
              </w:tc>
              <w:tc>
                <w:tcPr>
                  <w:tcW w:w="359" w:type="dxa"/>
                  <w:tcBorders>
                    <w:bottom w:val="single" w:sz="15" w:space="0" w:color="000000"/>
                  </w:tcBorders>
                </w:tcPr>
                <w:p w14:paraId="1ABB8BD1" w14:textId="77777777" w:rsidR="00ED2D98" w:rsidRDefault="00ED2D98">
                  <w:pPr>
                    <w:pStyle w:val="EmptyCellLayoutStyle"/>
                    <w:spacing w:after="0" w:line="240" w:lineRule="auto"/>
                  </w:pPr>
                </w:p>
              </w:tc>
              <w:tc>
                <w:tcPr>
                  <w:tcW w:w="5220" w:type="dxa"/>
                  <w:tcBorders>
                    <w:bottom w:val="single" w:sz="15" w:space="0" w:color="000000"/>
                  </w:tcBorders>
                </w:tcPr>
                <w:p w14:paraId="27EF86CD" w14:textId="77777777" w:rsidR="00ED2D98" w:rsidRDefault="00ED2D98">
                  <w:pPr>
                    <w:pStyle w:val="EmptyCellLayoutStyle"/>
                    <w:spacing w:after="0" w:line="240" w:lineRule="auto"/>
                  </w:pPr>
                </w:p>
              </w:tc>
              <w:tc>
                <w:tcPr>
                  <w:tcW w:w="180" w:type="dxa"/>
                  <w:tcBorders>
                    <w:bottom w:val="single" w:sz="15" w:space="0" w:color="000000"/>
                    <w:right w:val="single" w:sz="15" w:space="0" w:color="000000"/>
                  </w:tcBorders>
                </w:tcPr>
                <w:p w14:paraId="2B1330F4" w14:textId="77777777" w:rsidR="00ED2D98" w:rsidRDefault="00ED2D98">
                  <w:pPr>
                    <w:pStyle w:val="EmptyCellLayoutStyle"/>
                    <w:spacing w:after="0" w:line="240" w:lineRule="auto"/>
                  </w:pPr>
                </w:p>
              </w:tc>
            </w:tr>
          </w:tbl>
          <w:p w14:paraId="1BBA501A" w14:textId="77777777" w:rsidR="00ED2D98" w:rsidRDefault="00ED2D98">
            <w:pPr>
              <w:spacing w:after="0" w:line="240" w:lineRule="auto"/>
            </w:pPr>
          </w:p>
        </w:tc>
        <w:tc>
          <w:tcPr>
            <w:tcW w:w="179" w:type="dxa"/>
          </w:tcPr>
          <w:p w14:paraId="6DE5AB3F" w14:textId="77777777" w:rsidR="00ED2D98" w:rsidRDefault="00ED2D98">
            <w:pPr>
              <w:pStyle w:val="EmptyCellLayoutStyle"/>
              <w:spacing w:after="0" w:line="240" w:lineRule="auto"/>
            </w:pPr>
          </w:p>
        </w:tc>
      </w:tr>
      <w:tr w:rsidR="00ED2D98" w14:paraId="463C259A" w14:textId="77777777" w:rsidTr="083BB764">
        <w:trPr>
          <w:trHeight w:val="220"/>
        </w:trPr>
        <w:tc>
          <w:tcPr>
            <w:tcW w:w="179" w:type="dxa"/>
          </w:tcPr>
          <w:p w14:paraId="2FD28AAE" w14:textId="77777777" w:rsidR="00ED2D98" w:rsidRDefault="00ED2D98">
            <w:pPr>
              <w:pStyle w:val="EmptyCellLayoutStyle"/>
              <w:spacing w:after="0" w:line="240" w:lineRule="auto"/>
            </w:pPr>
          </w:p>
        </w:tc>
        <w:tc>
          <w:tcPr>
            <w:tcW w:w="0" w:type="dxa"/>
          </w:tcPr>
          <w:p w14:paraId="3B1EFBF2" w14:textId="77777777" w:rsidR="00ED2D98" w:rsidRDefault="00ED2D98">
            <w:pPr>
              <w:pStyle w:val="EmptyCellLayoutStyle"/>
              <w:spacing w:after="0" w:line="240" w:lineRule="auto"/>
            </w:pPr>
          </w:p>
        </w:tc>
        <w:tc>
          <w:tcPr>
            <w:tcW w:w="0" w:type="dxa"/>
          </w:tcPr>
          <w:p w14:paraId="2EB43860" w14:textId="77777777" w:rsidR="00ED2D98" w:rsidRDefault="00ED2D98">
            <w:pPr>
              <w:pStyle w:val="EmptyCellLayoutStyle"/>
              <w:spacing w:after="0" w:line="240" w:lineRule="auto"/>
            </w:pPr>
          </w:p>
        </w:tc>
        <w:tc>
          <w:tcPr>
            <w:tcW w:w="0" w:type="dxa"/>
          </w:tcPr>
          <w:p w14:paraId="52E37CF6" w14:textId="77777777" w:rsidR="00ED2D98" w:rsidRDefault="00ED2D98">
            <w:pPr>
              <w:pStyle w:val="EmptyCellLayoutStyle"/>
              <w:spacing w:after="0" w:line="240" w:lineRule="auto"/>
            </w:pPr>
          </w:p>
        </w:tc>
        <w:tc>
          <w:tcPr>
            <w:tcW w:w="0" w:type="dxa"/>
          </w:tcPr>
          <w:p w14:paraId="7C3DCB25" w14:textId="77777777" w:rsidR="00ED2D98" w:rsidRDefault="00ED2D98">
            <w:pPr>
              <w:pStyle w:val="EmptyCellLayoutStyle"/>
              <w:spacing w:after="0" w:line="240" w:lineRule="auto"/>
            </w:pPr>
          </w:p>
        </w:tc>
        <w:tc>
          <w:tcPr>
            <w:tcW w:w="0" w:type="dxa"/>
          </w:tcPr>
          <w:p w14:paraId="69A74C37" w14:textId="77777777" w:rsidR="00ED2D98" w:rsidRDefault="00ED2D98">
            <w:pPr>
              <w:pStyle w:val="EmptyCellLayoutStyle"/>
              <w:spacing w:after="0" w:line="240" w:lineRule="auto"/>
            </w:pPr>
          </w:p>
        </w:tc>
        <w:tc>
          <w:tcPr>
            <w:tcW w:w="0" w:type="dxa"/>
          </w:tcPr>
          <w:p w14:paraId="5223CAE6" w14:textId="77777777" w:rsidR="00ED2D98" w:rsidRDefault="00ED2D98">
            <w:pPr>
              <w:pStyle w:val="EmptyCellLayoutStyle"/>
              <w:spacing w:after="0" w:line="240" w:lineRule="auto"/>
            </w:pPr>
          </w:p>
        </w:tc>
        <w:tc>
          <w:tcPr>
            <w:tcW w:w="2505" w:type="dxa"/>
          </w:tcPr>
          <w:p w14:paraId="422BA921" w14:textId="77777777" w:rsidR="00ED2D98" w:rsidRDefault="00ED2D98">
            <w:pPr>
              <w:pStyle w:val="EmptyCellLayoutStyle"/>
              <w:spacing w:after="0" w:line="240" w:lineRule="auto"/>
            </w:pPr>
          </w:p>
        </w:tc>
        <w:tc>
          <w:tcPr>
            <w:tcW w:w="6120" w:type="dxa"/>
          </w:tcPr>
          <w:p w14:paraId="20042D15" w14:textId="77777777" w:rsidR="00ED2D98" w:rsidRDefault="00ED2D98">
            <w:pPr>
              <w:pStyle w:val="EmptyCellLayoutStyle"/>
              <w:spacing w:after="0" w:line="240" w:lineRule="auto"/>
            </w:pPr>
          </w:p>
        </w:tc>
        <w:tc>
          <w:tcPr>
            <w:tcW w:w="2534" w:type="dxa"/>
          </w:tcPr>
          <w:p w14:paraId="5B424D27" w14:textId="77777777" w:rsidR="00ED2D98" w:rsidRDefault="00ED2D98">
            <w:pPr>
              <w:pStyle w:val="EmptyCellLayoutStyle"/>
              <w:spacing w:after="0" w:line="240" w:lineRule="auto"/>
            </w:pPr>
          </w:p>
        </w:tc>
        <w:tc>
          <w:tcPr>
            <w:tcW w:w="179" w:type="dxa"/>
          </w:tcPr>
          <w:p w14:paraId="1996B8CC" w14:textId="77777777" w:rsidR="00ED2D98" w:rsidRDefault="00ED2D98">
            <w:pPr>
              <w:pStyle w:val="EmptyCellLayoutStyle"/>
              <w:spacing w:after="0" w:line="240" w:lineRule="auto"/>
            </w:pPr>
          </w:p>
        </w:tc>
      </w:tr>
    </w:tbl>
    <w:p w14:paraId="0C7B6754" w14:textId="77777777" w:rsidR="00ED2D98" w:rsidRDefault="00ED2D98">
      <w:pPr>
        <w:spacing w:after="0" w:line="240" w:lineRule="auto"/>
      </w:pPr>
    </w:p>
    <w:sectPr w:rsidR="00ED2D98">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342387975">
    <w:abstractNumId w:val="0"/>
  </w:num>
  <w:num w:numId="2" w16cid:durableId="1309896209">
    <w:abstractNumId w:val="1"/>
  </w:num>
  <w:num w:numId="3" w16cid:durableId="1479758892">
    <w:abstractNumId w:val="2"/>
  </w:num>
  <w:num w:numId="4" w16cid:durableId="1456874235">
    <w:abstractNumId w:val="3"/>
  </w:num>
  <w:num w:numId="5" w16cid:durableId="754591561">
    <w:abstractNumId w:val="4"/>
  </w:num>
  <w:num w:numId="6" w16cid:durableId="1809667742">
    <w:abstractNumId w:val="5"/>
  </w:num>
  <w:num w:numId="7" w16cid:durableId="430443227">
    <w:abstractNumId w:val="6"/>
  </w:num>
  <w:num w:numId="8" w16cid:durableId="235362597">
    <w:abstractNumId w:val="7"/>
  </w:num>
  <w:num w:numId="9" w16cid:durableId="1021325400">
    <w:abstractNumId w:val="8"/>
  </w:num>
  <w:num w:numId="10" w16cid:durableId="1923834438">
    <w:abstractNumId w:val="9"/>
  </w:num>
  <w:num w:numId="11" w16cid:durableId="1382553718">
    <w:abstractNumId w:val="10"/>
  </w:num>
  <w:num w:numId="12" w16cid:durableId="913972179">
    <w:abstractNumId w:val="11"/>
  </w:num>
  <w:num w:numId="13" w16cid:durableId="538737407">
    <w:abstractNumId w:val="12"/>
  </w:num>
  <w:num w:numId="14" w16cid:durableId="783694974">
    <w:abstractNumId w:val="13"/>
  </w:num>
  <w:num w:numId="15" w16cid:durableId="878712621">
    <w:abstractNumId w:val="14"/>
  </w:num>
  <w:num w:numId="16" w16cid:durableId="1490319123">
    <w:abstractNumId w:val="15"/>
  </w:num>
  <w:num w:numId="17" w16cid:durableId="1843397619">
    <w:abstractNumId w:val="16"/>
  </w:num>
  <w:num w:numId="18" w16cid:durableId="238909364">
    <w:abstractNumId w:val="17"/>
  </w:num>
  <w:num w:numId="19" w16cid:durableId="521011732">
    <w:abstractNumId w:val="18"/>
  </w:num>
  <w:num w:numId="20" w16cid:durableId="281227383">
    <w:abstractNumId w:val="19"/>
  </w:num>
  <w:num w:numId="21" w16cid:durableId="801312085">
    <w:abstractNumId w:val="20"/>
  </w:num>
  <w:num w:numId="22" w16cid:durableId="1595279159">
    <w:abstractNumId w:val="21"/>
  </w:num>
  <w:num w:numId="23" w16cid:durableId="438183820">
    <w:abstractNumId w:val="22"/>
  </w:num>
  <w:num w:numId="24" w16cid:durableId="1134173246">
    <w:abstractNumId w:val="23"/>
  </w:num>
  <w:num w:numId="25" w16cid:durableId="2123726285">
    <w:abstractNumId w:val="24"/>
  </w:num>
  <w:num w:numId="26" w16cid:durableId="210918469">
    <w:abstractNumId w:val="25"/>
  </w:num>
  <w:num w:numId="27" w16cid:durableId="2131196349">
    <w:abstractNumId w:val="26"/>
  </w:num>
  <w:num w:numId="28" w16cid:durableId="2072655921">
    <w:abstractNumId w:val="27"/>
  </w:num>
  <w:num w:numId="29" w16cid:durableId="1827083721">
    <w:abstractNumId w:val="28"/>
  </w:num>
  <w:num w:numId="30" w16cid:durableId="1053189496">
    <w:abstractNumId w:val="29"/>
  </w:num>
  <w:num w:numId="31" w16cid:durableId="949895107">
    <w:abstractNumId w:val="30"/>
  </w:num>
  <w:num w:numId="32" w16cid:durableId="1351838497">
    <w:abstractNumId w:val="31"/>
  </w:num>
  <w:num w:numId="33" w16cid:durableId="1843154938">
    <w:abstractNumId w:val="32"/>
  </w:num>
  <w:num w:numId="34" w16cid:durableId="2098285364">
    <w:abstractNumId w:val="33"/>
  </w:num>
  <w:num w:numId="35" w16cid:durableId="155962877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98"/>
    <w:rsid w:val="00057CAF"/>
    <w:rsid w:val="00070AB0"/>
    <w:rsid w:val="000A57C3"/>
    <w:rsid w:val="000F49A0"/>
    <w:rsid w:val="0012494C"/>
    <w:rsid w:val="001679EF"/>
    <w:rsid w:val="001C52FE"/>
    <w:rsid w:val="001C570E"/>
    <w:rsid w:val="001D6161"/>
    <w:rsid w:val="001F0071"/>
    <w:rsid w:val="001F1372"/>
    <w:rsid w:val="00247250"/>
    <w:rsid w:val="00247D5A"/>
    <w:rsid w:val="002636A4"/>
    <w:rsid w:val="00272B57"/>
    <w:rsid w:val="00282F52"/>
    <w:rsid w:val="0028733A"/>
    <w:rsid w:val="002E46D5"/>
    <w:rsid w:val="0030337E"/>
    <w:rsid w:val="00346C2D"/>
    <w:rsid w:val="003614B4"/>
    <w:rsid w:val="003E2409"/>
    <w:rsid w:val="003E6CEA"/>
    <w:rsid w:val="004501E9"/>
    <w:rsid w:val="00453DCC"/>
    <w:rsid w:val="00495980"/>
    <w:rsid w:val="004C6747"/>
    <w:rsid w:val="00521D8D"/>
    <w:rsid w:val="00562219"/>
    <w:rsid w:val="005651EB"/>
    <w:rsid w:val="005A73A2"/>
    <w:rsid w:val="005B0363"/>
    <w:rsid w:val="005B7AC8"/>
    <w:rsid w:val="005C11E9"/>
    <w:rsid w:val="005E0AB0"/>
    <w:rsid w:val="005F28A2"/>
    <w:rsid w:val="00605ECB"/>
    <w:rsid w:val="006331C3"/>
    <w:rsid w:val="0067423A"/>
    <w:rsid w:val="006934C2"/>
    <w:rsid w:val="006C1FD8"/>
    <w:rsid w:val="006C33C1"/>
    <w:rsid w:val="006E2914"/>
    <w:rsid w:val="006E3D56"/>
    <w:rsid w:val="006F3663"/>
    <w:rsid w:val="006F5A68"/>
    <w:rsid w:val="007109F5"/>
    <w:rsid w:val="0071365F"/>
    <w:rsid w:val="00797B04"/>
    <w:rsid w:val="007C1956"/>
    <w:rsid w:val="007C3112"/>
    <w:rsid w:val="007C79B9"/>
    <w:rsid w:val="0080685C"/>
    <w:rsid w:val="00837F74"/>
    <w:rsid w:val="008440A6"/>
    <w:rsid w:val="00853AAB"/>
    <w:rsid w:val="00880E6E"/>
    <w:rsid w:val="008A59A1"/>
    <w:rsid w:val="008F11B8"/>
    <w:rsid w:val="0091668B"/>
    <w:rsid w:val="00920F30"/>
    <w:rsid w:val="00933208"/>
    <w:rsid w:val="0096389D"/>
    <w:rsid w:val="00970CBB"/>
    <w:rsid w:val="00983BF2"/>
    <w:rsid w:val="009A2E13"/>
    <w:rsid w:val="009F1FCE"/>
    <w:rsid w:val="009F2FFC"/>
    <w:rsid w:val="009F3F43"/>
    <w:rsid w:val="00A02D01"/>
    <w:rsid w:val="00A22058"/>
    <w:rsid w:val="00A241C2"/>
    <w:rsid w:val="00A71A73"/>
    <w:rsid w:val="00A71C90"/>
    <w:rsid w:val="00AB1AD8"/>
    <w:rsid w:val="00AB735C"/>
    <w:rsid w:val="00AC2CF3"/>
    <w:rsid w:val="00AD7D00"/>
    <w:rsid w:val="00AE699E"/>
    <w:rsid w:val="00B03A8C"/>
    <w:rsid w:val="00B20F89"/>
    <w:rsid w:val="00B35629"/>
    <w:rsid w:val="00B61C33"/>
    <w:rsid w:val="00B639E7"/>
    <w:rsid w:val="00B9142B"/>
    <w:rsid w:val="00BB1275"/>
    <w:rsid w:val="00BC49D6"/>
    <w:rsid w:val="00BC4EB5"/>
    <w:rsid w:val="00C10ED5"/>
    <w:rsid w:val="00C16A2E"/>
    <w:rsid w:val="00C331DC"/>
    <w:rsid w:val="00C34901"/>
    <w:rsid w:val="00C47E9A"/>
    <w:rsid w:val="00C570BB"/>
    <w:rsid w:val="00CA1F7F"/>
    <w:rsid w:val="00CE4EE5"/>
    <w:rsid w:val="00D07F93"/>
    <w:rsid w:val="00D143DD"/>
    <w:rsid w:val="00D47092"/>
    <w:rsid w:val="00D523DB"/>
    <w:rsid w:val="00D618B7"/>
    <w:rsid w:val="00D925CB"/>
    <w:rsid w:val="00DC4F71"/>
    <w:rsid w:val="00DD05E7"/>
    <w:rsid w:val="00DF2A07"/>
    <w:rsid w:val="00E05173"/>
    <w:rsid w:val="00E06AF0"/>
    <w:rsid w:val="00E56C71"/>
    <w:rsid w:val="00ED2D98"/>
    <w:rsid w:val="00EE1302"/>
    <w:rsid w:val="00EF0AF5"/>
    <w:rsid w:val="00F04AAB"/>
    <w:rsid w:val="00F217A7"/>
    <w:rsid w:val="00F24776"/>
    <w:rsid w:val="00F6481B"/>
    <w:rsid w:val="00F663DF"/>
    <w:rsid w:val="00FA31C2"/>
    <w:rsid w:val="00FB2791"/>
    <w:rsid w:val="00FC4F62"/>
    <w:rsid w:val="00FE3901"/>
    <w:rsid w:val="083BB764"/>
    <w:rsid w:val="5ECB0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257CE"/>
  <w15:docId w15:val="{E39BEC43-6D2F-4F5B-88D0-651918B3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4E4CDBCCC544409ABEA22FAEDFB5C0" ma:contentTypeVersion="4" ma:contentTypeDescription="Create a new document." ma:contentTypeScope="" ma:versionID="596bbe0f24b1c5b372b6faa59569e314">
  <xsd:schema xmlns:xsd="http://www.w3.org/2001/XMLSchema" xmlns:xs="http://www.w3.org/2001/XMLSchema" xmlns:p="http://schemas.microsoft.com/office/2006/metadata/properties" xmlns:ns2="455ae0f6-1ac9-4e90-a23e-77150c5735c9" targetNamespace="http://schemas.microsoft.com/office/2006/metadata/properties" ma:root="true" ma:fieldsID="0fc8bbaea95bf472faec94e08ab5608f" ns2:_="">
    <xsd:import namespace="455ae0f6-1ac9-4e90-a23e-77150c5735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ae0f6-1ac9-4e90-a23e-77150c573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AB298E-78E7-4C42-9C5D-BFA04D25B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ae0f6-1ac9-4e90-a23e-77150c573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22E31-7D37-4BA6-8FA6-C68F95D34527}">
  <ds:schemaRefs>
    <ds:schemaRef ds:uri="http://schemas.openxmlformats.org/officeDocument/2006/bibliography"/>
  </ds:schemaRefs>
</ds:datastoreItem>
</file>

<file path=customXml/itemProps3.xml><?xml version="1.0" encoding="utf-8"?>
<ds:datastoreItem xmlns:ds="http://schemas.openxmlformats.org/officeDocument/2006/customXml" ds:itemID="{FAB0686E-12CA-4368-B721-C5E9612C423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4D08CD3-2032-44ED-AEAF-071125DA9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1770</Words>
  <Characters>10091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PDReport</vt:lpstr>
    </vt:vector>
  </TitlesOfParts>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subject/>
  <dc:creator>Saylor, Katlyn (MCSC)</dc:creator>
  <cp:keywords/>
  <dc:description/>
  <cp:lastModifiedBy>Vanatta, Chantal (MCSC)</cp:lastModifiedBy>
  <cp:revision>2</cp:revision>
  <dcterms:created xsi:type="dcterms:W3CDTF">2026-08-19T18:01:00Z</dcterms:created>
  <dcterms:modified xsi:type="dcterms:W3CDTF">2026-08-19T18:01:00Z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0x010100354E4CDBCCC544409ABEA22FAEDFB5C0</vt:lpwstr>
  </property>
  <property fmtid="{D5CDD505-2E9C-101B-9397-08002B2CF9AE}" pid="3" name="MSIP_Label_3a2fed65-62e7-46ea-af74-187e0c17143a_Enabled">
    <vt:lpwstr>true</vt:lpwstr>
  </property>
  <property fmtid="{D5CDD505-2E9C-101B-9397-08002B2CF9AE}" pid="4" name="MSIP_Label_3a2fed65-62e7-46ea-af74-187e0c17143a_SetDate">
    <vt:lpwstr>2026-06-09T18:50:52Z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90b993f6-b8c2-4a97-b904-7c3455ab48fa</vt:lpwstr>
  </property>
  <property fmtid="{D5CDD505-2E9C-101B-9397-08002B2CF9AE}" pid="9" name="MSIP_Label_3a2fed65-62e7-46ea-af74-187e0c17143a_ContentBits">
    <vt:lpwstr>0</vt:lpwstr>
  </property>
  <property fmtid="{D5CDD505-2E9C-101B-9397-08002B2CF9AE}" pid="10" name="MSIP_Label_3a2fed65-62e7-46ea-af74-187e0c17143a_Tag">
    <vt:lpwstr>10, 0, 1, 1</vt:lpwstr>
  </property>
</Properties>
</file>