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AC630A" w14:paraId="3A1BD886" w14:textId="77777777">
        <w:tc>
          <w:tcPr>
            <w:tcW w:w="179" w:type="dxa"/>
          </w:tcPr>
          <w:p w14:paraId="54887C25" w14:textId="77777777" w:rsidR="00AC630A" w:rsidRDefault="00AC630A">
            <w:pPr>
              <w:pStyle w:val="EmptyCellLayoutStyle"/>
              <w:spacing w:after="0" w:line="240" w:lineRule="auto"/>
            </w:pPr>
          </w:p>
        </w:tc>
        <w:tc>
          <w:tcPr>
            <w:tcW w:w="0" w:type="dxa"/>
          </w:tcPr>
          <w:p w14:paraId="130F7DA6" w14:textId="77777777" w:rsidR="00AC630A" w:rsidRDefault="00AC630A">
            <w:pPr>
              <w:pStyle w:val="EmptyCellLayoutStyle"/>
              <w:spacing w:after="0" w:line="240" w:lineRule="auto"/>
            </w:pPr>
          </w:p>
        </w:tc>
        <w:tc>
          <w:tcPr>
            <w:tcW w:w="0" w:type="dxa"/>
          </w:tcPr>
          <w:p w14:paraId="5453F37D" w14:textId="77777777" w:rsidR="00AC630A" w:rsidRDefault="00AC630A">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AC630A" w14:paraId="33F036BD" w14:textId="77777777">
              <w:trPr>
                <w:trHeight w:val="540"/>
              </w:trPr>
              <w:tc>
                <w:tcPr>
                  <w:tcW w:w="3240" w:type="dxa"/>
                </w:tcPr>
                <w:p w14:paraId="33B0E65E" w14:textId="77777777" w:rsidR="00AC630A" w:rsidRDefault="00AC630A">
                  <w:pPr>
                    <w:pStyle w:val="EmptyCellLayoutStyle"/>
                    <w:spacing w:after="0" w:line="240" w:lineRule="auto"/>
                  </w:pPr>
                </w:p>
              </w:tc>
              <w:tc>
                <w:tcPr>
                  <w:tcW w:w="179" w:type="dxa"/>
                </w:tcPr>
                <w:p w14:paraId="24826377" w14:textId="77777777" w:rsidR="00AC630A" w:rsidRDefault="00AC630A">
                  <w:pPr>
                    <w:pStyle w:val="EmptyCellLayoutStyle"/>
                    <w:spacing w:after="0" w:line="240" w:lineRule="auto"/>
                  </w:pPr>
                </w:p>
              </w:tc>
              <w:tc>
                <w:tcPr>
                  <w:tcW w:w="539" w:type="dxa"/>
                </w:tcPr>
                <w:p w14:paraId="392E925D" w14:textId="77777777" w:rsidR="00AC630A" w:rsidRDefault="00AC630A">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AC630A" w14:paraId="232771C4" w14:textId="77777777">
                    <w:trPr>
                      <w:trHeight w:val="462"/>
                    </w:trPr>
                    <w:tc>
                      <w:tcPr>
                        <w:tcW w:w="2880" w:type="dxa"/>
                        <w:tcBorders>
                          <w:top w:val="nil"/>
                          <w:left w:val="nil"/>
                          <w:bottom w:val="nil"/>
                          <w:right w:val="nil"/>
                        </w:tcBorders>
                        <w:tcMar>
                          <w:top w:w="39" w:type="dxa"/>
                          <w:left w:w="39" w:type="dxa"/>
                          <w:bottom w:w="39" w:type="dxa"/>
                          <w:right w:w="39" w:type="dxa"/>
                        </w:tcMar>
                      </w:tcPr>
                      <w:p w14:paraId="4AB1D439" w14:textId="77777777" w:rsidR="00AC630A" w:rsidRDefault="00773CDB">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3B4424A0" w14:textId="77777777" w:rsidR="00AC630A" w:rsidRDefault="00AC630A">
                  <w:pPr>
                    <w:spacing w:after="0" w:line="240" w:lineRule="auto"/>
                  </w:pPr>
                </w:p>
              </w:tc>
              <w:tc>
                <w:tcPr>
                  <w:tcW w:w="540" w:type="dxa"/>
                </w:tcPr>
                <w:p w14:paraId="403DDF59" w14:textId="77777777" w:rsidR="00AC630A" w:rsidRDefault="00AC630A">
                  <w:pPr>
                    <w:pStyle w:val="EmptyCellLayoutStyle"/>
                    <w:spacing w:after="0" w:line="240" w:lineRule="auto"/>
                  </w:pPr>
                </w:p>
              </w:tc>
              <w:tc>
                <w:tcPr>
                  <w:tcW w:w="180" w:type="dxa"/>
                </w:tcPr>
                <w:p w14:paraId="20AE2F47" w14:textId="77777777" w:rsidR="00AC630A" w:rsidRDefault="00AC630A">
                  <w:pPr>
                    <w:pStyle w:val="EmptyCellLayoutStyle"/>
                    <w:spacing w:after="0" w:line="240" w:lineRule="auto"/>
                  </w:pPr>
                </w:p>
              </w:tc>
              <w:tc>
                <w:tcPr>
                  <w:tcW w:w="539" w:type="dxa"/>
                </w:tcPr>
                <w:p w14:paraId="55587761" w14:textId="77777777" w:rsidR="00AC630A" w:rsidRDefault="00AC630A">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60"/>
                    <w:gridCol w:w="1761"/>
                  </w:tblGrid>
                  <w:tr w:rsidR="00AC630A" w14:paraId="0C0EBF84"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AC630A" w14:paraId="235250EB" w14:textId="77777777">
                          <w:trPr>
                            <w:trHeight w:val="192"/>
                          </w:trPr>
                          <w:tc>
                            <w:tcPr>
                              <w:tcW w:w="1260" w:type="dxa"/>
                              <w:tcBorders>
                                <w:top w:val="nil"/>
                                <w:left w:val="nil"/>
                                <w:bottom w:val="nil"/>
                                <w:right w:val="nil"/>
                              </w:tcBorders>
                              <w:tcMar>
                                <w:top w:w="39" w:type="dxa"/>
                                <w:left w:w="39" w:type="dxa"/>
                                <w:bottom w:w="39" w:type="dxa"/>
                                <w:right w:w="39" w:type="dxa"/>
                              </w:tcMar>
                            </w:tcPr>
                            <w:p w14:paraId="3DE8B41B" w14:textId="77777777" w:rsidR="00AC630A" w:rsidRDefault="00773CDB">
                              <w:pPr>
                                <w:spacing w:after="0" w:line="240" w:lineRule="auto"/>
                              </w:pPr>
                              <w:r>
                                <w:rPr>
                                  <w:rFonts w:ascii="Arial" w:eastAsia="Arial" w:hAnsi="Arial"/>
                                  <w:b/>
                                  <w:color w:val="000000"/>
                                  <w:sz w:val="16"/>
                                </w:rPr>
                                <w:t>Position Code</w:t>
                              </w:r>
                            </w:p>
                          </w:tc>
                        </w:tr>
                      </w:tbl>
                      <w:p w14:paraId="27F70A6F" w14:textId="77777777" w:rsidR="00AC630A" w:rsidRDefault="00AC630A">
                        <w:pPr>
                          <w:spacing w:after="0" w:line="240" w:lineRule="auto"/>
                        </w:pPr>
                      </w:p>
                    </w:tc>
                    <w:tc>
                      <w:tcPr>
                        <w:tcW w:w="1800" w:type="dxa"/>
                        <w:tcBorders>
                          <w:top w:val="single" w:sz="15" w:space="0" w:color="000000"/>
                          <w:right w:val="single" w:sz="15" w:space="0" w:color="000000"/>
                        </w:tcBorders>
                      </w:tcPr>
                      <w:p w14:paraId="4B580D9B" w14:textId="77777777" w:rsidR="00AC630A" w:rsidRDefault="00AC630A">
                        <w:pPr>
                          <w:pStyle w:val="EmptyCellLayoutStyle"/>
                          <w:spacing w:after="0" w:line="240" w:lineRule="auto"/>
                        </w:pPr>
                      </w:p>
                    </w:tc>
                  </w:tr>
                  <w:tr w:rsidR="00AC630A" w14:paraId="28CDE871" w14:textId="77777777">
                    <w:trPr>
                      <w:trHeight w:val="90"/>
                    </w:trPr>
                    <w:tc>
                      <w:tcPr>
                        <w:tcW w:w="1260" w:type="dxa"/>
                        <w:tcBorders>
                          <w:left w:val="single" w:sz="15" w:space="0" w:color="000000"/>
                        </w:tcBorders>
                      </w:tcPr>
                      <w:p w14:paraId="2CD5D404" w14:textId="77777777" w:rsidR="00AC630A" w:rsidRDefault="00AC630A">
                        <w:pPr>
                          <w:pStyle w:val="EmptyCellLayoutStyle"/>
                          <w:spacing w:after="0" w:line="240" w:lineRule="auto"/>
                        </w:pPr>
                      </w:p>
                    </w:tc>
                    <w:tc>
                      <w:tcPr>
                        <w:tcW w:w="1800" w:type="dxa"/>
                        <w:tcBorders>
                          <w:right w:val="single" w:sz="15" w:space="0" w:color="000000"/>
                        </w:tcBorders>
                      </w:tcPr>
                      <w:p w14:paraId="2233659C" w14:textId="77777777" w:rsidR="00AC630A" w:rsidRDefault="00AC630A">
                        <w:pPr>
                          <w:pStyle w:val="EmptyCellLayoutStyle"/>
                          <w:spacing w:after="0" w:line="240" w:lineRule="auto"/>
                        </w:pPr>
                      </w:p>
                    </w:tc>
                  </w:tr>
                  <w:tr w:rsidR="00847D1D" w14:paraId="1A9C9120" w14:textId="77777777" w:rsidTr="00847D1D">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AC630A" w14:paraId="02D83837" w14:textId="77777777">
                          <w:trPr>
                            <w:trHeight w:val="212"/>
                          </w:trPr>
                          <w:tc>
                            <w:tcPr>
                              <w:tcW w:w="3060" w:type="dxa"/>
                              <w:tcBorders>
                                <w:top w:val="nil"/>
                                <w:left w:val="nil"/>
                                <w:bottom w:val="nil"/>
                                <w:right w:val="nil"/>
                              </w:tcBorders>
                              <w:tcMar>
                                <w:top w:w="39" w:type="dxa"/>
                                <w:left w:w="39" w:type="dxa"/>
                                <w:bottom w:w="39" w:type="dxa"/>
                                <w:right w:w="39" w:type="dxa"/>
                              </w:tcMar>
                            </w:tcPr>
                            <w:p w14:paraId="7E5AF790" w14:textId="77777777" w:rsidR="00AC630A" w:rsidRDefault="00773CDB">
                              <w:pPr>
                                <w:spacing w:after="0" w:line="240" w:lineRule="auto"/>
                              </w:pPr>
                              <w:r>
                                <w:rPr>
                                  <w:rFonts w:ascii="Arial" w:eastAsia="Arial" w:hAnsi="Arial"/>
                                  <w:color w:val="000000"/>
                                </w:rPr>
                                <w:t>1. DEPTALTEP74Y</w:t>
                              </w:r>
                            </w:p>
                          </w:tc>
                        </w:tr>
                      </w:tbl>
                      <w:p w14:paraId="3BF154D9" w14:textId="77777777" w:rsidR="00AC630A" w:rsidRDefault="00AC630A">
                        <w:pPr>
                          <w:spacing w:after="0" w:line="240" w:lineRule="auto"/>
                        </w:pPr>
                      </w:p>
                    </w:tc>
                  </w:tr>
                </w:tbl>
                <w:p w14:paraId="03782A02" w14:textId="77777777" w:rsidR="00AC630A" w:rsidRDefault="00AC630A">
                  <w:pPr>
                    <w:spacing w:after="0" w:line="240" w:lineRule="auto"/>
                  </w:pPr>
                </w:p>
              </w:tc>
            </w:tr>
            <w:tr w:rsidR="00847D1D" w14:paraId="6D935A0F" w14:textId="77777777" w:rsidTr="00847D1D">
              <w:trPr>
                <w:trHeight w:val="110"/>
              </w:trPr>
              <w:tc>
                <w:tcPr>
                  <w:tcW w:w="3240" w:type="dxa"/>
                </w:tcPr>
                <w:p w14:paraId="2170CA5A" w14:textId="77777777" w:rsidR="00AC630A" w:rsidRDefault="00AC630A">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AC630A" w14:paraId="15D73798" w14:textId="77777777">
                    <w:trPr>
                      <w:trHeight w:val="462"/>
                    </w:trPr>
                    <w:tc>
                      <w:tcPr>
                        <w:tcW w:w="4320" w:type="dxa"/>
                        <w:tcBorders>
                          <w:top w:val="nil"/>
                          <w:left w:val="nil"/>
                          <w:bottom w:val="nil"/>
                          <w:right w:val="nil"/>
                        </w:tcBorders>
                        <w:tcMar>
                          <w:top w:w="39" w:type="dxa"/>
                          <w:left w:w="39" w:type="dxa"/>
                          <w:bottom w:w="39" w:type="dxa"/>
                          <w:right w:w="39" w:type="dxa"/>
                        </w:tcMar>
                      </w:tcPr>
                      <w:p w14:paraId="7F0FA26D" w14:textId="77777777" w:rsidR="00AC630A" w:rsidRDefault="00773CDB">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7C7C8FC4" w14:textId="77777777" w:rsidR="00AC630A" w:rsidRDefault="00AC630A">
                  <w:pPr>
                    <w:spacing w:after="0" w:line="240" w:lineRule="auto"/>
                  </w:pPr>
                </w:p>
              </w:tc>
              <w:tc>
                <w:tcPr>
                  <w:tcW w:w="539" w:type="dxa"/>
                </w:tcPr>
                <w:p w14:paraId="259B36A4" w14:textId="77777777" w:rsidR="00AC630A" w:rsidRDefault="00AC630A">
                  <w:pPr>
                    <w:pStyle w:val="EmptyCellLayoutStyle"/>
                    <w:spacing w:after="0" w:line="240" w:lineRule="auto"/>
                  </w:pPr>
                </w:p>
              </w:tc>
              <w:tc>
                <w:tcPr>
                  <w:tcW w:w="3060" w:type="dxa"/>
                  <w:vMerge/>
                </w:tcPr>
                <w:p w14:paraId="4E8C0B1E" w14:textId="77777777" w:rsidR="00AC630A" w:rsidRDefault="00AC630A">
                  <w:pPr>
                    <w:pStyle w:val="EmptyCellLayoutStyle"/>
                    <w:spacing w:after="0" w:line="240" w:lineRule="auto"/>
                  </w:pPr>
                </w:p>
              </w:tc>
            </w:tr>
            <w:tr w:rsidR="00847D1D" w14:paraId="75B4D39E" w14:textId="77777777" w:rsidTr="00847D1D">
              <w:trPr>
                <w:trHeight w:val="429"/>
              </w:trPr>
              <w:tc>
                <w:tcPr>
                  <w:tcW w:w="3240" w:type="dxa"/>
                </w:tcPr>
                <w:p w14:paraId="48F2DB53" w14:textId="77777777" w:rsidR="00AC630A" w:rsidRDefault="00AC630A">
                  <w:pPr>
                    <w:pStyle w:val="EmptyCellLayoutStyle"/>
                    <w:spacing w:after="0" w:line="240" w:lineRule="auto"/>
                  </w:pPr>
                </w:p>
              </w:tc>
              <w:tc>
                <w:tcPr>
                  <w:tcW w:w="179" w:type="dxa"/>
                  <w:gridSpan w:val="5"/>
                  <w:vMerge/>
                </w:tcPr>
                <w:p w14:paraId="27D4CBF5" w14:textId="77777777" w:rsidR="00AC630A" w:rsidRDefault="00AC630A">
                  <w:pPr>
                    <w:pStyle w:val="EmptyCellLayoutStyle"/>
                    <w:spacing w:after="0" w:line="240" w:lineRule="auto"/>
                  </w:pPr>
                </w:p>
              </w:tc>
              <w:tc>
                <w:tcPr>
                  <w:tcW w:w="539" w:type="dxa"/>
                </w:tcPr>
                <w:p w14:paraId="51E5E66E" w14:textId="77777777" w:rsidR="00AC630A" w:rsidRDefault="00AC630A">
                  <w:pPr>
                    <w:pStyle w:val="EmptyCellLayoutStyle"/>
                    <w:spacing w:after="0" w:line="240" w:lineRule="auto"/>
                  </w:pPr>
                </w:p>
              </w:tc>
              <w:tc>
                <w:tcPr>
                  <w:tcW w:w="3060" w:type="dxa"/>
                </w:tcPr>
                <w:p w14:paraId="7BC5FE2C" w14:textId="77777777" w:rsidR="00AC630A" w:rsidRDefault="00AC630A">
                  <w:pPr>
                    <w:pStyle w:val="EmptyCellLayoutStyle"/>
                    <w:spacing w:after="0" w:line="240" w:lineRule="auto"/>
                  </w:pPr>
                </w:p>
              </w:tc>
            </w:tr>
            <w:tr w:rsidR="00AC630A" w14:paraId="27252B9A" w14:textId="77777777">
              <w:trPr>
                <w:trHeight w:val="180"/>
              </w:trPr>
              <w:tc>
                <w:tcPr>
                  <w:tcW w:w="3240" w:type="dxa"/>
                </w:tcPr>
                <w:p w14:paraId="35275B7F" w14:textId="77777777" w:rsidR="00AC630A" w:rsidRDefault="00AC630A">
                  <w:pPr>
                    <w:pStyle w:val="EmptyCellLayoutStyle"/>
                    <w:spacing w:after="0" w:line="240" w:lineRule="auto"/>
                  </w:pPr>
                </w:p>
              </w:tc>
              <w:tc>
                <w:tcPr>
                  <w:tcW w:w="179" w:type="dxa"/>
                </w:tcPr>
                <w:p w14:paraId="41EDDDCB" w14:textId="77777777" w:rsidR="00AC630A" w:rsidRDefault="00AC630A">
                  <w:pPr>
                    <w:pStyle w:val="EmptyCellLayoutStyle"/>
                    <w:spacing w:after="0" w:line="240" w:lineRule="auto"/>
                  </w:pPr>
                </w:p>
              </w:tc>
              <w:tc>
                <w:tcPr>
                  <w:tcW w:w="539" w:type="dxa"/>
                </w:tcPr>
                <w:p w14:paraId="5D629999" w14:textId="77777777" w:rsidR="00AC630A" w:rsidRDefault="00AC630A">
                  <w:pPr>
                    <w:pStyle w:val="EmptyCellLayoutStyle"/>
                    <w:spacing w:after="0" w:line="240" w:lineRule="auto"/>
                  </w:pPr>
                </w:p>
              </w:tc>
              <w:tc>
                <w:tcPr>
                  <w:tcW w:w="2879" w:type="dxa"/>
                </w:tcPr>
                <w:p w14:paraId="2AAB6F28" w14:textId="77777777" w:rsidR="00AC630A" w:rsidRDefault="00AC630A">
                  <w:pPr>
                    <w:pStyle w:val="EmptyCellLayoutStyle"/>
                    <w:spacing w:after="0" w:line="240" w:lineRule="auto"/>
                  </w:pPr>
                </w:p>
              </w:tc>
              <w:tc>
                <w:tcPr>
                  <w:tcW w:w="540" w:type="dxa"/>
                </w:tcPr>
                <w:p w14:paraId="0DD40C94" w14:textId="77777777" w:rsidR="00AC630A" w:rsidRDefault="00AC630A">
                  <w:pPr>
                    <w:pStyle w:val="EmptyCellLayoutStyle"/>
                    <w:spacing w:after="0" w:line="240" w:lineRule="auto"/>
                  </w:pPr>
                </w:p>
              </w:tc>
              <w:tc>
                <w:tcPr>
                  <w:tcW w:w="180" w:type="dxa"/>
                </w:tcPr>
                <w:p w14:paraId="1AF34257" w14:textId="77777777" w:rsidR="00AC630A" w:rsidRDefault="00AC630A">
                  <w:pPr>
                    <w:pStyle w:val="EmptyCellLayoutStyle"/>
                    <w:spacing w:after="0" w:line="240" w:lineRule="auto"/>
                  </w:pPr>
                </w:p>
              </w:tc>
              <w:tc>
                <w:tcPr>
                  <w:tcW w:w="539" w:type="dxa"/>
                </w:tcPr>
                <w:p w14:paraId="0144BC68" w14:textId="77777777" w:rsidR="00AC630A" w:rsidRDefault="00AC630A">
                  <w:pPr>
                    <w:pStyle w:val="EmptyCellLayoutStyle"/>
                    <w:spacing w:after="0" w:line="240" w:lineRule="auto"/>
                  </w:pPr>
                </w:p>
              </w:tc>
              <w:tc>
                <w:tcPr>
                  <w:tcW w:w="3060" w:type="dxa"/>
                </w:tcPr>
                <w:p w14:paraId="44FC891E" w14:textId="77777777" w:rsidR="00AC630A" w:rsidRDefault="00AC630A">
                  <w:pPr>
                    <w:pStyle w:val="EmptyCellLayoutStyle"/>
                    <w:spacing w:after="0" w:line="240" w:lineRule="auto"/>
                  </w:pPr>
                </w:p>
              </w:tc>
            </w:tr>
            <w:tr w:rsidR="00847D1D" w14:paraId="114896C0" w14:textId="77777777" w:rsidTr="00847D1D">
              <w:trPr>
                <w:trHeight w:val="360"/>
              </w:trPr>
              <w:tc>
                <w:tcPr>
                  <w:tcW w:w="3240" w:type="dxa"/>
                </w:tcPr>
                <w:p w14:paraId="580680DF" w14:textId="77777777" w:rsidR="00AC630A" w:rsidRDefault="00AC630A">
                  <w:pPr>
                    <w:pStyle w:val="EmptyCellLayoutStyle"/>
                    <w:spacing w:after="0" w:line="240" w:lineRule="auto"/>
                  </w:pPr>
                </w:p>
              </w:tc>
              <w:tc>
                <w:tcPr>
                  <w:tcW w:w="179" w:type="dxa"/>
                </w:tcPr>
                <w:p w14:paraId="0C8AC142" w14:textId="77777777" w:rsidR="00AC630A" w:rsidRDefault="00AC630A">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AC630A" w14:paraId="1590334A" w14:textId="77777777">
                    <w:trPr>
                      <w:trHeight w:val="282"/>
                    </w:trPr>
                    <w:tc>
                      <w:tcPr>
                        <w:tcW w:w="3960" w:type="dxa"/>
                        <w:tcBorders>
                          <w:top w:val="nil"/>
                          <w:left w:val="nil"/>
                          <w:bottom w:val="nil"/>
                          <w:right w:val="nil"/>
                        </w:tcBorders>
                        <w:tcMar>
                          <w:top w:w="39" w:type="dxa"/>
                          <w:left w:w="39" w:type="dxa"/>
                          <w:bottom w:w="39" w:type="dxa"/>
                          <w:right w:w="39" w:type="dxa"/>
                        </w:tcMar>
                      </w:tcPr>
                      <w:p w14:paraId="4224B713" w14:textId="77777777" w:rsidR="00AC630A" w:rsidRDefault="00773CDB">
                        <w:pPr>
                          <w:spacing w:after="0" w:line="240" w:lineRule="auto"/>
                          <w:jc w:val="center"/>
                        </w:pPr>
                        <w:r>
                          <w:rPr>
                            <w:rFonts w:ascii="Arial" w:eastAsia="Arial" w:hAnsi="Arial"/>
                            <w:b/>
                            <w:color w:val="000000"/>
                            <w:sz w:val="28"/>
                          </w:rPr>
                          <w:t>POSITION DESCRIPTION</w:t>
                        </w:r>
                      </w:p>
                    </w:tc>
                  </w:tr>
                </w:tbl>
                <w:p w14:paraId="580C5A20" w14:textId="77777777" w:rsidR="00AC630A" w:rsidRDefault="00AC630A">
                  <w:pPr>
                    <w:spacing w:after="0" w:line="240" w:lineRule="auto"/>
                  </w:pPr>
                </w:p>
              </w:tc>
              <w:tc>
                <w:tcPr>
                  <w:tcW w:w="180" w:type="dxa"/>
                </w:tcPr>
                <w:p w14:paraId="0EAF5A46" w14:textId="77777777" w:rsidR="00AC630A" w:rsidRDefault="00AC630A">
                  <w:pPr>
                    <w:pStyle w:val="EmptyCellLayoutStyle"/>
                    <w:spacing w:after="0" w:line="240" w:lineRule="auto"/>
                  </w:pPr>
                </w:p>
              </w:tc>
              <w:tc>
                <w:tcPr>
                  <w:tcW w:w="539" w:type="dxa"/>
                </w:tcPr>
                <w:p w14:paraId="7826ECCB" w14:textId="77777777" w:rsidR="00AC630A" w:rsidRDefault="00AC630A">
                  <w:pPr>
                    <w:pStyle w:val="EmptyCellLayoutStyle"/>
                    <w:spacing w:after="0" w:line="240" w:lineRule="auto"/>
                  </w:pPr>
                </w:p>
              </w:tc>
              <w:tc>
                <w:tcPr>
                  <w:tcW w:w="3060" w:type="dxa"/>
                </w:tcPr>
                <w:p w14:paraId="08571EE3" w14:textId="77777777" w:rsidR="00AC630A" w:rsidRDefault="00AC630A">
                  <w:pPr>
                    <w:pStyle w:val="EmptyCellLayoutStyle"/>
                    <w:spacing w:after="0" w:line="240" w:lineRule="auto"/>
                  </w:pPr>
                </w:p>
              </w:tc>
            </w:tr>
            <w:tr w:rsidR="00AC630A" w14:paraId="3108DDB7" w14:textId="77777777">
              <w:trPr>
                <w:trHeight w:val="179"/>
              </w:trPr>
              <w:tc>
                <w:tcPr>
                  <w:tcW w:w="3240" w:type="dxa"/>
                </w:tcPr>
                <w:p w14:paraId="28CC04A4" w14:textId="77777777" w:rsidR="00AC630A" w:rsidRDefault="00AC630A">
                  <w:pPr>
                    <w:pStyle w:val="EmptyCellLayoutStyle"/>
                    <w:spacing w:after="0" w:line="240" w:lineRule="auto"/>
                  </w:pPr>
                </w:p>
              </w:tc>
              <w:tc>
                <w:tcPr>
                  <w:tcW w:w="179" w:type="dxa"/>
                </w:tcPr>
                <w:p w14:paraId="35DAC698" w14:textId="77777777" w:rsidR="00AC630A" w:rsidRDefault="00AC630A">
                  <w:pPr>
                    <w:pStyle w:val="EmptyCellLayoutStyle"/>
                    <w:spacing w:after="0" w:line="240" w:lineRule="auto"/>
                  </w:pPr>
                </w:p>
              </w:tc>
              <w:tc>
                <w:tcPr>
                  <w:tcW w:w="539" w:type="dxa"/>
                </w:tcPr>
                <w:p w14:paraId="250185D8" w14:textId="77777777" w:rsidR="00AC630A" w:rsidRDefault="00AC630A">
                  <w:pPr>
                    <w:pStyle w:val="EmptyCellLayoutStyle"/>
                    <w:spacing w:after="0" w:line="240" w:lineRule="auto"/>
                  </w:pPr>
                </w:p>
              </w:tc>
              <w:tc>
                <w:tcPr>
                  <w:tcW w:w="2879" w:type="dxa"/>
                </w:tcPr>
                <w:p w14:paraId="46787407" w14:textId="77777777" w:rsidR="00AC630A" w:rsidRDefault="00AC630A">
                  <w:pPr>
                    <w:pStyle w:val="EmptyCellLayoutStyle"/>
                    <w:spacing w:after="0" w:line="240" w:lineRule="auto"/>
                  </w:pPr>
                </w:p>
              </w:tc>
              <w:tc>
                <w:tcPr>
                  <w:tcW w:w="540" w:type="dxa"/>
                </w:tcPr>
                <w:p w14:paraId="1608121A" w14:textId="77777777" w:rsidR="00AC630A" w:rsidRDefault="00AC630A">
                  <w:pPr>
                    <w:pStyle w:val="EmptyCellLayoutStyle"/>
                    <w:spacing w:after="0" w:line="240" w:lineRule="auto"/>
                  </w:pPr>
                </w:p>
              </w:tc>
              <w:tc>
                <w:tcPr>
                  <w:tcW w:w="180" w:type="dxa"/>
                </w:tcPr>
                <w:p w14:paraId="4EAB35F4" w14:textId="77777777" w:rsidR="00AC630A" w:rsidRDefault="00AC630A">
                  <w:pPr>
                    <w:pStyle w:val="EmptyCellLayoutStyle"/>
                    <w:spacing w:after="0" w:line="240" w:lineRule="auto"/>
                  </w:pPr>
                </w:p>
              </w:tc>
              <w:tc>
                <w:tcPr>
                  <w:tcW w:w="539" w:type="dxa"/>
                </w:tcPr>
                <w:p w14:paraId="1941A88F" w14:textId="77777777" w:rsidR="00AC630A" w:rsidRDefault="00AC630A">
                  <w:pPr>
                    <w:pStyle w:val="EmptyCellLayoutStyle"/>
                    <w:spacing w:after="0" w:line="240" w:lineRule="auto"/>
                  </w:pPr>
                </w:p>
              </w:tc>
              <w:tc>
                <w:tcPr>
                  <w:tcW w:w="3060" w:type="dxa"/>
                </w:tcPr>
                <w:p w14:paraId="06EC4467" w14:textId="77777777" w:rsidR="00AC630A" w:rsidRDefault="00AC630A">
                  <w:pPr>
                    <w:pStyle w:val="EmptyCellLayoutStyle"/>
                    <w:spacing w:after="0" w:line="240" w:lineRule="auto"/>
                  </w:pPr>
                </w:p>
              </w:tc>
            </w:tr>
          </w:tbl>
          <w:p w14:paraId="3C2E7518" w14:textId="77777777" w:rsidR="00AC630A" w:rsidRDefault="00AC630A">
            <w:pPr>
              <w:spacing w:after="0" w:line="240" w:lineRule="auto"/>
            </w:pPr>
          </w:p>
        </w:tc>
        <w:tc>
          <w:tcPr>
            <w:tcW w:w="179" w:type="dxa"/>
          </w:tcPr>
          <w:p w14:paraId="5D4EFBB9" w14:textId="77777777" w:rsidR="00AC630A" w:rsidRDefault="00AC630A">
            <w:pPr>
              <w:pStyle w:val="EmptyCellLayoutStyle"/>
              <w:spacing w:after="0" w:line="240" w:lineRule="auto"/>
            </w:pPr>
          </w:p>
        </w:tc>
      </w:tr>
      <w:tr w:rsidR="00AC630A" w14:paraId="02BFE9C2" w14:textId="77777777">
        <w:trPr>
          <w:trHeight w:val="99"/>
        </w:trPr>
        <w:tc>
          <w:tcPr>
            <w:tcW w:w="179" w:type="dxa"/>
          </w:tcPr>
          <w:p w14:paraId="594E713B" w14:textId="77777777" w:rsidR="00AC630A" w:rsidRDefault="00AC630A">
            <w:pPr>
              <w:pStyle w:val="EmptyCellLayoutStyle"/>
              <w:spacing w:after="0" w:line="240" w:lineRule="auto"/>
            </w:pPr>
          </w:p>
        </w:tc>
        <w:tc>
          <w:tcPr>
            <w:tcW w:w="0" w:type="dxa"/>
          </w:tcPr>
          <w:p w14:paraId="315ADB7F" w14:textId="77777777" w:rsidR="00AC630A" w:rsidRDefault="00AC630A">
            <w:pPr>
              <w:pStyle w:val="EmptyCellLayoutStyle"/>
              <w:spacing w:after="0" w:line="240" w:lineRule="auto"/>
            </w:pPr>
          </w:p>
        </w:tc>
        <w:tc>
          <w:tcPr>
            <w:tcW w:w="0" w:type="dxa"/>
          </w:tcPr>
          <w:p w14:paraId="05A362AB" w14:textId="77777777" w:rsidR="00AC630A" w:rsidRDefault="00AC630A">
            <w:pPr>
              <w:pStyle w:val="EmptyCellLayoutStyle"/>
              <w:spacing w:after="0" w:line="240" w:lineRule="auto"/>
            </w:pPr>
          </w:p>
        </w:tc>
        <w:tc>
          <w:tcPr>
            <w:tcW w:w="11159" w:type="dxa"/>
          </w:tcPr>
          <w:p w14:paraId="680CF131" w14:textId="77777777" w:rsidR="00AC630A" w:rsidRDefault="00AC630A">
            <w:pPr>
              <w:pStyle w:val="EmptyCellLayoutStyle"/>
              <w:spacing w:after="0" w:line="240" w:lineRule="auto"/>
            </w:pPr>
          </w:p>
        </w:tc>
        <w:tc>
          <w:tcPr>
            <w:tcW w:w="179" w:type="dxa"/>
          </w:tcPr>
          <w:p w14:paraId="538DD20C" w14:textId="77777777" w:rsidR="00AC630A" w:rsidRDefault="00AC630A">
            <w:pPr>
              <w:pStyle w:val="EmptyCellLayoutStyle"/>
              <w:spacing w:after="0" w:line="240" w:lineRule="auto"/>
            </w:pPr>
          </w:p>
        </w:tc>
      </w:tr>
      <w:tr w:rsidR="00847D1D" w14:paraId="39D40987" w14:textId="77777777" w:rsidTr="00847D1D">
        <w:tc>
          <w:tcPr>
            <w:tcW w:w="179" w:type="dxa"/>
          </w:tcPr>
          <w:p w14:paraId="17777153" w14:textId="77777777" w:rsidR="00AC630A" w:rsidRDefault="00AC630A">
            <w:pPr>
              <w:pStyle w:val="EmptyCellLayoutStyle"/>
              <w:spacing w:after="0" w:line="240" w:lineRule="auto"/>
            </w:pPr>
          </w:p>
        </w:tc>
        <w:tc>
          <w:tcPr>
            <w:tcW w:w="0" w:type="dxa"/>
          </w:tcPr>
          <w:p w14:paraId="5C433952" w14:textId="77777777" w:rsidR="00AC630A" w:rsidRDefault="00AC630A">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AC630A" w14:paraId="6DC58E31"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AC630A" w14:paraId="49F60BE6"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19FAEA2A" w14:textId="77777777" w:rsidR="00AC630A" w:rsidRDefault="00773CDB">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7F334AB2" w14:textId="77777777" w:rsidR="00AC630A" w:rsidRDefault="00AC630A">
                  <w:pPr>
                    <w:spacing w:after="0" w:line="240" w:lineRule="auto"/>
                  </w:pPr>
                </w:p>
              </w:tc>
            </w:tr>
            <w:tr w:rsidR="00AC630A" w14:paraId="6D99A5FA" w14:textId="77777777">
              <w:trPr>
                <w:trHeight w:val="20"/>
              </w:trPr>
              <w:tc>
                <w:tcPr>
                  <w:tcW w:w="11160" w:type="dxa"/>
                  <w:tcBorders>
                    <w:left w:val="single" w:sz="15" w:space="0" w:color="000000"/>
                    <w:right w:val="single" w:sz="15" w:space="0" w:color="000000"/>
                  </w:tcBorders>
                </w:tcPr>
                <w:p w14:paraId="4EECCDA2" w14:textId="77777777" w:rsidR="00AC630A" w:rsidRDefault="00AC630A">
                  <w:pPr>
                    <w:pStyle w:val="EmptyCellLayoutStyle"/>
                    <w:spacing w:after="0" w:line="240" w:lineRule="auto"/>
                  </w:pPr>
                </w:p>
              </w:tc>
            </w:tr>
            <w:tr w:rsidR="00AC630A" w14:paraId="61A10371"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1"/>
                    <w:gridCol w:w="5540"/>
                  </w:tblGrid>
                  <w:tr w:rsidR="00AC630A" w14:paraId="100BA50E" w14:textId="77777777">
                    <w:trPr>
                      <w:trHeight w:val="282"/>
                    </w:trPr>
                    <w:tc>
                      <w:tcPr>
                        <w:tcW w:w="5580" w:type="dxa"/>
                        <w:tcBorders>
                          <w:top w:val="nil"/>
                          <w:left w:val="nil"/>
                          <w:bottom w:val="nil"/>
                          <w:right w:val="nil"/>
                        </w:tcBorders>
                        <w:tcMar>
                          <w:top w:w="39" w:type="dxa"/>
                          <w:left w:w="39" w:type="dxa"/>
                          <w:bottom w:w="39" w:type="dxa"/>
                          <w:right w:w="39" w:type="dxa"/>
                        </w:tcMar>
                      </w:tcPr>
                      <w:p w14:paraId="3A8157C4" w14:textId="77777777" w:rsidR="00AC630A" w:rsidRDefault="00773CDB">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0F10BC12" w14:textId="77777777" w:rsidR="00AC630A" w:rsidRDefault="00773CDB">
                        <w:pPr>
                          <w:spacing w:after="0" w:line="240" w:lineRule="auto"/>
                        </w:pPr>
                        <w:r>
                          <w:rPr>
                            <w:rFonts w:ascii="Arial" w:eastAsia="Arial" w:hAnsi="Arial"/>
                            <w:b/>
                            <w:color w:val="000000"/>
                            <w:sz w:val="16"/>
                          </w:rPr>
                          <w:t>8. Department/Agency</w:t>
                        </w:r>
                      </w:p>
                    </w:tc>
                  </w:tr>
                  <w:tr w:rsidR="00AC630A" w14:paraId="7834A29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9C7CB80" w14:textId="77777777" w:rsidR="00AC630A" w:rsidRDefault="00AC630A">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0D6B6ED" w14:textId="77777777" w:rsidR="00AC630A" w:rsidRDefault="00773CDB">
                        <w:pPr>
                          <w:spacing w:after="0" w:line="240" w:lineRule="auto"/>
                        </w:pPr>
                        <w:r>
                          <w:rPr>
                            <w:rFonts w:ascii="Arial" w:eastAsia="Arial" w:hAnsi="Arial"/>
                            <w:color w:val="000000"/>
                          </w:rPr>
                          <w:t>MDHHS-DPT OF HUMAN SVC CNTL OF</w:t>
                        </w:r>
                      </w:p>
                    </w:tc>
                  </w:tr>
                  <w:tr w:rsidR="00AC630A" w14:paraId="2AF219AE"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64EB534" w14:textId="77777777" w:rsidR="00AC630A" w:rsidRDefault="00773CDB">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48A5BD6" w14:textId="77777777" w:rsidR="00AC630A" w:rsidRDefault="00773CDB">
                        <w:pPr>
                          <w:spacing w:after="0" w:line="240" w:lineRule="auto"/>
                        </w:pPr>
                        <w:r>
                          <w:rPr>
                            <w:rFonts w:ascii="Arial" w:eastAsia="Arial" w:hAnsi="Arial"/>
                            <w:b/>
                            <w:color w:val="000000"/>
                            <w:sz w:val="16"/>
                          </w:rPr>
                          <w:t>9. Bureau (Institution, Board, or Commission)</w:t>
                        </w:r>
                      </w:p>
                    </w:tc>
                  </w:tr>
                  <w:tr w:rsidR="00AC630A" w14:paraId="16308CA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4CFE222" w14:textId="77777777" w:rsidR="00AC630A" w:rsidRDefault="00AC630A">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622F57C" w14:textId="4D3D884D" w:rsidR="00AC630A" w:rsidRDefault="00773CDB">
                        <w:pPr>
                          <w:spacing w:after="0" w:line="240" w:lineRule="auto"/>
                        </w:pPr>
                        <w:r>
                          <w:rPr>
                            <w:rFonts w:ascii="Arial" w:eastAsia="Arial" w:hAnsi="Arial"/>
                            <w:color w:val="000000"/>
                          </w:rPr>
                          <w:t>C</w:t>
                        </w:r>
                        <w:r w:rsidR="00847D1D">
                          <w:rPr>
                            <w:rFonts w:ascii="Arial" w:eastAsia="Arial" w:hAnsi="Arial"/>
                            <w:color w:val="000000"/>
                          </w:rPr>
                          <w:t>hildren’s Services Administration</w:t>
                        </w:r>
                      </w:p>
                    </w:tc>
                  </w:tr>
                  <w:tr w:rsidR="00AC630A" w14:paraId="6B1A10E5"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F90F779" w14:textId="77777777" w:rsidR="00AC630A" w:rsidRDefault="00773CDB">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772D31E" w14:textId="77777777" w:rsidR="00AC630A" w:rsidRDefault="00773CDB">
                        <w:pPr>
                          <w:spacing w:after="0" w:line="240" w:lineRule="auto"/>
                        </w:pPr>
                        <w:r>
                          <w:rPr>
                            <w:rFonts w:ascii="Arial" w:eastAsia="Arial" w:hAnsi="Arial"/>
                            <w:b/>
                            <w:color w:val="000000"/>
                            <w:sz w:val="16"/>
                          </w:rPr>
                          <w:t>10. Division</w:t>
                        </w:r>
                      </w:p>
                    </w:tc>
                  </w:tr>
                  <w:tr w:rsidR="00AC630A" w14:paraId="5588809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20709B7" w14:textId="77777777" w:rsidR="00AC630A" w:rsidRDefault="00773CDB">
                        <w:pPr>
                          <w:spacing w:after="0" w:line="240" w:lineRule="auto"/>
                        </w:pPr>
                        <w:r>
                          <w:rPr>
                            <w:rFonts w:ascii="Arial" w:eastAsia="Arial" w:hAnsi="Arial"/>
                            <w:color w:val="000000"/>
                          </w:rPr>
                          <w:t>Departmental Analyst-E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30C9A4E" w14:textId="3445541E" w:rsidR="00AC630A" w:rsidRDefault="00773CDB">
                        <w:pPr>
                          <w:spacing w:after="0" w:line="240" w:lineRule="auto"/>
                        </w:pPr>
                        <w:r>
                          <w:rPr>
                            <w:rFonts w:ascii="Arial" w:eastAsia="Arial" w:hAnsi="Arial"/>
                            <w:color w:val="000000"/>
                          </w:rPr>
                          <w:t>C</w:t>
                        </w:r>
                        <w:r w:rsidR="00847D1D">
                          <w:rPr>
                            <w:rFonts w:ascii="Arial" w:eastAsia="Arial" w:hAnsi="Arial"/>
                            <w:color w:val="000000"/>
                          </w:rPr>
                          <w:t>WTPI</w:t>
                        </w:r>
                      </w:p>
                    </w:tc>
                  </w:tr>
                  <w:tr w:rsidR="00AC630A" w14:paraId="5A884C71"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0BA3463" w14:textId="77777777" w:rsidR="00AC630A" w:rsidRDefault="00773CDB">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278ACC2" w14:textId="77777777" w:rsidR="00AC630A" w:rsidRDefault="00773CDB">
                        <w:pPr>
                          <w:spacing w:after="0" w:line="240" w:lineRule="auto"/>
                        </w:pPr>
                        <w:r>
                          <w:rPr>
                            <w:rFonts w:ascii="Arial" w:eastAsia="Arial" w:hAnsi="Arial"/>
                            <w:b/>
                            <w:color w:val="000000"/>
                            <w:sz w:val="16"/>
                          </w:rPr>
                          <w:t>11. Section</w:t>
                        </w:r>
                      </w:p>
                    </w:tc>
                  </w:tr>
                  <w:tr w:rsidR="00AC630A" w14:paraId="283501C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9E96D35" w14:textId="77777777" w:rsidR="00AC630A" w:rsidRDefault="00773CDB">
                        <w:pPr>
                          <w:spacing w:after="0" w:line="240" w:lineRule="auto"/>
                        </w:pPr>
                        <w:r>
                          <w:rPr>
                            <w:rFonts w:ascii="Arial" w:eastAsia="Arial" w:hAnsi="Arial"/>
                            <w:color w:val="000000"/>
                          </w:rPr>
                          <w:t>DEPARTMENTAL ANALYST-E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B0F6225" w14:textId="77777777" w:rsidR="00AC630A" w:rsidRDefault="00AC630A">
                        <w:pPr>
                          <w:spacing w:after="0" w:line="240" w:lineRule="auto"/>
                        </w:pPr>
                      </w:p>
                    </w:tc>
                  </w:tr>
                  <w:tr w:rsidR="00AC630A" w14:paraId="3BD4CEB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4911A90" w14:textId="77777777" w:rsidR="00AC630A" w:rsidRDefault="00773CDB">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DB4CACD" w14:textId="77777777" w:rsidR="00AC630A" w:rsidRDefault="00773CDB">
                        <w:pPr>
                          <w:spacing w:after="0" w:line="240" w:lineRule="auto"/>
                        </w:pPr>
                        <w:r>
                          <w:rPr>
                            <w:rFonts w:ascii="Arial" w:eastAsia="Arial" w:hAnsi="Arial"/>
                            <w:b/>
                            <w:color w:val="000000"/>
                            <w:sz w:val="16"/>
                          </w:rPr>
                          <w:t>12. Unit</w:t>
                        </w:r>
                      </w:p>
                    </w:tc>
                  </w:tr>
                  <w:tr w:rsidR="00AC630A" w14:paraId="067F3B7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E0A73A7" w14:textId="77777777" w:rsidR="00AC630A" w:rsidRDefault="00773CDB">
                        <w:pPr>
                          <w:spacing w:after="0" w:line="240" w:lineRule="auto"/>
                        </w:pPr>
                        <w:r>
                          <w:rPr>
                            <w:rFonts w:ascii="Arial" w:eastAsia="Arial" w:hAnsi="Arial"/>
                            <w:color w:val="000000"/>
                          </w:rPr>
                          <w:t>MELVIN, JENNIFER M;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203CA93" w14:textId="69D91EB5" w:rsidR="00AC630A" w:rsidRDefault="00773CDB">
                        <w:pPr>
                          <w:spacing w:after="0" w:line="240" w:lineRule="auto"/>
                        </w:pPr>
                        <w:r>
                          <w:rPr>
                            <w:rFonts w:ascii="Arial" w:eastAsia="Arial" w:hAnsi="Arial"/>
                            <w:color w:val="000000"/>
                          </w:rPr>
                          <w:t>C</w:t>
                        </w:r>
                        <w:r w:rsidR="00847D1D">
                          <w:rPr>
                            <w:rFonts w:ascii="Arial" w:eastAsia="Arial" w:hAnsi="Arial"/>
                            <w:color w:val="000000"/>
                          </w:rPr>
                          <w:t>WTPI</w:t>
                        </w:r>
                        <w:r>
                          <w:rPr>
                            <w:rFonts w:ascii="Arial" w:eastAsia="Arial" w:hAnsi="Arial"/>
                            <w:color w:val="000000"/>
                          </w:rPr>
                          <w:t xml:space="preserve"> TESTING</w:t>
                        </w:r>
                      </w:p>
                    </w:tc>
                  </w:tr>
                  <w:tr w:rsidR="00AC630A" w14:paraId="604B66B9"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5A1880A5" w14:textId="77777777" w:rsidR="00AC630A" w:rsidRDefault="00773CDB">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90C19EC" w14:textId="77777777" w:rsidR="00AC630A" w:rsidRDefault="00773CDB">
                        <w:pPr>
                          <w:spacing w:after="0" w:line="240" w:lineRule="auto"/>
                        </w:pPr>
                        <w:r>
                          <w:rPr>
                            <w:rFonts w:ascii="Arial" w:eastAsia="Arial" w:hAnsi="Arial"/>
                            <w:b/>
                            <w:color w:val="000000"/>
                            <w:sz w:val="16"/>
                          </w:rPr>
                          <w:t>13. Work Location (City and Address)/Hours of Work</w:t>
                        </w:r>
                      </w:p>
                    </w:tc>
                  </w:tr>
                  <w:tr w:rsidR="00AC630A" w14:paraId="0BAAE93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7B0A7F0" w14:textId="156FD801" w:rsidR="00AC630A" w:rsidRDefault="00847D1D">
                        <w:pPr>
                          <w:spacing w:after="0" w:line="240" w:lineRule="auto"/>
                        </w:pPr>
                        <w:r>
                          <w:rPr>
                            <w:rFonts w:ascii="Arial" w:eastAsia="Arial" w:hAnsi="Arial"/>
                            <w:color w:val="000000"/>
                          </w:rPr>
                          <w:t>STOHRER, HOLLY L</w:t>
                        </w:r>
                        <w:r w:rsidR="00773CDB">
                          <w:rPr>
                            <w:rFonts w:ascii="Arial" w:eastAsia="Arial" w:hAnsi="Arial"/>
                            <w:color w:val="000000"/>
                          </w:rPr>
                          <w:t>; STATE DIVISION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F278F22" w14:textId="0A582D9C" w:rsidR="00AC630A" w:rsidRDefault="00847D1D">
                        <w:pPr>
                          <w:spacing w:after="0" w:line="240" w:lineRule="auto"/>
                        </w:pPr>
                        <w:r>
                          <w:rPr>
                            <w:rFonts w:ascii="Arial" w:eastAsia="Arial" w:hAnsi="Arial"/>
                            <w:color w:val="000000"/>
                          </w:rPr>
                          <w:t>235 s. Grand Ave.,</w:t>
                        </w:r>
                        <w:r w:rsidR="00773CDB">
                          <w:rPr>
                            <w:rFonts w:ascii="Arial" w:eastAsia="Arial" w:hAnsi="Arial"/>
                            <w:color w:val="000000"/>
                          </w:rPr>
                          <w:t xml:space="preserve"> Lansing, </w:t>
                        </w:r>
                        <w:proofErr w:type="gramStart"/>
                        <w:r w:rsidR="00773CDB">
                          <w:rPr>
                            <w:rFonts w:ascii="Arial" w:eastAsia="Arial" w:hAnsi="Arial"/>
                            <w:color w:val="000000"/>
                          </w:rPr>
                          <w:t>MI  /</w:t>
                        </w:r>
                        <w:proofErr w:type="gramEnd"/>
                        <w:r w:rsidR="00773CDB">
                          <w:rPr>
                            <w:rFonts w:ascii="Arial" w:eastAsia="Arial" w:hAnsi="Arial"/>
                            <w:color w:val="000000"/>
                          </w:rPr>
                          <w:t xml:space="preserve"> M-F 8-5</w:t>
                        </w:r>
                      </w:p>
                    </w:tc>
                  </w:tr>
                </w:tbl>
                <w:p w14:paraId="36C2937D" w14:textId="77777777" w:rsidR="00AC630A" w:rsidRDefault="00AC630A">
                  <w:pPr>
                    <w:spacing w:after="0" w:line="240" w:lineRule="auto"/>
                  </w:pPr>
                </w:p>
              </w:tc>
            </w:tr>
            <w:tr w:rsidR="00AC630A" w14:paraId="259D90A1" w14:textId="77777777">
              <w:trPr>
                <w:trHeight w:val="14"/>
              </w:trPr>
              <w:tc>
                <w:tcPr>
                  <w:tcW w:w="11160" w:type="dxa"/>
                  <w:tcBorders>
                    <w:left w:val="single" w:sz="15" w:space="0" w:color="000000"/>
                    <w:bottom w:val="single" w:sz="7" w:space="0" w:color="000000"/>
                    <w:right w:val="single" w:sz="15" w:space="0" w:color="000000"/>
                  </w:tcBorders>
                </w:tcPr>
                <w:p w14:paraId="790DE881" w14:textId="77777777" w:rsidR="00AC630A" w:rsidRDefault="00AC630A">
                  <w:pPr>
                    <w:pStyle w:val="EmptyCellLayoutStyle"/>
                    <w:spacing w:after="0" w:line="240" w:lineRule="auto"/>
                  </w:pPr>
                </w:p>
              </w:tc>
            </w:tr>
          </w:tbl>
          <w:p w14:paraId="28C23C64" w14:textId="77777777" w:rsidR="00AC630A" w:rsidRDefault="00AC630A">
            <w:pPr>
              <w:spacing w:after="0" w:line="240" w:lineRule="auto"/>
            </w:pPr>
          </w:p>
        </w:tc>
        <w:tc>
          <w:tcPr>
            <w:tcW w:w="179" w:type="dxa"/>
          </w:tcPr>
          <w:p w14:paraId="40C3FD2A" w14:textId="77777777" w:rsidR="00AC630A" w:rsidRDefault="00AC630A">
            <w:pPr>
              <w:pStyle w:val="EmptyCellLayoutStyle"/>
              <w:spacing w:after="0" w:line="240" w:lineRule="auto"/>
            </w:pPr>
          </w:p>
        </w:tc>
      </w:tr>
      <w:tr w:rsidR="00847D1D" w14:paraId="0BB9FA42" w14:textId="77777777" w:rsidTr="00847D1D">
        <w:tc>
          <w:tcPr>
            <w:tcW w:w="179" w:type="dxa"/>
          </w:tcPr>
          <w:p w14:paraId="167E4EA5" w14:textId="77777777" w:rsidR="00AC630A" w:rsidRDefault="00AC630A">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AC630A" w14:paraId="0807EF45" w14:textId="77777777">
              <w:trPr>
                <w:trHeight w:val="36"/>
              </w:trPr>
              <w:tc>
                <w:tcPr>
                  <w:tcW w:w="0" w:type="dxa"/>
                  <w:tcBorders>
                    <w:top w:val="single" w:sz="7" w:space="0" w:color="000000"/>
                    <w:left w:val="single" w:sz="15" w:space="0" w:color="000000"/>
                  </w:tcBorders>
                </w:tcPr>
                <w:p w14:paraId="069BD82D" w14:textId="77777777" w:rsidR="00AC630A" w:rsidRDefault="00AC630A">
                  <w:pPr>
                    <w:pStyle w:val="EmptyCellLayoutStyle"/>
                    <w:spacing w:after="0" w:line="240" w:lineRule="auto"/>
                  </w:pPr>
                </w:p>
              </w:tc>
              <w:tc>
                <w:tcPr>
                  <w:tcW w:w="5220" w:type="dxa"/>
                  <w:tcBorders>
                    <w:top w:val="single" w:sz="7" w:space="0" w:color="000000"/>
                  </w:tcBorders>
                </w:tcPr>
                <w:p w14:paraId="23C0EDB9" w14:textId="77777777" w:rsidR="00AC630A" w:rsidRDefault="00AC630A">
                  <w:pPr>
                    <w:pStyle w:val="EmptyCellLayoutStyle"/>
                    <w:spacing w:after="0" w:line="240" w:lineRule="auto"/>
                  </w:pPr>
                </w:p>
              </w:tc>
              <w:tc>
                <w:tcPr>
                  <w:tcW w:w="5759" w:type="dxa"/>
                  <w:tcBorders>
                    <w:top w:val="single" w:sz="7" w:space="0" w:color="000000"/>
                  </w:tcBorders>
                </w:tcPr>
                <w:p w14:paraId="3B6C8E9A" w14:textId="77777777" w:rsidR="00AC630A" w:rsidRDefault="00AC630A">
                  <w:pPr>
                    <w:pStyle w:val="EmptyCellLayoutStyle"/>
                    <w:spacing w:after="0" w:line="240" w:lineRule="auto"/>
                  </w:pPr>
                </w:p>
              </w:tc>
              <w:tc>
                <w:tcPr>
                  <w:tcW w:w="180" w:type="dxa"/>
                  <w:tcBorders>
                    <w:top w:val="single" w:sz="7" w:space="0" w:color="000000"/>
                    <w:right w:val="single" w:sz="15" w:space="0" w:color="000000"/>
                  </w:tcBorders>
                </w:tcPr>
                <w:p w14:paraId="4EA76CDB" w14:textId="77777777" w:rsidR="00AC630A" w:rsidRDefault="00AC630A">
                  <w:pPr>
                    <w:pStyle w:val="EmptyCellLayoutStyle"/>
                    <w:spacing w:after="0" w:line="240" w:lineRule="auto"/>
                  </w:pPr>
                </w:p>
              </w:tc>
            </w:tr>
            <w:tr w:rsidR="00AC630A" w14:paraId="456C8FD9" w14:textId="77777777">
              <w:trPr>
                <w:trHeight w:val="270"/>
              </w:trPr>
              <w:tc>
                <w:tcPr>
                  <w:tcW w:w="0" w:type="dxa"/>
                  <w:tcBorders>
                    <w:left w:val="single" w:sz="15" w:space="0" w:color="000000"/>
                  </w:tcBorders>
                </w:tcPr>
                <w:p w14:paraId="3372D826" w14:textId="77777777" w:rsidR="00AC630A" w:rsidRDefault="00AC630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AC630A" w14:paraId="067B55E3" w14:textId="77777777">
                    <w:trPr>
                      <w:trHeight w:val="192"/>
                    </w:trPr>
                    <w:tc>
                      <w:tcPr>
                        <w:tcW w:w="5220" w:type="dxa"/>
                        <w:tcBorders>
                          <w:top w:val="nil"/>
                          <w:left w:val="nil"/>
                          <w:bottom w:val="nil"/>
                          <w:right w:val="nil"/>
                        </w:tcBorders>
                        <w:tcMar>
                          <w:top w:w="39" w:type="dxa"/>
                          <w:left w:w="39" w:type="dxa"/>
                          <w:bottom w:w="39" w:type="dxa"/>
                          <w:right w:w="39" w:type="dxa"/>
                        </w:tcMar>
                      </w:tcPr>
                      <w:p w14:paraId="57DAF87A" w14:textId="77777777" w:rsidR="00AC630A" w:rsidRDefault="00773CDB">
                        <w:pPr>
                          <w:spacing w:after="0" w:line="240" w:lineRule="auto"/>
                        </w:pPr>
                        <w:r>
                          <w:rPr>
                            <w:rFonts w:ascii="Arial" w:eastAsia="Arial" w:hAnsi="Arial"/>
                            <w:b/>
                            <w:color w:val="000000"/>
                            <w:sz w:val="16"/>
                          </w:rPr>
                          <w:t>14. General Summary of Function/Purpose of Position</w:t>
                        </w:r>
                      </w:p>
                    </w:tc>
                  </w:tr>
                </w:tbl>
                <w:p w14:paraId="449A98B7" w14:textId="77777777" w:rsidR="00AC630A" w:rsidRDefault="00AC630A">
                  <w:pPr>
                    <w:spacing w:after="0" w:line="240" w:lineRule="auto"/>
                  </w:pPr>
                </w:p>
              </w:tc>
              <w:tc>
                <w:tcPr>
                  <w:tcW w:w="5759" w:type="dxa"/>
                </w:tcPr>
                <w:p w14:paraId="79E1879B" w14:textId="77777777" w:rsidR="00AC630A" w:rsidRDefault="00AC630A">
                  <w:pPr>
                    <w:pStyle w:val="EmptyCellLayoutStyle"/>
                    <w:spacing w:after="0" w:line="240" w:lineRule="auto"/>
                  </w:pPr>
                </w:p>
              </w:tc>
              <w:tc>
                <w:tcPr>
                  <w:tcW w:w="180" w:type="dxa"/>
                  <w:tcBorders>
                    <w:right w:val="single" w:sz="15" w:space="0" w:color="000000"/>
                  </w:tcBorders>
                </w:tcPr>
                <w:p w14:paraId="5C1C516C" w14:textId="77777777" w:rsidR="00AC630A" w:rsidRDefault="00AC630A">
                  <w:pPr>
                    <w:pStyle w:val="EmptyCellLayoutStyle"/>
                    <w:spacing w:after="0" w:line="240" w:lineRule="auto"/>
                  </w:pPr>
                </w:p>
              </w:tc>
            </w:tr>
            <w:tr w:rsidR="00AC630A" w14:paraId="15158A4E" w14:textId="77777777">
              <w:trPr>
                <w:trHeight w:val="53"/>
              </w:trPr>
              <w:tc>
                <w:tcPr>
                  <w:tcW w:w="0" w:type="dxa"/>
                  <w:tcBorders>
                    <w:left w:val="single" w:sz="15" w:space="0" w:color="000000"/>
                  </w:tcBorders>
                </w:tcPr>
                <w:p w14:paraId="70D75C15" w14:textId="77777777" w:rsidR="00AC630A" w:rsidRDefault="00AC630A">
                  <w:pPr>
                    <w:pStyle w:val="EmptyCellLayoutStyle"/>
                    <w:spacing w:after="0" w:line="240" w:lineRule="auto"/>
                  </w:pPr>
                </w:p>
              </w:tc>
              <w:tc>
                <w:tcPr>
                  <w:tcW w:w="5220" w:type="dxa"/>
                </w:tcPr>
                <w:p w14:paraId="10F4932F" w14:textId="77777777" w:rsidR="00AC630A" w:rsidRDefault="00AC630A">
                  <w:pPr>
                    <w:pStyle w:val="EmptyCellLayoutStyle"/>
                    <w:spacing w:after="0" w:line="240" w:lineRule="auto"/>
                  </w:pPr>
                </w:p>
              </w:tc>
              <w:tc>
                <w:tcPr>
                  <w:tcW w:w="5759" w:type="dxa"/>
                </w:tcPr>
                <w:p w14:paraId="11BF27CD" w14:textId="77777777" w:rsidR="00AC630A" w:rsidRDefault="00AC630A">
                  <w:pPr>
                    <w:pStyle w:val="EmptyCellLayoutStyle"/>
                    <w:spacing w:after="0" w:line="240" w:lineRule="auto"/>
                  </w:pPr>
                </w:p>
              </w:tc>
              <w:tc>
                <w:tcPr>
                  <w:tcW w:w="180" w:type="dxa"/>
                  <w:tcBorders>
                    <w:right w:val="single" w:sz="15" w:space="0" w:color="000000"/>
                  </w:tcBorders>
                </w:tcPr>
                <w:p w14:paraId="6D66A003" w14:textId="77777777" w:rsidR="00AC630A" w:rsidRDefault="00AC630A">
                  <w:pPr>
                    <w:pStyle w:val="EmptyCellLayoutStyle"/>
                    <w:spacing w:after="0" w:line="240" w:lineRule="auto"/>
                  </w:pPr>
                </w:p>
              </w:tc>
            </w:tr>
            <w:tr w:rsidR="00847D1D" w14:paraId="41F317E2" w14:textId="77777777" w:rsidTr="00847D1D">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AC630A" w14:paraId="7C79CEC0" w14:textId="77777777">
                    <w:trPr>
                      <w:trHeight w:val="212"/>
                    </w:trPr>
                    <w:tc>
                      <w:tcPr>
                        <w:tcW w:w="10980" w:type="dxa"/>
                        <w:tcBorders>
                          <w:top w:val="nil"/>
                          <w:left w:val="nil"/>
                          <w:bottom w:val="nil"/>
                          <w:right w:val="nil"/>
                        </w:tcBorders>
                        <w:tcMar>
                          <w:top w:w="39" w:type="dxa"/>
                          <w:left w:w="39" w:type="dxa"/>
                          <w:bottom w:w="39" w:type="dxa"/>
                          <w:right w:w="39" w:type="dxa"/>
                        </w:tcMar>
                      </w:tcPr>
                      <w:p w14:paraId="76678582" w14:textId="77777777" w:rsidR="00AC630A" w:rsidRDefault="00773CDB">
                        <w:pPr>
                          <w:spacing w:after="0" w:line="240" w:lineRule="auto"/>
                        </w:pPr>
                        <w:r>
                          <w:rPr>
                            <w:rFonts w:ascii="Arial" w:eastAsia="Arial" w:hAnsi="Arial"/>
                            <w:color w:val="000000"/>
                          </w:rPr>
                          <w:t>Position functions as a project testing resource, providing coordination and testing of the automated system projects that enable and support program delivery for child welfare programs, in accordance with the federally mandated Comprehensive Child Welfare Information System (CCWIS) federal guidelines. Position will represent child welfare testing for CCWIS. Position will assist in developing and implementing test cases, participate in user acceptance testing, review outcomes, and provide actionable feedbac</w:t>
                        </w:r>
                        <w:r>
                          <w:rPr>
                            <w:rFonts w:ascii="Arial" w:eastAsia="Arial" w:hAnsi="Arial"/>
                            <w:color w:val="000000"/>
                          </w:rPr>
                          <w:t>k.</w:t>
                        </w:r>
                      </w:p>
                    </w:tc>
                  </w:tr>
                </w:tbl>
                <w:p w14:paraId="67FD85C5" w14:textId="77777777" w:rsidR="00AC630A" w:rsidRDefault="00AC630A">
                  <w:pPr>
                    <w:spacing w:after="0" w:line="240" w:lineRule="auto"/>
                  </w:pPr>
                </w:p>
              </w:tc>
              <w:tc>
                <w:tcPr>
                  <w:tcW w:w="180" w:type="dxa"/>
                  <w:tcBorders>
                    <w:right w:val="single" w:sz="15" w:space="0" w:color="000000"/>
                  </w:tcBorders>
                </w:tcPr>
                <w:p w14:paraId="181D953E" w14:textId="77777777" w:rsidR="00AC630A" w:rsidRDefault="00AC630A">
                  <w:pPr>
                    <w:pStyle w:val="EmptyCellLayoutStyle"/>
                    <w:spacing w:after="0" w:line="240" w:lineRule="auto"/>
                  </w:pPr>
                </w:p>
              </w:tc>
            </w:tr>
            <w:tr w:rsidR="00AC630A" w14:paraId="2A40D3E5" w14:textId="77777777">
              <w:trPr>
                <w:trHeight w:val="969"/>
              </w:trPr>
              <w:tc>
                <w:tcPr>
                  <w:tcW w:w="0" w:type="dxa"/>
                  <w:tcBorders>
                    <w:left w:val="single" w:sz="15" w:space="0" w:color="000000"/>
                    <w:bottom w:val="single" w:sz="15" w:space="0" w:color="000000"/>
                  </w:tcBorders>
                </w:tcPr>
                <w:p w14:paraId="25E800F6" w14:textId="77777777" w:rsidR="00AC630A" w:rsidRDefault="00AC630A">
                  <w:pPr>
                    <w:pStyle w:val="EmptyCellLayoutStyle"/>
                    <w:spacing w:after="0" w:line="240" w:lineRule="auto"/>
                  </w:pPr>
                </w:p>
              </w:tc>
              <w:tc>
                <w:tcPr>
                  <w:tcW w:w="5220" w:type="dxa"/>
                  <w:tcBorders>
                    <w:bottom w:val="single" w:sz="15" w:space="0" w:color="000000"/>
                  </w:tcBorders>
                </w:tcPr>
                <w:p w14:paraId="50799843" w14:textId="77777777" w:rsidR="00AC630A" w:rsidRDefault="00AC630A">
                  <w:pPr>
                    <w:pStyle w:val="EmptyCellLayoutStyle"/>
                    <w:spacing w:after="0" w:line="240" w:lineRule="auto"/>
                  </w:pPr>
                </w:p>
              </w:tc>
              <w:tc>
                <w:tcPr>
                  <w:tcW w:w="5759" w:type="dxa"/>
                  <w:tcBorders>
                    <w:bottom w:val="single" w:sz="15" w:space="0" w:color="000000"/>
                  </w:tcBorders>
                </w:tcPr>
                <w:p w14:paraId="63D31356" w14:textId="77777777" w:rsidR="00AC630A" w:rsidRDefault="00AC630A">
                  <w:pPr>
                    <w:pStyle w:val="EmptyCellLayoutStyle"/>
                    <w:spacing w:after="0" w:line="240" w:lineRule="auto"/>
                  </w:pPr>
                </w:p>
              </w:tc>
              <w:tc>
                <w:tcPr>
                  <w:tcW w:w="180" w:type="dxa"/>
                  <w:tcBorders>
                    <w:bottom w:val="single" w:sz="15" w:space="0" w:color="000000"/>
                    <w:right w:val="single" w:sz="15" w:space="0" w:color="000000"/>
                  </w:tcBorders>
                </w:tcPr>
                <w:p w14:paraId="3399B1A5" w14:textId="77777777" w:rsidR="00AC630A" w:rsidRDefault="00AC630A">
                  <w:pPr>
                    <w:pStyle w:val="EmptyCellLayoutStyle"/>
                    <w:spacing w:after="0" w:line="240" w:lineRule="auto"/>
                  </w:pPr>
                </w:p>
              </w:tc>
            </w:tr>
          </w:tbl>
          <w:p w14:paraId="140DC093" w14:textId="77777777" w:rsidR="00AC630A" w:rsidRDefault="00AC630A">
            <w:pPr>
              <w:spacing w:after="0" w:line="240" w:lineRule="auto"/>
            </w:pPr>
          </w:p>
        </w:tc>
        <w:tc>
          <w:tcPr>
            <w:tcW w:w="179" w:type="dxa"/>
          </w:tcPr>
          <w:p w14:paraId="02AB9684" w14:textId="77777777" w:rsidR="00AC630A" w:rsidRDefault="00AC630A">
            <w:pPr>
              <w:pStyle w:val="EmptyCellLayoutStyle"/>
              <w:spacing w:after="0" w:line="240" w:lineRule="auto"/>
            </w:pPr>
          </w:p>
        </w:tc>
      </w:tr>
    </w:tbl>
    <w:p w14:paraId="78C26136" w14:textId="77777777" w:rsidR="00AC630A" w:rsidRDefault="00773CDB">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AC630A" w14:paraId="6BC960B7" w14:textId="77777777">
        <w:trPr>
          <w:trHeight w:val="99"/>
        </w:trPr>
        <w:tc>
          <w:tcPr>
            <w:tcW w:w="179" w:type="dxa"/>
          </w:tcPr>
          <w:p w14:paraId="54183E08" w14:textId="77777777" w:rsidR="00AC630A" w:rsidRDefault="00AC630A">
            <w:pPr>
              <w:pStyle w:val="EmptyCellLayoutStyle"/>
              <w:spacing w:after="0" w:line="240" w:lineRule="auto"/>
            </w:pPr>
          </w:p>
        </w:tc>
        <w:tc>
          <w:tcPr>
            <w:tcW w:w="0" w:type="dxa"/>
          </w:tcPr>
          <w:p w14:paraId="41109957" w14:textId="77777777" w:rsidR="00AC630A" w:rsidRDefault="00AC630A">
            <w:pPr>
              <w:pStyle w:val="EmptyCellLayoutStyle"/>
              <w:spacing w:after="0" w:line="240" w:lineRule="auto"/>
            </w:pPr>
          </w:p>
        </w:tc>
        <w:tc>
          <w:tcPr>
            <w:tcW w:w="0" w:type="dxa"/>
          </w:tcPr>
          <w:p w14:paraId="34D76FAE" w14:textId="77777777" w:rsidR="00AC630A" w:rsidRDefault="00AC630A">
            <w:pPr>
              <w:pStyle w:val="EmptyCellLayoutStyle"/>
              <w:spacing w:after="0" w:line="240" w:lineRule="auto"/>
            </w:pPr>
          </w:p>
        </w:tc>
        <w:tc>
          <w:tcPr>
            <w:tcW w:w="0" w:type="dxa"/>
          </w:tcPr>
          <w:p w14:paraId="47E42E38" w14:textId="77777777" w:rsidR="00AC630A" w:rsidRDefault="00AC630A">
            <w:pPr>
              <w:pStyle w:val="EmptyCellLayoutStyle"/>
              <w:spacing w:after="0" w:line="240" w:lineRule="auto"/>
            </w:pPr>
          </w:p>
        </w:tc>
        <w:tc>
          <w:tcPr>
            <w:tcW w:w="0" w:type="dxa"/>
          </w:tcPr>
          <w:p w14:paraId="17CDE32D" w14:textId="77777777" w:rsidR="00AC630A" w:rsidRDefault="00AC630A">
            <w:pPr>
              <w:pStyle w:val="EmptyCellLayoutStyle"/>
              <w:spacing w:after="0" w:line="240" w:lineRule="auto"/>
            </w:pPr>
          </w:p>
        </w:tc>
        <w:tc>
          <w:tcPr>
            <w:tcW w:w="0" w:type="dxa"/>
          </w:tcPr>
          <w:p w14:paraId="5090FE1A" w14:textId="77777777" w:rsidR="00AC630A" w:rsidRDefault="00AC630A">
            <w:pPr>
              <w:pStyle w:val="EmptyCellLayoutStyle"/>
              <w:spacing w:after="0" w:line="240" w:lineRule="auto"/>
            </w:pPr>
          </w:p>
        </w:tc>
        <w:tc>
          <w:tcPr>
            <w:tcW w:w="0" w:type="dxa"/>
          </w:tcPr>
          <w:p w14:paraId="65711398" w14:textId="77777777" w:rsidR="00AC630A" w:rsidRDefault="00AC630A">
            <w:pPr>
              <w:pStyle w:val="EmptyCellLayoutStyle"/>
              <w:spacing w:after="0" w:line="240" w:lineRule="auto"/>
            </w:pPr>
          </w:p>
        </w:tc>
        <w:tc>
          <w:tcPr>
            <w:tcW w:w="2505" w:type="dxa"/>
          </w:tcPr>
          <w:p w14:paraId="3E099A7E" w14:textId="77777777" w:rsidR="00AC630A" w:rsidRDefault="00AC630A">
            <w:pPr>
              <w:pStyle w:val="EmptyCellLayoutStyle"/>
              <w:spacing w:after="0" w:line="240" w:lineRule="auto"/>
            </w:pPr>
          </w:p>
        </w:tc>
        <w:tc>
          <w:tcPr>
            <w:tcW w:w="6120" w:type="dxa"/>
          </w:tcPr>
          <w:p w14:paraId="1178994F" w14:textId="77777777" w:rsidR="00AC630A" w:rsidRDefault="00AC630A">
            <w:pPr>
              <w:pStyle w:val="EmptyCellLayoutStyle"/>
              <w:spacing w:after="0" w:line="240" w:lineRule="auto"/>
            </w:pPr>
          </w:p>
        </w:tc>
        <w:tc>
          <w:tcPr>
            <w:tcW w:w="2534" w:type="dxa"/>
          </w:tcPr>
          <w:p w14:paraId="5A9E34C1" w14:textId="77777777" w:rsidR="00AC630A" w:rsidRDefault="00AC630A">
            <w:pPr>
              <w:pStyle w:val="EmptyCellLayoutStyle"/>
              <w:spacing w:after="0" w:line="240" w:lineRule="auto"/>
            </w:pPr>
          </w:p>
        </w:tc>
        <w:tc>
          <w:tcPr>
            <w:tcW w:w="179" w:type="dxa"/>
          </w:tcPr>
          <w:p w14:paraId="025AADC7" w14:textId="77777777" w:rsidR="00AC630A" w:rsidRDefault="00AC630A">
            <w:pPr>
              <w:pStyle w:val="EmptyCellLayoutStyle"/>
              <w:spacing w:after="0" w:line="240" w:lineRule="auto"/>
            </w:pPr>
          </w:p>
        </w:tc>
      </w:tr>
      <w:tr w:rsidR="00847D1D" w14:paraId="603B9106" w14:textId="77777777" w:rsidTr="00847D1D">
        <w:tc>
          <w:tcPr>
            <w:tcW w:w="179" w:type="dxa"/>
          </w:tcPr>
          <w:p w14:paraId="279039E1" w14:textId="77777777" w:rsidR="00AC630A" w:rsidRDefault="00AC630A">
            <w:pPr>
              <w:pStyle w:val="EmptyCellLayoutStyle"/>
              <w:spacing w:after="0" w:line="240" w:lineRule="auto"/>
            </w:pPr>
          </w:p>
        </w:tc>
        <w:tc>
          <w:tcPr>
            <w:tcW w:w="0" w:type="dxa"/>
          </w:tcPr>
          <w:p w14:paraId="63093EC8" w14:textId="77777777" w:rsidR="00AC630A" w:rsidRDefault="00AC630A">
            <w:pPr>
              <w:pStyle w:val="EmptyCellLayoutStyle"/>
              <w:spacing w:after="0" w:line="240" w:lineRule="auto"/>
            </w:pPr>
          </w:p>
        </w:tc>
        <w:tc>
          <w:tcPr>
            <w:tcW w:w="0" w:type="dxa"/>
          </w:tcPr>
          <w:p w14:paraId="74BA7AE2" w14:textId="77777777" w:rsidR="00AC630A" w:rsidRDefault="00AC630A">
            <w:pPr>
              <w:pStyle w:val="EmptyCellLayoutStyle"/>
              <w:spacing w:after="0" w:line="240" w:lineRule="auto"/>
            </w:pPr>
          </w:p>
        </w:tc>
        <w:tc>
          <w:tcPr>
            <w:tcW w:w="0" w:type="dxa"/>
          </w:tcPr>
          <w:p w14:paraId="31093673" w14:textId="77777777" w:rsidR="00AC630A" w:rsidRDefault="00AC630A">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847D1D" w14:paraId="5CBD4673" w14:textId="77777777" w:rsidTr="00847D1D">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AC630A" w14:paraId="0177DB06" w14:textId="77777777">
                    <w:trPr>
                      <w:trHeight w:val="822"/>
                    </w:trPr>
                    <w:tc>
                      <w:tcPr>
                        <w:tcW w:w="11160" w:type="dxa"/>
                        <w:tcBorders>
                          <w:top w:val="nil"/>
                          <w:left w:val="nil"/>
                          <w:bottom w:val="nil"/>
                          <w:right w:val="nil"/>
                        </w:tcBorders>
                        <w:tcMar>
                          <w:top w:w="39" w:type="dxa"/>
                          <w:left w:w="39" w:type="dxa"/>
                          <w:bottom w:w="39" w:type="dxa"/>
                          <w:right w:w="39" w:type="dxa"/>
                        </w:tcMar>
                      </w:tcPr>
                      <w:p w14:paraId="497AA77A" w14:textId="77777777" w:rsidR="00AC630A" w:rsidRDefault="00773CDB">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6E1A37A3" w14:textId="77777777" w:rsidR="00AC630A" w:rsidRDefault="00AC630A">
                  <w:pPr>
                    <w:spacing w:after="0" w:line="240" w:lineRule="auto"/>
                  </w:pPr>
                </w:p>
              </w:tc>
            </w:tr>
            <w:tr w:rsidR="00AC630A" w14:paraId="3A2B7016" w14:textId="77777777">
              <w:tc>
                <w:tcPr>
                  <w:tcW w:w="0" w:type="dxa"/>
                  <w:tcBorders>
                    <w:left w:val="single" w:sz="15" w:space="0" w:color="000000"/>
                    <w:bottom w:val="single" w:sz="7" w:space="0" w:color="000000"/>
                  </w:tcBorders>
                </w:tcPr>
                <w:p w14:paraId="64449B97" w14:textId="77777777" w:rsidR="00AC630A" w:rsidRDefault="00AC630A">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AC630A" w14:paraId="31202115" w14:textId="77777777">
                    <w:trPr>
                      <w:trHeight w:val="36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847D1D" w14:paraId="69058AC4" w14:textId="77777777" w:rsidTr="00847D1D">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711ECB0" w14:textId="77777777" w:rsidR="00AC630A" w:rsidRDefault="00773CDB">
                              <w:pPr>
                                <w:spacing w:after="0" w:line="240" w:lineRule="auto"/>
                              </w:pPr>
                              <w:r>
                                <w:rPr>
                                  <w:rFonts w:ascii="Arial" w:eastAsia="Arial" w:hAnsi="Arial"/>
                                  <w:b/>
                                  <w:color w:val="000000"/>
                                  <w:sz w:val="16"/>
                                </w:rPr>
                                <w:t>Duty 1</w:t>
                              </w:r>
                            </w:p>
                          </w:tc>
                        </w:tr>
                        <w:tr w:rsidR="00AC630A" w14:paraId="243C1A19" w14:textId="77777777">
                          <w:trPr>
                            <w:trHeight w:val="282"/>
                          </w:trPr>
                          <w:tc>
                            <w:tcPr>
                              <w:tcW w:w="8004" w:type="dxa"/>
                              <w:tcBorders>
                                <w:top w:val="nil"/>
                                <w:left w:val="nil"/>
                                <w:bottom w:val="nil"/>
                                <w:right w:val="nil"/>
                              </w:tcBorders>
                              <w:tcMar>
                                <w:top w:w="39" w:type="dxa"/>
                                <w:left w:w="39" w:type="dxa"/>
                                <w:bottom w:w="39" w:type="dxa"/>
                                <w:right w:w="39" w:type="dxa"/>
                              </w:tcMar>
                            </w:tcPr>
                            <w:p w14:paraId="14A97858" w14:textId="77777777" w:rsidR="00AC630A" w:rsidRDefault="00773CDB">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47A741A" w14:textId="77777777" w:rsidR="00AC630A" w:rsidRDefault="00773CDB">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8C4E2C3" w14:textId="77777777" w:rsidR="00AC630A" w:rsidRDefault="00773CDB">
                              <w:pPr>
                                <w:spacing w:after="0" w:line="240" w:lineRule="auto"/>
                              </w:pPr>
                              <w:r>
                                <w:rPr>
                                  <w:rFonts w:ascii="Arial" w:eastAsia="Arial" w:hAnsi="Arial"/>
                                  <w:b/>
                                  <w:color w:val="000000"/>
                                  <w:sz w:val="16"/>
                                </w:rPr>
                                <w:t>90</w:t>
                              </w:r>
                            </w:p>
                          </w:tc>
                        </w:tr>
                        <w:tr w:rsidR="00847D1D" w14:paraId="3C5E273E" w14:textId="77777777" w:rsidTr="00847D1D">
                          <w:trPr>
                            <w:trHeight w:val="282"/>
                          </w:trPr>
                          <w:tc>
                            <w:tcPr>
                              <w:tcW w:w="8004" w:type="dxa"/>
                              <w:gridSpan w:val="3"/>
                              <w:tcBorders>
                                <w:top w:val="nil"/>
                                <w:left w:val="nil"/>
                                <w:bottom w:val="nil"/>
                                <w:right w:val="nil"/>
                              </w:tcBorders>
                              <w:tcMar>
                                <w:top w:w="39" w:type="dxa"/>
                                <w:left w:w="39" w:type="dxa"/>
                                <w:bottom w:w="39" w:type="dxa"/>
                                <w:right w:w="39" w:type="dxa"/>
                              </w:tcMar>
                            </w:tcPr>
                            <w:p w14:paraId="30C200F5" w14:textId="77777777" w:rsidR="00AC630A" w:rsidRDefault="00773CDB">
                              <w:pPr>
                                <w:spacing w:after="0" w:line="240" w:lineRule="auto"/>
                              </w:pPr>
                              <w:r>
                                <w:rPr>
                                  <w:rFonts w:ascii="Arial" w:eastAsia="Arial" w:hAnsi="Arial"/>
                                  <w:color w:val="000000"/>
                                </w:rPr>
                                <w:t>Testing CCWIS application.</w:t>
                              </w:r>
                            </w:p>
                          </w:tc>
                        </w:tr>
                        <w:tr w:rsidR="00AC630A" w14:paraId="7E1526FE" w14:textId="77777777">
                          <w:trPr>
                            <w:trHeight w:val="282"/>
                          </w:trPr>
                          <w:tc>
                            <w:tcPr>
                              <w:tcW w:w="8004" w:type="dxa"/>
                              <w:tcBorders>
                                <w:top w:val="nil"/>
                                <w:left w:val="nil"/>
                                <w:bottom w:val="nil"/>
                                <w:right w:val="nil"/>
                              </w:tcBorders>
                              <w:tcMar>
                                <w:top w:w="39" w:type="dxa"/>
                                <w:left w:w="39" w:type="dxa"/>
                                <w:bottom w:w="39" w:type="dxa"/>
                                <w:right w:w="39" w:type="dxa"/>
                              </w:tcMar>
                            </w:tcPr>
                            <w:p w14:paraId="0314494C" w14:textId="77777777" w:rsidR="00AC630A" w:rsidRDefault="00773CDB">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C4C9EEF" w14:textId="77777777" w:rsidR="00AC630A" w:rsidRDefault="00AC630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27A04C0" w14:textId="77777777" w:rsidR="00AC630A" w:rsidRDefault="00AC630A">
                              <w:pPr>
                                <w:spacing w:after="0" w:line="240" w:lineRule="auto"/>
                              </w:pPr>
                            </w:p>
                          </w:tc>
                        </w:tr>
                        <w:tr w:rsidR="00847D1D" w14:paraId="33503C31" w14:textId="77777777" w:rsidTr="00847D1D">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C85D809" w14:textId="77777777" w:rsidR="00AC630A" w:rsidRDefault="00773CDB">
                              <w:pPr>
                                <w:numPr>
                                  <w:ilvl w:val="0"/>
                                  <w:numId w:val="1"/>
                                </w:numPr>
                                <w:spacing w:after="0" w:line="240" w:lineRule="auto"/>
                                <w:ind w:left="720" w:hanging="360"/>
                              </w:pPr>
                              <w:r>
                                <w:rPr>
                                  <w:rFonts w:ascii="Arial" w:eastAsia="Arial" w:hAnsi="Arial"/>
                                  <w:color w:val="000000"/>
                                  <w:sz w:val="16"/>
                                </w:rPr>
                                <w:t xml:space="preserve">Reviews testing plans and directives as needed to adjust to shifting priorities or new developments relating to DHHS systems. </w:t>
                              </w:r>
                              <w:r>
                                <w:rPr>
                                  <w:rFonts w:ascii="Arial" w:eastAsia="Arial" w:hAnsi="Arial"/>
                                  <w:color w:val="000000"/>
                                  <w:sz w:val="16"/>
                                </w:rPr>
                                <w:br/>
                              </w:r>
                            </w:p>
                            <w:p w14:paraId="05BD8B31" w14:textId="77777777" w:rsidR="00AC630A" w:rsidRDefault="00773CDB">
                              <w:pPr>
                                <w:numPr>
                                  <w:ilvl w:val="0"/>
                                  <w:numId w:val="1"/>
                                </w:numPr>
                                <w:spacing w:after="0" w:line="240" w:lineRule="auto"/>
                                <w:ind w:left="720" w:hanging="360"/>
                              </w:pPr>
                              <w:r>
                                <w:rPr>
                                  <w:rFonts w:ascii="Arial" w:eastAsia="Arial" w:hAnsi="Arial"/>
                                  <w:color w:val="000000"/>
                                  <w:sz w:val="16"/>
                                </w:rPr>
                                <w:t xml:space="preserve">Reviews reports produced as the result of system testing activities and determines if software is functioning as designed. </w:t>
                              </w:r>
                              <w:r>
                                <w:rPr>
                                  <w:rFonts w:ascii="Arial" w:eastAsia="Arial" w:hAnsi="Arial"/>
                                  <w:color w:val="000000"/>
                                  <w:sz w:val="16"/>
                                </w:rPr>
                                <w:br/>
                              </w:r>
                            </w:p>
                            <w:p w14:paraId="539199F0" w14:textId="77777777" w:rsidR="00AC630A" w:rsidRDefault="00773CDB">
                              <w:pPr>
                                <w:numPr>
                                  <w:ilvl w:val="0"/>
                                  <w:numId w:val="1"/>
                                </w:numPr>
                                <w:spacing w:after="0" w:line="240" w:lineRule="auto"/>
                                <w:ind w:left="720" w:hanging="360"/>
                              </w:pPr>
                              <w:r>
                                <w:rPr>
                                  <w:rFonts w:ascii="Arial" w:eastAsia="Arial" w:hAnsi="Arial"/>
                                  <w:color w:val="000000"/>
                                  <w:sz w:val="16"/>
                                </w:rPr>
                                <w:t xml:space="preserve">Provides feedback to software development staff (DHHS, DTMB or contractors) regarding results of software testing. </w:t>
                              </w:r>
                              <w:r>
                                <w:rPr>
                                  <w:rFonts w:ascii="Arial" w:eastAsia="Arial" w:hAnsi="Arial"/>
                                  <w:color w:val="000000"/>
                                  <w:sz w:val="16"/>
                                </w:rPr>
                                <w:br/>
                              </w:r>
                            </w:p>
                            <w:p w14:paraId="13CB5C70" w14:textId="77777777" w:rsidR="00AC630A" w:rsidRDefault="00773CDB">
                              <w:pPr>
                                <w:numPr>
                                  <w:ilvl w:val="0"/>
                                  <w:numId w:val="1"/>
                                </w:numPr>
                                <w:spacing w:after="0" w:line="240" w:lineRule="auto"/>
                                <w:ind w:left="720" w:hanging="360"/>
                              </w:pPr>
                              <w:proofErr w:type="gramStart"/>
                              <w:r>
                                <w:rPr>
                                  <w:rFonts w:ascii="Arial" w:eastAsia="Arial" w:hAnsi="Arial"/>
                                  <w:color w:val="000000"/>
                                  <w:sz w:val="16"/>
                                </w:rPr>
                                <w:t>Collaborates</w:t>
                              </w:r>
                              <w:proofErr w:type="gramEnd"/>
                              <w:r>
                                <w:rPr>
                                  <w:rFonts w:ascii="Arial" w:eastAsia="Arial" w:hAnsi="Arial"/>
                                  <w:color w:val="000000"/>
                                  <w:sz w:val="16"/>
                                </w:rPr>
                                <w:t xml:space="preserve"> with end-users, software developers, DHHS and DTMB technology managers to find viable solutions to support the maintenance and operations of system. </w:t>
                              </w:r>
                              <w:r>
                                <w:rPr>
                                  <w:rFonts w:ascii="Arial" w:eastAsia="Arial" w:hAnsi="Arial"/>
                                  <w:color w:val="000000"/>
                                  <w:sz w:val="16"/>
                                </w:rPr>
                                <w:br/>
                              </w:r>
                            </w:p>
                            <w:p w14:paraId="7BA5FCC4" w14:textId="77777777" w:rsidR="00AC630A" w:rsidRDefault="00773CDB">
                              <w:pPr>
                                <w:numPr>
                                  <w:ilvl w:val="0"/>
                                  <w:numId w:val="1"/>
                                </w:numPr>
                                <w:spacing w:after="0" w:line="240" w:lineRule="auto"/>
                                <w:ind w:left="720" w:hanging="360"/>
                              </w:pPr>
                              <w:r>
                                <w:rPr>
                                  <w:rFonts w:ascii="Arial" w:eastAsia="Arial" w:hAnsi="Arial"/>
                                  <w:color w:val="000000"/>
                                  <w:sz w:val="16"/>
                                </w:rPr>
                                <w:t xml:space="preserve">Reviews testing notes and determines sequential processes and contingencies associated with CCWIS functionality. </w:t>
                              </w:r>
                              <w:r>
                                <w:rPr>
                                  <w:rFonts w:ascii="Arial" w:eastAsia="Arial" w:hAnsi="Arial"/>
                                  <w:color w:val="000000"/>
                                  <w:sz w:val="16"/>
                                </w:rPr>
                                <w:br/>
                              </w:r>
                            </w:p>
                            <w:p w14:paraId="29DEE15E" w14:textId="77777777" w:rsidR="00AC630A" w:rsidRDefault="00773CDB">
                              <w:pPr>
                                <w:numPr>
                                  <w:ilvl w:val="0"/>
                                  <w:numId w:val="1"/>
                                </w:numPr>
                                <w:spacing w:after="0" w:line="240" w:lineRule="auto"/>
                                <w:ind w:left="720" w:hanging="360"/>
                              </w:pPr>
                              <w:r>
                                <w:rPr>
                                  <w:rFonts w:ascii="Arial" w:eastAsia="Arial" w:hAnsi="Arial"/>
                                  <w:color w:val="000000"/>
                                  <w:sz w:val="16"/>
                                </w:rPr>
                                <w:t xml:space="preserve">Reviews job aids and/or written procedures produced by field support team to determine if they appropriately convey information. </w:t>
                              </w:r>
                              <w:r>
                                <w:rPr>
                                  <w:rFonts w:ascii="Arial" w:eastAsia="Arial" w:hAnsi="Arial"/>
                                  <w:color w:val="000000"/>
                                  <w:sz w:val="16"/>
                                </w:rPr>
                                <w:br/>
                              </w:r>
                            </w:p>
                            <w:p w14:paraId="667897DB" w14:textId="77777777" w:rsidR="00AC630A" w:rsidRDefault="00773CDB">
                              <w:pPr>
                                <w:numPr>
                                  <w:ilvl w:val="0"/>
                                  <w:numId w:val="1"/>
                                </w:numPr>
                                <w:spacing w:after="0" w:line="240" w:lineRule="auto"/>
                                <w:ind w:left="720" w:hanging="360"/>
                              </w:pPr>
                              <w:r>
                                <w:rPr>
                                  <w:rFonts w:ascii="Arial" w:eastAsia="Arial" w:hAnsi="Arial"/>
                                  <w:color w:val="000000"/>
                                  <w:sz w:val="16"/>
                                </w:rPr>
                                <w:t xml:space="preserve">Attend design/user discovery sessions. Start documenting scenarios and test cases during the session. </w:t>
                              </w:r>
                              <w:r>
                                <w:rPr>
                                  <w:rFonts w:ascii="Arial" w:eastAsia="Arial" w:hAnsi="Arial"/>
                                  <w:color w:val="000000"/>
                                  <w:sz w:val="16"/>
                                </w:rPr>
                                <w:br/>
                              </w:r>
                            </w:p>
                            <w:p w14:paraId="3B669C0D" w14:textId="77777777" w:rsidR="00AC630A" w:rsidRDefault="00773CDB">
                              <w:pPr>
                                <w:numPr>
                                  <w:ilvl w:val="0"/>
                                  <w:numId w:val="1"/>
                                </w:numPr>
                                <w:spacing w:after="0" w:line="240" w:lineRule="auto"/>
                                <w:ind w:left="720" w:hanging="360"/>
                              </w:pPr>
                              <w:r>
                                <w:rPr>
                                  <w:rFonts w:ascii="Arial" w:eastAsia="Arial" w:hAnsi="Arial"/>
                                  <w:color w:val="000000"/>
                                  <w:sz w:val="16"/>
                                </w:rPr>
                                <w:t xml:space="preserve">Work with child welfare program users to develop, write and implement user test cases. </w:t>
                              </w:r>
                              <w:r>
                                <w:rPr>
                                  <w:rFonts w:ascii="Arial" w:eastAsia="Arial" w:hAnsi="Arial"/>
                                  <w:color w:val="000000"/>
                                  <w:sz w:val="16"/>
                                </w:rPr>
                                <w:br/>
                              </w:r>
                            </w:p>
                            <w:p w14:paraId="6A7D8359" w14:textId="77777777" w:rsidR="00AC630A" w:rsidRDefault="00773CDB">
                              <w:pPr>
                                <w:numPr>
                                  <w:ilvl w:val="0"/>
                                  <w:numId w:val="1"/>
                                </w:numPr>
                                <w:spacing w:after="0" w:line="240" w:lineRule="auto"/>
                                <w:ind w:left="720" w:hanging="360"/>
                              </w:pPr>
                              <w:r>
                                <w:rPr>
                                  <w:rFonts w:ascii="Arial" w:eastAsia="Arial" w:hAnsi="Arial"/>
                                  <w:color w:val="000000"/>
                                  <w:sz w:val="16"/>
                                </w:rPr>
                                <w:t xml:space="preserve">Participate in user acceptance testing. </w:t>
                              </w:r>
                              <w:r>
                                <w:rPr>
                                  <w:rFonts w:ascii="Arial" w:eastAsia="Arial" w:hAnsi="Arial"/>
                                  <w:color w:val="000000"/>
                                  <w:sz w:val="16"/>
                                </w:rPr>
                                <w:br/>
                              </w:r>
                            </w:p>
                            <w:p w14:paraId="6C24EB5C" w14:textId="77777777" w:rsidR="00AC630A" w:rsidRDefault="00773CDB">
                              <w:pPr>
                                <w:numPr>
                                  <w:ilvl w:val="0"/>
                                  <w:numId w:val="1"/>
                                </w:numPr>
                                <w:spacing w:after="0" w:line="240" w:lineRule="auto"/>
                                <w:ind w:left="720" w:hanging="360"/>
                              </w:pPr>
                              <w:r>
                                <w:rPr>
                                  <w:rFonts w:ascii="Arial" w:eastAsia="Arial" w:hAnsi="Arial"/>
                                  <w:color w:val="000000"/>
                                  <w:sz w:val="16"/>
                                </w:rPr>
                                <w:t xml:space="preserve">Participates in brainstorming to solve problems that arise in testing scenarios. </w:t>
                              </w:r>
                              <w:r>
                                <w:rPr>
                                  <w:rFonts w:ascii="Arial" w:eastAsia="Arial" w:hAnsi="Arial"/>
                                  <w:color w:val="000000"/>
                                  <w:sz w:val="16"/>
                                </w:rPr>
                                <w:br/>
                              </w:r>
                            </w:p>
                            <w:p w14:paraId="5F661631" w14:textId="77777777" w:rsidR="00AC630A" w:rsidRDefault="00773CDB">
                              <w:pPr>
                                <w:numPr>
                                  <w:ilvl w:val="0"/>
                                  <w:numId w:val="1"/>
                                </w:numPr>
                                <w:spacing w:after="0" w:line="240" w:lineRule="auto"/>
                                <w:ind w:left="720" w:hanging="360"/>
                              </w:pPr>
                              <w:r>
                                <w:rPr>
                                  <w:rFonts w:ascii="Arial" w:eastAsia="Arial" w:hAnsi="Arial"/>
                                  <w:color w:val="000000"/>
                                  <w:sz w:val="16"/>
                                </w:rPr>
                                <w:t xml:space="preserve">Discuss business scenarios with Business Analyst and Product Owner to ensure they are complete and provide full coverage of the change. </w:t>
                              </w:r>
                              <w:r>
                                <w:rPr>
                                  <w:rFonts w:ascii="Arial" w:eastAsia="Arial" w:hAnsi="Arial"/>
                                  <w:color w:val="000000"/>
                                  <w:sz w:val="16"/>
                                </w:rPr>
                                <w:br/>
                              </w:r>
                            </w:p>
                            <w:p w14:paraId="6A6E33AF" w14:textId="77777777" w:rsidR="00AC630A" w:rsidRDefault="00773CDB">
                              <w:pPr>
                                <w:numPr>
                                  <w:ilvl w:val="0"/>
                                  <w:numId w:val="1"/>
                                </w:numPr>
                                <w:spacing w:after="0" w:line="240" w:lineRule="auto"/>
                                <w:ind w:left="720" w:hanging="360"/>
                              </w:pPr>
                              <w:r>
                                <w:rPr>
                                  <w:rFonts w:ascii="Arial" w:eastAsia="Arial" w:hAnsi="Arial"/>
                                  <w:color w:val="000000"/>
                                  <w:sz w:val="16"/>
                                </w:rPr>
                                <w:t>Participate in cross team testing.</w:t>
                              </w:r>
                              <w:r>
                                <w:rPr>
                                  <w:rFonts w:ascii="Arial" w:eastAsia="Arial" w:hAnsi="Arial"/>
                                  <w:color w:val="000000"/>
                                  <w:sz w:val="16"/>
                                </w:rPr>
                                <w:br/>
                              </w:r>
                            </w:p>
                            <w:p w14:paraId="20C1B145" w14:textId="77777777" w:rsidR="00AC630A" w:rsidRDefault="00773CDB">
                              <w:pPr>
                                <w:numPr>
                                  <w:ilvl w:val="0"/>
                                  <w:numId w:val="1"/>
                                </w:numPr>
                                <w:spacing w:after="0" w:line="240" w:lineRule="auto"/>
                                <w:ind w:left="720" w:hanging="360"/>
                              </w:pPr>
                              <w:r>
                                <w:rPr>
                                  <w:rFonts w:ascii="Arial" w:eastAsia="Arial" w:hAnsi="Arial"/>
                                  <w:color w:val="000000"/>
                                  <w:sz w:val="16"/>
                                </w:rPr>
                                <w:t xml:space="preserve">Serve as a resource </w:t>
                              </w:r>
                              <w:proofErr w:type="gramStart"/>
                              <w:r>
                                <w:rPr>
                                  <w:rFonts w:ascii="Arial" w:eastAsia="Arial" w:hAnsi="Arial"/>
                                  <w:color w:val="000000"/>
                                  <w:sz w:val="16"/>
                                </w:rPr>
                                <w:t>to</w:t>
                              </w:r>
                              <w:proofErr w:type="gramEnd"/>
                              <w:r>
                                <w:rPr>
                                  <w:rFonts w:ascii="Arial" w:eastAsia="Arial" w:hAnsi="Arial"/>
                                  <w:color w:val="000000"/>
                                  <w:sz w:val="16"/>
                                </w:rPr>
                                <w:t xml:space="preserve"> Tier 1 Help Desk Agents. </w:t>
                              </w:r>
                              <w:r>
                                <w:rPr>
                                  <w:rFonts w:ascii="Arial" w:eastAsia="Arial" w:hAnsi="Arial"/>
                                  <w:color w:val="000000"/>
                                  <w:sz w:val="16"/>
                                </w:rPr>
                                <w:br/>
                              </w:r>
                            </w:p>
                            <w:p w14:paraId="41BA5EBC" w14:textId="77777777" w:rsidR="00AC630A" w:rsidRDefault="00773CDB">
                              <w:pPr>
                                <w:numPr>
                                  <w:ilvl w:val="0"/>
                                  <w:numId w:val="1"/>
                                </w:numPr>
                                <w:spacing w:after="0" w:line="240" w:lineRule="auto"/>
                                <w:ind w:left="720" w:hanging="360"/>
                              </w:pPr>
                              <w:r>
                                <w:rPr>
                                  <w:rFonts w:ascii="Arial" w:eastAsia="Arial" w:hAnsi="Arial"/>
                                  <w:color w:val="000000"/>
                                  <w:sz w:val="16"/>
                                </w:rPr>
                                <w:t xml:space="preserve">Awareness of product backlog. Provide feedback, when necessary, of items on the back log and </w:t>
                              </w:r>
                              <w:proofErr w:type="gramStart"/>
                              <w:r>
                                <w:rPr>
                                  <w:rFonts w:ascii="Arial" w:eastAsia="Arial" w:hAnsi="Arial"/>
                                  <w:color w:val="000000"/>
                                  <w:sz w:val="16"/>
                                </w:rPr>
                                <w:t>incorporating</w:t>
                              </w:r>
                              <w:proofErr w:type="gramEnd"/>
                              <w:r>
                                <w:rPr>
                                  <w:rFonts w:ascii="Arial" w:eastAsia="Arial" w:hAnsi="Arial"/>
                                  <w:color w:val="000000"/>
                                  <w:sz w:val="16"/>
                                </w:rPr>
                                <w:t xml:space="preserve"> into release planning. </w:t>
                              </w:r>
                              <w:r>
                                <w:rPr>
                                  <w:rFonts w:ascii="Arial" w:eastAsia="Arial" w:hAnsi="Arial"/>
                                  <w:color w:val="000000"/>
                                  <w:sz w:val="16"/>
                                </w:rPr>
                                <w:br/>
                              </w:r>
                            </w:p>
                            <w:p w14:paraId="25D134C1" w14:textId="77777777" w:rsidR="00AC630A" w:rsidRDefault="00773CDB">
                              <w:pPr>
                                <w:numPr>
                                  <w:ilvl w:val="0"/>
                                  <w:numId w:val="1"/>
                                </w:numPr>
                                <w:spacing w:after="0" w:line="240" w:lineRule="auto"/>
                                <w:ind w:left="720" w:hanging="360"/>
                              </w:pPr>
                              <w:r>
                                <w:rPr>
                                  <w:rFonts w:ascii="Arial" w:eastAsia="Arial" w:hAnsi="Arial"/>
                                  <w:color w:val="000000"/>
                                  <w:sz w:val="16"/>
                                </w:rPr>
                                <w:t xml:space="preserve">Routinely test items on the product backlog to ensure they are still an issue. </w:t>
                              </w:r>
                              <w:r>
                                <w:rPr>
                                  <w:rFonts w:ascii="Arial" w:eastAsia="Arial" w:hAnsi="Arial"/>
                                  <w:color w:val="000000"/>
                                  <w:sz w:val="16"/>
                                </w:rPr>
                                <w:br/>
                              </w:r>
                            </w:p>
                            <w:p w14:paraId="65E19D83" w14:textId="77777777" w:rsidR="00AC630A" w:rsidRDefault="00773CDB">
                              <w:pPr>
                                <w:numPr>
                                  <w:ilvl w:val="0"/>
                                  <w:numId w:val="1"/>
                                </w:numPr>
                                <w:spacing w:after="0" w:line="240" w:lineRule="auto"/>
                                <w:ind w:left="720" w:hanging="360"/>
                              </w:pPr>
                              <w:r>
                                <w:rPr>
                                  <w:rFonts w:ascii="Arial" w:eastAsia="Arial" w:hAnsi="Arial"/>
                                  <w:color w:val="000000"/>
                                  <w:sz w:val="16"/>
                                </w:rPr>
                                <w:t xml:space="preserve">Assist with Release Planning. </w:t>
                              </w:r>
                              <w:r>
                                <w:rPr>
                                  <w:rFonts w:ascii="Arial" w:eastAsia="Arial" w:hAnsi="Arial"/>
                                  <w:color w:val="000000"/>
                                  <w:sz w:val="16"/>
                                </w:rPr>
                                <w:br/>
                              </w:r>
                            </w:p>
                            <w:p w14:paraId="1B649CC8" w14:textId="77777777" w:rsidR="00AC630A" w:rsidRDefault="00773CDB">
                              <w:pPr>
                                <w:numPr>
                                  <w:ilvl w:val="0"/>
                                  <w:numId w:val="1"/>
                                </w:numPr>
                                <w:spacing w:after="0" w:line="240" w:lineRule="auto"/>
                                <w:ind w:left="720" w:hanging="360"/>
                              </w:pPr>
                              <w:r>
                                <w:rPr>
                                  <w:rFonts w:ascii="Arial" w:eastAsia="Arial" w:hAnsi="Arial"/>
                                  <w:color w:val="000000"/>
                                  <w:sz w:val="16"/>
                                </w:rPr>
                                <w:t xml:space="preserve">Execute test cases for each release. </w:t>
                              </w:r>
                              <w:r>
                                <w:rPr>
                                  <w:rFonts w:ascii="Arial" w:eastAsia="Arial" w:hAnsi="Arial"/>
                                  <w:color w:val="000000"/>
                                  <w:sz w:val="16"/>
                                </w:rPr>
                                <w:br/>
                              </w:r>
                            </w:p>
                            <w:p w14:paraId="7DDF7799" w14:textId="77777777" w:rsidR="00AC630A" w:rsidRDefault="00773CDB">
                              <w:pPr>
                                <w:numPr>
                                  <w:ilvl w:val="0"/>
                                  <w:numId w:val="1"/>
                                </w:numPr>
                                <w:spacing w:after="0" w:line="240" w:lineRule="auto"/>
                                <w:ind w:left="720" w:hanging="360"/>
                              </w:pPr>
                              <w:r>
                                <w:rPr>
                                  <w:rFonts w:ascii="Arial" w:eastAsia="Arial" w:hAnsi="Arial"/>
                                  <w:color w:val="000000"/>
                                  <w:sz w:val="16"/>
                                </w:rPr>
                                <w:t xml:space="preserve">Complete regression testing for each release. </w:t>
                              </w:r>
                              <w:r>
                                <w:rPr>
                                  <w:rFonts w:ascii="Arial" w:eastAsia="Arial" w:hAnsi="Arial"/>
                                  <w:color w:val="000000"/>
                                  <w:sz w:val="16"/>
                                </w:rPr>
                                <w:br/>
                              </w:r>
                            </w:p>
                            <w:p w14:paraId="00FC2BB6" w14:textId="77777777" w:rsidR="00AC630A" w:rsidRDefault="00773CDB">
                              <w:pPr>
                                <w:numPr>
                                  <w:ilvl w:val="0"/>
                                  <w:numId w:val="1"/>
                                </w:numPr>
                                <w:spacing w:after="0" w:line="240" w:lineRule="auto"/>
                                <w:ind w:left="720" w:hanging="360"/>
                              </w:pPr>
                              <w:r>
                                <w:rPr>
                                  <w:rFonts w:ascii="Arial" w:eastAsia="Arial" w:hAnsi="Arial"/>
                                  <w:color w:val="000000"/>
                                  <w:sz w:val="16"/>
                                </w:rPr>
                                <w:t xml:space="preserve">Review automated scripts to ensure they are accurately testing system functionality. </w:t>
                              </w:r>
                              <w:r>
                                <w:rPr>
                                  <w:rFonts w:ascii="Arial" w:eastAsia="Arial" w:hAnsi="Arial"/>
                                  <w:color w:val="000000"/>
                                  <w:sz w:val="16"/>
                                </w:rPr>
                                <w:br/>
                              </w:r>
                            </w:p>
                            <w:p w14:paraId="652593CC" w14:textId="77777777" w:rsidR="00AC630A" w:rsidRDefault="00773CDB">
                              <w:pPr>
                                <w:numPr>
                                  <w:ilvl w:val="0"/>
                                  <w:numId w:val="1"/>
                                </w:numPr>
                                <w:spacing w:after="0" w:line="240" w:lineRule="auto"/>
                                <w:ind w:left="720" w:hanging="360"/>
                              </w:pPr>
                              <w:r>
                                <w:rPr>
                                  <w:rFonts w:ascii="Arial" w:eastAsia="Arial" w:hAnsi="Arial"/>
                                  <w:color w:val="000000"/>
                                  <w:sz w:val="16"/>
                                </w:rPr>
                                <w:t xml:space="preserve">Maintain team’s business scenarios to identify what </w:t>
                              </w:r>
                              <w:proofErr w:type="gramStart"/>
                              <w:r>
                                <w:rPr>
                                  <w:rFonts w:ascii="Arial" w:eastAsia="Arial" w:hAnsi="Arial"/>
                                  <w:color w:val="000000"/>
                                  <w:sz w:val="16"/>
                                </w:rPr>
                                <w:t>is being regression</w:t>
                              </w:r>
                              <w:proofErr w:type="gramEnd"/>
                              <w:r>
                                <w:rPr>
                                  <w:rFonts w:ascii="Arial" w:eastAsia="Arial" w:hAnsi="Arial"/>
                                  <w:color w:val="000000"/>
                                  <w:sz w:val="16"/>
                                </w:rPr>
                                <w:t xml:space="preserve"> tested.</w:t>
                              </w:r>
                              <w:r>
                                <w:rPr>
                                  <w:rFonts w:ascii="Arial" w:eastAsia="Arial" w:hAnsi="Arial"/>
                                  <w:color w:val="000000"/>
                                  <w:sz w:val="16"/>
                                </w:rPr>
                                <w:br/>
                              </w:r>
                            </w:p>
                            <w:p w14:paraId="6DA3D92B" w14:textId="77777777" w:rsidR="00AC630A" w:rsidRDefault="00773CDB">
                              <w:pPr>
                                <w:numPr>
                                  <w:ilvl w:val="0"/>
                                  <w:numId w:val="1"/>
                                </w:numPr>
                                <w:spacing w:after="0" w:line="240" w:lineRule="auto"/>
                                <w:ind w:left="720" w:hanging="360"/>
                              </w:pPr>
                              <w:r>
                                <w:rPr>
                                  <w:rFonts w:ascii="Arial" w:eastAsia="Arial" w:hAnsi="Arial"/>
                                  <w:color w:val="000000"/>
                                  <w:sz w:val="16"/>
                                </w:rPr>
                                <w:t xml:space="preserve">Serve as a liaison to other applications such as Bridges, SCP, Mobile, </w:t>
                              </w:r>
                              <w:proofErr w:type="spellStart"/>
                              <w:r>
                                <w:rPr>
                                  <w:rFonts w:ascii="Arial" w:eastAsia="Arial" w:hAnsi="Arial"/>
                                  <w:color w:val="000000"/>
                                  <w:sz w:val="16"/>
                                </w:rPr>
                                <w:t>MiCSES</w:t>
                              </w:r>
                              <w:proofErr w:type="spellEnd"/>
                              <w:r>
                                <w:rPr>
                                  <w:rFonts w:ascii="Arial" w:eastAsia="Arial" w:hAnsi="Arial"/>
                                  <w:color w:val="000000"/>
                                  <w:sz w:val="16"/>
                                </w:rPr>
                                <w:t>, etc., and test collaboratively when needed as well as answer questions for developers/testers about questions they may have within the CCWIS application.</w:t>
                              </w:r>
                              <w:r>
                                <w:rPr>
                                  <w:rFonts w:ascii="Arial" w:eastAsia="Arial" w:hAnsi="Arial"/>
                                  <w:color w:val="000000"/>
                                  <w:sz w:val="16"/>
                                </w:rPr>
                                <w:br/>
                              </w:r>
                            </w:p>
                          </w:tc>
                        </w:tr>
                        <w:tr w:rsidR="00847D1D" w14:paraId="4141E667" w14:textId="77777777" w:rsidTr="00847D1D">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821E284" w14:textId="77777777" w:rsidR="00AC630A" w:rsidRDefault="00773CDB">
                              <w:pPr>
                                <w:spacing w:after="0" w:line="240" w:lineRule="auto"/>
                              </w:pPr>
                              <w:r>
                                <w:rPr>
                                  <w:rFonts w:ascii="Arial" w:eastAsia="Arial" w:hAnsi="Arial"/>
                                  <w:b/>
                                  <w:color w:val="000000"/>
                                  <w:sz w:val="16"/>
                                </w:rPr>
                                <w:t>Duty 2</w:t>
                              </w:r>
                            </w:p>
                          </w:tc>
                        </w:tr>
                        <w:tr w:rsidR="00AC630A" w14:paraId="1A6DB21B" w14:textId="77777777">
                          <w:trPr>
                            <w:trHeight w:val="282"/>
                          </w:trPr>
                          <w:tc>
                            <w:tcPr>
                              <w:tcW w:w="8004" w:type="dxa"/>
                              <w:tcBorders>
                                <w:top w:val="nil"/>
                                <w:left w:val="nil"/>
                                <w:bottom w:val="nil"/>
                                <w:right w:val="nil"/>
                              </w:tcBorders>
                              <w:tcMar>
                                <w:top w:w="39" w:type="dxa"/>
                                <w:left w:w="39" w:type="dxa"/>
                                <w:bottom w:w="39" w:type="dxa"/>
                                <w:right w:w="39" w:type="dxa"/>
                              </w:tcMar>
                            </w:tcPr>
                            <w:p w14:paraId="1830D22A" w14:textId="77777777" w:rsidR="00AC630A" w:rsidRDefault="00773CDB">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3FB5972" w14:textId="77777777" w:rsidR="00AC630A" w:rsidRDefault="00773CDB">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CA32920" w14:textId="77777777" w:rsidR="00AC630A" w:rsidRDefault="00773CDB">
                              <w:pPr>
                                <w:spacing w:after="0" w:line="240" w:lineRule="auto"/>
                              </w:pPr>
                              <w:r>
                                <w:rPr>
                                  <w:rFonts w:ascii="Arial" w:eastAsia="Arial" w:hAnsi="Arial"/>
                                  <w:b/>
                                  <w:color w:val="000000"/>
                                  <w:sz w:val="16"/>
                                </w:rPr>
                                <w:t>10</w:t>
                              </w:r>
                            </w:p>
                          </w:tc>
                        </w:tr>
                        <w:tr w:rsidR="00847D1D" w14:paraId="2B3B04DE" w14:textId="77777777" w:rsidTr="00847D1D">
                          <w:trPr>
                            <w:trHeight w:val="282"/>
                          </w:trPr>
                          <w:tc>
                            <w:tcPr>
                              <w:tcW w:w="8004" w:type="dxa"/>
                              <w:gridSpan w:val="3"/>
                              <w:tcBorders>
                                <w:top w:val="nil"/>
                                <w:left w:val="nil"/>
                                <w:bottom w:val="nil"/>
                                <w:right w:val="nil"/>
                              </w:tcBorders>
                              <w:tcMar>
                                <w:top w:w="39" w:type="dxa"/>
                                <w:left w:w="39" w:type="dxa"/>
                                <w:bottom w:w="39" w:type="dxa"/>
                                <w:right w:w="39" w:type="dxa"/>
                              </w:tcMar>
                            </w:tcPr>
                            <w:p w14:paraId="7D56647C" w14:textId="77777777" w:rsidR="00AC630A" w:rsidRDefault="00773CDB">
                              <w:pPr>
                                <w:spacing w:after="0" w:line="240" w:lineRule="auto"/>
                              </w:pPr>
                              <w:r>
                                <w:rPr>
                                  <w:rFonts w:ascii="Arial" w:eastAsia="Arial" w:hAnsi="Arial"/>
                                  <w:color w:val="000000"/>
                                </w:rPr>
                                <w:t>Other duties as assigned.</w:t>
                              </w:r>
                            </w:p>
                          </w:tc>
                        </w:tr>
                        <w:tr w:rsidR="00AC630A" w14:paraId="78D2C9B2" w14:textId="77777777">
                          <w:trPr>
                            <w:trHeight w:val="282"/>
                          </w:trPr>
                          <w:tc>
                            <w:tcPr>
                              <w:tcW w:w="8004" w:type="dxa"/>
                              <w:tcBorders>
                                <w:top w:val="nil"/>
                                <w:left w:val="nil"/>
                                <w:bottom w:val="nil"/>
                                <w:right w:val="nil"/>
                              </w:tcBorders>
                              <w:tcMar>
                                <w:top w:w="39" w:type="dxa"/>
                                <w:left w:w="39" w:type="dxa"/>
                                <w:bottom w:w="39" w:type="dxa"/>
                                <w:right w:w="39" w:type="dxa"/>
                              </w:tcMar>
                            </w:tcPr>
                            <w:p w14:paraId="12367E69" w14:textId="77777777" w:rsidR="00AC630A" w:rsidRDefault="00773CDB">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F9C39BE" w14:textId="77777777" w:rsidR="00AC630A" w:rsidRDefault="00AC630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75FFF52" w14:textId="77777777" w:rsidR="00AC630A" w:rsidRDefault="00AC630A">
                              <w:pPr>
                                <w:spacing w:after="0" w:line="240" w:lineRule="auto"/>
                              </w:pPr>
                            </w:p>
                          </w:tc>
                        </w:tr>
                        <w:tr w:rsidR="00847D1D" w14:paraId="7463DBAB" w14:textId="77777777" w:rsidTr="00847D1D">
                          <w:trPr>
                            <w:trHeight w:val="282"/>
                          </w:trPr>
                          <w:tc>
                            <w:tcPr>
                              <w:tcW w:w="8004" w:type="dxa"/>
                              <w:gridSpan w:val="3"/>
                              <w:tcBorders>
                                <w:top w:val="nil"/>
                                <w:left w:val="nil"/>
                                <w:bottom w:val="nil"/>
                                <w:right w:val="nil"/>
                              </w:tcBorders>
                              <w:tcMar>
                                <w:top w:w="39" w:type="dxa"/>
                                <w:left w:w="39" w:type="dxa"/>
                                <w:bottom w:w="39" w:type="dxa"/>
                                <w:right w:w="39" w:type="dxa"/>
                              </w:tcMar>
                            </w:tcPr>
                            <w:p w14:paraId="4990BADC" w14:textId="77777777" w:rsidR="00AC630A" w:rsidRDefault="00773CDB">
                              <w:pPr>
                                <w:numPr>
                                  <w:ilvl w:val="0"/>
                                  <w:numId w:val="1"/>
                                </w:numPr>
                                <w:spacing w:after="0" w:line="240" w:lineRule="auto"/>
                                <w:ind w:left="720" w:hanging="360"/>
                              </w:pPr>
                              <w:r>
                                <w:rPr>
                                  <w:rFonts w:ascii="Arial" w:eastAsia="Arial" w:hAnsi="Arial"/>
                                  <w:color w:val="000000"/>
                                  <w:sz w:val="16"/>
                                </w:rPr>
                                <w:t>Serve on work groups.</w:t>
                              </w:r>
                              <w:r>
                                <w:rPr>
                                  <w:rFonts w:ascii="Arial" w:eastAsia="Arial" w:hAnsi="Arial"/>
                                  <w:color w:val="000000"/>
                                  <w:sz w:val="16"/>
                                </w:rPr>
                                <w:br/>
                              </w:r>
                            </w:p>
                            <w:p w14:paraId="505D53E0" w14:textId="77777777" w:rsidR="00AC630A" w:rsidRDefault="00773CDB">
                              <w:pPr>
                                <w:numPr>
                                  <w:ilvl w:val="0"/>
                                  <w:numId w:val="1"/>
                                </w:numPr>
                                <w:spacing w:after="0" w:line="240" w:lineRule="auto"/>
                                <w:ind w:left="720" w:hanging="360"/>
                              </w:pPr>
                              <w:r>
                                <w:rPr>
                                  <w:rFonts w:ascii="Arial" w:eastAsia="Arial" w:hAnsi="Arial"/>
                                  <w:color w:val="000000"/>
                                  <w:sz w:val="16"/>
                                </w:rPr>
                                <w:t xml:space="preserve">Participates </w:t>
                              </w:r>
                              <w:proofErr w:type="gramStart"/>
                              <w:r>
                                <w:rPr>
                                  <w:rFonts w:ascii="Arial" w:eastAsia="Arial" w:hAnsi="Arial"/>
                                  <w:color w:val="000000"/>
                                  <w:sz w:val="16"/>
                                </w:rPr>
                                <w:t>on</w:t>
                              </w:r>
                              <w:proofErr w:type="gramEnd"/>
                              <w:r>
                                <w:rPr>
                                  <w:rFonts w:ascii="Arial" w:eastAsia="Arial" w:hAnsi="Arial"/>
                                  <w:color w:val="000000"/>
                                  <w:sz w:val="16"/>
                                </w:rPr>
                                <w:t xml:space="preserve"> various projects and initiatives. </w:t>
                              </w:r>
                              <w:r>
                                <w:rPr>
                                  <w:rFonts w:ascii="Arial" w:eastAsia="Arial" w:hAnsi="Arial"/>
                                  <w:color w:val="000000"/>
                                  <w:sz w:val="16"/>
                                </w:rPr>
                                <w:br/>
                              </w:r>
                            </w:p>
                            <w:p w14:paraId="27679CEE" w14:textId="77777777" w:rsidR="00AC630A" w:rsidRDefault="00773CDB">
                              <w:pPr>
                                <w:numPr>
                                  <w:ilvl w:val="0"/>
                                  <w:numId w:val="1"/>
                                </w:numPr>
                                <w:spacing w:after="0" w:line="240" w:lineRule="auto"/>
                                <w:ind w:left="720" w:hanging="360"/>
                              </w:pPr>
                              <w:r>
                                <w:rPr>
                                  <w:rFonts w:ascii="Arial" w:eastAsia="Arial" w:hAnsi="Arial"/>
                                  <w:color w:val="000000"/>
                                  <w:sz w:val="16"/>
                                </w:rPr>
                                <w:t xml:space="preserve">Attend </w:t>
                              </w:r>
                              <w:proofErr w:type="gramStart"/>
                              <w:r>
                                <w:rPr>
                                  <w:rFonts w:ascii="Arial" w:eastAsia="Arial" w:hAnsi="Arial"/>
                                  <w:color w:val="000000"/>
                                  <w:sz w:val="16"/>
                                </w:rPr>
                                <w:t>meetings as</w:t>
                              </w:r>
                              <w:proofErr w:type="gramEnd"/>
                              <w:r>
                                <w:rPr>
                                  <w:rFonts w:ascii="Arial" w:eastAsia="Arial" w:hAnsi="Arial"/>
                                  <w:color w:val="000000"/>
                                  <w:sz w:val="16"/>
                                </w:rPr>
                                <w:t xml:space="preserve"> assigned.</w:t>
                              </w:r>
                              <w:r>
                                <w:rPr>
                                  <w:rFonts w:ascii="Arial" w:eastAsia="Arial" w:hAnsi="Arial"/>
                                  <w:color w:val="000000"/>
                                  <w:sz w:val="16"/>
                                </w:rPr>
                                <w:br/>
                              </w:r>
                            </w:p>
                          </w:tc>
                        </w:tr>
                      </w:tbl>
                      <w:p w14:paraId="35EF1C5E" w14:textId="77777777" w:rsidR="00AC630A" w:rsidRDefault="00AC630A">
                        <w:pPr>
                          <w:spacing w:after="0" w:line="240" w:lineRule="auto"/>
                        </w:pPr>
                      </w:p>
                    </w:tc>
                  </w:tr>
                </w:tbl>
                <w:p w14:paraId="38A201CA" w14:textId="77777777" w:rsidR="00AC630A" w:rsidRDefault="00AC630A">
                  <w:pPr>
                    <w:spacing w:after="0" w:line="240" w:lineRule="auto"/>
                  </w:pPr>
                </w:p>
              </w:tc>
            </w:tr>
          </w:tbl>
          <w:p w14:paraId="2F77BD55" w14:textId="77777777" w:rsidR="00AC630A" w:rsidRDefault="00AC630A">
            <w:pPr>
              <w:spacing w:after="0" w:line="240" w:lineRule="auto"/>
            </w:pPr>
          </w:p>
        </w:tc>
        <w:tc>
          <w:tcPr>
            <w:tcW w:w="179" w:type="dxa"/>
          </w:tcPr>
          <w:p w14:paraId="486B878A" w14:textId="77777777" w:rsidR="00AC630A" w:rsidRDefault="00AC630A">
            <w:pPr>
              <w:pStyle w:val="EmptyCellLayoutStyle"/>
              <w:spacing w:after="0" w:line="240" w:lineRule="auto"/>
            </w:pPr>
          </w:p>
        </w:tc>
      </w:tr>
      <w:tr w:rsidR="00AC630A" w14:paraId="307B0C57" w14:textId="77777777">
        <w:trPr>
          <w:trHeight w:val="99"/>
        </w:trPr>
        <w:tc>
          <w:tcPr>
            <w:tcW w:w="179" w:type="dxa"/>
          </w:tcPr>
          <w:p w14:paraId="68376F7D" w14:textId="77777777" w:rsidR="00AC630A" w:rsidRDefault="00AC630A">
            <w:pPr>
              <w:pStyle w:val="EmptyCellLayoutStyle"/>
              <w:spacing w:after="0" w:line="240" w:lineRule="auto"/>
            </w:pPr>
          </w:p>
        </w:tc>
        <w:tc>
          <w:tcPr>
            <w:tcW w:w="0" w:type="dxa"/>
          </w:tcPr>
          <w:p w14:paraId="31BD0639" w14:textId="77777777" w:rsidR="00AC630A" w:rsidRDefault="00AC630A">
            <w:pPr>
              <w:pStyle w:val="EmptyCellLayoutStyle"/>
              <w:spacing w:after="0" w:line="240" w:lineRule="auto"/>
            </w:pPr>
          </w:p>
        </w:tc>
        <w:tc>
          <w:tcPr>
            <w:tcW w:w="0" w:type="dxa"/>
          </w:tcPr>
          <w:p w14:paraId="3BA47D31" w14:textId="77777777" w:rsidR="00AC630A" w:rsidRDefault="00AC630A">
            <w:pPr>
              <w:pStyle w:val="EmptyCellLayoutStyle"/>
              <w:spacing w:after="0" w:line="240" w:lineRule="auto"/>
            </w:pPr>
          </w:p>
        </w:tc>
        <w:tc>
          <w:tcPr>
            <w:tcW w:w="0" w:type="dxa"/>
          </w:tcPr>
          <w:p w14:paraId="30639B64" w14:textId="77777777" w:rsidR="00AC630A" w:rsidRDefault="00AC630A">
            <w:pPr>
              <w:pStyle w:val="EmptyCellLayoutStyle"/>
              <w:spacing w:after="0" w:line="240" w:lineRule="auto"/>
            </w:pPr>
          </w:p>
        </w:tc>
        <w:tc>
          <w:tcPr>
            <w:tcW w:w="0" w:type="dxa"/>
          </w:tcPr>
          <w:p w14:paraId="784D15F4" w14:textId="77777777" w:rsidR="00AC630A" w:rsidRDefault="00AC630A">
            <w:pPr>
              <w:pStyle w:val="EmptyCellLayoutStyle"/>
              <w:spacing w:after="0" w:line="240" w:lineRule="auto"/>
            </w:pPr>
          </w:p>
        </w:tc>
        <w:tc>
          <w:tcPr>
            <w:tcW w:w="0" w:type="dxa"/>
          </w:tcPr>
          <w:p w14:paraId="40502E8C" w14:textId="77777777" w:rsidR="00AC630A" w:rsidRDefault="00AC630A">
            <w:pPr>
              <w:pStyle w:val="EmptyCellLayoutStyle"/>
              <w:spacing w:after="0" w:line="240" w:lineRule="auto"/>
            </w:pPr>
          </w:p>
        </w:tc>
        <w:tc>
          <w:tcPr>
            <w:tcW w:w="0" w:type="dxa"/>
          </w:tcPr>
          <w:p w14:paraId="5F1682E7" w14:textId="77777777" w:rsidR="00AC630A" w:rsidRDefault="00AC630A">
            <w:pPr>
              <w:pStyle w:val="EmptyCellLayoutStyle"/>
              <w:spacing w:after="0" w:line="240" w:lineRule="auto"/>
            </w:pPr>
          </w:p>
        </w:tc>
        <w:tc>
          <w:tcPr>
            <w:tcW w:w="2505" w:type="dxa"/>
          </w:tcPr>
          <w:p w14:paraId="7DA8D425" w14:textId="77777777" w:rsidR="00AC630A" w:rsidRDefault="00AC630A">
            <w:pPr>
              <w:pStyle w:val="EmptyCellLayoutStyle"/>
              <w:spacing w:after="0" w:line="240" w:lineRule="auto"/>
            </w:pPr>
          </w:p>
        </w:tc>
        <w:tc>
          <w:tcPr>
            <w:tcW w:w="6120" w:type="dxa"/>
          </w:tcPr>
          <w:p w14:paraId="50DF95CA" w14:textId="77777777" w:rsidR="00AC630A" w:rsidRDefault="00AC630A">
            <w:pPr>
              <w:pStyle w:val="EmptyCellLayoutStyle"/>
              <w:spacing w:after="0" w:line="240" w:lineRule="auto"/>
            </w:pPr>
          </w:p>
        </w:tc>
        <w:tc>
          <w:tcPr>
            <w:tcW w:w="2534" w:type="dxa"/>
          </w:tcPr>
          <w:p w14:paraId="2C823416" w14:textId="77777777" w:rsidR="00AC630A" w:rsidRDefault="00AC630A">
            <w:pPr>
              <w:pStyle w:val="EmptyCellLayoutStyle"/>
              <w:spacing w:after="0" w:line="240" w:lineRule="auto"/>
            </w:pPr>
          </w:p>
        </w:tc>
        <w:tc>
          <w:tcPr>
            <w:tcW w:w="179" w:type="dxa"/>
          </w:tcPr>
          <w:p w14:paraId="1A14F155" w14:textId="77777777" w:rsidR="00AC630A" w:rsidRDefault="00AC630A">
            <w:pPr>
              <w:pStyle w:val="EmptyCellLayoutStyle"/>
              <w:spacing w:after="0" w:line="240" w:lineRule="auto"/>
            </w:pPr>
          </w:p>
        </w:tc>
      </w:tr>
      <w:tr w:rsidR="00847D1D" w14:paraId="149C160F" w14:textId="77777777" w:rsidTr="00847D1D">
        <w:tc>
          <w:tcPr>
            <w:tcW w:w="179" w:type="dxa"/>
          </w:tcPr>
          <w:p w14:paraId="7B9543DD" w14:textId="77777777" w:rsidR="00AC630A" w:rsidRDefault="00AC630A">
            <w:pPr>
              <w:pStyle w:val="EmptyCellLayoutStyle"/>
              <w:spacing w:after="0" w:line="240" w:lineRule="auto"/>
            </w:pPr>
          </w:p>
        </w:tc>
        <w:tc>
          <w:tcPr>
            <w:tcW w:w="0" w:type="dxa"/>
          </w:tcPr>
          <w:p w14:paraId="28596275" w14:textId="77777777" w:rsidR="00AC630A" w:rsidRDefault="00AC630A">
            <w:pPr>
              <w:pStyle w:val="EmptyCellLayoutStyle"/>
              <w:spacing w:after="0" w:line="240" w:lineRule="auto"/>
            </w:pPr>
          </w:p>
        </w:tc>
        <w:tc>
          <w:tcPr>
            <w:tcW w:w="0" w:type="dxa"/>
          </w:tcPr>
          <w:p w14:paraId="0822EF02" w14:textId="77777777" w:rsidR="00AC630A" w:rsidRDefault="00AC630A">
            <w:pPr>
              <w:pStyle w:val="EmptyCellLayoutStyle"/>
              <w:spacing w:after="0" w:line="240" w:lineRule="auto"/>
            </w:pPr>
          </w:p>
        </w:tc>
        <w:tc>
          <w:tcPr>
            <w:tcW w:w="0" w:type="dxa"/>
          </w:tcPr>
          <w:p w14:paraId="3F37E4A9" w14:textId="77777777" w:rsidR="00AC630A" w:rsidRDefault="00AC630A">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AC630A" w14:paraId="3395FADD" w14:textId="77777777">
              <w:trPr>
                <w:trHeight w:val="119"/>
              </w:trPr>
              <w:tc>
                <w:tcPr>
                  <w:tcW w:w="0" w:type="dxa"/>
                  <w:tcBorders>
                    <w:top w:val="single" w:sz="15" w:space="0" w:color="000000"/>
                    <w:left w:val="single" w:sz="15" w:space="0" w:color="000000"/>
                  </w:tcBorders>
                </w:tcPr>
                <w:p w14:paraId="5E4C056E" w14:textId="77777777" w:rsidR="00AC630A" w:rsidRDefault="00AC630A">
                  <w:pPr>
                    <w:pStyle w:val="EmptyCellLayoutStyle"/>
                    <w:spacing w:after="0" w:line="240" w:lineRule="auto"/>
                  </w:pPr>
                </w:p>
              </w:tc>
              <w:tc>
                <w:tcPr>
                  <w:tcW w:w="11159" w:type="dxa"/>
                  <w:tcBorders>
                    <w:top w:val="single" w:sz="15" w:space="0" w:color="000000"/>
                    <w:right w:val="single" w:sz="15" w:space="0" w:color="000000"/>
                  </w:tcBorders>
                </w:tcPr>
                <w:p w14:paraId="2579253A" w14:textId="77777777" w:rsidR="00AC630A" w:rsidRDefault="00AC630A">
                  <w:pPr>
                    <w:pStyle w:val="EmptyCellLayoutStyle"/>
                    <w:spacing w:after="0" w:line="240" w:lineRule="auto"/>
                  </w:pPr>
                </w:p>
              </w:tc>
            </w:tr>
            <w:tr w:rsidR="00AC630A" w14:paraId="2FFB9F06" w14:textId="77777777">
              <w:trPr>
                <w:trHeight w:val="270"/>
              </w:trPr>
              <w:tc>
                <w:tcPr>
                  <w:tcW w:w="0" w:type="dxa"/>
                  <w:tcBorders>
                    <w:left w:val="single" w:sz="15" w:space="0" w:color="000000"/>
                  </w:tcBorders>
                </w:tcPr>
                <w:p w14:paraId="1BC5AD21" w14:textId="77777777" w:rsidR="00AC630A" w:rsidRDefault="00AC630A">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AC630A" w14:paraId="63C7CC4F" w14:textId="77777777">
                    <w:trPr>
                      <w:trHeight w:val="192"/>
                    </w:trPr>
                    <w:tc>
                      <w:tcPr>
                        <w:tcW w:w="11160" w:type="dxa"/>
                        <w:tcBorders>
                          <w:top w:val="nil"/>
                          <w:left w:val="nil"/>
                          <w:bottom w:val="nil"/>
                          <w:right w:val="nil"/>
                        </w:tcBorders>
                        <w:tcMar>
                          <w:top w:w="39" w:type="dxa"/>
                          <w:left w:w="39" w:type="dxa"/>
                          <w:bottom w:w="39" w:type="dxa"/>
                          <w:right w:w="39" w:type="dxa"/>
                        </w:tcMar>
                      </w:tcPr>
                      <w:p w14:paraId="098F9159" w14:textId="77777777" w:rsidR="00AC630A" w:rsidRDefault="00773CDB">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02F5EFC2" w14:textId="77777777" w:rsidR="00AC630A" w:rsidRDefault="00AC630A">
                  <w:pPr>
                    <w:spacing w:after="0" w:line="240" w:lineRule="auto"/>
                  </w:pPr>
                </w:p>
              </w:tc>
            </w:tr>
            <w:tr w:rsidR="00AC630A" w14:paraId="6549B116" w14:textId="77777777">
              <w:trPr>
                <w:trHeight w:val="60"/>
              </w:trPr>
              <w:tc>
                <w:tcPr>
                  <w:tcW w:w="0" w:type="dxa"/>
                  <w:tcBorders>
                    <w:left w:val="single" w:sz="15" w:space="0" w:color="000000"/>
                  </w:tcBorders>
                </w:tcPr>
                <w:p w14:paraId="63106FD6" w14:textId="77777777" w:rsidR="00AC630A" w:rsidRDefault="00AC630A">
                  <w:pPr>
                    <w:pStyle w:val="EmptyCellLayoutStyle"/>
                    <w:spacing w:after="0" w:line="240" w:lineRule="auto"/>
                  </w:pPr>
                </w:p>
              </w:tc>
              <w:tc>
                <w:tcPr>
                  <w:tcW w:w="11159" w:type="dxa"/>
                  <w:tcBorders>
                    <w:right w:val="single" w:sz="15" w:space="0" w:color="000000"/>
                  </w:tcBorders>
                </w:tcPr>
                <w:p w14:paraId="089F609A" w14:textId="77777777" w:rsidR="00AC630A" w:rsidRDefault="00AC630A">
                  <w:pPr>
                    <w:pStyle w:val="EmptyCellLayoutStyle"/>
                    <w:spacing w:after="0" w:line="240" w:lineRule="auto"/>
                  </w:pPr>
                </w:p>
              </w:tc>
            </w:tr>
            <w:tr w:rsidR="00847D1D" w14:paraId="6C6EFAEB" w14:textId="77777777" w:rsidTr="00847D1D">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AC630A" w14:paraId="54531891" w14:textId="77777777">
                    <w:trPr>
                      <w:trHeight w:val="212"/>
                    </w:trPr>
                    <w:tc>
                      <w:tcPr>
                        <w:tcW w:w="11160" w:type="dxa"/>
                        <w:tcBorders>
                          <w:top w:val="nil"/>
                          <w:left w:val="nil"/>
                          <w:bottom w:val="nil"/>
                          <w:right w:val="nil"/>
                        </w:tcBorders>
                        <w:tcMar>
                          <w:top w:w="39" w:type="dxa"/>
                          <w:left w:w="39" w:type="dxa"/>
                          <w:bottom w:w="39" w:type="dxa"/>
                          <w:right w:w="39" w:type="dxa"/>
                        </w:tcMar>
                      </w:tcPr>
                      <w:p w14:paraId="571B7B39" w14:textId="77777777" w:rsidR="00AC630A" w:rsidRDefault="00773CDB">
                        <w:pPr>
                          <w:spacing w:after="0" w:line="240" w:lineRule="auto"/>
                        </w:pPr>
                        <w:r>
                          <w:rPr>
                            <w:rFonts w:ascii="Arial" w:eastAsia="Arial" w:hAnsi="Arial"/>
                            <w:color w:val="000000"/>
                          </w:rPr>
                          <w:t>Position makes decisions related to child welfare items for user acceptance testing, developing test cases.</w:t>
                        </w:r>
                      </w:p>
                    </w:tc>
                  </w:tr>
                </w:tbl>
                <w:p w14:paraId="12E24ADF" w14:textId="77777777" w:rsidR="00AC630A" w:rsidRDefault="00AC630A">
                  <w:pPr>
                    <w:spacing w:after="0" w:line="240" w:lineRule="auto"/>
                  </w:pPr>
                </w:p>
              </w:tc>
            </w:tr>
          </w:tbl>
          <w:p w14:paraId="789CF5B7" w14:textId="77777777" w:rsidR="00AC630A" w:rsidRDefault="00AC630A">
            <w:pPr>
              <w:spacing w:after="0" w:line="240" w:lineRule="auto"/>
            </w:pPr>
          </w:p>
        </w:tc>
        <w:tc>
          <w:tcPr>
            <w:tcW w:w="179" w:type="dxa"/>
          </w:tcPr>
          <w:p w14:paraId="5741DBDA" w14:textId="77777777" w:rsidR="00AC630A" w:rsidRDefault="00AC630A">
            <w:pPr>
              <w:pStyle w:val="EmptyCellLayoutStyle"/>
              <w:spacing w:after="0" w:line="240" w:lineRule="auto"/>
            </w:pPr>
          </w:p>
        </w:tc>
      </w:tr>
      <w:tr w:rsidR="00AC630A" w14:paraId="6D3D1027" w14:textId="77777777">
        <w:trPr>
          <w:trHeight w:val="99"/>
        </w:trPr>
        <w:tc>
          <w:tcPr>
            <w:tcW w:w="179" w:type="dxa"/>
          </w:tcPr>
          <w:p w14:paraId="43070B73" w14:textId="77777777" w:rsidR="00AC630A" w:rsidRDefault="00AC630A">
            <w:pPr>
              <w:pStyle w:val="EmptyCellLayoutStyle"/>
              <w:spacing w:after="0" w:line="240" w:lineRule="auto"/>
            </w:pPr>
          </w:p>
        </w:tc>
        <w:tc>
          <w:tcPr>
            <w:tcW w:w="0" w:type="dxa"/>
          </w:tcPr>
          <w:p w14:paraId="004F17FE" w14:textId="77777777" w:rsidR="00AC630A" w:rsidRDefault="00AC630A">
            <w:pPr>
              <w:pStyle w:val="EmptyCellLayoutStyle"/>
              <w:spacing w:after="0" w:line="240" w:lineRule="auto"/>
            </w:pPr>
          </w:p>
        </w:tc>
        <w:tc>
          <w:tcPr>
            <w:tcW w:w="0" w:type="dxa"/>
          </w:tcPr>
          <w:p w14:paraId="75581D3F" w14:textId="77777777" w:rsidR="00AC630A" w:rsidRDefault="00AC630A">
            <w:pPr>
              <w:pStyle w:val="EmptyCellLayoutStyle"/>
              <w:spacing w:after="0" w:line="240" w:lineRule="auto"/>
            </w:pPr>
          </w:p>
        </w:tc>
        <w:tc>
          <w:tcPr>
            <w:tcW w:w="0" w:type="dxa"/>
          </w:tcPr>
          <w:p w14:paraId="50670002" w14:textId="77777777" w:rsidR="00AC630A" w:rsidRDefault="00AC630A">
            <w:pPr>
              <w:pStyle w:val="EmptyCellLayoutStyle"/>
              <w:spacing w:after="0" w:line="240" w:lineRule="auto"/>
            </w:pPr>
          </w:p>
        </w:tc>
        <w:tc>
          <w:tcPr>
            <w:tcW w:w="0" w:type="dxa"/>
          </w:tcPr>
          <w:p w14:paraId="1A783A33" w14:textId="77777777" w:rsidR="00AC630A" w:rsidRDefault="00AC630A">
            <w:pPr>
              <w:pStyle w:val="EmptyCellLayoutStyle"/>
              <w:spacing w:after="0" w:line="240" w:lineRule="auto"/>
            </w:pPr>
          </w:p>
        </w:tc>
        <w:tc>
          <w:tcPr>
            <w:tcW w:w="0" w:type="dxa"/>
          </w:tcPr>
          <w:p w14:paraId="115D7878" w14:textId="77777777" w:rsidR="00AC630A" w:rsidRDefault="00AC630A">
            <w:pPr>
              <w:pStyle w:val="EmptyCellLayoutStyle"/>
              <w:spacing w:after="0" w:line="240" w:lineRule="auto"/>
            </w:pPr>
          </w:p>
        </w:tc>
        <w:tc>
          <w:tcPr>
            <w:tcW w:w="0" w:type="dxa"/>
          </w:tcPr>
          <w:p w14:paraId="49E34113" w14:textId="77777777" w:rsidR="00AC630A" w:rsidRDefault="00AC630A">
            <w:pPr>
              <w:pStyle w:val="EmptyCellLayoutStyle"/>
              <w:spacing w:after="0" w:line="240" w:lineRule="auto"/>
            </w:pPr>
          </w:p>
        </w:tc>
        <w:tc>
          <w:tcPr>
            <w:tcW w:w="2505" w:type="dxa"/>
          </w:tcPr>
          <w:p w14:paraId="2E44598F" w14:textId="77777777" w:rsidR="00AC630A" w:rsidRDefault="00AC630A">
            <w:pPr>
              <w:pStyle w:val="EmptyCellLayoutStyle"/>
              <w:spacing w:after="0" w:line="240" w:lineRule="auto"/>
            </w:pPr>
          </w:p>
        </w:tc>
        <w:tc>
          <w:tcPr>
            <w:tcW w:w="6120" w:type="dxa"/>
          </w:tcPr>
          <w:p w14:paraId="0F2C8CC2" w14:textId="77777777" w:rsidR="00AC630A" w:rsidRDefault="00AC630A">
            <w:pPr>
              <w:pStyle w:val="EmptyCellLayoutStyle"/>
              <w:spacing w:after="0" w:line="240" w:lineRule="auto"/>
            </w:pPr>
          </w:p>
        </w:tc>
        <w:tc>
          <w:tcPr>
            <w:tcW w:w="2534" w:type="dxa"/>
          </w:tcPr>
          <w:p w14:paraId="3B209EBB" w14:textId="77777777" w:rsidR="00AC630A" w:rsidRDefault="00AC630A">
            <w:pPr>
              <w:pStyle w:val="EmptyCellLayoutStyle"/>
              <w:spacing w:after="0" w:line="240" w:lineRule="auto"/>
            </w:pPr>
          </w:p>
        </w:tc>
        <w:tc>
          <w:tcPr>
            <w:tcW w:w="179" w:type="dxa"/>
          </w:tcPr>
          <w:p w14:paraId="6D7644DF" w14:textId="77777777" w:rsidR="00AC630A" w:rsidRDefault="00AC630A">
            <w:pPr>
              <w:pStyle w:val="EmptyCellLayoutStyle"/>
              <w:spacing w:after="0" w:line="240" w:lineRule="auto"/>
            </w:pPr>
          </w:p>
        </w:tc>
      </w:tr>
      <w:tr w:rsidR="00847D1D" w14:paraId="5A70ACD8" w14:textId="77777777" w:rsidTr="00847D1D">
        <w:tc>
          <w:tcPr>
            <w:tcW w:w="179" w:type="dxa"/>
          </w:tcPr>
          <w:p w14:paraId="5AA18CCC" w14:textId="77777777" w:rsidR="00AC630A" w:rsidRDefault="00AC630A">
            <w:pPr>
              <w:pStyle w:val="EmptyCellLayoutStyle"/>
              <w:spacing w:after="0" w:line="240" w:lineRule="auto"/>
            </w:pPr>
          </w:p>
        </w:tc>
        <w:tc>
          <w:tcPr>
            <w:tcW w:w="0" w:type="dxa"/>
          </w:tcPr>
          <w:p w14:paraId="02A345DB" w14:textId="77777777" w:rsidR="00AC630A" w:rsidRDefault="00AC630A">
            <w:pPr>
              <w:pStyle w:val="EmptyCellLayoutStyle"/>
              <w:spacing w:after="0" w:line="240" w:lineRule="auto"/>
            </w:pPr>
          </w:p>
        </w:tc>
        <w:tc>
          <w:tcPr>
            <w:tcW w:w="0" w:type="dxa"/>
          </w:tcPr>
          <w:p w14:paraId="4CBB8A92" w14:textId="77777777" w:rsidR="00AC630A" w:rsidRDefault="00AC630A">
            <w:pPr>
              <w:pStyle w:val="EmptyCellLayoutStyle"/>
              <w:spacing w:after="0" w:line="240" w:lineRule="auto"/>
            </w:pPr>
          </w:p>
        </w:tc>
        <w:tc>
          <w:tcPr>
            <w:tcW w:w="0" w:type="dxa"/>
          </w:tcPr>
          <w:p w14:paraId="51BFDCBB" w14:textId="77777777" w:rsidR="00AC630A" w:rsidRDefault="00AC630A">
            <w:pPr>
              <w:pStyle w:val="EmptyCellLayoutStyle"/>
              <w:spacing w:after="0" w:line="240" w:lineRule="auto"/>
            </w:pPr>
          </w:p>
        </w:tc>
        <w:tc>
          <w:tcPr>
            <w:tcW w:w="0" w:type="dxa"/>
          </w:tcPr>
          <w:p w14:paraId="4883CCAC" w14:textId="77777777" w:rsidR="00AC630A" w:rsidRDefault="00AC630A">
            <w:pPr>
              <w:pStyle w:val="EmptyCellLayoutStyle"/>
              <w:spacing w:after="0" w:line="240" w:lineRule="auto"/>
            </w:pPr>
          </w:p>
        </w:tc>
        <w:tc>
          <w:tcPr>
            <w:tcW w:w="0" w:type="dxa"/>
          </w:tcPr>
          <w:p w14:paraId="034FBB0E" w14:textId="77777777" w:rsidR="00AC630A" w:rsidRDefault="00AC630A">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AC630A" w14:paraId="163484C8" w14:textId="77777777">
              <w:trPr>
                <w:trHeight w:val="38"/>
              </w:trPr>
              <w:tc>
                <w:tcPr>
                  <w:tcW w:w="0" w:type="dxa"/>
                  <w:tcBorders>
                    <w:top w:val="single" w:sz="15" w:space="0" w:color="000000"/>
                    <w:left w:val="single" w:sz="15" w:space="0" w:color="000000"/>
                  </w:tcBorders>
                </w:tcPr>
                <w:p w14:paraId="24C7B006" w14:textId="77777777" w:rsidR="00AC630A" w:rsidRDefault="00AC630A">
                  <w:pPr>
                    <w:pStyle w:val="EmptyCellLayoutStyle"/>
                    <w:spacing w:after="0" w:line="240" w:lineRule="auto"/>
                  </w:pPr>
                </w:p>
              </w:tc>
              <w:tc>
                <w:tcPr>
                  <w:tcW w:w="11159" w:type="dxa"/>
                  <w:tcBorders>
                    <w:top w:val="single" w:sz="15" w:space="0" w:color="000000"/>
                    <w:right w:val="single" w:sz="15" w:space="0" w:color="000000"/>
                  </w:tcBorders>
                </w:tcPr>
                <w:p w14:paraId="1BB8A8E8" w14:textId="77777777" w:rsidR="00AC630A" w:rsidRDefault="00AC630A">
                  <w:pPr>
                    <w:pStyle w:val="EmptyCellLayoutStyle"/>
                    <w:spacing w:after="0" w:line="240" w:lineRule="auto"/>
                  </w:pPr>
                </w:p>
              </w:tc>
            </w:tr>
            <w:tr w:rsidR="00AC630A" w14:paraId="046B1636" w14:textId="77777777">
              <w:trPr>
                <w:trHeight w:val="270"/>
              </w:trPr>
              <w:tc>
                <w:tcPr>
                  <w:tcW w:w="0" w:type="dxa"/>
                  <w:tcBorders>
                    <w:left w:val="single" w:sz="15" w:space="0" w:color="000000"/>
                  </w:tcBorders>
                </w:tcPr>
                <w:p w14:paraId="77D69E7B" w14:textId="77777777" w:rsidR="00AC630A" w:rsidRDefault="00AC630A">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AC630A" w14:paraId="0AE247FA" w14:textId="77777777">
                    <w:trPr>
                      <w:trHeight w:val="192"/>
                    </w:trPr>
                    <w:tc>
                      <w:tcPr>
                        <w:tcW w:w="11160" w:type="dxa"/>
                        <w:tcBorders>
                          <w:top w:val="nil"/>
                          <w:left w:val="nil"/>
                          <w:bottom w:val="nil"/>
                          <w:right w:val="nil"/>
                        </w:tcBorders>
                        <w:tcMar>
                          <w:top w:w="39" w:type="dxa"/>
                          <w:left w:w="39" w:type="dxa"/>
                          <w:bottom w:w="39" w:type="dxa"/>
                          <w:right w:w="39" w:type="dxa"/>
                        </w:tcMar>
                      </w:tcPr>
                      <w:p w14:paraId="7F8ACCDD" w14:textId="77777777" w:rsidR="00AC630A" w:rsidRDefault="00773CDB">
                        <w:pPr>
                          <w:spacing w:after="0" w:line="240" w:lineRule="auto"/>
                        </w:pPr>
                        <w:r>
                          <w:rPr>
                            <w:rFonts w:ascii="Arial" w:eastAsia="Arial" w:hAnsi="Arial"/>
                            <w:b/>
                            <w:color w:val="000000"/>
                            <w:sz w:val="16"/>
                          </w:rPr>
                          <w:t xml:space="preserve">17. Describe the types of decisions that require the supervisor's review. </w:t>
                        </w:r>
                      </w:p>
                    </w:tc>
                  </w:tr>
                </w:tbl>
                <w:p w14:paraId="25F007E1" w14:textId="77777777" w:rsidR="00AC630A" w:rsidRDefault="00AC630A">
                  <w:pPr>
                    <w:spacing w:after="0" w:line="240" w:lineRule="auto"/>
                  </w:pPr>
                </w:p>
              </w:tc>
            </w:tr>
            <w:tr w:rsidR="00AC630A" w14:paraId="003DC943" w14:textId="77777777">
              <w:trPr>
                <w:trHeight w:val="40"/>
              </w:trPr>
              <w:tc>
                <w:tcPr>
                  <w:tcW w:w="0" w:type="dxa"/>
                  <w:tcBorders>
                    <w:left w:val="single" w:sz="15" w:space="0" w:color="000000"/>
                  </w:tcBorders>
                </w:tcPr>
                <w:p w14:paraId="1B3FD66F" w14:textId="77777777" w:rsidR="00AC630A" w:rsidRDefault="00AC630A">
                  <w:pPr>
                    <w:pStyle w:val="EmptyCellLayoutStyle"/>
                    <w:spacing w:after="0" w:line="240" w:lineRule="auto"/>
                  </w:pPr>
                </w:p>
              </w:tc>
              <w:tc>
                <w:tcPr>
                  <w:tcW w:w="11159" w:type="dxa"/>
                  <w:tcBorders>
                    <w:right w:val="single" w:sz="15" w:space="0" w:color="000000"/>
                  </w:tcBorders>
                </w:tcPr>
                <w:p w14:paraId="7B12185E" w14:textId="77777777" w:rsidR="00AC630A" w:rsidRDefault="00AC630A">
                  <w:pPr>
                    <w:pStyle w:val="EmptyCellLayoutStyle"/>
                    <w:spacing w:after="0" w:line="240" w:lineRule="auto"/>
                  </w:pPr>
                </w:p>
              </w:tc>
            </w:tr>
            <w:tr w:rsidR="00847D1D" w14:paraId="15909311" w14:textId="77777777" w:rsidTr="00847D1D">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AC630A" w14:paraId="1428C2D9" w14:textId="77777777">
                    <w:trPr>
                      <w:trHeight w:val="212"/>
                    </w:trPr>
                    <w:tc>
                      <w:tcPr>
                        <w:tcW w:w="11160" w:type="dxa"/>
                        <w:tcBorders>
                          <w:top w:val="nil"/>
                          <w:left w:val="nil"/>
                          <w:bottom w:val="nil"/>
                          <w:right w:val="nil"/>
                        </w:tcBorders>
                        <w:tcMar>
                          <w:top w:w="39" w:type="dxa"/>
                          <w:left w:w="39" w:type="dxa"/>
                          <w:bottom w:w="39" w:type="dxa"/>
                          <w:right w:w="39" w:type="dxa"/>
                        </w:tcMar>
                      </w:tcPr>
                      <w:p w14:paraId="5D5EAD3C" w14:textId="77777777" w:rsidR="00AC630A" w:rsidRDefault="00773CDB">
                        <w:pPr>
                          <w:spacing w:after="0" w:line="240" w:lineRule="auto"/>
                        </w:pPr>
                        <w:r>
                          <w:rPr>
                            <w:rFonts w:ascii="Arial" w:eastAsia="Arial" w:hAnsi="Arial"/>
                            <w:color w:val="000000"/>
                          </w:rPr>
                          <w:t>Position is required to seek supervisory input on decisions if a concern is of a serious nature.</w:t>
                        </w:r>
                      </w:p>
                    </w:tc>
                  </w:tr>
                </w:tbl>
                <w:p w14:paraId="7AC7BDD8" w14:textId="77777777" w:rsidR="00AC630A" w:rsidRDefault="00AC630A">
                  <w:pPr>
                    <w:spacing w:after="0" w:line="240" w:lineRule="auto"/>
                  </w:pPr>
                </w:p>
              </w:tc>
            </w:tr>
          </w:tbl>
          <w:p w14:paraId="6666AE5E" w14:textId="77777777" w:rsidR="00AC630A" w:rsidRDefault="00AC630A">
            <w:pPr>
              <w:spacing w:after="0" w:line="240" w:lineRule="auto"/>
            </w:pPr>
          </w:p>
        </w:tc>
        <w:tc>
          <w:tcPr>
            <w:tcW w:w="179" w:type="dxa"/>
          </w:tcPr>
          <w:p w14:paraId="02463520" w14:textId="77777777" w:rsidR="00AC630A" w:rsidRDefault="00AC630A">
            <w:pPr>
              <w:pStyle w:val="EmptyCellLayoutStyle"/>
              <w:spacing w:after="0" w:line="240" w:lineRule="auto"/>
            </w:pPr>
          </w:p>
        </w:tc>
      </w:tr>
      <w:tr w:rsidR="00AC630A" w14:paraId="62335484" w14:textId="77777777">
        <w:trPr>
          <w:trHeight w:val="100"/>
        </w:trPr>
        <w:tc>
          <w:tcPr>
            <w:tcW w:w="179" w:type="dxa"/>
          </w:tcPr>
          <w:p w14:paraId="2FA3B85C" w14:textId="77777777" w:rsidR="00AC630A" w:rsidRDefault="00AC630A">
            <w:pPr>
              <w:pStyle w:val="EmptyCellLayoutStyle"/>
              <w:spacing w:after="0" w:line="240" w:lineRule="auto"/>
            </w:pPr>
          </w:p>
        </w:tc>
        <w:tc>
          <w:tcPr>
            <w:tcW w:w="0" w:type="dxa"/>
          </w:tcPr>
          <w:p w14:paraId="36E45C64" w14:textId="77777777" w:rsidR="00AC630A" w:rsidRDefault="00AC630A">
            <w:pPr>
              <w:pStyle w:val="EmptyCellLayoutStyle"/>
              <w:spacing w:after="0" w:line="240" w:lineRule="auto"/>
            </w:pPr>
          </w:p>
        </w:tc>
        <w:tc>
          <w:tcPr>
            <w:tcW w:w="0" w:type="dxa"/>
          </w:tcPr>
          <w:p w14:paraId="71B9404B" w14:textId="77777777" w:rsidR="00AC630A" w:rsidRDefault="00AC630A">
            <w:pPr>
              <w:pStyle w:val="EmptyCellLayoutStyle"/>
              <w:spacing w:after="0" w:line="240" w:lineRule="auto"/>
            </w:pPr>
          </w:p>
        </w:tc>
        <w:tc>
          <w:tcPr>
            <w:tcW w:w="0" w:type="dxa"/>
          </w:tcPr>
          <w:p w14:paraId="6AE46086" w14:textId="77777777" w:rsidR="00AC630A" w:rsidRDefault="00AC630A">
            <w:pPr>
              <w:pStyle w:val="EmptyCellLayoutStyle"/>
              <w:spacing w:after="0" w:line="240" w:lineRule="auto"/>
            </w:pPr>
          </w:p>
        </w:tc>
        <w:tc>
          <w:tcPr>
            <w:tcW w:w="0" w:type="dxa"/>
          </w:tcPr>
          <w:p w14:paraId="5657E871" w14:textId="77777777" w:rsidR="00AC630A" w:rsidRDefault="00AC630A">
            <w:pPr>
              <w:pStyle w:val="EmptyCellLayoutStyle"/>
              <w:spacing w:after="0" w:line="240" w:lineRule="auto"/>
            </w:pPr>
          </w:p>
        </w:tc>
        <w:tc>
          <w:tcPr>
            <w:tcW w:w="0" w:type="dxa"/>
          </w:tcPr>
          <w:p w14:paraId="057D2952" w14:textId="77777777" w:rsidR="00AC630A" w:rsidRDefault="00AC630A">
            <w:pPr>
              <w:pStyle w:val="EmptyCellLayoutStyle"/>
              <w:spacing w:after="0" w:line="240" w:lineRule="auto"/>
            </w:pPr>
          </w:p>
        </w:tc>
        <w:tc>
          <w:tcPr>
            <w:tcW w:w="0" w:type="dxa"/>
          </w:tcPr>
          <w:p w14:paraId="2DA6E257" w14:textId="77777777" w:rsidR="00AC630A" w:rsidRDefault="00AC630A">
            <w:pPr>
              <w:pStyle w:val="EmptyCellLayoutStyle"/>
              <w:spacing w:after="0" w:line="240" w:lineRule="auto"/>
            </w:pPr>
          </w:p>
        </w:tc>
        <w:tc>
          <w:tcPr>
            <w:tcW w:w="2505" w:type="dxa"/>
          </w:tcPr>
          <w:p w14:paraId="7645FC3E" w14:textId="77777777" w:rsidR="00AC630A" w:rsidRDefault="00AC630A">
            <w:pPr>
              <w:pStyle w:val="EmptyCellLayoutStyle"/>
              <w:spacing w:after="0" w:line="240" w:lineRule="auto"/>
            </w:pPr>
          </w:p>
        </w:tc>
        <w:tc>
          <w:tcPr>
            <w:tcW w:w="6120" w:type="dxa"/>
          </w:tcPr>
          <w:p w14:paraId="75EAD227" w14:textId="77777777" w:rsidR="00AC630A" w:rsidRDefault="00AC630A">
            <w:pPr>
              <w:pStyle w:val="EmptyCellLayoutStyle"/>
              <w:spacing w:after="0" w:line="240" w:lineRule="auto"/>
            </w:pPr>
          </w:p>
        </w:tc>
        <w:tc>
          <w:tcPr>
            <w:tcW w:w="2534" w:type="dxa"/>
          </w:tcPr>
          <w:p w14:paraId="4C8D1748" w14:textId="77777777" w:rsidR="00AC630A" w:rsidRDefault="00AC630A">
            <w:pPr>
              <w:pStyle w:val="EmptyCellLayoutStyle"/>
              <w:spacing w:after="0" w:line="240" w:lineRule="auto"/>
            </w:pPr>
          </w:p>
        </w:tc>
        <w:tc>
          <w:tcPr>
            <w:tcW w:w="179" w:type="dxa"/>
          </w:tcPr>
          <w:p w14:paraId="5BC2FB66" w14:textId="77777777" w:rsidR="00AC630A" w:rsidRDefault="00AC630A">
            <w:pPr>
              <w:pStyle w:val="EmptyCellLayoutStyle"/>
              <w:spacing w:after="0" w:line="240" w:lineRule="auto"/>
            </w:pPr>
          </w:p>
        </w:tc>
      </w:tr>
      <w:tr w:rsidR="00847D1D" w14:paraId="0A343A6E" w14:textId="77777777" w:rsidTr="00847D1D">
        <w:tc>
          <w:tcPr>
            <w:tcW w:w="179" w:type="dxa"/>
          </w:tcPr>
          <w:p w14:paraId="663E2B56" w14:textId="77777777" w:rsidR="00AC630A" w:rsidRDefault="00AC630A">
            <w:pPr>
              <w:pStyle w:val="EmptyCellLayoutStyle"/>
              <w:spacing w:after="0" w:line="240" w:lineRule="auto"/>
            </w:pPr>
          </w:p>
        </w:tc>
        <w:tc>
          <w:tcPr>
            <w:tcW w:w="0" w:type="dxa"/>
          </w:tcPr>
          <w:p w14:paraId="7A1164D8" w14:textId="77777777" w:rsidR="00AC630A" w:rsidRDefault="00AC630A">
            <w:pPr>
              <w:pStyle w:val="EmptyCellLayoutStyle"/>
              <w:spacing w:after="0" w:line="240" w:lineRule="auto"/>
            </w:pPr>
          </w:p>
        </w:tc>
        <w:tc>
          <w:tcPr>
            <w:tcW w:w="0" w:type="dxa"/>
          </w:tcPr>
          <w:p w14:paraId="0856B42C" w14:textId="77777777" w:rsidR="00AC630A" w:rsidRDefault="00AC630A">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AC630A" w14:paraId="0E14FBDA" w14:textId="77777777">
              <w:trPr>
                <w:trHeight w:val="459"/>
              </w:trPr>
              <w:tc>
                <w:tcPr>
                  <w:tcW w:w="0" w:type="dxa"/>
                  <w:tcBorders>
                    <w:top w:val="single" w:sz="15" w:space="0" w:color="000000"/>
                    <w:left w:val="single" w:sz="15" w:space="0" w:color="000000"/>
                  </w:tcBorders>
                </w:tcPr>
                <w:p w14:paraId="014ABFA6" w14:textId="77777777" w:rsidR="00AC630A" w:rsidRDefault="00AC630A">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AC630A" w14:paraId="3F75C6E8" w14:textId="77777777">
                    <w:trPr>
                      <w:trHeight w:val="381"/>
                    </w:trPr>
                    <w:tc>
                      <w:tcPr>
                        <w:tcW w:w="11160" w:type="dxa"/>
                        <w:tcBorders>
                          <w:top w:val="nil"/>
                          <w:left w:val="nil"/>
                          <w:bottom w:val="nil"/>
                          <w:right w:val="nil"/>
                        </w:tcBorders>
                        <w:tcMar>
                          <w:top w:w="39" w:type="dxa"/>
                          <w:left w:w="39" w:type="dxa"/>
                          <w:bottom w:w="39" w:type="dxa"/>
                          <w:right w:w="39" w:type="dxa"/>
                        </w:tcMar>
                      </w:tcPr>
                      <w:p w14:paraId="2BA6F79B" w14:textId="77777777" w:rsidR="00AC630A" w:rsidRDefault="00773CDB">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245C9035" w14:textId="77777777" w:rsidR="00AC630A" w:rsidRDefault="00AC630A">
                  <w:pPr>
                    <w:spacing w:after="0" w:line="240" w:lineRule="auto"/>
                  </w:pPr>
                </w:p>
              </w:tc>
            </w:tr>
            <w:tr w:rsidR="00AC630A" w14:paraId="2F3ADE84" w14:textId="77777777">
              <w:trPr>
                <w:trHeight w:val="80"/>
              </w:trPr>
              <w:tc>
                <w:tcPr>
                  <w:tcW w:w="0" w:type="dxa"/>
                  <w:tcBorders>
                    <w:left w:val="single" w:sz="15" w:space="0" w:color="000000"/>
                  </w:tcBorders>
                </w:tcPr>
                <w:p w14:paraId="560E8F52" w14:textId="77777777" w:rsidR="00AC630A" w:rsidRDefault="00AC630A">
                  <w:pPr>
                    <w:pStyle w:val="EmptyCellLayoutStyle"/>
                    <w:spacing w:after="0" w:line="240" w:lineRule="auto"/>
                  </w:pPr>
                </w:p>
              </w:tc>
              <w:tc>
                <w:tcPr>
                  <w:tcW w:w="11159" w:type="dxa"/>
                  <w:tcBorders>
                    <w:right w:val="single" w:sz="15" w:space="0" w:color="000000"/>
                  </w:tcBorders>
                </w:tcPr>
                <w:p w14:paraId="079D0E51" w14:textId="77777777" w:rsidR="00AC630A" w:rsidRDefault="00AC630A">
                  <w:pPr>
                    <w:pStyle w:val="EmptyCellLayoutStyle"/>
                    <w:spacing w:after="0" w:line="240" w:lineRule="auto"/>
                  </w:pPr>
                </w:p>
              </w:tc>
            </w:tr>
            <w:tr w:rsidR="00847D1D" w14:paraId="3DED68E8" w14:textId="77777777" w:rsidTr="00847D1D">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AC630A" w14:paraId="7A88AE3C" w14:textId="77777777">
                    <w:trPr>
                      <w:trHeight w:val="212"/>
                    </w:trPr>
                    <w:tc>
                      <w:tcPr>
                        <w:tcW w:w="11160" w:type="dxa"/>
                        <w:tcBorders>
                          <w:top w:val="nil"/>
                          <w:left w:val="nil"/>
                          <w:bottom w:val="nil"/>
                          <w:right w:val="nil"/>
                        </w:tcBorders>
                        <w:tcMar>
                          <w:top w:w="39" w:type="dxa"/>
                          <w:left w:w="39" w:type="dxa"/>
                          <w:bottom w:w="39" w:type="dxa"/>
                          <w:right w:w="39" w:type="dxa"/>
                        </w:tcMar>
                      </w:tcPr>
                      <w:p w14:paraId="0077446D" w14:textId="77777777" w:rsidR="00AC630A" w:rsidRDefault="00773CDB">
                        <w:pPr>
                          <w:spacing w:after="0" w:line="240" w:lineRule="auto"/>
                        </w:pPr>
                        <w:r>
                          <w:rPr>
                            <w:rFonts w:ascii="Arial" w:eastAsia="Arial" w:hAnsi="Arial"/>
                            <w:color w:val="000000"/>
                          </w:rPr>
                          <w:t>This position functions in a normal office environment which may include sitting, standing, bending, and extending periods of computer work. The position is currently remote.</w:t>
                        </w:r>
                      </w:p>
                    </w:tc>
                  </w:tr>
                </w:tbl>
                <w:p w14:paraId="68912D2E" w14:textId="77777777" w:rsidR="00AC630A" w:rsidRDefault="00AC630A">
                  <w:pPr>
                    <w:spacing w:after="0" w:line="240" w:lineRule="auto"/>
                  </w:pPr>
                </w:p>
              </w:tc>
            </w:tr>
          </w:tbl>
          <w:p w14:paraId="57DE704F" w14:textId="77777777" w:rsidR="00AC630A" w:rsidRDefault="00AC630A">
            <w:pPr>
              <w:spacing w:after="0" w:line="240" w:lineRule="auto"/>
            </w:pPr>
          </w:p>
        </w:tc>
        <w:tc>
          <w:tcPr>
            <w:tcW w:w="179" w:type="dxa"/>
          </w:tcPr>
          <w:p w14:paraId="1785FC7E" w14:textId="77777777" w:rsidR="00AC630A" w:rsidRDefault="00AC630A">
            <w:pPr>
              <w:pStyle w:val="EmptyCellLayoutStyle"/>
              <w:spacing w:after="0" w:line="240" w:lineRule="auto"/>
            </w:pPr>
          </w:p>
        </w:tc>
      </w:tr>
      <w:tr w:rsidR="00AC630A" w14:paraId="3F4100C5" w14:textId="77777777">
        <w:trPr>
          <w:trHeight w:val="99"/>
        </w:trPr>
        <w:tc>
          <w:tcPr>
            <w:tcW w:w="179" w:type="dxa"/>
          </w:tcPr>
          <w:p w14:paraId="10B23A79" w14:textId="77777777" w:rsidR="00AC630A" w:rsidRDefault="00AC630A">
            <w:pPr>
              <w:pStyle w:val="EmptyCellLayoutStyle"/>
              <w:spacing w:after="0" w:line="240" w:lineRule="auto"/>
            </w:pPr>
          </w:p>
        </w:tc>
        <w:tc>
          <w:tcPr>
            <w:tcW w:w="0" w:type="dxa"/>
          </w:tcPr>
          <w:p w14:paraId="2079E364" w14:textId="77777777" w:rsidR="00AC630A" w:rsidRDefault="00AC630A">
            <w:pPr>
              <w:pStyle w:val="EmptyCellLayoutStyle"/>
              <w:spacing w:after="0" w:line="240" w:lineRule="auto"/>
            </w:pPr>
          </w:p>
        </w:tc>
        <w:tc>
          <w:tcPr>
            <w:tcW w:w="0" w:type="dxa"/>
          </w:tcPr>
          <w:p w14:paraId="7F1525FA" w14:textId="77777777" w:rsidR="00AC630A" w:rsidRDefault="00AC630A">
            <w:pPr>
              <w:pStyle w:val="EmptyCellLayoutStyle"/>
              <w:spacing w:after="0" w:line="240" w:lineRule="auto"/>
            </w:pPr>
          </w:p>
        </w:tc>
        <w:tc>
          <w:tcPr>
            <w:tcW w:w="0" w:type="dxa"/>
          </w:tcPr>
          <w:p w14:paraId="695EDFEE" w14:textId="77777777" w:rsidR="00AC630A" w:rsidRDefault="00AC630A">
            <w:pPr>
              <w:pStyle w:val="EmptyCellLayoutStyle"/>
              <w:spacing w:after="0" w:line="240" w:lineRule="auto"/>
            </w:pPr>
          </w:p>
        </w:tc>
        <w:tc>
          <w:tcPr>
            <w:tcW w:w="0" w:type="dxa"/>
          </w:tcPr>
          <w:p w14:paraId="77C18DE4" w14:textId="77777777" w:rsidR="00AC630A" w:rsidRDefault="00AC630A">
            <w:pPr>
              <w:pStyle w:val="EmptyCellLayoutStyle"/>
              <w:spacing w:after="0" w:line="240" w:lineRule="auto"/>
            </w:pPr>
          </w:p>
        </w:tc>
        <w:tc>
          <w:tcPr>
            <w:tcW w:w="0" w:type="dxa"/>
          </w:tcPr>
          <w:p w14:paraId="576D5B43" w14:textId="77777777" w:rsidR="00AC630A" w:rsidRDefault="00AC630A">
            <w:pPr>
              <w:pStyle w:val="EmptyCellLayoutStyle"/>
              <w:spacing w:after="0" w:line="240" w:lineRule="auto"/>
            </w:pPr>
          </w:p>
        </w:tc>
        <w:tc>
          <w:tcPr>
            <w:tcW w:w="0" w:type="dxa"/>
          </w:tcPr>
          <w:p w14:paraId="195307DD" w14:textId="77777777" w:rsidR="00AC630A" w:rsidRDefault="00AC630A">
            <w:pPr>
              <w:pStyle w:val="EmptyCellLayoutStyle"/>
              <w:spacing w:after="0" w:line="240" w:lineRule="auto"/>
            </w:pPr>
          </w:p>
        </w:tc>
        <w:tc>
          <w:tcPr>
            <w:tcW w:w="2505" w:type="dxa"/>
          </w:tcPr>
          <w:p w14:paraId="216159B1" w14:textId="77777777" w:rsidR="00AC630A" w:rsidRDefault="00AC630A">
            <w:pPr>
              <w:pStyle w:val="EmptyCellLayoutStyle"/>
              <w:spacing w:after="0" w:line="240" w:lineRule="auto"/>
            </w:pPr>
          </w:p>
        </w:tc>
        <w:tc>
          <w:tcPr>
            <w:tcW w:w="6120" w:type="dxa"/>
          </w:tcPr>
          <w:p w14:paraId="2EBA9BD1" w14:textId="77777777" w:rsidR="00AC630A" w:rsidRDefault="00AC630A">
            <w:pPr>
              <w:pStyle w:val="EmptyCellLayoutStyle"/>
              <w:spacing w:after="0" w:line="240" w:lineRule="auto"/>
            </w:pPr>
          </w:p>
        </w:tc>
        <w:tc>
          <w:tcPr>
            <w:tcW w:w="2534" w:type="dxa"/>
          </w:tcPr>
          <w:p w14:paraId="47F86376" w14:textId="77777777" w:rsidR="00AC630A" w:rsidRDefault="00AC630A">
            <w:pPr>
              <w:pStyle w:val="EmptyCellLayoutStyle"/>
              <w:spacing w:after="0" w:line="240" w:lineRule="auto"/>
            </w:pPr>
          </w:p>
        </w:tc>
        <w:tc>
          <w:tcPr>
            <w:tcW w:w="179" w:type="dxa"/>
          </w:tcPr>
          <w:p w14:paraId="1F0C8B19" w14:textId="77777777" w:rsidR="00AC630A" w:rsidRDefault="00AC630A">
            <w:pPr>
              <w:pStyle w:val="EmptyCellLayoutStyle"/>
              <w:spacing w:after="0" w:line="240" w:lineRule="auto"/>
            </w:pPr>
          </w:p>
        </w:tc>
      </w:tr>
      <w:tr w:rsidR="00847D1D" w14:paraId="3C95EFD5" w14:textId="77777777" w:rsidTr="00847D1D">
        <w:tc>
          <w:tcPr>
            <w:tcW w:w="179" w:type="dxa"/>
          </w:tcPr>
          <w:p w14:paraId="3BC7525E" w14:textId="77777777" w:rsidR="00AC630A" w:rsidRDefault="00AC630A">
            <w:pPr>
              <w:pStyle w:val="EmptyCellLayoutStyle"/>
              <w:spacing w:after="0" w:line="240" w:lineRule="auto"/>
            </w:pPr>
          </w:p>
        </w:tc>
        <w:tc>
          <w:tcPr>
            <w:tcW w:w="0" w:type="dxa"/>
          </w:tcPr>
          <w:p w14:paraId="68AFC0F4" w14:textId="77777777" w:rsidR="00AC630A" w:rsidRDefault="00AC630A">
            <w:pPr>
              <w:pStyle w:val="EmptyCellLayoutStyle"/>
              <w:spacing w:after="0" w:line="240" w:lineRule="auto"/>
            </w:pPr>
          </w:p>
        </w:tc>
        <w:tc>
          <w:tcPr>
            <w:tcW w:w="0" w:type="dxa"/>
          </w:tcPr>
          <w:p w14:paraId="398A448E" w14:textId="77777777" w:rsidR="00AC630A" w:rsidRDefault="00AC630A">
            <w:pPr>
              <w:pStyle w:val="EmptyCellLayoutStyle"/>
              <w:spacing w:after="0" w:line="240" w:lineRule="auto"/>
            </w:pPr>
          </w:p>
        </w:tc>
        <w:tc>
          <w:tcPr>
            <w:tcW w:w="0" w:type="dxa"/>
          </w:tcPr>
          <w:p w14:paraId="0874D55B" w14:textId="77777777" w:rsidR="00AC630A" w:rsidRDefault="00AC630A">
            <w:pPr>
              <w:pStyle w:val="EmptyCellLayoutStyle"/>
              <w:spacing w:after="0" w:line="240" w:lineRule="auto"/>
            </w:pPr>
          </w:p>
        </w:tc>
        <w:tc>
          <w:tcPr>
            <w:tcW w:w="0" w:type="dxa"/>
          </w:tcPr>
          <w:p w14:paraId="0529A867" w14:textId="77777777" w:rsidR="00AC630A" w:rsidRDefault="00AC630A">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847D1D" w14:paraId="79D2A56C" w14:textId="77777777" w:rsidTr="00847D1D">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AC630A" w14:paraId="48BD3E87" w14:textId="77777777">
                    <w:trPr>
                      <w:trHeight w:val="462"/>
                    </w:trPr>
                    <w:tc>
                      <w:tcPr>
                        <w:tcW w:w="11160" w:type="dxa"/>
                        <w:tcBorders>
                          <w:top w:val="nil"/>
                          <w:left w:val="nil"/>
                          <w:bottom w:val="nil"/>
                          <w:right w:val="nil"/>
                        </w:tcBorders>
                        <w:tcMar>
                          <w:top w:w="39" w:type="dxa"/>
                          <w:left w:w="39" w:type="dxa"/>
                          <w:bottom w:w="39" w:type="dxa"/>
                          <w:right w:w="39" w:type="dxa"/>
                        </w:tcMar>
                      </w:tcPr>
                      <w:p w14:paraId="2A2E2E91" w14:textId="77777777" w:rsidR="00AC630A" w:rsidRDefault="00773CDB">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1F149052" w14:textId="77777777" w:rsidR="00AC630A" w:rsidRDefault="00AC630A">
                  <w:pPr>
                    <w:spacing w:after="0" w:line="240" w:lineRule="auto"/>
                  </w:pPr>
                </w:p>
              </w:tc>
            </w:tr>
            <w:tr w:rsidR="00AC630A" w14:paraId="6A573591" w14:textId="77777777">
              <w:trPr>
                <w:trHeight w:val="180"/>
              </w:trPr>
              <w:tc>
                <w:tcPr>
                  <w:tcW w:w="179" w:type="dxa"/>
                  <w:tcBorders>
                    <w:left w:val="single" w:sz="15" w:space="0" w:color="000000"/>
                  </w:tcBorders>
                </w:tcPr>
                <w:p w14:paraId="2121102E" w14:textId="77777777" w:rsidR="00AC630A" w:rsidRDefault="00AC630A">
                  <w:pPr>
                    <w:pStyle w:val="EmptyCellLayoutStyle"/>
                    <w:spacing w:after="0" w:line="240" w:lineRule="auto"/>
                  </w:pPr>
                </w:p>
              </w:tc>
              <w:tc>
                <w:tcPr>
                  <w:tcW w:w="10800" w:type="dxa"/>
                </w:tcPr>
                <w:p w14:paraId="0C767694" w14:textId="77777777" w:rsidR="00AC630A" w:rsidRDefault="00AC630A">
                  <w:pPr>
                    <w:pStyle w:val="EmptyCellLayoutStyle"/>
                    <w:spacing w:after="0" w:line="240" w:lineRule="auto"/>
                  </w:pPr>
                </w:p>
              </w:tc>
              <w:tc>
                <w:tcPr>
                  <w:tcW w:w="180" w:type="dxa"/>
                  <w:tcBorders>
                    <w:right w:val="single" w:sz="15" w:space="0" w:color="000000"/>
                  </w:tcBorders>
                </w:tcPr>
                <w:p w14:paraId="37AFB248" w14:textId="77777777" w:rsidR="00AC630A" w:rsidRDefault="00AC630A">
                  <w:pPr>
                    <w:pStyle w:val="EmptyCellLayoutStyle"/>
                    <w:spacing w:after="0" w:line="240" w:lineRule="auto"/>
                  </w:pPr>
                </w:p>
              </w:tc>
            </w:tr>
            <w:tr w:rsidR="00847D1D" w14:paraId="7AC723CB" w14:textId="77777777" w:rsidTr="00847D1D">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AC630A" w14:paraId="078C34BC" w14:textId="77777777">
                    <w:trPr>
                      <w:trHeight w:val="176"/>
                    </w:trPr>
                    <w:tc>
                      <w:tcPr>
                        <w:tcW w:w="10980" w:type="dxa"/>
                        <w:tcBorders>
                          <w:top w:val="nil"/>
                          <w:left w:val="nil"/>
                          <w:bottom w:val="nil"/>
                          <w:right w:val="nil"/>
                        </w:tcBorders>
                        <w:tcMar>
                          <w:top w:w="39" w:type="dxa"/>
                          <w:left w:w="39" w:type="dxa"/>
                          <w:bottom w:w="39" w:type="dxa"/>
                          <w:right w:w="39" w:type="dxa"/>
                        </w:tcMar>
                      </w:tcPr>
                      <w:p w14:paraId="2EAEEB78" w14:textId="77777777" w:rsidR="00AC630A" w:rsidRDefault="00773CDB">
                        <w:pPr>
                          <w:spacing w:after="0" w:line="240" w:lineRule="auto"/>
                        </w:pPr>
                        <w:r>
                          <w:rPr>
                            <w:rFonts w:ascii="Arial" w:eastAsia="Arial" w:hAnsi="Arial"/>
                            <w:b/>
                            <w:color w:val="000000"/>
                            <w:sz w:val="16"/>
                          </w:rPr>
                          <w:t>Additional Subordinates</w:t>
                        </w:r>
                      </w:p>
                    </w:tc>
                  </w:tr>
                </w:tbl>
                <w:p w14:paraId="28CFD77B" w14:textId="77777777" w:rsidR="00AC630A" w:rsidRDefault="00AC630A">
                  <w:pPr>
                    <w:spacing w:after="0" w:line="240" w:lineRule="auto"/>
                  </w:pPr>
                </w:p>
              </w:tc>
              <w:tc>
                <w:tcPr>
                  <w:tcW w:w="180" w:type="dxa"/>
                  <w:tcBorders>
                    <w:right w:val="single" w:sz="15" w:space="0" w:color="000000"/>
                  </w:tcBorders>
                </w:tcPr>
                <w:p w14:paraId="7D8F3A93" w14:textId="77777777" w:rsidR="00AC630A" w:rsidRDefault="00AC630A">
                  <w:pPr>
                    <w:pStyle w:val="EmptyCellLayoutStyle"/>
                    <w:spacing w:after="0" w:line="240" w:lineRule="auto"/>
                  </w:pPr>
                </w:p>
              </w:tc>
            </w:tr>
            <w:tr w:rsidR="00AC630A" w14:paraId="7812B7AA" w14:textId="77777777">
              <w:trPr>
                <w:trHeight w:val="40"/>
              </w:trPr>
              <w:tc>
                <w:tcPr>
                  <w:tcW w:w="179" w:type="dxa"/>
                  <w:tcBorders>
                    <w:left w:val="single" w:sz="15" w:space="0" w:color="000000"/>
                  </w:tcBorders>
                </w:tcPr>
                <w:p w14:paraId="44B50F78" w14:textId="77777777" w:rsidR="00AC630A" w:rsidRDefault="00AC630A">
                  <w:pPr>
                    <w:pStyle w:val="EmptyCellLayoutStyle"/>
                    <w:spacing w:after="0" w:line="240" w:lineRule="auto"/>
                  </w:pPr>
                </w:p>
              </w:tc>
              <w:tc>
                <w:tcPr>
                  <w:tcW w:w="10800" w:type="dxa"/>
                </w:tcPr>
                <w:p w14:paraId="711F37A5" w14:textId="77777777" w:rsidR="00AC630A" w:rsidRDefault="00AC630A">
                  <w:pPr>
                    <w:pStyle w:val="EmptyCellLayoutStyle"/>
                    <w:spacing w:after="0" w:line="240" w:lineRule="auto"/>
                  </w:pPr>
                </w:p>
              </w:tc>
              <w:tc>
                <w:tcPr>
                  <w:tcW w:w="180" w:type="dxa"/>
                  <w:tcBorders>
                    <w:right w:val="single" w:sz="15" w:space="0" w:color="000000"/>
                  </w:tcBorders>
                </w:tcPr>
                <w:p w14:paraId="55A6B8F7" w14:textId="77777777" w:rsidR="00AC630A" w:rsidRDefault="00AC630A">
                  <w:pPr>
                    <w:pStyle w:val="EmptyCellLayoutStyle"/>
                    <w:spacing w:after="0" w:line="240" w:lineRule="auto"/>
                  </w:pPr>
                </w:p>
              </w:tc>
            </w:tr>
            <w:tr w:rsidR="00AC630A" w14:paraId="31A35FEA" w14:textId="77777777">
              <w:trPr>
                <w:trHeight w:val="290"/>
              </w:trPr>
              <w:tc>
                <w:tcPr>
                  <w:tcW w:w="179" w:type="dxa"/>
                  <w:tcBorders>
                    <w:left w:val="single" w:sz="15" w:space="0" w:color="000000"/>
                  </w:tcBorders>
                </w:tcPr>
                <w:p w14:paraId="011CF018" w14:textId="77777777" w:rsidR="00AC630A" w:rsidRDefault="00AC630A">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AC630A" w14:paraId="28195CE0" w14:textId="77777777">
                    <w:trPr>
                      <w:trHeight w:val="212"/>
                    </w:trPr>
                    <w:tc>
                      <w:tcPr>
                        <w:tcW w:w="10800" w:type="dxa"/>
                        <w:tcBorders>
                          <w:top w:val="nil"/>
                          <w:left w:val="nil"/>
                          <w:bottom w:val="nil"/>
                          <w:right w:val="nil"/>
                        </w:tcBorders>
                        <w:tcMar>
                          <w:top w:w="39" w:type="dxa"/>
                          <w:left w:w="39" w:type="dxa"/>
                          <w:bottom w:w="39" w:type="dxa"/>
                          <w:right w:w="39" w:type="dxa"/>
                        </w:tcMar>
                      </w:tcPr>
                      <w:p w14:paraId="4E337B98" w14:textId="77777777" w:rsidR="00AC630A" w:rsidRDefault="00AC630A">
                        <w:pPr>
                          <w:spacing w:after="0" w:line="240" w:lineRule="auto"/>
                        </w:pPr>
                      </w:p>
                    </w:tc>
                  </w:tr>
                </w:tbl>
                <w:p w14:paraId="700CB678" w14:textId="77777777" w:rsidR="00AC630A" w:rsidRDefault="00AC630A">
                  <w:pPr>
                    <w:spacing w:after="0" w:line="240" w:lineRule="auto"/>
                  </w:pPr>
                </w:p>
              </w:tc>
              <w:tc>
                <w:tcPr>
                  <w:tcW w:w="180" w:type="dxa"/>
                  <w:tcBorders>
                    <w:right w:val="single" w:sz="15" w:space="0" w:color="000000"/>
                  </w:tcBorders>
                </w:tcPr>
                <w:p w14:paraId="32C1032B" w14:textId="77777777" w:rsidR="00AC630A" w:rsidRDefault="00AC630A">
                  <w:pPr>
                    <w:pStyle w:val="EmptyCellLayoutStyle"/>
                    <w:spacing w:after="0" w:line="240" w:lineRule="auto"/>
                  </w:pPr>
                </w:p>
              </w:tc>
            </w:tr>
            <w:tr w:rsidR="00AC630A" w14:paraId="1BB8907E" w14:textId="77777777">
              <w:trPr>
                <w:trHeight w:val="104"/>
              </w:trPr>
              <w:tc>
                <w:tcPr>
                  <w:tcW w:w="179" w:type="dxa"/>
                  <w:tcBorders>
                    <w:left w:val="single" w:sz="15" w:space="0" w:color="000000"/>
                    <w:bottom w:val="single" w:sz="15" w:space="0" w:color="000000"/>
                  </w:tcBorders>
                </w:tcPr>
                <w:p w14:paraId="63A35EEF" w14:textId="77777777" w:rsidR="00AC630A" w:rsidRDefault="00AC630A">
                  <w:pPr>
                    <w:pStyle w:val="EmptyCellLayoutStyle"/>
                    <w:spacing w:after="0" w:line="240" w:lineRule="auto"/>
                  </w:pPr>
                </w:p>
              </w:tc>
              <w:tc>
                <w:tcPr>
                  <w:tcW w:w="10800" w:type="dxa"/>
                  <w:tcBorders>
                    <w:bottom w:val="single" w:sz="15" w:space="0" w:color="000000"/>
                  </w:tcBorders>
                </w:tcPr>
                <w:p w14:paraId="0D7DE93E" w14:textId="77777777" w:rsidR="00AC630A" w:rsidRDefault="00AC630A">
                  <w:pPr>
                    <w:pStyle w:val="EmptyCellLayoutStyle"/>
                    <w:spacing w:after="0" w:line="240" w:lineRule="auto"/>
                  </w:pPr>
                </w:p>
              </w:tc>
              <w:tc>
                <w:tcPr>
                  <w:tcW w:w="180" w:type="dxa"/>
                  <w:tcBorders>
                    <w:bottom w:val="single" w:sz="15" w:space="0" w:color="000000"/>
                    <w:right w:val="single" w:sz="15" w:space="0" w:color="000000"/>
                  </w:tcBorders>
                </w:tcPr>
                <w:p w14:paraId="3269B103" w14:textId="77777777" w:rsidR="00AC630A" w:rsidRDefault="00AC630A">
                  <w:pPr>
                    <w:pStyle w:val="EmptyCellLayoutStyle"/>
                    <w:spacing w:after="0" w:line="240" w:lineRule="auto"/>
                  </w:pPr>
                </w:p>
              </w:tc>
            </w:tr>
          </w:tbl>
          <w:p w14:paraId="128BE16E" w14:textId="77777777" w:rsidR="00AC630A" w:rsidRDefault="00AC630A">
            <w:pPr>
              <w:spacing w:after="0" w:line="240" w:lineRule="auto"/>
            </w:pPr>
          </w:p>
        </w:tc>
        <w:tc>
          <w:tcPr>
            <w:tcW w:w="179" w:type="dxa"/>
          </w:tcPr>
          <w:p w14:paraId="6A5AE87D" w14:textId="77777777" w:rsidR="00AC630A" w:rsidRDefault="00AC630A">
            <w:pPr>
              <w:pStyle w:val="EmptyCellLayoutStyle"/>
              <w:spacing w:after="0" w:line="240" w:lineRule="auto"/>
            </w:pPr>
          </w:p>
        </w:tc>
      </w:tr>
      <w:tr w:rsidR="00AC630A" w14:paraId="6C0E3B79" w14:textId="77777777">
        <w:trPr>
          <w:trHeight w:val="123"/>
        </w:trPr>
        <w:tc>
          <w:tcPr>
            <w:tcW w:w="179" w:type="dxa"/>
          </w:tcPr>
          <w:p w14:paraId="5F1E91D9" w14:textId="77777777" w:rsidR="00AC630A" w:rsidRDefault="00AC630A">
            <w:pPr>
              <w:pStyle w:val="EmptyCellLayoutStyle"/>
              <w:spacing w:after="0" w:line="240" w:lineRule="auto"/>
            </w:pPr>
          </w:p>
        </w:tc>
        <w:tc>
          <w:tcPr>
            <w:tcW w:w="0" w:type="dxa"/>
          </w:tcPr>
          <w:p w14:paraId="32CE1902" w14:textId="77777777" w:rsidR="00AC630A" w:rsidRDefault="00AC630A">
            <w:pPr>
              <w:pStyle w:val="EmptyCellLayoutStyle"/>
              <w:spacing w:after="0" w:line="240" w:lineRule="auto"/>
            </w:pPr>
          </w:p>
        </w:tc>
        <w:tc>
          <w:tcPr>
            <w:tcW w:w="0" w:type="dxa"/>
          </w:tcPr>
          <w:p w14:paraId="27A24023" w14:textId="77777777" w:rsidR="00AC630A" w:rsidRDefault="00AC630A">
            <w:pPr>
              <w:pStyle w:val="EmptyCellLayoutStyle"/>
              <w:spacing w:after="0" w:line="240" w:lineRule="auto"/>
            </w:pPr>
          </w:p>
        </w:tc>
        <w:tc>
          <w:tcPr>
            <w:tcW w:w="0" w:type="dxa"/>
          </w:tcPr>
          <w:p w14:paraId="16835376" w14:textId="77777777" w:rsidR="00AC630A" w:rsidRDefault="00AC630A">
            <w:pPr>
              <w:pStyle w:val="EmptyCellLayoutStyle"/>
              <w:spacing w:after="0" w:line="240" w:lineRule="auto"/>
            </w:pPr>
          </w:p>
        </w:tc>
        <w:tc>
          <w:tcPr>
            <w:tcW w:w="0" w:type="dxa"/>
          </w:tcPr>
          <w:p w14:paraId="47259A0D" w14:textId="77777777" w:rsidR="00AC630A" w:rsidRDefault="00AC630A">
            <w:pPr>
              <w:pStyle w:val="EmptyCellLayoutStyle"/>
              <w:spacing w:after="0" w:line="240" w:lineRule="auto"/>
            </w:pPr>
          </w:p>
        </w:tc>
        <w:tc>
          <w:tcPr>
            <w:tcW w:w="0" w:type="dxa"/>
          </w:tcPr>
          <w:p w14:paraId="0893C9CE" w14:textId="77777777" w:rsidR="00AC630A" w:rsidRDefault="00AC630A">
            <w:pPr>
              <w:pStyle w:val="EmptyCellLayoutStyle"/>
              <w:spacing w:after="0" w:line="240" w:lineRule="auto"/>
            </w:pPr>
          </w:p>
        </w:tc>
        <w:tc>
          <w:tcPr>
            <w:tcW w:w="0" w:type="dxa"/>
          </w:tcPr>
          <w:p w14:paraId="28B19896" w14:textId="77777777" w:rsidR="00AC630A" w:rsidRDefault="00AC630A">
            <w:pPr>
              <w:pStyle w:val="EmptyCellLayoutStyle"/>
              <w:spacing w:after="0" w:line="240" w:lineRule="auto"/>
            </w:pPr>
          </w:p>
        </w:tc>
        <w:tc>
          <w:tcPr>
            <w:tcW w:w="2505" w:type="dxa"/>
          </w:tcPr>
          <w:p w14:paraId="40378789" w14:textId="77777777" w:rsidR="00AC630A" w:rsidRDefault="00AC630A">
            <w:pPr>
              <w:pStyle w:val="EmptyCellLayoutStyle"/>
              <w:spacing w:after="0" w:line="240" w:lineRule="auto"/>
            </w:pPr>
          </w:p>
        </w:tc>
        <w:tc>
          <w:tcPr>
            <w:tcW w:w="6120" w:type="dxa"/>
          </w:tcPr>
          <w:p w14:paraId="2D5772D4" w14:textId="77777777" w:rsidR="00AC630A" w:rsidRDefault="00AC630A">
            <w:pPr>
              <w:pStyle w:val="EmptyCellLayoutStyle"/>
              <w:spacing w:after="0" w:line="240" w:lineRule="auto"/>
            </w:pPr>
          </w:p>
        </w:tc>
        <w:tc>
          <w:tcPr>
            <w:tcW w:w="2534" w:type="dxa"/>
          </w:tcPr>
          <w:p w14:paraId="0EDD039D" w14:textId="77777777" w:rsidR="00AC630A" w:rsidRDefault="00AC630A">
            <w:pPr>
              <w:pStyle w:val="EmptyCellLayoutStyle"/>
              <w:spacing w:after="0" w:line="240" w:lineRule="auto"/>
            </w:pPr>
          </w:p>
        </w:tc>
        <w:tc>
          <w:tcPr>
            <w:tcW w:w="179" w:type="dxa"/>
          </w:tcPr>
          <w:p w14:paraId="4FE05448" w14:textId="77777777" w:rsidR="00AC630A" w:rsidRDefault="00AC630A">
            <w:pPr>
              <w:pStyle w:val="EmptyCellLayoutStyle"/>
              <w:spacing w:after="0" w:line="240" w:lineRule="auto"/>
            </w:pPr>
          </w:p>
        </w:tc>
      </w:tr>
      <w:tr w:rsidR="00847D1D" w14:paraId="57E31CAB" w14:textId="77777777" w:rsidTr="00847D1D">
        <w:tc>
          <w:tcPr>
            <w:tcW w:w="179" w:type="dxa"/>
          </w:tcPr>
          <w:p w14:paraId="790C91AE" w14:textId="77777777" w:rsidR="00AC630A" w:rsidRDefault="00AC630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847D1D" w14:paraId="281E304F" w14:textId="77777777" w:rsidTr="00847D1D">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AC630A" w14:paraId="4667701E" w14:textId="77777777">
                    <w:trPr>
                      <w:trHeight w:val="192"/>
                    </w:trPr>
                    <w:tc>
                      <w:tcPr>
                        <w:tcW w:w="11160" w:type="dxa"/>
                        <w:tcBorders>
                          <w:top w:val="nil"/>
                          <w:left w:val="nil"/>
                          <w:bottom w:val="nil"/>
                          <w:right w:val="nil"/>
                        </w:tcBorders>
                        <w:tcMar>
                          <w:top w:w="39" w:type="dxa"/>
                          <w:left w:w="39" w:type="dxa"/>
                          <w:bottom w:w="39" w:type="dxa"/>
                          <w:right w:w="39" w:type="dxa"/>
                        </w:tcMar>
                      </w:tcPr>
                      <w:p w14:paraId="723DC2CF" w14:textId="77777777" w:rsidR="00AC630A" w:rsidRDefault="00773CDB">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0944FE8D" w14:textId="77777777" w:rsidR="00AC630A" w:rsidRDefault="00AC630A">
                  <w:pPr>
                    <w:spacing w:after="0" w:line="240" w:lineRule="auto"/>
                  </w:pPr>
                </w:p>
              </w:tc>
            </w:tr>
            <w:tr w:rsidR="00AC630A" w14:paraId="15492140" w14:textId="77777777">
              <w:trPr>
                <w:trHeight w:val="80"/>
              </w:trPr>
              <w:tc>
                <w:tcPr>
                  <w:tcW w:w="900" w:type="dxa"/>
                  <w:tcBorders>
                    <w:left w:val="single" w:sz="15" w:space="0" w:color="000000"/>
                  </w:tcBorders>
                </w:tcPr>
                <w:p w14:paraId="292FFEAC" w14:textId="77777777" w:rsidR="00AC630A" w:rsidRDefault="00AC630A">
                  <w:pPr>
                    <w:pStyle w:val="EmptyCellLayoutStyle"/>
                    <w:spacing w:after="0" w:line="240" w:lineRule="auto"/>
                  </w:pPr>
                </w:p>
              </w:tc>
              <w:tc>
                <w:tcPr>
                  <w:tcW w:w="359" w:type="dxa"/>
                </w:tcPr>
                <w:p w14:paraId="3149DA43" w14:textId="77777777" w:rsidR="00AC630A" w:rsidRDefault="00AC630A">
                  <w:pPr>
                    <w:pStyle w:val="EmptyCellLayoutStyle"/>
                    <w:spacing w:after="0" w:line="240" w:lineRule="auto"/>
                  </w:pPr>
                </w:p>
              </w:tc>
              <w:tc>
                <w:tcPr>
                  <w:tcW w:w="180" w:type="dxa"/>
                </w:tcPr>
                <w:p w14:paraId="794704A4" w14:textId="77777777" w:rsidR="00AC630A" w:rsidRDefault="00AC630A">
                  <w:pPr>
                    <w:pStyle w:val="EmptyCellLayoutStyle"/>
                    <w:spacing w:after="0" w:line="240" w:lineRule="auto"/>
                  </w:pPr>
                </w:p>
              </w:tc>
              <w:tc>
                <w:tcPr>
                  <w:tcW w:w="3240" w:type="dxa"/>
                </w:tcPr>
                <w:p w14:paraId="348A12A5" w14:textId="77777777" w:rsidR="00AC630A" w:rsidRDefault="00AC630A">
                  <w:pPr>
                    <w:pStyle w:val="EmptyCellLayoutStyle"/>
                    <w:spacing w:after="0" w:line="240" w:lineRule="auto"/>
                  </w:pPr>
                </w:p>
              </w:tc>
              <w:tc>
                <w:tcPr>
                  <w:tcW w:w="2160" w:type="dxa"/>
                </w:tcPr>
                <w:p w14:paraId="2FFA2294" w14:textId="77777777" w:rsidR="00AC630A" w:rsidRDefault="00AC630A">
                  <w:pPr>
                    <w:pStyle w:val="EmptyCellLayoutStyle"/>
                    <w:spacing w:after="0" w:line="240" w:lineRule="auto"/>
                  </w:pPr>
                </w:p>
              </w:tc>
              <w:tc>
                <w:tcPr>
                  <w:tcW w:w="359" w:type="dxa"/>
                </w:tcPr>
                <w:p w14:paraId="2A0D4B0E" w14:textId="77777777" w:rsidR="00AC630A" w:rsidRDefault="00AC630A">
                  <w:pPr>
                    <w:pStyle w:val="EmptyCellLayoutStyle"/>
                    <w:spacing w:after="0" w:line="240" w:lineRule="auto"/>
                  </w:pPr>
                </w:p>
              </w:tc>
              <w:tc>
                <w:tcPr>
                  <w:tcW w:w="180" w:type="dxa"/>
                </w:tcPr>
                <w:p w14:paraId="5B050FE8" w14:textId="77777777" w:rsidR="00AC630A" w:rsidRDefault="00AC630A">
                  <w:pPr>
                    <w:pStyle w:val="EmptyCellLayoutStyle"/>
                    <w:spacing w:after="0" w:line="240" w:lineRule="auto"/>
                  </w:pPr>
                </w:p>
              </w:tc>
              <w:tc>
                <w:tcPr>
                  <w:tcW w:w="3240" w:type="dxa"/>
                </w:tcPr>
                <w:p w14:paraId="6C401D7B" w14:textId="77777777" w:rsidR="00AC630A" w:rsidRDefault="00AC630A">
                  <w:pPr>
                    <w:pStyle w:val="EmptyCellLayoutStyle"/>
                    <w:spacing w:after="0" w:line="240" w:lineRule="auto"/>
                  </w:pPr>
                </w:p>
              </w:tc>
              <w:tc>
                <w:tcPr>
                  <w:tcW w:w="539" w:type="dxa"/>
                  <w:tcBorders>
                    <w:right w:val="single" w:sz="15" w:space="0" w:color="000000"/>
                  </w:tcBorders>
                </w:tcPr>
                <w:p w14:paraId="72B7EE98" w14:textId="77777777" w:rsidR="00AC630A" w:rsidRDefault="00AC630A">
                  <w:pPr>
                    <w:pStyle w:val="EmptyCellLayoutStyle"/>
                    <w:spacing w:after="0" w:line="240" w:lineRule="auto"/>
                  </w:pPr>
                </w:p>
              </w:tc>
            </w:tr>
            <w:tr w:rsidR="00AC630A" w14:paraId="141971EE" w14:textId="77777777">
              <w:trPr>
                <w:trHeight w:val="269"/>
              </w:trPr>
              <w:tc>
                <w:tcPr>
                  <w:tcW w:w="900" w:type="dxa"/>
                  <w:tcBorders>
                    <w:left w:val="single" w:sz="15" w:space="0" w:color="000000"/>
                  </w:tcBorders>
                </w:tcPr>
                <w:p w14:paraId="318D5A9C" w14:textId="77777777" w:rsidR="00AC630A" w:rsidRDefault="00AC630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AC630A" w14:paraId="3ECC6C5C" w14:textId="77777777">
                    <w:trPr>
                      <w:trHeight w:val="212"/>
                    </w:trPr>
                    <w:tc>
                      <w:tcPr>
                        <w:tcW w:w="360" w:type="dxa"/>
                        <w:tcBorders>
                          <w:top w:val="nil"/>
                          <w:left w:val="nil"/>
                          <w:bottom w:val="nil"/>
                          <w:right w:val="nil"/>
                        </w:tcBorders>
                        <w:tcMar>
                          <w:top w:w="39" w:type="dxa"/>
                          <w:left w:w="39" w:type="dxa"/>
                          <w:bottom w:w="39" w:type="dxa"/>
                          <w:right w:w="39" w:type="dxa"/>
                        </w:tcMar>
                      </w:tcPr>
                      <w:p w14:paraId="16D9DBA8" w14:textId="77777777" w:rsidR="00AC630A" w:rsidRDefault="00773CDB">
                        <w:pPr>
                          <w:spacing w:after="0" w:line="240" w:lineRule="auto"/>
                        </w:pPr>
                        <w:r>
                          <w:rPr>
                            <w:rFonts w:ascii="Arial" w:eastAsia="Arial" w:hAnsi="Arial"/>
                            <w:color w:val="000000"/>
                          </w:rPr>
                          <w:t>N</w:t>
                        </w:r>
                      </w:p>
                    </w:tc>
                  </w:tr>
                </w:tbl>
                <w:p w14:paraId="4365E555" w14:textId="77777777" w:rsidR="00AC630A" w:rsidRDefault="00AC630A">
                  <w:pPr>
                    <w:spacing w:after="0" w:line="240" w:lineRule="auto"/>
                  </w:pPr>
                </w:p>
              </w:tc>
              <w:tc>
                <w:tcPr>
                  <w:tcW w:w="180" w:type="dxa"/>
                </w:tcPr>
                <w:p w14:paraId="371BB48A" w14:textId="77777777" w:rsidR="00AC630A" w:rsidRDefault="00AC630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AC630A" w14:paraId="70F55055" w14:textId="77777777">
                    <w:trPr>
                      <w:trHeight w:val="192"/>
                    </w:trPr>
                    <w:tc>
                      <w:tcPr>
                        <w:tcW w:w="3240" w:type="dxa"/>
                        <w:tcBorders>
                          <w:top w:val="nil"/>
                          <w:left w:val="nil"/>
                          <w:bottom w:val="nil"/>
                          <w:right w:val="nil"/>
                        </w:tcBorders>
                        <w:tcMar>
                          <w:top w:w="39" w:type="dxa"/>
                          <w:left w:w="39" w:type="dxa"/>
                          <w:bottom w:w="39" w:type="dxa"/>
                          <w:right w:w="39" w:type="dxa"/>
                        </w:tcMar>
                      </w:tcPr>
                      <w:p w14:paraId="3CE9D0A0" w14:textId="77777777" w:rsidR="00AC630A" w:rsidRDefault="00773CDB">
                        <w:pPr>
                          <w:spacing w:after="0" w:line="240" w:lineRule="auto"/>
                        </w:pPr>
                        <w:r>
                          <w:rPr>
                            <w:rFonts w:ascii="Arial" w:eastAsia="Arial" w:hAnsi="Arial"/>
                            <w:color w:val="000000"/>
                            <w:sz w:val="16"/>
                          </w:rPr>
                          <w:t>Complete and sign service ratings.</w:t>
                        </w:r>
                      </w:p>
                    </w:tc>
                  </w:tr>
                </w:tbl>
                <w:p w14:paraId="0E17AE4A" w14:textId="77777777" w:rsidR="00AC630A" w:rsidRDefault="00AC630A">
                  <w:pPr>
                    <w:spacing w:after="0" w:line="240" w:lineRule="auto"/>
                  </w:pPr>
                </w:p>
              </w:tc>
              <w:tc>
                <w:tcPr>
                  <w:tcW w:w="2160" w:type="dxa"/>
                </w:tcPr>
                <w:p w14:paraId="3D860574" w14:textId="77777777" w:rsidR="00AC630A" w:rsidRDefault="00AC630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AC630A" w14:paraId="6DA6E1AC" w14:textId="77777777">
                    <w:trPr>
                      <w:trHeight w:val="212"/>
                    </w:trPr>
                    <w:tc>
                      <w:tcPr>
                        <w:tcW w:w="360" w:type="dxa"/>
                        <w:tcBorders>
                          <w:top w:val="nil"/>
                          <w:left w:val="nil"/>
                          <w:bottom w:val="nil"/>
                          <w:right w:val="nil"/>
                        </w:tcBorders>
                        <w:tcMar>
                          <w:top w:w="39" w:type="dxa"/>
                          <w:left w:w="39" w:type="dxa"/>
                          <w:bottom w:w="39" w:type="dxa"/>
                          <w:right w:w="39" w:type="dxa"/>
                        </w:tcMar>
                      </w:tcPr>
                      <w:p w14:paraId="598C124C" w14:textId="77777777" w:rsidR="00AC630A" w:rsidRDefault="00773CDB">
                        <w:pPr>
                          <w:spacing w:after="0" w:line="240" w:lineRule="auto"/>
                        </w:pPr>
                        <w:r>
                          <w:rPr>
                            <w:rFonts w:ascii="Arial" w:eastAsia="Arial" w:hAnsi="Arial"/>
                            <w:color w:val="000000"/>
                          </w:rPr>
                          <w:t>N</w:t>
                        </w:r>
                      </w:p>
                    </w:tc>
                  </w:tr>
                </w:tbl>
                <w:p w14:paraId="362C6B30" w14:textId="77777777" w:rsidR="00AC630A" w:rsidRDefault="00AC630A">
                  <w:pPr>
                    <w:spacing w:after="0" w:line="240" w:lineRule="auto"/>
                  </w:pPr>
                </w:p>
              </w:tc>
              <w:tc>
                <w:tcPr>
                  <w:tcW w:w="180" w:type="dxa"/>
                </w:tcPr>
                <w:p w14:paraId="6118D2E6" w14:textId="77777777" w:rsidR="00AC630A" w:rsidRDefault="00AC630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AC630A" w14:paraId="3F82DBBC" w14:textId="77777777">
                    <w:trPr>
                      <w:trHeight w:val="192"/>
                    </w:trPr>
                    <w:tc>
                      <w:tcPr>
                        <w:tcW w:w="3240" w:type="dxa"/>
                        <w:tcBorders>
                          <w:top w:val="nil"/>
                          <w:left w:val="nil"/>
                          <w:bottom w:val="nil"/>
                          <w:right w:val="nil"/>
                        </w:tcBorders>
                        <w:tcMar>
                          <w:top w:w="39" w:type="dxa"/>
                          <w:left w:w="39" w:type="dxa"/>
                          <w:bottom w:w="39" w:type="dxa"/>
                          <w:right w:w="39" w:type="dxa"/>
                        </w:tcMar>
                      </w:tcPr>
                      <w:p w14:paraId="105F9FD1" w14:textId="77777777" w:rsidR="00AC630A" w:rsidRDefault="00773CDB">
                        <w:pPr>
                          <w:spacing w:after="0" w:line="240" w:lineRule="auto"/>
                        </w:pPr>
                        <w:r>
                          <w:rPr>
                            <w:rFonts w:ascii="Arial" w:eastAsia="Arial" w:hAnsi="Arial"/>
                            <w:color w:val="000000"/>
                            <w:sz w:val="16"/>
                          </w:rPr>
                          <w:t>Assign work.</w:t>
                        </w:r>
                      </w:p>
                    </w:tc>
                  </w:tr>
                </w:tbl>
                <w:p w14:paraId="1A3487BA" w14:textId="77777777" w:rsidR="00AC630A" w:rsidRDefault="00AC630A">
                  <w:pPr>
                    <w:spacing w:after="0" w:line="240" w:lineRule="auto"/>
                  </w:pPr>
                </w:p>
              </w:tc>
              <w:tc>
                <w:tcPr>
                  <w:tcW w:w="539" w:type="dxa"/>
                  <w:tcBorders>
                    <w:right w:val="single" w:sz="15" w:space="0" w:color="000000"/>
                  </w:tcBorders>
                </w:tcPr>
                <w:p w14:paraId="6C47A889" w14:textId="77777777" w:rsidR="00AC630A" w:rsidRDefault="00AC630A">
                  <w:pPr>
                    <w:pStyle w:val="EmptyCellLayoutStyle"/>
                    <w:spacing w:after="0" w:line="240" w:lineRule="auto"/>
                  </w:pPr>
                </w:p>
              </w:tc>
            </w:tr>
            <w:tr w:rsidR="00AC630A" w14:paraId="408280DC" w14:textId="77777777">
              <w:trPr>
                <w:trHeight w:val="20"/>
              </w:trPr>
              <w:tc>
                <w:tcPr>
                  <w:tcW w:w="900" w:type="dxa"/>
                  <w:tcBorders>
                    <w:left w:val="single" w:sz="15" w:space="0" w:color="000000"/>
                  </w:tcBorders>
                </w:tcPr>
                <w:p w14:paraId="2F346924" w14:textId="77777777" w:rsidR="00AC630A" w:rsidRDefault="00AC630A">
                  <w:pPr>
                    <w:pStyle w:val="EmptyCellLayoutStyle"/>
                    <w:spacing w:after="0" w:line="240" w:lineRule="auto"/>
                  </w:pPr>
                </w:p>
              </w:tc>
              <w:tc>
                <w:tcPr>
                  <w:tcW w:w="359" w:type="dxa"/>
                  <w:vMerge/>
                </w:tcPr>
                <w:p w14:paraId="08B24DF8" w14:textId="77777777" w:rsidR="00AC630A" w:rsidRDefault="00AC630A">
                  <w:pPr>
                    <w:pStyle w:val="EmptyCellLayoutStyle"/>
                    <w:spacing w:after="0" w:line="240" w:lineRule="auto"/>
                  </w:pPr>
                </w:p>
              </w:tc>
              <w:tc>
                <w:tcPr>
                  <w:tcW w:w="180" w:type="dxa"/>
                </w:tcPr>
                <w:p w14:paraId="3B65C5F0" w14:textId="77777777" w:rsidR="00AC630A" w:rsidRDefault="00AC630A">
                  <w:pPr>
                    <w:pStyle w:val="EmptyCellLayoutStyle"/>
                    <w:spacing w:after="0" w:line="240" w:lineRule="auto"/>
                  </w:pPr>
                </w:p>
              </w:tc>
              <w:tc>
                <w:tcPr>
                  <w:tcW w:w="3240" w:type="dxa"/>
                </w:tcPr>
                <w:p w14:paraId="4A674D6C" w14:textId="77777777" w:rsidR="00AC630A" w:rsidRDefault="00AC630A">
                  <w:pPr>
                    <w:pStyle w:val="EmptyCellLayoutStyle"/>
                    <w:spacing w:after="0" w:line="240" w:lineRule="auto"/>
                  </w:pPr>
                </w:p>
              </w:tc>
              <w:tc>
                <w:tcPr>
                  <w:tcW w:w="2160" w:type="dxa"/>
                </w:tcPr>
                <w:p w14:paraId="7811FBC7" w14:textId="77777777" w:rsidR="00AC630A" w:rsidRDefault="00AC630A">
                  <w:pPr>
                    <w:pStyle w:val="EmptyCellLayoutStyle"/>
                    <w:spacing w:after="0" w:line="240" w:lineRule="auto"/>
                  </w:pPr>
                </w:p>
              </w:tc>
              <w:tc>
                <w:tcPr>
                  <w:tcW w:w="359" w:type="dxa"/>
                  <w:vMerge/>
                </w:tcPr>
                <w:p w14:paraId="64F4EF70" w14:textId="77777777" w:rsidR="00AC630A" w:rsidRDefault="00AC630A">
                  <w:pPr>
                    <w:pStyle w:val="EmptyCellLayoutStyle"/>
                    <w:spacing w:after="0" w:line="240" w:lineRule="auto"/>
                  </w:pPr>
                </w:p>
              </w:tc>
              <w:tc>
                <w:tcPr>
                  <w:tcW w:w="180" w:type="dxa"/>
                </w:tcPr>
                <w:p w14:paraId="23927621" w14:textId="77777777" w:rsidR="00AC630A" w:rsidRDefault="00AC630A">
                  <w:pPr>
                    <w:pStyle w:val="EmptyCellLayoutStyle"/>
                    <w:spacing w:after="0" w:line="240" w:lineRule="auto"/>
                  </w:pPr>
                </w:p>
              </w:tc>
              <w:tc>
                <w:tcPr>
                  <w:tcW w:w="3240" w:type="dxa"/>
                </w:tcPr>
                <w:p w14:paraId="44CA8CAE" w14:textId="77777777" w:rsidR="00AC630A" w:rsidRDefault="00AC630A">
                  <w:pPr>
                    <w:pStyle w:val="EmptyCellLayoutStyle"/>
                    <w:spacing w:after="0" w:line="240" w:lineRule="auto"/>
                  </w:pPr>
                </w:p>
              </w:tc>
              <w:tc>
                <w:tcPr>
                  <w:tcW w:w="539" w:type="dxa"/>
                  <w:tcBorders>
                    <w:right w:val="single" w:sz="15" w:space="0" w:color="000000"/>
                  </w:tcBorders>
                </w:tcPr>
                <w:p w14:paraId="2983CDFF" w14:textId="77777777" w:rsidR="00AC630A" w:rsidRDefault="00AC630A">
                  <w:pPr>
                    <w:pStyle w:val="EmptyCellLayoutStyle"/>
                    <w:spacing w:after="0" w:line="240" w:lineRule="auto"/>
                  </w:pPr>
                </w:p>
              </w:tc>
            </w:tr>
            <w:tr w:rsidR="00AC630A" w14:paraId="750B802B" w14:textId="77777777">
              <w:trPr>
                <w:trHeight w:val="69"/>
              </w:trPr>
              <w:tc>
                <w:tcPr>
                  <w:tcW w:w="900" w:type="dxa"/>
                  <w:tcBorders>
                    <w:left w:val="single" w:sz="15" w:space="0" w:color="000000"/>
                  </w:tcBorders>
                </w:tcPr>
                <w:p w14:paraId="69964DDD" w14:textId="77777777" w:rsidR="00AC630A" w:rsidRDefault="00AC630A">
                  <w:pPr>
                    <w:pStyle w:val="EmptyCellLayoutStyle"/>
                    <w:spacing w:after="0" w:line="240" w:lineRule="auto"/>
                  </w:pPr>
                </w:p>
              </w:tc>
              <w:tc>
                <w:tcPr>
                  <w:tcW w:w="359" w:type="dxa"/>
                </w:tcPr>
                <w:p w14:paraId="4635FE3D" w14:textId="77777777" w:rsidR="00AC630A" w:rsidRDefault="00AC630A">
                  <w:pPr>
                    <w:pStyle w:val="EmptyCellLayoutStyle"/>
                    <w:spacing w:after="0" w:line="240" w:lineRule="auto"/>
                  </w:pPr>
                </w:p>
              </w:tc>
              <w:tc>
                <w:tcPr>
                  <w:tcW w:w="180" w:type="dxa"/>
                </w:tcPr>
                <w:p w14:paraId="206733AB" w14:textId="77777777" w:rsidR="00AC630A" w:rsidRDefault="00AC630A">
                  <w:pPr>
                    <w:pStyle w:val="EmptyCellLayoutStyle"/>
                    <w:spacing w:after="0" w:line="240" w:lineRule="auto"/>
                  </w:pPr>
                </w:p>
              </w:tc>
              <w:tc>
                <w:tcPr>
                  <w:tcW w:w="3240" w:type="dxa"/>
                </w:tcPr>
                <w:p w14:paraId="3235E1DE" w14:textId="77777777" w:rsidR="00AC630A" w:rsidRDefault="00AC630A">
                  <w:pPr>
                    <w:pStyle w:val="EmptyCellLayoutStyle"/>
                    <w:spacing w:after="0" w:line="240" w:lineRule="auto"/>
                  </w:pPr>
                </w:p>
              </w:tc>
              <w:tc>
                <w:tcPr>
                  <w:tcW w:w="2160" w:type="dxa"/>
                </w:tcPr>
                <w:p w14:paraId="5826C4B5" w14:textId="77777777" w:rsidR="00AC630A" w:rsidRDefault="00AC630A">
                  <w:pPr>
                    <w:pStyle w:val="EmptyCellLayoutStyle"/>
                    <w:spacing w:after="0" w:line="240" w:lineRule="auto"/>
                  </w:pPr>
                </w:p>
              </w:tc>
              <w:tc>
                <w:tcPr>
                  <w:tcW w:w="359" w:type="dxa"/>
                </w:tcPr>
                <w:p w14:paraId="62554365" w14:textId="77777777" w:rsidR="00AC630A" w:rsidRDefault="00AC630A">
                  <w:pPr>
                    <w:pStyle w:val="EmptyCellLayoutStyle"/>
                    <w:spacing w:after="0" w:line="240" w:lineRule="auto"/>
                  </w:pPr>
                </w:p>
              </w:tc>
              <w:tc>
                <w:tcPr>
                  <w:tcW w:w="180" w:type="dxa"/>
                </w:tcPr>
                <w:p w14:paraId="7C076C41" w14:textId="77777777" w:rsidR="00AC630A" w:rsidRDefault="00AC630A">
                  <w:pPr>
                    <w:pStyle w:val="EmptyCellLayoutStyle"/>
                    <w:spacing w:after="0" w:line="240" w:lineRule="auto"/>
                  </w:pPr>
                </w:p>
              </w:tc>
              <w:tc>
                <w:tcPr>
                  <w:tcW w:w="3240" w:type="dxa"/>
                </w:tcPr>
                <w:p w14:paraId="43D0EF67" w14:textId="77777777" w:rsidR="00AC630A" w:rsidRDefault="00AC630A">
                  <w:pPr>
                    <w:pStyle w:val="EmptyCellLayoutStyle"/>
                    <w:spacing w:after="0" w:line="240" w:lineRule="auto"/>
                  </w:pPr>
                </w:p>
              </w:tc>
              <w:tc>
                <w:tcPr>
                  <w:tcW w:w="539" w:type="dxa"/>
                  <w:tcBorders>
                    <w:right w:val="single" w:sz="15" w:space="0" w:color="000000"/>
                  </w:tcBorders>
                </w:tcPr>
                <w:p w14:paraId="417D0A93" w14:textId="77777777" w:rsidR="00AC630A" w:rsidRDefault="00AC630A">
                  <w:pPr>
                    <w:pStyle w:val="EmptyCellLayoutStyle"/>
                    <w:spacing w:after="0" w:line="240" w:lineRule="auto"/>
                  </w:pPr>
                </w:p>
              </w:tc>
            </w:tr>
            <w:tr w:rsidR="00AC630A" w14:paraId="35EA4C25" w14:textId="77777777">
              <w:trPr>
                <w:trHeight w:val="270"/>
              </w:trPr>
              <w:tc>
                <w:tcPr>
                  <w:tcW w:w="900" w:type="dxa"/>
                  <w:tcBorders>
                    <w:left w:val="single" w:sz="15" w:space="0" w:color="000000"/>
                  </w:tcBorders>
                </w:tcPr>
                <w:p w14:paraId="5540D87F" w14:textId="77777777" w:rsidR="00AC630A" w:rsidRDefault="00AC630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AC630A" w14:paraId="2AD3435F" w14:textId="77777777">
                    <w:trPr>
                      <w:trHeight w:val="212"/>
                    </w:trPr>
                    <w:tc>
                      <w:tcPr>
                        <w:tcW w:w="360" w:type="dxa"/>
                        <w:tcBorders>
                          <w:top w:val="nil"/>
                          <w:left w:val="nil"/>
                          <w:bottom w:val="nil"/>
                          <w:right w:val="nil"/>
                        </w:tcBorders>
                        <w:tcMar>
                          <w:top w:w="39" w:type="dxa"/>
                          <w:left w:w="39" w:type="dxa"/>
                          <w:bottom w:w="39" w:type="dxa"/>
                          <w:right w:w="39" w:type="dxa"/>
                        </w:tcMar>
                      </w:tcPr>
                      <w:p w14:paraId="33BE691D" w14:textId="77777777" w:rsidR="00AC630A" w:rsidRDefault="00773CDB">
                        <w:pPr>
                          <w:spacing w:after="0" w:line="240" w:lineRule="auto"/>
                        </w:pPr>
                        <w:r>
                          <w:rPr>
                            <w:rFonts w:ascii="Arial" w:eastAsia="Arial" w:hAnsi="Arial"/>
                            <w:color w:val="000000"/>
                          </w:rPr>
                          <w:t>N</w:t>
                        </w:r>
                      </w:p>
                    </w:tc>
                  </w:tr>
                </w:tbl>
                <w:p w14:paraId="05CC5215" w14:textId="77777777" w:rsidR="00AC630A" w:rsidRDefault="00AC630A">
                  <w:pPr>
                    <w:spacing w:after="0" w:line="240" w:lineRule="auto"/>
                  </w:pPr>
                </w:p>
              </w:tc>
              <w:tc>
                <w:tcPr>
                  <w:tcW w:w="180" w:type="dxa"/>
                </w:tcPr>
                <w:p w14:paraId="0A759672" w14:textId="77777777" w:rsidR="00AC630A" w:rsidRDefault="00AC630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AC630A" w14:paraId="5145A48D" w14:textId="77777777">
                    <w:trPr>
                      <w:trHeight w:val="192"/>
                    </w:trPr>
                    <w:tc>
                      <w:tcPr>
                        <w:tcW w:w="3240" w:type="dxa"/>
                        <w:tcBorders>
                          <w:top w:val="nil"/>
                          <w:left w:val="nil"/>
                          <w:bottom w:val="nil"/>
                          <w:right w:val="nil"/>
                        </w:tcBorders>
                        <w:tcMar>
                          <w:top w:w="39" w:type="dxa"/>
                          <w:left w:w="39" w:type="dxa"/>
                          <w:bottom w:w="39" w:type="dxa"/>
                          <w:right w:w="39" w:type="dxa"/>
                        </w:tcMar>
                      </w:tcPr>
                      <w:p w14:paraId="5C194A56" w14:textId="77777777" w:rsidR="00AC630A" w:rsidRDefault="00773CDB">
                        <w:pPr>
                          <w:spacing w:after="0" w:line="240" w:lineRule="auto"/>
                        </w:pPr>
                        <w:r>
                          <w:rPr>
                            <w:rFonts w:ascii="Arial" w:eastAsia="Arial" w:hAnsi="Arial"/>
                            <w:color w:val="000000"/>
                            <w:sz w:val="16"/>
                          </w:rPr>
                          <w:t>Provide formal written counseling.</w:t>
                        </w:r>
                      </w:p>
                    </w:tc>
                  </w:tr>
                </w:tbl>
                <w:p w14:paraId="77C690DB" w14:textId="77777777" w:rsidR="00AC630A" w:rsidRDefault="00AC630A">
                  <w:pPr>
                    <w:spacing w:after="0" w:line="240" w:lineRule="auto"/>
                  </w:pPr>
                </w:p>
              </w:tc>
              <w:tc>
                <w:tcPr>
                  <w:tcW w:w="2160" w:type="dxa"/>
                </w:tcPr>
                <w:p w14:paraId="17B02762" w14:textId="77777777" w:rsidR="00AC630A" w:rsidRDefault="00AC630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AC630A" w14:paraId="462FCB85" w14:textId="77777777">
                    <w:trPr>
                      <w:trHeight w:val="212"/>
                    </w:trPr>
                    <w:tc>
                      <w:tcPr>
                        <w:tcW w:w="360" w:type="dxa"/>
                        <w:tcBorders>
                          <w:top w:val="nil"/>
                          <w:left w:val="nil"/>
                          <w:bottom w:val="nil"/>
                          <w:right w:val="nil"/>
                        </w:tcBorders>
                        <w:tcMar>
                          <w:top w:w="39" w:type="dxa"/>
                          <w:left w:w="39" w:type="dxa"/>
                          <w:bottom w:w="39" w:type="dxa"/>
                          <w:right w:w="39" w:type="dxa"/>
                        </w:tcMar>
                      </w:tcPr>
                      <w:p w14:paraId="5BE39DF6" w14:textId="77777777" w:rsidR="00AC630A" w:rsidRDefault="00773CDB">
                        <w:pPr>
                          <w:spacing w:after="0" w:line="240" w:lineRule="auto"/>
                        </w:pPr>
                        <w:r>
                          <w:rPr>
                            <w:rFonts w:ascii="Arial" w:eastAsia="Arial" w:hAnsi="Arial"/>
                            <w:color w:val="000000"/>
                          </w:rPr>
                          <w:t>N</w:t>
                        </w:r>
                      </w:p>
                    </w:tc>
                  </w:tr>
                </w:tbl>
                <w:p w14:paraId="329F8F66" w14:textId="77777777" w:rsidR="00AC630A" w:rsidRDefault="00AC630A">
                  <w:pPr>
                    <w:spacing w:after="0" w:line="240" w:lineRule="auto"/>
                  </w:pPr>
                </w:p>
              </w:tc>
              <w:tc>
                <w:tcPr>
                  <w:tcW w:w="180" w:type="dxa"/>
                </w:tcPr>
                <w:p w14:paraId="2E4D0CFB" w14:textId="77777777" w:rsidR="00AC630A" w:rsidRDefault="00AC630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AC630A" w14:paraId="25A495B0" w14:textId="77777777">
                    <w:trPr>
                      <w:trHeight w:val="192"/>
                    </w:trPr>
                    <w:tc>
                      <w:tcPr>
                        <w:tcW w:w="3240" w:type="dxa"/>
                        <w:tcBorders>
                          <w:top w:val="nil"/>
                          <w:left w:val="nil"/>
                          <w:bottom w:val="nil"/>
                          <w:right w:val="nil"/>
                        </w:tcBorders>
                        <w:tcMar>
                          <w:top w:w="39" w:type="dxa"/>
                          <w:left w:w="39" w:type="dxa"/>
                          <w:bottom w:w="39" w:type="dxa"/>
                          <w:right w:w="39" w:type="dxa"/>
                        </w:tcMar>
                      </w:tcPr>
                      <w:p w14:paraId="5CF7B340" w14:textId="77777777" w:rsidR="00AC630A" w:rsidRDefault="00773CDB">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360F48F2" w14:textId="77777777" w:rsidR="00AC630A" w:rsidRDefault="00AC630A">
                  <w:pPr>
                    <w:spacing w:after="0" w:line="240" w:lineRule="auto"/>
                  </w:pPr>
                </w:p>
              </w:tc>
              <w:tc>
                <w:tcPr>
                  <w:tcW w:w="539" w:type="dxa"/>
                  <w:tcBorders>
                    <w:right w:val="single" w:sz="15" w:space="0" w:color="000000"/>
                  </w:tcBorders>
                </w:tcPr>
                <w:p w14:paraId="036E34C0" w14:textId="77777777" w:rsidR="00AC630A" w:rsidRDefault="00AC630A">
                  <w:pPr>
                    <w:pStyle w:val="EmptyCellLayoutStyle"/>
                    <w:spacing w:after="0" w:line="240" w:lineRule="auto"/>
                  </w:pPr>
                </w:p>
              </w:tc>
            </w:tr>
            <w:tr w:rsidR="00AC630A" w14:paraId="289E9D8E" w14:textId="77777777">
              <w:trPr>
                <w:trHeight w:val="20"/>
              </w:trPr>
              <w:tc>
                <w:tcPr>
                  <w:tcW w:w="900" w:type="dxa"/>
                  <w:tcBorders>
                    <w:left w:val="single" w:sz="15" w:space="0" w:color="000000"/>
                  </w:tcBorders>
                </w:tcPr>
                <w:p w14:paraId="7877E93A" w14:textId="77777777" w:rsidR="00AC630A" w:rsidRDefault="00AC630A">
                  <w:pPr>
                    <w:pStyle w:val="EmptyCellLayoutStyle"/>
                    <w:spacing w:after="0" w:line="240" w:lineRule="auto"/>
                  </w:pPr>
                </w:p>
              </w:tc>
              <w:tc>
                <w:tcPr>
                  <w:tcW w:w="359" w:type="dxa"/>
                  <w:vMerge/>
                </w:tcPr>
                <w:p w14:paraId="2B3B4258" w14:textId="77777777" w:rsidR="00AC630A" w:rsidRDefault="00AC630A">
                  <w:pPr>
                    <w:pStyle w:val="EmptyCellLayoutStyle"/>
                    <w:spacing w:after="0" w:line="240" w:lineRule="auto"/>
                  </w:pPr>
                </w:p>
              </w:tc>
              <w:tc>
                <w:tcPr>
                  <w:tcW w:w="180" w:type="dxa"/>
                </w:tcPr>
                <w:p w14:paraId="1B6CEF94" w14:textId="77777777" w:rsidR="00AC630A" w:rsidRDefault="00AC630A">
                  <w:pPr>
                    <w:pStyle w:val="EmptyCellLayoutStyle"/>
                    <w:spacing w:after="0" w:line="240" w:lineRule="auto"/>
                  </w:pPr>
                </w:p>
              </w:tc>
              <w:tc>
                <w:tcPr>
                  <w:tcW w:w="3240" w:type="dxa"/>
                </w:tcPr>
                <w:p w14:paraId="3D2FD0CA" w14:textId="77777777" w:rsidR="00AC630A" w:rsidRDefault="00AC630A">
                  <w:pPr>
                    <w:pStyle w:val="EmptyCellLayoutStyle"/>
                    <w:spacing w:after="0" w:line="240" w:lineRule="auto"/>
                  </w:pPr>
                </w:p>
              </w:tc>
              <w:tc>
                <w:tcPr>
                  <w:tcW w:w="2160" w:type="dxa"/>
                </w:tcPr>
                <w:p w14:paraId="6E69AEEB" w14:textId="77777777" w:rsidR="00AC630A" w:rsidRDefault="00AC630A">
                  <w:pPr>
                    <w:pStyle w:val="EmptyCellLayoutStyle"/>
                    <w:spacing w:after="0" w:line="240" w:lineRule="auto"/>
                  </w:pPr>
                </w:p>
              </w:tc>
              <w:tc>
                <w:tcPr>
                  <w:tcW w:w="359" w:type="dxa"/>
                  <w:vMerge/>
                </w:tcPr>
                <w:p w14:paraId="67686FE5" w14:textId="77777777" w:rsidR="00AC630A" w:rsidRDefault="00AC630A">
                  <w:pPr>
                    <w:pStyle w:val="EmptyCellLayoutStyle"/>
                    <w:spacing w:after="0" w:line="240" w:lineRule="auto"/>
                  </w:pPr>
                </w:p>
              </w:tc>
              <w:tc>
                <w:tcPr>
                  <w:tcW w:w="180" w:type="dxa"/>
                </w:tcPr>
                <w:p w14:paraId="2C998E37" w14:textId="77777777" w:rsidR="00AC630A" w:rsidRDefault="00AC630A">
                  <w:pPr>
                    <w:pStyle w:val="EmptyCellLayoutStyle"/>
                    <w:spacing w:after="0" w:line="240" w:lineRule="auto"/>
                  </w:pPr>
                </w:p>
              </w:tc>
              <w:tc>
                <w:tcPr>
                  <w:tcW w:w="3240" w:type="dxa"/>
                </w:tcPr>
                <w:p w14:paraId="19F1AEA5" w14:textId="77777777" w:rsidR="00AC630A" w:rsidRDefault="00AC630A">
                  <w:pPr>
                    <w:pStyle w:val="EmptyCellLayoutStyle"/>
                    <w:spacing w:after="0" w:line="240" w:lineRule="auto"/>
                  </w:pPr>
                </w:p>
              </w:tc>
              <w:tc>
                <w:tcPr>
                  <w:tcW w:w="539" w:type="dxa"/>
                  <w:tcBorders>
                    <w:right w:val="single" w:sz="15" w:space="0" w:color="000000"/>
                  </w:tcBorders>
                </w:tcPr>
                <w:p w14:paraId="67C5C189" w14:textId="77777777" w:rsidR="00AC630A" w:rsidRDefault="00AC630A">
                  <w:pPr>
                    <w:pStyle w:val="EmptyCellLayoutStyle"/>
                    <w:spacing w:after="0" w:line="240" w:lineRule="auto"/>
                  </w:pPr>
                </w:p>
              </w:tc>
            </w:tr>
            <w:tr w:rsidR="00AC630A" w14:paraId="5EE8B353" w14:textId="77777777">
              <w:trPr>
                <w:trHeight w:val="13"/>
              </w:trPr>
              <w:tc>
                <w:tcPr>
                  <w:tcW w:w="900" w:type="dxa"/>
                  <w:tcBorders>
                    <w:left w:val="single" w:sz="15" w:space="0" w:color="000000"/>
                  </w:tcBorders>
                </w:tcPr>
                <w:p w14:paraId="680F22EE" w14:textId="77777777" w:rsidR="00AC630A" w:rsidRDefault="00AC630A">
                  <w:pPr>
                    <w:pStyle w:val="EmptyCellLayoutStyle"/>
                    <w:spacing w:after="0" w:line="240" w:lineRule="auto"/>
                  </w:pPr>
                </w:p>
              </w:tc>
              <w:tc>
                <w:tcPr>
                  <w:tcW w:w="359" w:type="dxa"/>
                </w:tcPr>
                <w:p w14:paraId="27BBF634" w14:textId="77777777" w:rsidR="00AC630A" w:rsidRDefault="00AC630A">
                  <w:pPr>
                    <w:pStyle w:val="EmptyCellLayoutStyle"/>
                    <w:spacing w:after="0" w:line="240" w:lineRule="auto"/>
                  </w:pPr>
                </w:p>
              </w:tc>
              <w:tc>
                <w:tcPr>
                  <w:tcW w:w="180" w:type="dxa"/>
                </w:tcPr>
                <w:p w14:paraId="70E0F863" w14:textId="77777777" w:rsidR="00AC630A" w:rsidRDefault="00AC630A">
                  <w:pPr>
                    <w:pStyle w:val="EmptyCellLayoutStyle"/>
                    <w:spacing w:after="0" w:line="240" w:lineRule="auto"/>
                  </w:pPr>
                </w:p>
              </w:tc>
              <w:tc>
                <w:tcPr>
                  <w:tcW w:w="3240" w:type="dxa"/>
                </w:tcPr>
                <w:p w14:paraId="01A5E375" w14:textId="77777777" w:rsidR="00AC630A" w:rsidRDefault="00AC630A">
                  <w:pPr>
                    <w:pStyle w:val="EmptyCellLayoutStyle"/>
                    <w:spacing w:after="0" w:line="240" w:lineRule="auto"/>
                  </w:pPr>
                </w:p>
              </w:tc>
              <w:tc>
                <w:tcPr>
                  <w:tcW w:w="2160" w:type="dxa"/>
                </w:tcPr>
                <w:p w14:paraId="5413ABC9" w14:textId="77777777" w:rsidR="00AC630A" w:rsidRDefault="00AC630A">
                  <w:pPr>
                    <w:pStyle w:val="EmptyCellLayoutStyle"/>
                    <w:spacing w:after="0" w:line="240" w:lineRule="auto"/>
                  </w:pPr>
                </w:p>
              </w:tc>
              <w:tc>
                <w:tcPr>
                  <w:tcW w:w="359" w:type="dxa"/>
                </w:tcPr>
                <w:p w14:paraId="11B22546" w14:textId="77777777" w:rsidR="00AC630A" w:rsidRDefault="00AC630A">
                  <w:pPr>
                    <w:pStyle w:val="EmptyCellLayoutStyle"/>
                    <w:spacing w:after="0" w:line="240" w:lineRule="auto"/>
                  </w:pPr>
                </w:p>
              </w:tc>
              <w:tc>
                <w:tcPr>
                  <w:tcW w:w="180" w:type="dxa"/>
                </w:tcPr>
                <w:p w14:paraId="7A4CB8E8" w14:textId="77777777" w:rsidR="00AC630A" w:rsidRDefault="00AC630A">
                  <w:pPr>
                    <w:pStyle w:val="EmptyCellLayoutStyle"/>
                    <w:spacing w:after="0" w:line="240" w:lineRule="auto"/>
                  </w:pPr>
                </w:p>
              </w:tc>
              <w:tc>
                <w:tcPr>
                  <w:tcW w:w="3240" w:type="dxa"/>
                </w:tcPr>
                <w:p w14:paraId="6C5E8B3F" w14:textId="77777777" w:rsidR="00AC630A" w:rsidRDefault="00AC630A">
                  <w:pPr>
                    <w:pStyle w:val="EmptyCellLayoutStyle"/>
                    <w:spacing w:after="0" w:line="240" w:lineRule="auto"/>
                  </w:pPr>
                </w:p>
              </w:tc>
              <w:tc>
                <w:tcPr>
                  <w:tcW w:w="539" w:type="dxa"/>
                  <w:tcBorders>
                    <w:right w:val="single" w:sz="15" w:space="0" w:color="000000"/>
                  </w:tcBorders>
                </w:tcPr>
                <w:p w14:paraId="0210F08B" w14:textId="77777777" w:rsidR="00AC630A" w:rsidRDefault="00AC630A">
                  <w:pPr>
                    <w:pStyle w:val="EmptyCellLayoutStyle"/>
                    <w:spacing w:after="0" w:line="240" w:lineRule="auto"/>
                  </w:pPr>
                </w:p>
              </w:tc>
            </w:tr>
            <w:tr w:rsidR="00AC630A" w14:paraId="5FFEF14A" w14:textId="77777777">
              <w:trPr>
                <w:trHeight w:val="55"/>
              </w:trPr>
              <w:tc>
                <w:tcPr>
                  <w:tcW w:w="900" w:type="dxa"/>
                  <w:tcBorders>
                    <w:left w:val="single" w:sz="15" w:space="0" w:color="000000"/>
                  </w:tcBorders>
                </w:tcPr>
                <w:p w14:paraId="20346527" w14:textId="77777777" w:rsidR="00AC630A" w:rsidRDefault="00AC630A">
                  <w:pPr>
                    <w:pStyle w:val="EmptyCellLayoutStyle"/>
                    <w:spacing w:after="0" w:line="240" w:lineRule="auto"/>
                  </w:pPr>
                </w:p>
              </w:tc>
              <w:tc>
                <w:tcPr>
                  <w:tcW w:w="359" w:type="dxa"/>
                </w:tcPr>
                <w:p w14:paraId="1519462A" w14:textId="77777777" w:rsidR="00AC630A" w:rsidRDefault="00AC630A">
                  <w:pPr>
                    <w:pStyle w:val="EmptyCellLayoutStyle"/>
                    <w:spacing w:after="0" w:line="240" w:lineRule="auto"/>
                  </w:pPr>
                </w:p>
              </w:tc>
              <w:tc>
                <w:tcPr>
                  <w:tcW w:w="180" w:type="dxa"/>
                </w:tcPr>
                <w:p w14:paraId="05A56731" w14:textId="77777777" w:rsidR="00AC630A" w:rsidRDefault="00AC630A">
                  <w:pPr>
                    <w:pStyle w:val="EmptyCellLayoutStyle"/>
                    <w:spacing w:after="0" w:line="240" w:lineRule="auto"/>
                  </w:pPr>
                </w:p>
              </w:tc>
              <w:tc>
                <w:tcPr>
                  <w:tcW w:w="3240" w:type="dxa"/>
                </w:tcPr>
                <w:p w14:paraId="3574838A" w14:textId="77777777" w:rsidR="00AC630A" w:rsidRDefault="00AC630A">
                  <w:pPr>
                    <w:pStyle w:val="EmptyCellLayoutStyle"/>
                    <w:spacing w:after="0" w:line="240" w:lineRule="auto"/>
                  </w:pPr>
                </w:p>
              </w:tc>
              <w:tc>
                <w:tcPr>
                  <w:tcW w:w="2160" w:type="dxa"/>
                </w:tcPr>
                <w:p w14:paraId="51E71C93" w14:textId="77777777" w:rsidR="00AC630A" w:rsidRDefault="00AC630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AC630A" w14:paraId="762376E0" w14:textId="77777777">
                    <w:trPr>
                      <w:trHeight w:val="212"/>
                    </w:trPr>
                    <w:tc>
                      <w:tcPr>
                        <w:tcW w:w="360" w:type="dxa"/>
                        <w:tcBorders>
                          <w:top w:val="nil"/>
                          <w:left w:val="nil"/>
                          <w:bottom w:val="nil"/>
                          <w:right w:val="nil"/>
                        </w:tcBorders>
                        <w:tcMar>
                          <w:top w:w="39" w:type="dxa"/>
                          <w:left w:w="39" w:type="dxa"/>
                          <w:bottom w:w="39" w:type="dxa"/>
                          <w:right w:w="39" w:type="dxa"/>
                        </w:tcMar>
                      </w:tcPr>
                      <w:p w14:paraId="2A400C45" w14:textId="77777777" w:rsidR="00AC630A" w:rsidRDefault="00773CDB">
                        <w:pPr>
                          <w:spacing w:after="0" w:line="240" w:lineRule="auto"/>
                        </w:pPr>
                        <w:r>
                          <w:rPr>
                            <w:rFonts w:ascii="Arial" w:eastAsia="Arial" w:hAnsi="Arial"/>
                            <w:color w:val="000000"/>
                          </w:rPr>
                          <w:t>N</w:t>
                        </w:r>
                      </w:p>
                    </w:tc>
                  </w:tr>
                </w:tbl>
                <w:p w14:paraId="499457FA" w14:textId="77777777" w:rsidR="00AC630A" w:rsidRDefault="00AC630A">
                  <w:pPr>
                    <w:spacing w:after="0" w:line="240" w:lineRule="auto"/>
                  </w:pPr>
                </w:p>
              </w:tc>
              <w:tc>
                <w:tcPr>
                  <w:tcW w:w="180" w:type="dxa"/>
                </w:tcPr>
                <w:p w14:paraId="5AFFDB2C" w14:textId="77777777" w:rsidR="00AC630A" w:rsidRDefault="00AC630A">
                  <w:pPr>
                    <w:pStyle w:val="EmptyCellLayoutStyle"/>
                    <w:spacing w:after="0" w:line="240" w:lineRule="auto"/>
                  </w:pPr>
                </w:p>
              </w:tc>
              <w:tc>
                <w:tcPr>
                  <w:tcW w:w="3240" w:type="dxa"/>
                </w:tcPr>
                <w:p w14:paraId="24882085" w14:textId="77777777" w:rsidR="00AC630A" w:rsidRDefault="00AC630A">
                  <w:pPr>
                    <w:pStyle w:val="EmptyCellLayoutStyle"/>
                    <w:spacing w:after="0" w:line="240" w:lineRule="auto"/>
                  </w:pPr>
                </w:p>
              </w:tc>
              <w:tc>
                <w:tcPr>
                  <w:tcW w:w="539" w:type="dxa"/>
                  <w:tcBorders>
                    <w:right w:val="single" w:sz="15" w:space="0" w:color="000000"/>
                  </w:tcBorders>
                </w:tcPr>
                <w:p w14:paraId="1554599F" w14:textId="77777777" w:rsidR="00AC630A" w:rsidRDefault="00AC630A">
                  <w:pPr>
                    <w:pStyle w:val="EmptyCellLayoutStyle"/>
                    <w:spacing w:after="0" w:line="240" w:lineRule="auto"/>
                  </w:pPr>
                </w:p>
              </w:tc>
            </w:tr>
            <w:tr w:rsidR="00AC630A" w14:paraId="74F94D8C" w14:textId="77777777">
              <w:trPr>
                <w:trHeight w:val="235"/>
              </w:trPr>
              <w:tc>
                <w:tcPr>
                  <w:tcW w:w="900" w:type="dxa"/>
                  <w:tcBorders>
                    <w:left w:val="single" w:sz="15" w:space="0" w:color="000000"/>
                  </w:tcBorders>
                </w:tcPr>
                <w:p w14:paraId="527B9D7E" w14:textId="77777777" w:rsidR="00AC630A" w:rsidRDefault="00AC630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AC630A" w14:paraId="534239C5" w14:textId="77777777">
                    <w:trPr>
                      <w:trHeight w:val="212"/>
                    </w:trPr>
                    <w:tc>
                      <w:tcPr>
                        <w:tcW w:w="360" w:type="dxa"/>
                        <w:tcBorders>
                          <w:top w:val="nil"/>
                          <w:left w:val="nil"/>
                          <w:bottom w:val="nil"/>
                          <w:right w:val="nil"/>
                        </w:tcBorders>
                        <w:tcMar>
                          <w:top w:w="39" w:type="dxa"/>
                          <w:left w:w="39" w:type="dxa"/>
                          <w:bottom w:w="39" w:type="dxa"/>
                          <w:right w:w="39" w:type="dxa"/>
                        </w:tcMar>
                      </w:tcPr>
                      <w:p w14:paraId="6B55BD0B" w14:textId="77777777" w:rsidR="00AC630A" w:rsidRDefault="00773CDB">
                        <w:pPr>
                          <w:spacing w:after="0" w:line="240" w:lineRule="auto"/>
                        </w:pPr>
                        <w:r>
                          <w:rPr>
                            <w:rFonts w:ascii="Arial" w:eastAsia="Arial" w:hAnsi="Arial"/>
                            <w:color w:val="000000"/>
                          </w:rPr>
                          <w:t>N</w:t>
                        </w:r>
                      </w:p>
                    </w:tc>
                  </w:tr>
                </w:tbl>
                <w:p w14:paraId="2EAF0E43" w14:textId="77777777" w:rsidR="00AC630A" w:rsidRDefault="00AC630A">
                  <w:pPr>
                    <w:spacing w:after="0" w:line="240" w:lineRule="auto"/>
                  </w:pPr>
                </w:p>
              </w:tc>
              <w:tc>
                <w:tcPr>
                  <w:tcW w:w="180" w:type="dxa"/>
                </w:tcPr>
                <w:p w14:paraId="0CC2F610" w14:textId="77777777" w:rsidR="00AC630A" w:rsidRDefault="00AC630A">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AC630A" w14:paraId="2AD03102" w14:textId="77777777">
                    <w:trPr>
                      <w:trHeight w:val="192"/>
                    </w:trPr>
                    <w:tc>
                      <w:tcPr>
                        <w:tcW w:w="3240" w:type="dxa"/>
                        <w:tcBorders>
                          <w:top w:val="nil"/>
                          <w:left w:val="nil"/>
                          <w:bottom w:val="nil"/>
                          <w:right w:val="nil"/>
                        </w:tcBorders>
                        <w:tcMar>
                          <w:top w:w="39" w:type="dxa"/>
                          <w:left w:w="39" w:type="dxa"/>
                          <w:bottom w:w="39" w:type="dxa"/>
                          <w:right w:w="39" w:type="dxa"/>
                        </w:tcMar>
                      </w:tcPr>
                      <w:p w14:paraId="2E666F7F" w14:textId="77777777" w:rsidR="00AC630A" w:rsidRDefault="00773CDB">
                        <w:pPr>
                          <w:spacing w:after="0" w:line="240" w:lineRule="auto"/>
                        </w:pPr>
                        <w:r>
                          <w:rPr>
                            <w:rFonts w:ascii="Arial" w:eastAsia="Arial" w:hAnsi="Arial"/>
                            <w:color w:val="000000"/>
                            <w:sz w:val="16"/>
                          </w:rPr>
                          <w:t>Approve leave requests.</w:t>
                        </w:r>
                      </w:p>
                    </w:tc>
                  </w:tr>
                </w:tbl>
                <w:p w14:paraId="0FF4D35A" w14:textId="77777777" w:rsidR="00AC630A" w:rsidRDefault="00AC630A">
                  <w:pPr>
                    <w:spacing w:after="0" w:line="240" w:lineRule="auto"/>
                  </w:pPr>
                </w:p>
              </w:tc>
              <w:tc>
                <w:tcPr>
                  <w:tcW w:w="2160" w:type="dxa"/>
                </w:tcPr>
                <w:p w14:paraId="3E5CCAF5" w14:textId="77777777" w:rsidR="00AC630A" w:rsidRDefault="00AC630A">
                  <w:pPr>
                    <w:pStyle w:val="EmptyCellLayoutStyle"/>
                    <w:spacing w:after="0" w:line="240" w:lineRule="auto"/>
                  </w:pPr>
                </w:p>
              </w:tc>
              <w:tc>
                <w:tcPr>
                  <w:tcW w:w="359" w:type="dxa"/>
                  <w:vMerge/>
                </w:tcPr>
                <w:p w14:paraId="08E2F9BD" w14:textId="77777777" w:rsidR="00AC630A" w:rsidRDefault="00AC630A">
                  <w:pPr>
                    <w:pStyle w:val="EmptyCellLayoutStyle"/>
                    <w:spacing w:after="0" w:line="240" w:lineRule="auto"/>
                  </w:pPr>
                </w:p>
              </w:tc>
              <w:tc>
                <w:tcPr>
                  <w:tcW w:w="180" w:type="dxa"/>
                </w:tcPr>
                <w:p w14:paraId="06938E3F" w14:textId="77777777" w:rsidR="00AC630A" w:rsidRDefault="00AC630A">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AC630A" w14:paraId="47C98C79" w14:textId="77777777">
                    <w:trPr>
                      <w:trHeight w:val="192"/>
                    </w:trPr>
                    <w:tc>
                      <w:tcPr>
                        <w:tcW w:w="3240" w:type="dxa"/>
                        <w:tcBorders>
                          <w:top w:val="nil"/>
                          <w:left w:val="nil"/>
                          <w:bottom w:val="nil"/>
                          <w:right w:val="nil"/>
                        </w:tcBorders>
                        <w:tcMar>
                          <w:top w:w="39" w:type="dxa"/>
                          <w:left w:w="39" w:type="dxa"/>
                          <w:bottom w:w="39" w:type="dxa"/>
                          <w:right w:w="39" w:type="dxa"/>
                        </w:tcMar>
                      </w:tcPr>
                      <w:p w14:paraId="65C4BE68" w14:textId="77777777" w:rsidR="00AC630A" w:rsidRDefault="00773CDB">
                        <w:pPr>
                          <w:spacing w:after="0" w:line="240" w:lineRule="auto"/>
                        </w:pPr>
                        <w:r>
                          <w:rPr>
                            <w:rFonts w:ascii="Arial" w:eastAsia="Arial" w:hAnsi="Arial"/>
                            <w:color w:val="000000"/>
                            <w:sz w:val="16"/>
                          </w:rPr>
                          <w:t>Review work.</w:t>
                        </w:r>
                      </w:p>
                    </w:tc>
                  </w:tr>
                </w:tbl>
                <w:p w14:paraId="1A1EDEFE" w14:textId="77777777" w:rsidR="00AC630A" w:rsidRDefault="00AC630A">
                  <w:pPr>
                    <w:spacing w:after="0" w:line="240" w:lineRule="auto"/>
                  </w:pPr>
                </w:p>
              </w:tc>
              <w:tc>
                <w:tcPr>
                  <w:tcW w:w="539" w:type="dxa"/>
                  <w:tcBorders>
                    <w:right w:val="single" w:sz="15" w:space="0" w:color="000000"/>
                  </w:tcBorders>
                </w:tcPr>
                <w:p w14:paraId="2D5D725E" w14:textId="77777777" w:rsidR="00AC630A" w:rsidRDefault="00AC630A">
                  <w:pPr>
                    <w:pStyle w:val="EmptyCellLayoutStyle"/>
                    <w:spacing w:after="0" w:line="240" w:lineRule="auto"/>
                  </w:pPr>
                </w:p>
              </w:tc>
            </w:tr>
            <w:tr w:rsidR="00AC630A" w14:paraId="6540A396" w14:textId="77777777">
              <w:trPr>
                <w:trHeight w:val="34"/>
              </w:trPr>
              <w:tc>
                <w:tcPr>
                  <w:tcW w:w="900" w:type="dxa"/>
                  <w:tcBorders>
                    <w:left w:val="single" w:sz="15" w:space="0" w:color="000000"/>
                  </w:tcBorders>
                </w:tcPr>
                <w:p w14:paraId="1B20E60D" w14:textId="77777777" w:rsidR="00AC630A" w:rsidRDefault="00AC630A">
                  <w:pPr>
                    <w:pStyle w:val="EmptyCellLayoutStyle"/>
                    <w:spacing w:after="0" w:line="240" w:lineRule="auto"/>
                  </w:pPr>
                </w:p>
              </w:tc>
              <w:tc>
                <w:tcPr>
                  <w:tcW w:w="359" w:type="dxa"/>
                  <w:vMerge/>
                </w:tcPr>
                <w:p w14:paraId="582653AB" w14:textId="77777777" w:rsidR="00AC630A" w:rsidRDefault="00AC630A">
                  <w:pPr>
                    <w:pStyle w:val="EmptyCellLayoutStyle"/>
                    <w:spacing w:after="0" w:line="240" w:lineRule="auto"/>
                  </w:pPr>
                </w:p>
              </w:tc>
              <w:tc>
                <w:tcPr>
                  <w:tcW w:w="180" w:type="dxa"/>
                </w:tcPr>
                <w:p w14:paraId="5164A3E2" w14:textId="77777777" w:rsidR="00AC630A" w:rsidRDefault="00AC630A">
                  <w:pPr>
                    <w:pStyle w:val="EmptyCellLayoutStyle"/>
                    <w:spacing w:after="0" w:line="240" w:lineRule="auto"/>
                  </w:pPr>
                </w:p>
              </w:tc>
              <w:tc>
                <w:tcPr>
                  <w:tcW w:w="3240" w:type="dxa"/>
                  <w:vMerge/>
                </w:tcPr>
                <w:p w14:paraId="1CEFE9FF" w14:textId="77777777" w:rsidR="00AC630A" w:rsidRDefault="00AC630A">
                  <w:pPr>
                    <w:pStyle w:val="EmptyCellLayoutStyle"/>
                    <w:spacing w:after="0" w:line="240" w:lineRule="auto"/>
                  </w:pPr>
                </w:p>
              </w:tc>
              <w:tc>
                <w:tcPr>
                  <w:tcW w:w="2160" w:type="dxa"/>
                </w:tcPr>
                <w:p w14:paraId="3AF0ADC2" w14:textId="77777777" w:rsidR="00AC630A" w:rsidRDefault="00AC630A">
                  <w:pPr>
                    <w:pStyle w:val="EmptyCellLayoutStyle"/>
                    <w:spacing w:after="0" w:line="240" w:lineRule="auto"/>
                  </w:pPr>
                </w:p>
              </w:tc>
              <w:tc>
                <w:tcPr>
                  <w:tcW w:w="359" w:type="dxa"/>
                </w:tcPr>
                <w:p w14:paraId="3E46C850" w14:textId="77777777" w:rsidR="00AC630A" w:rsidRDefault="00AC630A">
                  <w:pPr>
                    <w:pStyle w:val="EmptyCellLayoutStyle"/>
                    <w:spacing w:after="0" w:line="240" w:lineRule="auto"/>
                  </w:pPr>
                </w:p>
              </w:tc>
              <w:tc>
                <w:tcPr>
                  <w:tcW w:w="180" w:type="dxa"/>
                </w:tcPr>
                <w:p w14:paraId="3C7F80ED" w14:textId="77777777" w:rsidR="00AC630A" w:rsidRDefault="00AC630A">
                  <w:pPr>
                    <w:pStyle w:val="EmptyCellLayoutStyle"/>
                    <w:spacing w:after="0" w:line="240" w:lineRule="auto"/>
                  </w:pPr>
                </w:p>
              </w:tc>
              <w:tc>
                <w:tcPr>
                  <w:tcW w:w="3240" w:type="dxa"/>
                  <w:vMerge/>
                </w:tcPr>
                <w:p w14:paraId="0281D21A" w14:textId="77777777" w:rsidR="00AC630A" w:rsidRDefault="00AC630A">
                  <w:pPr>
                    <w:pStyle w:val="EmptyCellLayoutStyle"/>
                    <w:spacing w:after="0" w:line="240" w:lineRule="auto"/>
                  </w:pPr>
                </w:p>
              </w:tc>
              <w:tc>
                <w:tcPr>
                  <w:tcW w:w="539" w:type="dxa"/>
                  <w:tcBorders>
                    <w:right w:val="single" w:sz="15" w:space="0" w:color="000000"/>
                  </w:tcBorders>
                </w:tcPr>
                <w:p w14:paraId="4965E64B" w14:textId="77777777" w:rsidR="00AC630A" w:rsidRDefault="00AC630A">
                  <w:pPr>
                    <w:pStyle w:val="EmptyCellLayoutStyle"/>
                    <w:spacing w:after="0" w:line="240" w:lineRule="auto"/>
                  </w:pPr>
                </w:p>
              </w:tc>
            </w:tr>
            <w:tr w:rsidR="00AC630A" w14:paraId="771EFC0E" w14:textId="77777777">
              <w:trPr>
                <w:trHeight w:val="20"/>
              </w:trPr>
              <w:tc>
                <w:tcPr>
                  <w:tcW w:w="900" w:type="dxa"/>
                  <w:tcBorders>
                    <w:left w:val="single" w:sz="15" w:space="0" w:color="000000"/>
                  </w:tcBorders>
                </w:tcPr>
                <w:p w14:paraId="7BD0A840" w14:textId="77777777" w:rsidR="00AC630A" w:rsidRDefault="00AC630A">
                  <w:pPr>
                    <w:pStyle w:val="EmptyCellLayoutStyle"/>
                    <w:spacing w:after="0" w:line="240" w:lineRule="auto"/>
                  </w:pPr>
                </w:p>
              </w:tc>
              <w:tc>
                <w:tcPr>
                  <w:tcW w:w="359" w:type="dxa"/>
                  <w:vMerge/>
                </w:tcPr>
                <w:p w14:paraId="0ED39BA2" w14:textId="77777777" w:rsidR="00AC630A" w:rsidRDefault="00AC630A">
                  <w:pPr>
                    <w:pStyle w:val="EmptyCellLayoutStyle"/>
                    <w:spacing w:after="0" w:line="240" w:lineRule="auto"/>
                  </w:pPr>
                </w:p>
              </w:tc>
              <w:tc>
                <w:tcPr>
                  <w:tcW w:w="180" w:type="dxa"/>
                </w:tcPr>
                <w:p w14:paraId="67065D68" w14:textId="77777777" w:rsidR="00AC630A" w:rsidRDefault="00AC630A">
                  <w:pPr>
                    <w:pStyle w:val="EmptyCellLayoutStyle"/>
                    <w:spacing w:after="0" w:line="240" w:lineRule="auto"/>
                  </w:pPr>
                </w:p>
              </w:tc>
              <w:tc>
                <w:tcPr>
                  <w:tcW w:w="3240" w:type="dxa"/>
                </w:tcPr>
                <w:p w14:paraId="7A3A4A86" w14:textId="77777777" w:rsidR="00AC630A" w:rsidRDefault="00AC630A">
                  <w:pPr>
                    <w:pStyle w:val="EmptyCellLayoutStyle"/>
                    <w:spacing w:after="0" w:line="240" w:lineRule="auto"/>
                  </w:pPr>
                </w:p>
              </w:tc>
              <w:tc>
                <w:tcPr>
                  <w:tcW w:w="2160" w:type="dxa"/>
                </w:tcPr>
                <w:p w14:paraId="2949FE87" w14:textId="77777777" w:rsidR="00AC630A" w:rsidRDefault="00AC630A">
                  <w:pPr>
                    <w:pStyle w:val="EmptyCellLayoutStyle"/>
                    <w:spacing w:after="0" w:line="240" w:lineRule="auto"/>
                  </w:pPr>
                </w:p>
              </w:tc>
              <w:tc>
                <w:tcPr>
                  <w:tcW w:w="359" w:type="dxa"/>
                </w:tcPr>
                <w:p w14:paraId="16B640A9" w14:textId="77777777" w:rsidR="00AC630A" w:rsidRDefault="00AC630A">
                  <w:pPr>
                    <w:pStyle w:val="EmptyCellLayoutStyle"/>
                    <w:spacing w:after="0" w:line="240" w:lineRule="auto"/>
                  </w:pPr>
                </w:p>
              </w:tc>
              <w:tc>
                <w:tcPr>
                  <w:tcW w:w="180" w:type="dxa"/>
                </w:tcPr>
                <w:p w14:paraId="68DB4F09" w14:textId="77777777" w:rsidR="00AC630A" w:rsidRDefault="00AC630A">
                  <w:pPr>
                    <w:pStyle w:val="EmptyCellLayoutStyle"/>
                    <w:spacing w:after="0" w:line="240" w:lineRule="auto"/>
                  </w:pPr>
                </w:p>
              </w:tc>
              <w:tc>
                <w:tcPr>
                  <w:tcW w:w="3240" w:type="dxa"/>
                </w:tcPr>
                <w:p w14:paraId="4073FC96" w14:textId="77777777" w:rsidR="00AC630A" w:rsidRDefault="00AC630A">
                  <w:pPr>
                    <w:pStyle w:val="EmptyCellLayoutStyle"/>
                    <w:spacing w:after="0" w:line="240" w:lineRule="auto"/>
                  </w:pPr>
                </w:p>
              </w:tc>
              <w:tc>
                <w:tcPr>
                  <w:tcW w:w="539" w:type="dxa"/>
                  <w:tcBorders>
                    <w:right w:val="single" w:sz="15" w:space="0" w:color="000000"/>
                  </w:tcBorders>
                </w:tcPr>
                <w:p w14:paraId="3CADEB0C" w14:textId="77777777" w:rsidR="00AC630A" w:rsidRDefault="00AC630A">
                  <w:pPr>
                    <w:pStyle w:val="EmptyCellLayoutStyle"/>
                    <w:spacing w:after="0" w:line="240" w:lineRule="auto"/>
                  </w:pPr>
                </w:p>
              </w:tc>
            </w:tr>
            <w:tr w:rsidR="00AC630A" w14:paraId="484BCF62" w14:textId="77777777">
              <w:trPr>
                <w:trHeight w:val="69"/>
              </w:trPr>
              <w:tc>
                <w:tcPr>
                  <w:tcW w:w="900" w:type="dxa"/>
                  <w:tcBorders>
                    <w:left w:val="single" w:sz="15" w:space="0" w:color="000000"/>
                  </w:tcBorders>
                </w:tcPr>
                <w:p w14:paraId="7AB896F9" w14:textId="77777777" w:rsidR="00AC630A" w:rsidRDefault="00AC630A">
                  <w:pPr>
                    <w:pStyle w:val="EmptyCellLayoutStyle"/>
                    <w:spacing w:after="0" w:line="240" w:lineRule="auto"/>
                  </w:pPr>
                </w:p>
              </w:tc>
              <w:tc>
                <w:tcPr>
                  <w:tcW w:w="359" w:type="dxa"/>
                </w:tcPr>
                <w:p w14:paraId="1684D242" w14:textId="77777777" w:rsidR="00AC630A" w:rsidRDefault="00AC630A">
                  <w:pPr>
                    <w:pStyle w:val="EmptyCellLayoutStyle"/>
                    <w:spacing w:after="0" w:line="240" w:lineRule="auto"/>
                  </w:pPr>
                </w:p>
              </w:tc>
              <w:tc>
                <w:tcPr>
                  <w:tcW w:w="180" w:type="dxa"/>
                </w:tcPr>
                <w:p w14:paraId="0082F4F0" w14:textId="77777777" w:rsidR="00AC630A" w:rsidRDefault="00AC630A">
                  <w:pPr>
                    <w:pStyle w:val="EmptyCellLayoutStyle"/>
                    <w:spacing w:after="0" w:line="240" w:lineRule="auto"/>
                  </w:pPr>
                </w:p>
              </w:tc>
              <w:tc>
                <w:tcPr>
                  <w:tcW w:w="3240" w:type="dxa"/>
                </w:tcPr>
                <w:p w14:paraId="3AFB4F30" w14:textId="77777777" w:rsidR="00AC630A" w:rsidRDefault="00AC630A">
                  <w:pPr>
                    <w:pStyle w:val="EmptyCellLayoutStyle"/>
                    <w:spacing w:after="0" w:line="240" w:lineRule="auto"/>
                  </w:pPr>
                </w:p>
              </w:tc>
              <w:tc>
                <w:tcPr>
                  <w:tcW w:w="2160" w:type="dxa"/>
                </w:tcPr>
                <w:p w14:paraId="5619C086" w14:textId="77777777" w:rsidR="00AC630A" w:rsidRDefault="00AC630A">
                  <w:pPr>
                    <w:pStyle w:val="EmptyCellLayoutStyle"/>
                    <w:spacing w:after="0" w:line="240" w:lineRule="auto"/>
                  </w:pPr>
                </w:p>
              </w:tc>
              <w:tc>
                <w:tcPr>
                  <w:tcW w:w="359" w:type="dxa"/>
                </w:tcPr>
                <w:p w14:paraId="34FBC30D" w14:textId="77777777" w:rsidR="00AC630A" w:rsidRDefault="00AC630A">
                  <w:pPr>
                    <w:pStyle w:val="EmptyCellLayoutStyle"/>
                    <w:spacing w:after="0" w:line="240" w:lineRule="auto"/>
                  </w:pPr>
                </w:p>
              </w:tc>
              <w:tc>
                <w:tcPr>
                  <w:tcW w:w="180" w:type="dxa"/>
                </w:tcPr>
                <w:p w14:paraId="3976928E" w14:textId="77777777" w:rsidR="00AC630A" w:rsidRDefault="00AC630A">
                  <w:pPr>
                    <w:pStyle w:val="EmptyCellLayoutStyle"/>
                    <w:spacing w:after="0" w:line="240" w:lineRule="auto"/>
                  </w:pPr>
                </w:p>
              </w:tc>
              <w:tc>
                <w:tcPr>
                  <w:tcW w:w="3240" w:type="dxa"/>
                </w:tcPr>
                <w:p w14:paraId="14E11A58" w14:textId="77777777" w:rsidR="00AC630A" w:rsidRDefault="00AC630A">
                  <w:pPr>
                    <w:pStyle w:val="EmptyCellLayoutStyle"/>
                    <w:spacing w:after="0" w:line="240" w:lineRule="auto"/>
                  </w:pPr>
                </w:p>
              </w:tc>
              <w:tc>
                <w:tcPr>
                  <w:tcW w:w="539" w:type="dxa"/>
                  <w:tcBorders>
                    <w:right w:val="single" w:sz="15" w:space="0" w:color="000000"/>
                  </w:tcBorders>
                </w:tcPr>
                <w:p w14:paraId="1ABC63C2" w14:textId="77777777" w:rsidR="00AC630A" w:rsidRDefault="00AC630A">
                  <w:pPr>
                    <w:pStyle w:val="EmptyCellLayoutStyle"/>
                    <w:spacing w:after="0" w:line="240" w:lineRule="auto"/>
                  </w:pPr>
                </w:p>
              </w:tc>
            </w:tr>
            <w:tr w:rsidR="00AC630A" w14:paraId="57205170" w14:textId="77777777">
              <w:trPr>
                <w:trHeight w:val="269"/>
              </w:trPr>
              <w:tc>
                <w:tcPr>
                  <w:tcW w:w="900" w:type="dxa"/>
                  <w:tcBorders>
                    <w:left w:val="single" w:sz="15" w:space="0" w:color="000000"/>
                  </w:tcBorders>
                </w:tcPr>
                <w:p w14:paraId="1F5FCE80" w14:textId="77777777" w:rsidR="00AC630A" w:rsidRDefault="00AC630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AC630A" w14:paraId="43B79E3F" w14:textId="77777777">
                    <w:trPr>
                      <w:trHeight w:val="212"/>
                    </w:trPr>
                    <w:tc>
                      <w:tcPr>
                        <w:tcW w:w="360" w:type="dxa"/>
                        <w:tcBorders>
                          <w:top w:val="nil"/>
                          <w:left w:val="nil"/>
                          <w:bottom w:val="nil"/>
                          <w:right w:val="nil"/>
                        </w:tcBorders>
                        <w:tcMar>
                          <w:top w:w="39" w:type="dxa"/>
                          <w:left w:w="39" w:type="dxa"/>
                          <w:bottom w:w="39" w:type="dxa"/>
                          <w:right w:w="39" w:type="dxa"/>
                        </w:tcMar>
                      </w:tcPr>
                      <w:p w14:paraId="3981CD8E" w14:textId="77777777" w:rsidR="00AC630A" w:rsidRDefault="00773CDB">
                        <w:pPr>
                          <w:spacing w:after="0" w:line="240" w:lineRule="auto"/>
                        </w:pPr>
                        <w:r>
                          <w:rPr>
                            <w:rFonts w:ascii="Arial" w:eastAsia="Arial" w:hAnsi="Arial"/>
                            <w:color w:val="000000"/>
                          </w:rPr>
                          <w:t>N</w:t>
                        </w:r>
                      </w:p>
                    </w:tc>
                  </w:tr>
                </w:tbl>
                <w:p w14:paraId="763EB2AC" w14:textId="77777777" w:rsidR="00AC630A" w:rsidRDefault="00AC630A">
                  <w:pPr>
                    <w:spacing w:after="0" w:line="240" w:lineRule="auto"/>
                  </w:pPr>
                </w:p>
              </w:tc>
              <w:tc>
                <w:tcPr>
                  <w:tcW w:w="180" w:type="dxa"/>
                </w:tcPr>
                <w:p w14:paraId="5E595DE1" w14:textId="77777777" w:rsidR="00AC630A" w:rsidRDefault="00AC630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AC630A" w14:paraId="56862481" w14:textId="77777777">
                    <w:trPr>
                      <w:trHeight w:val="192"/>
                    </w:trPr>
                    <w:tc>
                      <w:tcPr>
                        <w:tcW w:w="3240" w:type="dxa"/>
                        <w:tcBorders>
                          <w:top w:val="nil"/>
                          <w:left w:val="nil"/>
                          <w:bottom w:val="nil"/>
                          <w:right w:val="nil"/>
                        </w:tcBorders>
                        <w:tcMar>
                          <w:top w:w="39" w:type="dxa"/>
                          <w:left w:w="39" w:type="dxa"/>
                          <w:bottom w:w="39" w:type="dxa"/>
                          <w:right w:w="39" w:type="dxa"/>
                        </w:tcMar>
                      </w:tcPr>
                      <w:p w14:paraId="25736212" w14:textId="77777777" w:rsidR="00AC630A" w:rsidRDefault="00773CDB">
                        <w:pPr>
                          <w:spacing w:after="0" w:line="240" w:lineRule="auto"/>
                        </w:pPr>
                        <w:r>
                          <w:rPr>
                            <w:rFonts w:ascii="Arial" w:eastAsia="Arial" w:hAnsi="Arial"/>
                            <w:color w:val="000000"/>
                            <w:sz w:val="16"/>
                          </w:rPr>
                          <w:t>Approve time and attendance.</w:t>
                        </w:r>
                      </w:p>
                    </w:tc>
                  </w:tr>
                </w:tbl>
                <w:p w14:paraId="73334C24" w14:textId="77777777" w:rsidR="00AC630A" w:rsidRDefault="00AC630A">
                  <w:pPr>
                    <w:spacing w:after="0" w:line="240" w:lineRule="auto"/>
                  </w:pPr>
                </w:p>
              </w:tc>
              <w:tc>
                <w:tcPr>
                  <w:tcW w:w="2160" w:type="dxa"/>
                </w:tcPr>
                <w:p w14:paraId="11FCF4C5" w14:textId="77777777" w:rsidR="00AC630A" w:rsidRDefault="00AC630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AC630A" w14:paraId="2C35A2AA" w14:textId="77777777">
                    <w:trPr>
                      <w:trHeight w:val="212"/>
                    </w:trPr>
                    <w:tc>
                      <w:tcPr>
                        <w:tcW w:w="360" w:type="dxa"/>
                        <w:tcBorders>
                          <w:top w:val="nil"/>
                          <w:left w:val="nil"/>
                          <w:bottom w:val="nil"/>
                          <w:right w:val="nil"/>
                        </w:tcBorders>
                        <w:tcMar>
                          <w:top w:w="39" w:type="dxa"/>
                          <w:left w:w="39" w:type="dxa"/>
                          <w:bottom w:w="39" w:type="dxa"/>
                          <w:right w:w="39" w:type="dxa"/>
                        </w:tcMar>
                      </w:tcPr>
                      <w:p w14:paraId="3046EE6D" w14:textId="77777777" w:rsidR="00AC630A" w:rsidRDefault="00773CDB">
                        <w:pPr>
                          <w:spacing w:after="0" w:line="240" w:lineRule="auto"/>
                        </w:pPr>
                        <w:r>
                          <w:rPr>
                            <w:rFonts w:ascii="Arial" w:eastAsia="Arial" w:hAnsi="Arial"/>
                            <w:color w:val="000000"/>
                          </w:rPr>
                          <w:t>N</w:t>
                        </w:r>
                      </w:p>
                    </w:tc>
                  </w:tr>
                </w:tbl>
                <w:p w14:paraId="20AE3026" w14:textId="77777777" w:rsidR="00AC630A" w:rsidRDefault="00AC630A">
                  <w:pPr>
                    <w:spacing w:after="0" w:line="240" w:lineRule="auto"/>
                  </w:pPr>
                </w:p>
              </w:tc>
              <w:tc>
                <w:tcPr>
                  <w:tcW w:w="180" w:type="dxa"/>
                </w:tcPr>
                <w:p w14:paraId="5579D3DB" w14:textId="77777777" w:rsidR="00AC630A" w:rsidRDefault="00AC630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AC630A" w14:paraId="3E714E7C" w14:textId="77777777">
                    <w:trPr>
                      <w:trHeight w:val="192"/>
                    </w:trPr>
                    <w:tc>
                      <w:tcPr>
                        <w:tcW w:w="3240" w:type="dxa"/>
                        <w:tcBorders>
                          <w:top w:val="nil"/>
                          <w:left w:val="nil"/>
                          <w:bottom w:val="nil"/>
                          <w:right w:val="nil"/>
                        </w:tcBorders>
                        <w:tcMar>
                          <w:top w:w="39" w:type="dxa"/>
                          <w:left w:w="39" w:type="dxa"/>
                          <w:bottom w:w="39" w:type="dxa"/>
                          <w:right w:w="39" w:type="dxa"/>
                        </w:tcMar>
                      </w:tcPr>
                      <w:p w14:paraId="3DC15F49" w14:textId="77777777" w:rsidR="00AC630A" w:rsidRDefault="00773CDB">
                        <w:pPr>
                          <w:spacing w:after="0" w:line="240" w:lineRule="auto"/>
                        </w:pPr>
                        <w:r>
                          <w:rPr>
                            <w:rFonts w:ascii="Arial" w:eastAsia="Arial" w:hAnsi="Arial"/>
                            <w:color w:val="000000"/>
                            <w:sz w:val="16"/>
                          </w:rPr>
                          <w:t>Provide guidance on work methods.</w:t>
                        </w:r>
                      </w:p>
                    </w:tc>
                  </w:tr>
                </w:tbl>
                <w:p w14:paraId="1BDCB228" w14:textId="77777777" w:rsidR="00AC630A" w:rsidRDefault="00AC630A">
                  <w:pPr>
                    <w:spacing w:after="0" w:line="240" w:lineRule="auto"/>
                  </w:pPr>
                </w:p>
              </w:tc>
              <w:tc>
                <w:tcPr>
                  <w:tcW w:w="539" w:type="dxa"/>
                  <w:tcBorders>
                    <w:right w:val="single" w:sz="15" w:space="0" w:color="000000"/>
                  </w:tcBorders>
                </w:tcPr>
                <w:p w14:paraId="7CAB6A77" w14:textId="77777777" w:rsidR="00AC630A" w:rsidRDefault="00AC630A">
                  <w:pPr>
                    <w:pStyle w:val="EmptyCellLayoutStyle"/>
                    <w:spacing w:after="0" w:line="240" w:lineRule="auto"/>
                  </w:pPr>
                </w:p>
              </w:tc>
            </w:tr>
            <w:tr w:rsidR="00AC630A" w14:paraId="729D8058" w14:textId="77777777">
              <w:trPr>
                <w:trHeight w:val="20"/>
              </w:trPr>
              <w:tc>
                <w:tcPr>
                  <w:tcW w:w="900" w:type="dxa"/>
                  <w:tcBorders>
                    <w:left w:val="single" w:sz="15" w:space="0" w:color="000000"/>
                  </w:tcBorders>
                </w:tcPr>
                <w:p w14:paraId="0DE1196C" w14:textId="77777777" w:rsidR="00AC630A" w:rsidRDefault="00AC630A">
                  <w:pPr>
                    <w:pStyle w:val="EmptyCellLayoutStyle"/>
                    <w:spacing w:after="0" w:line="240" w:lineRule="auto"/>
                  </w:pPr>
                </w:p>
              </w:tc>
              <w:tc>
                <w:tcPr>
                  <w:tcW w:w="359" w:type="dxa"/>
                  <w:vMerge/>
                </w:tcPr>
                <w:p w14:paraId="0F98EEA6" w14:textId="77777777" w:rsidR="00AC630A" w:rsidRDefault="00AC630A">
                  <w:pPr>
                    <w:pStyle w:val="EmptyCellLayoutStyle"/>
                    <w:spacing w:after="0" w:line="240" w:lineRule="auto"/>
                  </w:pPr>
                </w:p>
              </w:tc>
              <w:tc>
                <w:tcPr>
                  <w:tcW w:w="180" w:type="dxa"/>
                </w:tcPr>
                <w:p w14:paraId="7908026F" w14:textId="77777777" w:rsidR="00AC630A" w:rsidRDefault="00AC630A">
                  <w:pPr>
                    <w:pStyle w:val="EmptyCellLayoutStyle"/>
                    <w:spacing w:after="0" w:line="240" w:lineRule="auto"/>
                  </w:pPr>
                </w:p>
              </w:tc>
              <w:tc>
                <w:tcPr>
                  <w:tcW w:w="3240" w:type="dxa"/>
                </w:tcPr>
                <w:p w14:paraId="43525C01" w14:textId="77777777" w:rsidR="00AC630A" w:rsidRDefault="00AC630A">
                  <w:pPr>
                    <w:pStyle w:val="EmptyCellLayoutStyle"/>
                    <w:spacing w:after="0" w:line="240" w:lineRule="auto"/>
                  </w:pPr>
                </w:p>
              </w:tc>
              <w:tc>
                <w:tcPr>
                  <w:tcW w:w="2160" w:type="dxa"/>
                </w:tcPr>
                <w:p w14:paraId="49A0599F" w14:textId="77777777" w:rsidR="00AC630A" w:rsidRDefault="00AC630A">
                  <w:pPr>
                    <w:pStyle w:val="EmptyCellLayoutStyle"/>
                    <w:spacing w:after="0" w:line="240" w:lineRule="auto"/>
                  </w:pPr>
                </w:p>
              </w:tc>
              <w:tc>
                <w:tcPr>
                  <w:tcW w:w="359" w:type="dxa"/>
                  <w:vMerge/>
                </w:tcPr>
                <w:p w14:paraId="279AF8A3" w14:textId="77777777" w:rsidR="00AC630A" w:rsidRDefault="00AC630A">
                  <w:pPr>
                    <w:pStyle w:val="EmptyCellLayoutStyle"/>
                    <w:spacing w:after="0" w:line="240" w:lineRule="auto"/>
                  </w:pPr>
                </w:p>
              </w:tc>
              <w:tc>
                <w:tcPr>
                  <w:tcW w:w="180" w:type="dxa"/>
                </w:tcPr>
                <w:p w14:paraId="7F4150D0" w14:textId="77777777" w:rsidR="00AC630A" w:rsidRDefault="00AC630A">
                  <w:pPr>
                    <w:pStyle w:val="EmptyCellLayoutStyle"/>
                    <w:spacing w:after="0" w:line="240" w:lineRule="auto"/>
                  </w:pPr>
                </w:p>
              </w:tc>
              <w:tc>
                <w:tcPr>
                  <w:tcW w:w="3240" w:type="dxa"/>
                </w:tcPr>
                <w:p w14:paraId="07C64655" w14:textId="77777777" w:rsidR="00AC630A" w:rsidRDefault="00AC630A">
                  <w:pPr>
                    <w:pStyle w:val="EmptyCellLayoutStyle"/>
                    <w:spacing w:after="0" w:line="240" w:lineRule="auto"/>
                  </w:pPr>
                </w:p>
              </w:tc>
              <w:tc>
                <w:tcPr>
                  <w:tcW w:w="539" w:type="dxa"/>
                  <w:tcBorders>
                    <w:right w:val="single" w:sz="15" w:space="0" w:color="000000"/>
                  </w:tcBorders>
                </w:tcPr>
                <w:p w14:paraId="5C84EDA3" w14:textId="77777777" w:rsidR="00AC630A" w:rsidRDefault="00AC630A">
                  <w:pPr>
                    <w:pStyle w:val="EmptyCellLayoutStyle"/>
                    <w:spacing w:after="0" w:line="240" w:lineRule="auto"/>
                  </w:pPr>
                </w:p>
              </w:tc>
            </w:tr>
            <w:tr w:rsidR="00AC630A" w14:paraId="70BE68C2" w14:textId="77777777">
              <w:trPr>
                <w:trHeight w:val="69"/>
              </w:trPr>
              <w:tc>
                <w:tcPr>
                  <w:tcW w:w="900" w:type="dxa"/>
                  <w:tcBorders>
                    <w:left w:val="single" w:sz="15" w:space="0" w:color="000000"/>
                  </w:tcBorders>
                </w:tcPr>
                <w:p w14:paraId="1F51B305" w14:textId="77777777" w:rsidR="00AC630A" w:rsidRDefault="00AC630A">
                  <w:pPr>
                    <w:pStyle w:val="EmptyCellLayoutStyle"/>
                    <w:spacing w:after="0" w:line="240" w:lineRule="auto"/>
                  </w:pPr>
                </w:p>
              </w:tc>
              <w:tc>
                <w:tcPr>
                  <w:tcW w:w="359" w:type="dxa"/>
                </w:tcPr>
                <w:p w14:paraId="1C4D94D2" w14:textId="77777777" w:rsidR="00AC630A" w:rsidRDefault="00AC630A">
                  <w:pPr>
                    <w:pStyle w:val="EmptyCellLayoutStyle"/>
                    <w:spacing w:after="0" w:line="240" w:lineRule="auto"/>
                  </w:pPr>
                </w:p>
              </w:tc>
              <w:tc>
                <w:tcPr>
                  <w:tcW w:w="180" w:type="dxa"/>
                </w:tcPr>
                <w:p w14:paraId="6752F322" w14:textId="77777777" w:rsidR="00AC630A" w:rsidRDefault="00AC630A">
                  <w:pPr>
                    <w:pStyle w:val="EmptyCellLayoutStyle"/>
                    <w:spacing w:after="0" w:line="240" w:lineRule="auto"/>
                  </w:pPr>
                </w:p>
              </w:tc>
              <w:tc>
                <w:tcPr>
                  <w:tcW w:w="3240" w:type="dxa"/>
                </w:tcPr>
                <w:p w14:paraId="74465E0D" w14:textId="77777777" w:rsidR="00AC630A" w:rsidRDefault="00AC630A">
                  <w:pPr>
                    <w:pStyle w:val="EmptyCellLayoutStyle"/>
                    <w:spacing w:after="0" w:line="240" w:lineRule="auto"/>
                  </w:pPr>
                </w:p>
              </w:tc>
              <w:tc>
                <w:tcPr>
                  <w:tcW w:w="2160" w:type="dxa"/>
                </w:tcPr>
                <w:p w14:paraId="4A931ED8" w14:textId="77777777" w:rsidR="00AC630A" w:rsidRDefault="00AC630A">
                  <w:pPr>
                    <w:pStyle w:val="EmptyCellLayoutStyle"/>
                    <w:spacing w:after="0" w:line="240" w:lineRule="auto"/>
                  </w:pPr>
                </w:p>
              </w:tc>
              <w:tc>
                <w:tcPr>
                  <w:tcW w:w="359" w:type="dxa"/>
                </w:tcPr>
                <w:p w14:paraId="091323B5" w14:textId="77777777" w:rsidR="00AC630A" w:rsidRDefault="00AC630A">
                  <w:pPr>
                    <w:pStyle w:val="EmptyCellLayoutStyle"/>
                    <w:spacing w:after="0" w:line="240" w:lineRule="auto"/>
                  </w:pPr>
                </w:p>
              </w:tc>
              <w:tc>
                <w:tcPr>
                  <w:tcW w:w="180" w:type="dxa"/>
                </w:tcPr>
                <w:p w14:paraId="3E4D850F" w14:textId="77777777" w:rsidR="00AC630A" w:rsidRDefault="00AC630A">
                  <w:pPr>
                    <w:pStyle w:val="EmptyCellLayoutStyle"/>
                    <w:spacing w:after="0" w:line="240" w:lineRule="auto"/>
                  </w:pPr>
                </w:p>
              </w:tc>
              <w:tc>
                <w:tcPr>
                  <w:tcW w:w="3240" w:type="dxa"/>
                </w:tcPr>
                <w:p w14:paraId="3EF67408" w14:textId="77777777" w:rsidR="00AC630A" w:rsidRDefault="00AC630A">
                  <w:pPr>
                    <w:pStyle w:val="EmptyCellLayoutStyle"/>
                    <w:spacing w:after="0" w:line="240" w:lineRule="auto"/>
                  </w:pPr>
                </w:p>
              </w:tc>
              <w:tc>
                <w:tcPr>
                  <w:tcW w:w="539" w:type="dxa"/>
                  <w:tcBorders>
                    <w:right w:val="single" w:sz="15" w:space="0" w:color="000000"/>
                  </w:tcBorders>
                </w:tcPr>
                <w:p w14:paraId="0FCE19BF" w14:textId="77777777" w:rsidR="00AC630A" w:rsidRDefault="00AC630A">
                  <w:pPr>
                    <w:pStyle w:val="EmptyCellLayoutStyle"/>
                    <w:spacing w:after="0" w:line="240" w:lineRule="auto"/>
                  </w:pPr>
                </w:p>
              </w:tc>
            </w:tr>
            <w:tr w:rsidR="00AC630A" w14:paraId="100DFD40" w14:textId="77777777">
              <w:trPr>
                <w:trHeight w:val="270"/>
              </w:trPr>
              <w:tc>
                <w:tcPr>
                  <w:tcW w:w="900" w:type="dxa"/>
                  <w:tcBorders>
                    <w:left w:val="single" w:sz="15" w:space="0" w:color="000000"/>
                  </w:tcBorders>
                </w:tcPr>
                <w:p w14:paraId="53C5D967" w14:textId="77777777" w:rsidR="00AC630A" w:rsidRDefault="00AC630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AC630A" w14:paraId="69CA6D17" w14:textId="77777777">
                    <w:trPr>
                      <w:trHeight w:val="212"/>
                    </w:trPr>
                    <w:tc>
                      <w:tcPr>
                        <w:tcW w:w="360" w:type="dxa"/>
                        <w:tcBorders>
                          <w:top w:val="nil"/>
                          <w:left w:val="nil"/>
                          <w:bottom w:val="nil"/>
                          <w:right w:val="nil"/>
                        </w:tcBorders>
                        <w:tcMar>
                          <w:top w:w="39" w:type="dxa"/>
                          <w:left w:w="39" w:type="dxa"/>
                          <w:bottom w:w="39" w:type="dxa"/>
                          <w:right w:w="39" w:type="dxa"/>
                        </w:tcMar>
                      </w:tcPr>
                      <w:p w14:paraId="6832393B" w14:textId="77777777" w:rsidR="00AC630A" w:rsidRDefault="00773CDB">
                        <w:pPr>
                          <w:spacing w:after="0" w:line="240" w:lineRule="auto"/>
                        </w:pPr>
                        <w:r>
                          <w:rPr>
                            <w:rFonts w:ascii="Arial" w:eastAsia="Arial" w:hAnsi="Arial"/>
                            <w:color w:val="000000"/>
                          </w:rPr>
                          <w:t>N</w:t>
                        </w:r>
                      </w:p>
                    </w:tc>
                  </w:tr>
                </w:tbl>
                <w:p w14:paraId="15C7F156" w14:textId="77777777" w:rsidR="00AC630A" w:rsidRDefault="00AC630A">
                  <w:pPr>
                    <w:spacing w:after="0" w:line="240" w:lineRule="auto"/>
                  </w:pPr>
                </w:p>
              </w:tc>
              <w:tc>
                <w:tcPr>
                  <w:tcW w:w="180" w:type="dxa"/>
                </w:tcPr>
                <w:p w14:paraId="32822BE3" w14:textId="77777777" w:rsidR="00AC630A" w:rsidRDefault="00AC630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AC630A" w14:paraId="44A4866D" w14:textId="77777777">
                    <w:trPr>
                      <w:trHeight w:val="192"/>
                    </w:trPr>
                    <w:tc>
                      <w:tcPr>
                        <w:tcW w:w="3240" w:type="dxa"/>
                        <w:tcBorders>
                          <w:top w:val="nil"/>
                          <w:left w:val="nil"/>
                          <w:bottom w:val="nil"/>
                          <w:right w:val="nil"/>
                        </w:tcBorders>
                        <w:tcMar>
                          <w:top w:w="39" w:type="dxa"/>
                          <w:left w:w="39" w:type="dxa"/>
                          <w:bottom w:w="39" w:type="dxa"/>
                          <w:right w:w="39" w:type="dxa"/>
                        </w:tcMar>
                      </w:tcPr>
                      <w:p w14:paraId="46DA6D6B" w14:textId="77777777" w:rsidR="00AC630A" w:rsidRDefault="00773CDB">
                        <w:pPr>
                          <w:spacing w:after="0" w:line="240" w:lineRule="auto"/>
                        </w:pPr>
                        <w:r>
                          <w:rPr>
                            <w:rFonts w:ascii="Arial" w:eastAsia="Arial" w:hAnsi="Arial"/>
                            <w:color w:val="000000"/>
                            <w:sz w:val="16"/>
                          </w:rPr>
                          <w:t>Orally reprimand.</w:t>
                        </w:r>
                      </w:p>
                    </w:tc>
                  </w:tr>
                </w:tbl>
                <w:p w14:paraId="76C5D44B" w14:textId="77777777" w:rsidR="00AC630A" w:rsidRDefault="00AC630A">
                  <w:pPr>
                    <w:spacing w:after="0" w:line="240" w:lineRule="auto"/>
                  </w:pPr>
                </w:p>
              </w:tc>
              <w:tc>
                <w:tcPr>
                  <w:tcW w:w="2160" w:type="dxa"/>
                </w:tcPr>
                <w:p w14:paraId="1E6E3324" w14:textId="77777777" w:rsidR="00AC630A" w:rsidRDefault="00AC630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AC630A" w14:paraId="6DFBD60C" w14:textId="77777777">
                    <w:trPr>
                      <w:trHeight w:val="212"/>
                    </w:trPr>
                    <w:tc>
                      <w:tcPr>
                        <w:tcW w:w="360" w:type="dxa"/>
                        <w:tcBorders>
                          <w:top w:val="nil"/>
                          <w:left w:val="nil"/>
                          <w:bottom w:val="nil"/>
                          <w:right w:val="nil"/>
                        </w:tcBorders>
                        <w:tcMar>
                          <w:top w:w="39" w:type="dxa"/>
                          <w:left w:w="39" w:type="dxa"/>
                          <w:bottom w:w="39" w:type="dxa"/>
                          <w:right w:w="39" w:type="dxa"/>
                        </w:tcMar>
                      </w:tcPr>
                      <w:p w14:paraId="04ACA328" w14:textId="77777777" w:rsidR="00AC630A" w:rsidRDefault="00773CDB">
                        <w:pPr>
                          <w:spacing w:after="0" w:line="240" w:lineRule="auto"/>
                        </w:pPr>
                        <w:r>
                          <w:rPr>
                            <w:rFonts w:ascii="Arial" w:eastAsia="Arial" w:hAnsi="Arial"/>
                            <w:color w:val="000000"/>
                          </w:rPr>
                          <w:t>N</w:t>
                        </w:r>
                      </w:p>
                    </w:tc>
                  </w:tr>
                </w:tbl>
                <w:p w14:paraId="714F841D" w14:textId="77777777" w:rsidR="00AC630A" w:rsidRDefault="00AC630A">
                  <w:pPr>
                    <w:spacing w:after="0" w:line="240" w:lineRule="auto"/>
                  </w:pPr>
                </w:p>
              </w:tc>
              <w:tc>
                <w:tcPr>
                  <w:tcW w:w="180" w:type="dxa"/>
                </w:tcPr>
                <w:p w14:paraId="128C532F" w14:textId="77777777" w:rsidR="00AC630A" w:rsidRDefault="00AC630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AC630A" w14:paraId="7851C8BC" w14:textId="77777777">
                    <w:trPr>
                      <w:trHeight w:val="192"/>
                    </w:trPr>
                    <w:tc>
                      <w:tcPr>
                        <w:tcW w:w="3240" w:type="dxa"/>
                        <w:tcBorders>
                          <w:top w:val="nil"/>
                          <w:left w:val="nil"/>
                          <w:bottom w:val="nil"/>
                          <w:right w:val="nil"/>
                        </w:tcBorders>
                        <w:tcMar>
                          <w:top w:w="39" w:type="dxa"/>
                          <w:left w:w="39" w:type="dxa"/>
                          <w:bottom w:w="39" w:type="dxa"/>
                          <w:right w:w="39" w:type="dxa"/>
                        </w:tcMar>
                      </w:tcPr>
                      <w:p w14:paraId="2C5FF549" w14:textId="77777777" w:rsidR="00AC630A" w:rsidRDefault="00773CDB">
                        <w:pPr>
                          <w:spacing w:after="0" w:line="240" w:lineRule="auto"/>
                        </w:pPr>
                        <w:r>
                          <w:rPr>
                            <w:rFonts w:ascii="Arial" w:eastAsia="Arial" w:hAnsi="Arial"/>
                            <w:color w:val="000000"/>
                            <w:sz w:val="16"/>
                          </w:rPr>
                          <w:t>Train employees in the work.</w:t>
                        </w:r>
                      </w:p>
                    </w:tc>
                  </w:tr>
                </w:tbl>
                <w:p w14:paraId="748EBE9E" w14:textId="77777777" w:rsidR="00AC630A" w:rsidRDefault="00AC630A">
                  <w:pPr>
                    <w:spacing w:after="0" w:line="240" w:lineRule="auto"/>
                  </w:pPr>
                </w:p>
              </w:tc>
              <w:tc>
                <w:tcPr>
                  <w:tcW w:w="539" w:type="dxa"/>
                  <w:tcBorders>
                    <w:right w:val="single" w:sz="15" w:space="0" w:color="000000"/>
                  </w:tcBorders>
                </w:tcPr>
                <w:p w14:paraId="2333AA03" w14:textId="77777777" w:rsidR="00AC630A" w:rsidRDefault="00AC630A">
                  <w:pPr>
                    <w:pStyle w:val="EmptyCellLayoutStyle"/>
                    <w:spacing w:after="0" w:line="240" w:lineRule="auto"/>
                  </w:pPr>
                </w:p>
              </w:tc>
            </w:tr>
            <w:tr w:rsidR="00AC630A" w14:paraId="33CEF5BE" w14:textId="77777777">
              <w:trPr>
                <w:trHeight w:val="20"/>
              </w:trPr>
              <w:tc>
                <w:tcPr>
                  <w:tcW w:w="900" w:type="dxa"/>
                  <w:tcBorders>
                    <w:left w:val="single" w:sz="15" w:space="0" w:color="000000"/>
                  </w:tcBorders>
                </w:tcPr>
                <w:p w14:paraId="03B930A8" w14:textId="77777777" w:rsidR="00AC630A" w:rsidRDefault="00AC630A">
                  <w:pPr>
                    <w:pStyle w:val="EmptyCellLayoutStyle"/>
                    <w:spacing w:after="0" w:line="240" w:lineRule="auto"/>
                  </w:pPr>
                </w:p>
              </w:tc>
              <w:tc>
                <w:tcPr>
                  <w:tcW w:w="359" w:type="dxa"/>
                  <w:vMerge/>
                </w:tcPr>
                <w:p w14:paraId="728C5D8B" w14:textId="77777777" w:rsidR="00AC630A" w:rsidRDefault="00AC630A">
                  <w:pPr>
                    <w:pStyle w:val="EmptyCellLayoutStyle"/>
                    <w:spacing w:after="0" w:line="240" w:lineRule="auto"/>
                  </w:pPr>
                </w:p>
              </w:tc>
              <w:tc>
                <w:tcPr>
                  <w:tcW w:w="180" w:type="dxa"/>
                </w:tcPr>
                <w:p w14:paraId="0DED8666" w14:textId="77777777" w:rsidR="00AC630A" w:rsidRDefault="00AC630A">
                  <w:pPr>
                    <w:pStyle w:val="EmptyCellLayoutStyle"/>
                    <w:spacing w:after="0" w:line="240" w:lineRule="auto"/>
                  </w:pPr>
                </w:p>
              </w:tc>
              <w:tc>
                <w:tcPr>
                  <w:tcW w:w="3240" w:type="dxa"/>
                </w:tcPr>
                <w:p w14:paraId="6C49B5EB" w14:textId="77777777" w:rsidR="00AC630A" w:rsidRDefault="00AC630A">
                  <w:pPr>
                    <w:pStyle w:val="EmptyCellLayoutStyle"/>
                    <w:spacing w:after="0" w:line="240" w:lineRule="auto"/>
                  </w:pPr>
                </w:p>
              </w:tc>
              <w:tc>
                <w:tcPr>
                  <w:tcW w:w="2160" w:type="dxa"/>
                </w:tcPr>
                <w:p w14:paraId="62D4E16B" w14:textId="77777777" w:rsidR="00AC630A" w:rsidRDefault="00AC630A">
                  <w:pPr>
                    <w:pStyle w:val="EmptyCellLayoutStyle"/>
                    <w:spacing w:after="0" w:line="240" w:lineRule="auto"/>
                  </w:pPr>
                </w:p>
              </w:tc>
              <w:tc>
                <w:tcPr>
                  <w:tcW w:w="359" w:type="dxa"/>
                  <w:vMerge/>
                </w:tcPr>
                <w:p w14:paraId="1BD8B930" w14:textId="77777777" w:rsidR="00AC630A" w:rsidRDefault="00AC630A">
                  <w:pPr>
                    <w:pStyle w:val="EmptyCellLayoutStyle"/>
                    <w:spacing w:after="0" w:line="240" w:lineRule="auto"/>
                  </w:pPr>
                </w:p>
              </w:tc>
              <w:tc>
                <w:tcPr>
                  <w:tcW w:w="180" w:type="dxa"/>
                </w:tcPr>
                <w:p w14:paraId="64452ED1" w14:textId="77777777" w:rsidR="00AC630A" w:rsidRDefault="00AC630A">
                  <w:pPr>
                    <w:pStyle w:val="EmptyCellLayoutStyle"/>
                    <w:spacing w:after="0" w:line="240" w:lineRule="auto"/>
                  </w:pPr>
                </w:p>
              </w:tc>
              <w:tc>
                <w:tcPr>
                  <w:tcW w:w="3240" w:type="dxa"/>
                </w:tcPr>
                <w:p w14:paraId="4D21F399" w14:textId="77777777" w:rsidR="00AC630A" w:rsidRDefault="00AC630A">
                  <w:pPr>
                    <w:pStyle w:val="EmptyCellLayoutStyle"/>
                    <w:spacing w:after="0" w:line="240" w:lineRule="auto"/>
                  </w:pPr>
                </w:p>
              </w:tc>
              <w:tc>
                <w:tcPr>
                  <w:tcW w:w="539" w:type="dxa"/>
                  <w:tcBorders>
                    <w:right w:val="single" w:sz="15" w:space="0" w:color="000000"/>
                  </w:tcBorders>
                </w:tcPr>
                <w:p w14:paraId="2A8B0F19" w14:textId="77777777" w:rsidR="00AC630A" w:rsidRDefault="00AC630A">
                  <w:pPr>
                    <w:pStyle w:val="EmptyCellLayoutStyle"/>
                    <w:spacing w:after="0" w:line="240" w:lineRule="auto"/>
                  </w:pPr>
                </w:p>
              </w:tc>
            </w:tr>
            <w:tr w:rsidR="00AC630A" w14:paraId="19A428B0" w14:textId="77777777">
              <w:trPr>
                <w:trHeight w:val="249"/>
              </w:trPr>
              <w:tc>
                <w:tcPr>
                  <w:tcW w:w="900" w:type="dxa"/>
                  <w:tcBorders>
                    <w:left w:val="single" w:sz="15" w:space="0" w:color="000000"/>
                    <w:bottom w:val="single" w:sz="15" w:space="0" w:color="000000"/>
                  </w:tcBorders>
                </w:tcPr>
                <w:p w14:paraId="25B654B0" w14:textId="77777777" w:rsidR="00AC630A" w:rsidRDefault="00AC630A">
                  <w:pPr>
                    <w:pStyle w:val="EmptyCellLayoutStyle"/>
                    <w:spacing w:after="0" w:line="240" w:lineRule="auto"/>
                  </w:pPr>
                </w:p>
              </w:tc>
              <w:tc>
                <w:tcPr>
                  <w:tcW w:w="359" w:type="dxa"/>
                  <w:tcBorders>
                    <w:bottom w:val="single" w:sz="15" w:space="0" w:color="000000"/>
                  </w:tcBorders>
                </w:tcPr>
                <w:p w14:paraId="5EDBB588" w14:textId="77777777" w:rsidR="00AC630A" w:rsidRDefault="00AC630A">
                  <w:pPr>
                    <w:pStyle w:val="EmptyCellLayoutStyle"/>
                    <w:spacing w:after="0" w:line="240" w:lineRule="auto"/>
                  </w:pPr>
                </w:p>
              </w:tc>
              <w:tc>
                <w:tcPr>
                  <w:tcW w:w="180" w:type="dxa"/>
                  <w:tcBorders>
                    <w:bottom w:val="single" w:sz="15" w:space="0" w:color="000000"/>
                  </w:tcBorders>
                </w:tcPr>
                <w:p w14:paraId="2DD01B31" w14:textId="77777777" w:rsidR="00AC630A" w:rsidRDefault="00AC630A">
                  <w:pPr>
                    <w:pStyle w:val="EmptyCellLayoutStyle"/>
                    <w:spacing w:after="0" w:line="240" w:lineRule="auto"/>
                  </w:pPr>
                </w:p>
              </w:tc>
              <w:tc>
                <w:tcPr>
                  <w:tcW w:w="3240" w:type="dxa"/>
                  <w:tcBorders>
                    <w:bottom w:val="single" w:sz="15" w:space="0" w:color="000000"/>
                  </w:tcBorders>
                </w:tcPr>
                <w:p w14:paraId="23AFF926" w14:textId="77777777" w:rsidR="00AC630A" w:rsidRDefault="00AC630A">
                  <w:pPr>
                    <w:pStyle w:val="EmptyCellLayoutStyle"/>
                    <w:spacing w:after="0" w:line="240" w:lineRule="auto"/>
                  </w:pPr>
                </w:p>
              </w:tc>
              <w:tc>
                <w:tcPr>
                  <w:tcW w:w="2160" w:type="dxa"/>
                  <w:tcBorders>
                    <w:bottom w:val="single" w:sz="15" w:space="0" w:color="000000"/>
                  </w:tcBorders>
                </w:tcPr>
                <w:p w14:paraId="30F5F22F" w14:textId="77777777" w:rsidR="00AC630A" w:rsidRDefault="00AC630A">
                  <w:pPr>
                    <w:pStyle w:val="EmptyCellLayoutStyle"/>
                    <w:spacing w:after="0" w:line="240" w:lineRule="auto"/>
                  </w:pPr>
                </w:p>
              </w:tc>
              <w:tc>
                <w:tcPr>
                  <w:tcW w:w="359" w:type="dxa"/>
                  <w:tcBorders>
                    <w:bottom w:val="single" w:sz="15" w:space="0" w:color="000000"/>
                  </w:tcBorders>
                </w:tcPr>
                <w:p w14:paraId="6658C492" w14:textId="77777777" w:rsidR="00AC630A" w:rsidRDefault="00AC630A">
                  <w:pPr>
                    <w:pStyle w:val="EmptyCellLayoutStyle"/>
                    <w:spacing w:after="0" w:line="240" w:lineRule="auto"/>
                  </w:pPr>
                </w:p>
              </w:tc>
              <w:tc>
                <w:tcPr>
                  <w:tcW w:w="180" w:type="dxa"/>
                  <w:tcBorders>
                    <w:bottom w:val="single" w:sz="15" w:space="0" w:color="000000"/>
                  </w:tcBorders>
                </w:tcPr>
                <w:p w14:paraId="767A0A86" w14:textId="77777777" w:rsidR="00AC630A" w:rsidRDefault="00AC630A">
                  <w:pPr>
                    <w:pStyle w:val="EmptyCellLayoutStyle"/>
                    <w:spacing w:after="0" w:line="240" w:lineRule="auto"/>
                  </w:pPr>
                </w:p>
              </w:tc>
              <w:tc>
                <w:tcPr>
                  <w:tcW w:w="3240" w:type="dxa"/>
                  <w:tcBorders>
                    <w:bottom w:val="single" w:sz="15" w:space="0" w:color="000000"/>
                  </w:tcBorders>
                </w:tcPr>
                <w:p w14:paraId="42F2AFB0" w14:textId="77777777" w:rsidR="00AC630A" w:rsidRDefault="00AC630A">
                  <w:pPr>
                    <w:pStyle w:val="EmptyCellLayoutStyle"/>
                    <w:spacing w:after="0" w:line="240" w:lineRule="auto"/>
                  </w:pPr>
                </w:p>
              </w:tc>
              <w:tc>
                <w:tcPr>
                  <w:tcW w:w="539" w:type="dxa"/>
                  <w:tcBorders>
                    <w:bottom w:val="single" w:sz="15" w:space="0" w:color="000000"/>
                    <w:right w:val="single" w:sz="15" w:space="0" w:color="000000"/>
                  </w:tcBorders>
                </w:tcPr>
                <w:p w14:paraId="734ADA43" w14:textId="77777777" w:rsidR="00AC630A" w:rsidRDefault="00AC630A">
                  <w:pPr>
                    <w:pStyle w:val="EmptyCellLayoutStyle"/>
                    <w:spacing w:after="0" w:line="240" w:lineRule="auto"/>
                  </w:pPr>
                </w:p>
              </w:tc>
            </w:tr>
          </w:tbl>
          <w:p w14:paraId="49B9B497" w14:textId="77777777" w:rsidR="00AC630A" w:rsidRDefault="00AC630A">
            <w:pPr>
              <w:spacing w:after="0" w:line="240" w:lineRule="auto"/>
            </w:pPr>
          </w:p>
        </w:tc>
        <w:tc>
          <w:tcPr>
            <w:tcW w:w="179" w:type="dxa"/>
          </w:tcPr>
          <w:p w14:paraId="25D0D75F" w14:textId="77777777" w:rsidR="00AC630A" w:rsidRDefault="00AC630A">
            <w:pPr>
              <w:pStyle w:val="EmptyCellLayoutStyle"/>
              <w:spacing w:after="0" w:line="240" w:lineRule="auto"/>
            </w:pPr>
          </w:p>
        </w:tc>
      </w:tr>
      <w:tr w:rsidR="00AC630A" w14:paraId="5C1A89C0" w14:textId="77777777">
        <w:trPr>
          <w:trHeight w:val="89"/>
        </w:trPr>
        <w:tc>
          <w:tcPr>
            <w:tcW w:w="179" w:type="dxa"/>
          </w:tcPr>
          <w:p w14:paraId="3ECFBF10" w14:textId="77777777" w:rsidR="00AC630A" w:rsidRDefault="00AC630A">
            <w:pPr>
              <w:pStyle w:val="EmptyCellLayoutStyle"/>
              <w:spacing w:after="0" w:line="240" w:lineRule="auto"/>
            </w:pPr>
          </w:p>
        </w:tc>
        <w:tc>
          <w:tcPr>
            <w:tcW w:w="0" w:type="dxa"/>
          </w:tcPr>
          <w:p w14:paraId="42E194B7" w14:textId="77777777" w:rsidR="00AC630A" w:rsidRDefault="00AC630A">
            <w:pPr>
              <w:pStyle w:val="EmptyCellLayoutStyle"/>
              <w:spacing w:after="0" w:line="240" w:lineRule="auto"/>
            </w:pPr>
          </w:p>
        </w:tc>
        <w:tc>
          <w:tcPr>
            <w:tcW w:w="0" w:type="dxa"/>
          </w:tcPr>
          <w:p w14:paraId="63130A65" w14:textId="77777777" w:rsidR="00AC630A" w:rsidRDefault="00AC630A">
            <w:pPr>
              <w:pStyle w:val="EmptyCellLayoutStyle"/>
              <w:spacing w:after="0" w:line="240" w:lineRule="auto"/>
            </w:pPr>
          </w:p>
        </w:tc>
        <w:tc>
          <w:tcPr>
            <w:tcW w:w="0" w:type="dxa"/>
          </w:tcPr>
          <w:p w14:paraId="6C829D54" w14:textId="77777777" w:rsidR="00AC630A" w:rsidRDefault="00AC630A">
            <w:pPr>
              <w:pStyle w:val="EmptyCellLayoutStyle"/>
              <w:spacing w:after="0" w:line="240" w:lineRule="auto"/>
            </w:pPr>
          </w:p>
        </w:tc>
        <w:tc>
          <w:tcPr>
            <w:tcW w:w="0" w:type="dxa"/>
          </w:tcPr>
          <w:p w14:paraId="69DA9B25" w14:textId="77777777" w:rsidR="00AC630A" w:rsidRDefault="00AC630A">
            <w:pPr>
              <w:pStyle w:val="EmptyCellLayoutStyle"/>
              <w:spacing w:after="0" w:line="240" w:lineRule="auto"/>
            </w:pPr>
          </w:p>
        </w:tc>
        <w:tc>
          <w:tcPr>
            <w:tcW w:w="0" w:type="dxa"/>
          </w:tcPr>
          <w:p w14:paraId="027ECF8F" w14:textId="77777777" w:rsidR="00AC630A" w:rsidRDefault="00AC630A">
            <w:pPr>
              <w:pStyle w:val="EmptyCellLayoutStyle"/>
              <w:spacing w:after="0" w:line="240" w:lineRule="auto"/>
            </w:pPr>
          </w:p>
        </w:tc>
        <w:tc>
          <w:tcPr>
            <w:tcW w:w="0" w:type="dxa"/>
          </w:tcPr>
          <w:p w14:paraId="55ED50C1" w14:textId="77777777" w:rsidR="00AC630A" w:rsidRDefault="00AC630A">
            <w:pPr>
              <w:pStyle w:val="EmptyCellLayoutStyle"/>
              <w:spacing w:after="0" w:line="240" w:lineRule="auto"/>
            </w:pPr>
          </w:p>
        </w:tc>
        <w:tc>
          <w:tcPr>
            <w:tcW w:w="2505" w:type="dxa"/>
          </w:tcPr>
          <w:p w14:paraId="0C3FD19D" w14:textId="77777777" w:rsidR="00AC630A" w:rsidRDefault="00AC630A">
            <w:pPr>
              <w:pStyle w:val="EmptyCellLayoutStyle"/>
              <w:spacing w:after="0" w:line="240" w:lineRule="auto"/>
            </w:pPr>
          </w:p>
        </w:tc>
        <w:tc>
          <w:tcPr>
            <w:tcW w:w="6120" w:type="dxa"/>
          </w:tcPr>
          <w:p w14:paraId="075921D2" w14:textId="77777777" w:rsidR="00AC630A" w:rsidRDefault="00AC630A">
            <w:pPr>
              <w:pStyle w:val="EmptyCellLayoutStyle"/>
              <w:spacing w:after="0" w:line="240" w:lineRule="auto"/>
            </w:pPr>
          </w:p>
        </w:tc>
        <w:tc>
          <w:tcPr>
            <w:tcW w:w="2534" w:type="dxa"/>
          </w:tcPr>
          <w:p w14:paraId="01732818" w14:textId="77777777" w:rsidR="00AC630A" w:rsidRDefault="00AC630A">
            <w:pPr>
              <w:pStyle w:val="EmptyCellLayoutStyle"/>
              <w:spacing w:after="0" w:line="240" w:lineRule="auto"/>
            </w:pPr>
          </w:p>
        </w:tc>
        <w:tc>
          <w:tcPr>
            <w:tcW w:w="179" w:type="dxa"/>
          </w:tcPr>
          <w:p w14:paraId="39D5DA0A" w14:textId="77777777" w:rsidR="00AC630A" w:rsidRDefault="00AC630A">
            <w:pPr>
              <w:pStyle w:val="EmptyCellLayoutStyle"/>
              <w:spacing w:after="0" w:line="240" w:lineRule="auto"/>
            </w:pPr>
          </w:p>
        </w:tc>
      </w:tr>
      <w:tr w:rsidR="00847D1D" w14:paraId="5C8BAC40" w14:textId="77777777" w:rsidTr="00847D1D">
        <w:tc>
          <w:tcPr>
            <w:tcW w:w="179" w:type="dxa"/>
          </w:tcPr>
          <w:p w14:paraId="01236112" w14:textId="77777777" w:rsidR="00AC630A" w:rsidRDefault="00AC630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847D1D" w14:paraId="3BEFF978" w14:textId="77777777" w:rsidTr="00847D1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AC630A" w14:paraId="1C9D9193" w14:textId="77777777">
                    <w:trPr>
                      <w:trHeight w:val="192"/>
                    </w:trPr>
                    <w:tc>
                      <w:tcPr>
                        <w:tcW w:w="11160" w:type="dxa"/>
                        <w:tcBorders>
                          <w:top w:val="nil"/>
                          <w:left w:val="nil"/>
                          <w:bottom w:val="nil"/>
                          <w:right w:val="nil"/>
                        </w:tcBorders>
                        <w:tcMar>
                          <w:top w:w="39" w:type="dxa"/>
                          <w:left w:w="39" w:type="dxa"/>
                          <w:bottom w:w="39" w:type="dxa"/>
                          <w:right w:w="39" w:type="dxa"/>
                        </w:tcMar>
                      </w:tcPr>
                      <w:p w14:paraId="454FAC9B" w14:textId="77777777" w:rsidR="00AC630A" w:rsidRDefault="00773CDB">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63E67C7B" w14:textId="77777777" w:rsidR="00AC630A" w:rsidRDefault="00AC630A">
                  <w:pPr>
                    <w:spacing w:after="0" w:line="240" w:lineRule="auto"/>
                  </w:pPr>
                </w:p>
              </w:tc>
            </w:tr>
            <w:tr w:rsidR="00AC630A" w14:paraId="0FBB3B95" w14:textId="77777777">
              <w:trPr>
                <w:trHeight w:val="99"/>
              </w:trPr>
              <w:tc>
                <w:tcPr>
                  <w:tcW w:w="0" w:type="dxa"/>
                  <w:tcBorders>
                    <w:left w:val="single" w:sz="15" w:space="0" w:color="000000"/>
                  </w:tcBorders>
                </w:tcPr>
                <w:p w14:paraId="004232C2" w14:textId="77777777" w:rsidR="00AC630A" w:rsidRDefault="00AC630A">
                  <w:pPr>
                    <w:pStyle w:val="EmptyCellLayoutStyle"/>
                    <w:spacing w:after="0" w:line="240" w:lineRule="auto"/>
                  </w:pPr>
                </w:p>
              </w:tc>
              <w:tc>
                <w:tcPr>
                  <w:tcW w:w="11159" w:type="dxa"/>
                  <w:tcBorders>
                    <w:right w:val="single" w:sz="15" w:space="0" w:color="000000"/>
                  </w:tcBorders>
                </w:tcPr>
                <w:p w14:paraId="06A1FEDE" w14:textId="77777777" w:rsidR="00AC630A" w:rsidRDefault="00AC630A">
                  <w:pPr>
                    <w:pStyle w:val="EmptyCellLayoutStyle"/>
                    <w:spacing w:after="0" w:line="240" w:lineRule="auto"/>
                  </w:pPr>
                </w:p>
              </w:tc>
            </w:tr>
            <w:tr w:rsidR="00AC630A" w14:paraId="2AAF1F33" w14:textId="77777777">
              <w:trPr>
                <w:trHeight w:val="290"/>
              </w:trPr>
              <w:tc>
                <w:tcPr>
                  <w:tcW w:w="0" w:type="dxa"/>
                  <w:tcBorders>
                    <w:left w:val="single" w:sz="15" w:space="0" w:color="000000"/>
                    <w:bottom w:val="single" w:sz="15" w:space="0" w:color="000000"/>
                  </w:tcBorders>
                </w:tcPr>
                <w:p w14:paraId="1CE97612" w14:textId="77777777" w:rsidR="00AC630A" w:rsidRDefault="00AC630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AC630A" w14:paraId="51BDD47E" w14:textId="77777777">
                    <w:trPr>
                      <w:trHeight w:val="212"/>
                    </w:trPr>
                    <w:tc>
                      <w:tcPr>
                        <w:tcW w:w="11160" w:type="dxa"/>
                        <w:tcBorders>
                          <w:top w:val="nil"/>
                          <w:left w:val="nil"/>
                          <w:bottom w:val="nil"/>
                          <w:right w:val="nil"/>
                        </w:tcBorders>
                        <w:tcMar>
                          <w:top w:w="39" w:type="dxa"/>
                          <w:left w:w="39" w:type="dxa"/>
                          <w:bottom w:w="39" w:type="dxa"/>
                          <w:right w:w="39" w:type="dxa"/>
                        </w:tcMar>
                      </w:tcPr>
                      <w:p w14:paraId="436340E8" w14:textId="77777777" w:rsidR="00AC630A" w:rsidRDefault="00773CDB">
                        <w:pPr>
                          <w:spacing w:after="0" w:line="240" w:lineRule="auto"/>
                        </w:pPr>
                        <w:r>
                          <w:rPr>
                            <w:rFonts w:ascii="Arial" w:eastAsia="Arial" w:hAnsi="Arial"/>
                            <w:color w:val="000000"/>
                          </w:rPr>
                          <w:t xml:space="preserve">Yes </w:t>
                        </w:r>
                      </w:p>
                    </w:tc>
                  </w:tr>
                </w:tbl>
                <w:p w14:paraId="7A8DBD96" w14:textId="77777777" w:rsidR="00AC630A" w:rsidRDefault="00AC630A">
                  <w:pPr>
                    <w:spacing w:after="0" w:line="240" w:lineRule="auto"/>
                  </w:pPr>
                </w:p>
              </w:tc>
            </w:tr>
          </w:tbl>
          <w:p w14:paraId="1B4CBD2C" w14:textId="77777777" w:rsidR="00AC630A" w:rsidRDefault="00AC630A">
            <w:pPr>
              <w:spacing w:after="0" w:line="240" w:lineRule="auto"/>
            </w:pPr>
          </w:p>
        </w:tc>
        <w:tc>
          <w:tcPr>
            <w:tcW w:w="179" w:type="dxa"/>
          </w:tcPr>
          <w:p w14:paraId="6F243ED7" w14:textId="77777777" w:rsidR="00AC630A" w:rsidRDefault="00AC630A">
            <w:pPr>
              <w:pStyle w:val="EmptyCellLayoutStyle"/>
              <w:spacing w:after="0" w:line="240" w:lineRule="auto"/>
            </w:pPr>
          </w:p>
        </w:tc>
      </w:tr>
      <w:tr w:rsidR="00AC630A" w14:paraId="2A73EA0E" w14:textId="77777777">
        <w:trPr>
          <w:trHeight w:val="110"/>
        </w:trPr>
        <w:tc>
          <w:tcPr>
            <w:tcW w:w="179" w:type="dxa"/>
          </w:tcPr>
          <w:p w14:paraId="755BEDAF" w14:textId="77777777" w:rsidR="00AC630A" w:rsidRDefault="00AC630A">
            <w:pPr>
              <w:pStyle w:val="EmptyCellLayoutStyle"/>
              <w:spacing w:after="0" w:line="240" w:lineRule="auto"/>
            </w:pPr>
          </w:p>
        </w:tc>
        <w:tc>
          <w:tcPr>
            <w:tcW w:w="0" w:type="dxa"/>
          </w:tcPr>
          <w:p w14:paraId="62BA5BFE" w14:textId="77777777" w:rsidR="00AC630A" w:rsidRDefault="00AC630A">
            <w:pPr>
              <w:pStyle w:val="EmptyCellLayoutStyle"/>
              <w:spacing w:after="0" w:line="240" w:lineRule="auto"/>
            </w:pPr>
          </w:p>
        </w:tc>
        <w:tc>
          <w:tcPr>
            <w:tcW w:w="0" w:type="dxa"/>
          </w:tcPr>
          <w:p w14:paraId="2267FE36" w14:textId="77777777" w:rsidR="00AC630A" w:rsidRDefault="00AC630A">
            <w:pPr>
              <w:pStyle w:val="EmptyCellLayoutStyle"/>
              <w:spacing w:after="0" w:line="240" w:lineRule="auto"/>
            </w:pPr>
          </w:p>
        </w:tc>
        <w:tc>
          <w:tcPr>
            <w:tcW w:w="0" w:type="dxa"/>
          </w:tcPr>
          <w:p w14:paraId="0A90166B" w14:textId="77777777" w:rsidR="00AC630A" w:rsidRDefault="00AC630A">
            <w:pPr>
              <w:pStyle w:val="EmptyCellLayoutStyle"/>
              <w:spacing w:after="0" w:line="240" w:lineRule="auto"/>
            </w:pPr>
          </w:p>
        </w:tc>
        <w:tc>
          <w:tcPr>
            <w:tcW w:w="0" w:type="dxa"/>
          </w:tcPr>
          <w:p w14:paraId="54B8AE35" w14:textId="77777777" w:rsidR="00AC630A" w:rsidRDefault="00AC630A">
            <w:pPr>
              <w:pStyle w:val="EmptyCellLayoutStyle"/>
              <w:spacing w:after="0" w:line="240" w:lineRule="auto"/>
            </w:pPr>
          </w:p>
        </w:tc>
        <w:tc>
          <w:tcPr>
            <w:tcW w:w="0" w:type="dxa"/>
          </w:tcPr>
          <w:p w14:paraId="4C000EF4" w14:textId="77777777" w:rsidR="00AC630A" w:rsidRDefault="00AC630A">
            <w:pPr>
              <w:pStyle w:val="EmptyCellLayoutStyle"/>
              <w:spacing w:after="0" w:line="240" w:lineRule="auto"/>
            </w:pPr>
          </w:p>
        </w:tc>
        <w:tc>
          <w:tcPr>
            <w:tcW w:w="0" w:type="dxa"/>
          </w:tcPr>
          <w:p w14:paraId="394A8F77" w14:textId="77777777" w:rsidR="00AC630A" w:rsidRDefault="00AC630A">
            <w:pPr>
              <w:pStyle w:val="EmptyCellLayoutStyle"/>
              <w:spacing w:after="0" w:line="240" w:lineRule="auto"/>
            </w:pPr>
          </w:p>
        </w:tc>
        <w:tc>
          <w:tcPr>
            <w:tcW w:w="2505" w:type="dxa"/>
          </w:tcPr>
          <w:p w14:paraId="7C6EA67D" w14:textId="77777777" w:rsidR="00AC630A" w:rsidRDefault="00AC630A">
            <w:pPr>
              <w:pStyle w:val="EmptyCellLayoutStyle"/>
              <w:spacing w:after="0" w:line="240" w:lineRule="auto"/>
            </w:pPr>
          </w:p>
        </w:tc>
        <w:tc>
          <w:tcPr>
            <w:tcW w:w="6120" w:type="dxa"/>
          </w:tcPr>
          <w:p w14:paraId="3BF5F695" w14:textId="77777777" w:rsidR="00AC630A" w:rsidRDefault="00AC630A">
            <w:pPr>
              <w:pStyle w:val="EmptyCellLayoutStyle"/>
              <w:spacing w:after="0" w:line="240" w:lineRule="auto"/>
            </w:pPr>
          </w:p>
        </w:tc>
        <w:tc>
          <w:tcPr>
            <w:tcW w:w="2534" w:type="dxa"/>
          </w:tcPr>
          <w:p w14:paraId="66017EA1" w14:textId="77777777" w:rsidR="00AC630A" w:rsidRDefault="00AC630A">
            <w:pPr>
              <w:pStyle w:val="EmptyCellLayoutStyle"/>
              <w:spacing w:after="0" w:line="240" w:lineRule="auto"/>
            </w:pPr>
          </w:p>
        </w:tc>
        <w:tc>
          <w:tcPr>
            <w:tcW w:w="179" w:type="dxa"/>
          </w:tcPr>
          <w:p w14:paraId="6263D1C9" w14:textId="77777777" w:rsidR="00AC630A" w:rsidRDefault="00AC630A">
            <w:pPr>
              <w:pStyle w:val="EmptyCellLayoutStyle"/>
              <w:spacing w:after="0" w:line="240" w:lineRule="auto"/>
            </w:pPr>
          </w:p>
        </w:tc>
      </w:tr>
      <w:tr w:rsidR="00847D1D" w14:paraId="26B670F4" w14:textId="77777777" w:rsidTr="00847D1D">
        <w:tc>
          <w:tcPr>
            <w:tcW w:w="179" w:type="dxa"/>
          </w:tcPr>
          <w:p w14:paraId="3BE6F35A" w14:textId="77777777" w:rsidR="00AC630A" w:rsidRDefault="00AC630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847D1D" w14:paraId="23BD4362" w14:textId="77777777" w:rsidTr="00847D1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AC630A" w14:paraId="330A2441" w14:textId="77777777">
                    <w:trPr>
                      <w:trHeight w:val="192"/>
                    </w:trPr>
                    <w:tc>
                      <w:tcPr>
                        <w:tcW w:w="11160" w:type="dxa"/>
                        <w:tcBorders>
                          <w:top w:val="nil"/>
                          <w:left w:val="nil"/>
                          <w:bottom w:val="nil"/>
                          <w:right w:val="nil"/>
                        </w:tcBorders>
                        <w:tcMar>
                          <w:top w:w="39" w:type="dxa"/>
                          <w:left w:w="39" w:type="dxa"/>
                          <w:bottom w:w="39" w:type="dxa"/>
                          <w:right w:w="39" w:type="dxa"/>
                        </w:tcMar>
                      </w:tcPr>
                      <w:p w14:paraId="26129C7D" w14:textId="77777777" w:rsidR="00AC630A" w:rsidRDefault="00773CDB">
                        <w:pPr>
                          <w:spacing w:after="0" w:line="240" w:lineRule="auto"/>
                        </w:pPr>
                        <w:r>
                          <w:rPr>
                            <w:rFonts w:ascii="Arial" w:eastAsia="Arial" w:hAnsi="Arial"/>
                            <w:b/>
                            <w:color w:val="000000"/>
                            <w:sz w:val="16"/>
                          </w:rPr>
                          <w:t>23. What are the essential functions of this position?</w:t>
                        </w:r>
                      </w:p>
                    </w:tc>
                  </w:tr>
                </w:tbl>
                <w:p w14:paraId="271D97F9" w14:textId="77777777" w:rsidR="00AC630A" w:rsidRDefault="00AC630A">
                  <w:pPr>
                    <w:spacing w:after="0" w:line="240" w:lineRule="auto"/>
                  </w:pPr>
                </w:p>
              </w:tc>
            </w:tr>
            <w:tr w:rsidR="00AC630A" w14:paraId="52B8EBB8" w14:textId="77777777">
              <w:trPr>
                <w:trHeight w:val="80"/>
              </w:trPr>
              <w:tc>
                <w:tcPr>
                  <w:tcW w:w="0" w:type="dxa"/>
                  <w:tcBorders>
                    <w:left w:val="single" w:sz="15" w:space="0" w:color="000000"/>
                  </w:tcBorders>
                </w:tcPr>
                <w:p w14:paraId="2ECEC026" w14:textId="77777777" w:rsidR="00AC630A" w:rsidRDefault="00AC630A">
                  <w:pPr>
                    <w:pStyle w:val="EmptyCellLayoutStyle"/>
                    <w:spacing w:after="0" w:line="240" w:lineRule="auto"/>
                  </w:pPr>
                </w:p>
              </w:tc>
              <w:tc>
                <w:tcPr>
                  <w:tcW w:w="11159" w:type="dxa"/>
                  <w:tcBorders>
                    <w:right w:val="single" w:sz="15" w:space="0" w:color="000000"/>
                  </w:tcBorders>
                </w:tcPr>
                <w:p w14:paraId="4CAE3876" w14:textId="77777777" w:rsidR="00AC630A" w:rsidRDefault="00AC630A">
                  <w:pPr>
                    <w:pStyle w:val="EmptyCellLayoutStyle"/>
                    <w:spacing w:after="0" w:line="240" w:lineRule="auto"/>
                  </w:pPr>
                </w:p>
              </w:tc>
            </w:tr>
            <w:tr w:rsidR="00AC630A" w14:paraId="7A4753F7" w14:textId="77777777">
              <w:trPr>
                <w:trHeight w:val="290"/>
              </w:trPr>
              <w:tc>
                <w:tcPr>
                  <w:tcW w:w="0" w:type="dxa"/>
                  <w:tcBorders>
                    <w:left w:val="single" w:sz="15" w:space="0" w:color="000000"/>
                    <w:bottom w:val="single" w:sz="15" w:space="0" w:color="000000"/>
                  </w:tcBorders>
                </w:tcPr>
                <w:p w14:paraId="1B37DE6B" w14:textId="77777777" w:rsidR="00AC630A" w:rsidRDefault="00AC630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AC630A" w14:paraId="795814F0" w14:textId="77777777">
                    <w:trPr>
                      <w:trHeight w:val="212"/>
                    </w:trPr>
                    <w:tc>
                      <w:tcPr>
                        <w:tcW w:w="11160" w:type="dxa"/>
                        <w:tcBorders>
                          <w:top w:val="nil"/>
                          <w:left w:val="nil"/>
                          <w:bottom w:val="nil"/>
                          <w:right w:val="nil"/>
                        </w:tcBorders>
                        <w:tcMar>
                          <w:top w:w="39" w:type="dxa"/>
                          <w:left w:w="39" w:type="dxa"/>
                          <w:bottom w:w="39" w:type="dxa"/>
                          <w:right w:w="39" w:type="dxa"/>
                        </w:tcMar>
                      </w:tcPr>
                      <w:p w14:paraId="495C69EA" w14:textId="77777777" w:rsidR="00AC630A" w:rsidRDefault="00773CDB">
                        <w:pPr>
                          <w:spacing w:after="0" w:line="240" w:lineRule="auto"/>
                        </w:pPr>
                        <w:r>
                          <w:rPr>
                            <w:rFonts w:ascii="Arial" w:eastAsia="Arial" w:hAnsi="Arial"/>
                            <w:color w:val="000000"/>
                          </w:rPr>
                          <w:t>Position functions as a project testing resource, providing coordination and testing of the automated system projects that enable and support program delivery for child welfare programs, in accordance with CCWIS federal guidelines. Position will represent child welfare testing groups in testing of the child welfare versions for CCWIS. Position will assist in developing and implementing test cases, participate in user acceptance testing, review outcomes, and provide actionable feedback.</w:t>
                        </w:r>
                      </w:p>
                    </w:tc>
                  </w:tr>
                </w:tbl>
                <w:p w14:paraId="432840B6" w14:textId="77777777" w:rsidR="00AC630A" w:rsidRDefault="00AC630A">
                  <w:pPr>
                    <w:spacing w:after="0" w:line="240" w:lineRule="auto"/>
                  </w:pPr>
                </w:p>
              </w:tc>
            </w:tr>
          </w:tbl>
          <w:p w14:paraId="1D6D205F" w14:textId="77777777" w:rsidR="00AC630A" w:rsidRDefault="00AC630A">
            <w:pPr>
              <w:spacing w:after="0" w:line="240" w:lineRule="auto"/>
            </w:pPr>
          </w:p>
        </w:tc>
        <w:tc>
          <w:tcPr>
            <w:tcW w:w="179" w:type="dxa"/>
          </w:tcPr>
          <w:p w14:paraId="4FA92327" w14:textId="77777777" w:rsidR="00AC630A" w:rsidRDefault="00AC630A">
            <w:pPr>
              <w:pStyle w:val="EmptyCellLayoutStyle"/>
              <w:spacing w:after="0" w:line="240" w:lineRule="auto"/>
            </w:pPr>
          </w:p>
        </w:tc>
      </w:tr>
      <w:tr w:rsidR="00AC630A" w14:paraId="0A902CF3" w14:textId="77777777">
        <w:trPr>
          <w:trHeight w:val="99"/>
        </w:trPr>
        <w:tc>
          <w:tcPr>
            <w:tcW w:w="179" w:type="dxa"/>
          </w:tcPr>
          <w:p w14:paraId="4017F5B1" w14:textId="77777777" w:rsidR="00AC630A" w:rsidRDefault="00AC630A">
            <w:pPr>
              <w:pStyle w:val="EmptyCellLayoutStyle"/>
              <w:spacing w:after="0" w:line="240" w:lineRule="auto"/>
            </w:pPr>
          </w:p>
        </w:tc>
        <w:tc>
          <w:tcPr>
            <w:tcW w:w="0" w:type="dxa"/>
          </w:tcPr>
          <w:p w14:paraId="723951DA" w14:textId="77777777" w:rsidR="00AC630A" w:rsidRDefault="00AC630A">
            <w:pPr>
              <w:pStyle w:val="EmptyCellLayoutStyle"/>
              <w:spacing w:after="0" w:line="240" w:lineRule="auto"/>
            </w:pPr>
          </w:p>
        </w:tc>
        <w:tc>
          <w:tcPr>
            <w:tcW w:w="0" w:type="dxa"/>
          </w:tcPr>
          <w:p w14:paraId="1C060E23" w14:textId="77777777" w:rsidR="00AC630A" w:rsidRDefault="00AC630A">
            <w:pPr>
              <w:pStyle w:val="EmptyCellLayoutStyle"/>
              <w:spacing w:after="0" w:line="240" w:lineRule="auto"/>
            </w:pPr>
          </w:p>
        </w:tc>
        <w:tc>
          <w:tcPr>
            <w:tcW w:w="0" w:type="dxa"/>
          </w:tcPr>
          <w:p w14:paraId="2F590498" w14:textId="77777777" w:rsidR="00AC630A" w:rsidRDefault="00AC630A">
            <w:pPr>
              <w:pStyle w:val="EmptyCellLayoutStyle"/>
              <w:spacing w:after="0" w:line="240" w:lineRule="auto"/>
            </w:pPr>
          </w:p>
        </w:tc>
        <w:tc>
          <w:tcPr>
            <w:tcW w:w="0" w:type="dxa"/>
          </w:tcPr>
          <w:p w14:paraId="051217AF" w14:textId="77777777" w:rsidR="00AC630A" w:rsidRDefault="00AC630A">
            <w:pPr>
              <w:pStyle w:val="EmptyCellLayoutStyle"/>
              <w:spacing w:after="0" w:line="240" w:lineRule="auto"/>
            </w:pPr>
          </w:p>
        </w:tc>
        <w:tc>
          <w:tcPr>
            <w:tcW w:w="0" w:type="dxa"/>
          </w:tcPr>
          <w:p w14:paraId="22234D99" w14:textId="77777777" w:rsidR="00AC630A" w:rsidRDefault="00AC630A">
            <w:pPr>
              <w:pStyle w:val="EmptyCellLayoutStyle"/>
              <w:spacing w:after="0" w:line="240" w:lineRule="auto"/>
            </w:pPr>
          </w:p>
        </w:tc>
        <w:tc>
          <w:tcPr>
            <w:tcW w:w="0" w:type="dxa"/>
          </w:tcPr>
          <w:p w14:paraId="3F64A2D3" w14:textId="77777777" w:rsidR="00AC630A" w:rsidRDefault="00AC630A">
            <w:pPr>
              <w:pStyle w:val="EmptyCellLayoutStyle"/>
              <w:spacing w:after="0" w:line="240" w:lineRule="auto"/>
            </w:pPr>
          </w:p>
        </w:tc>
        <w:tc>
          <w:tcPr>
            <w:tcW w:w="2505" w:type="dxa"/>
          </w:tcPr>
          <w:p w14:paraId="12C753FE" w14:textId="77777777" w:rsidR="00AC630A" w:rsidRDefault="00AC630A">
            <w:pPr>
              <w:pStyle w:val="EmptyCellLayoutStyle"/>
              <w:spacing w:after="0" w:line="240" w:lineRule="auto"/>
            </w:pPr>
          </w:p>
        </w:tc>
        <w:tc>
          <w:tcPr>
            <w:tcW w:w="6120" w:type="dxa"/>
          </w:tcPr>
          <w:p w14:paraId="03EDFADD" w14:textId="77777777" w:rsidR="00AC630A" w:rsidRDefault="00AC630A">
            <w:pPr>
              <w:pStyle w:val="EmptyCellLayoutStyle"/>
              <w:spacing w:after="0" w:line="240" w:lineRule="auto"/>
            </w:pPr>
          </w:p>
        </w:tc>
        <w:tc>
          <w:tcPr>
            <w:tcW w:w="2534" w:type="dxa"/>
          </w:tcPr>
          <w:p w14:paraId="5BBD9D9E" w14:textId="77777777" w:rsidR="00AC630A" w:rsidRDefault="00AC630A">
            <w:pPr>
              <w:pStyle w:val="EmptyCellLayoutStyle"/>
              <w:spacing w:after="0" w:line="240" w:lineRule="auto"/>
            </w:pPr>
          </w:p>
        </w:tc>
        <w:tc>
          <w:tcPr>
            <w:tcW w:w="179" w:type="dxa"/>
          </w:tcPr>
          <w:p w14:paraId="14548C1F" w14:textId="77777777" w:rsidR="00AC630A" w:rsidRDefault="00AC630A">
            <w:pPr>
              <w:pStyle w:val="EmptyCellLayoutStyle"/>
              <w:spacing w:after="0" w:line="240" w:lineRule="auto"/>
            </w:pPr>
          </w:p>
        </w:tc>
      </w:tr>
      <w:tr w:rsidR="00847D1D" w14:paraId="478E3AB4" w14:textId="77777777" w:rsidTr="00847D1D">
        <w:tc>
          <w:tcPr>
            <w:tcW w:w="179" w:type="dxa"/>
          </w:tcPr>
          <w:p w14:paraId="581915C8" w14:textId="77777777" w:rsidR="00AC630A" w:rsidRDefault="00AC630A">
            <w:pPr>
              <w:pStyle w:val="EmptyCellLayoutStyle"/>
              <w:spacing w:after="0" w:line="240" w:lineRule="auto"/>
            </w:pPr>
          </w:p>
        </w:tc>
        <w:tc>
          <w:tcPr>
            <w:tcW w:w="0" w:type="dxa"/>
          </w:tcPr>
          <w:p w14:paraId="556579A3" w14:textId="77777777" w:rsidR="00AC630A" w:rsidRDefault="00AC630A">
            <w:pPr>
              <w:pStyle w:val="EmptyCellLayoutStyle"/>
              <w:spacing w:after="0" w:line="240" w:lineRule="auto"/>
            </w:pPr>
          </w:p>
        </w:tc>
        <w:tc>
          <w:tcPr>
            <w:tcW w:w="0" w:type="dxa"/>
          </w:tcPr>
          <w:p w14:paraId="30F85635" w14:textId="77777777" w:rsidR="00AC630A" w:rsidRDefault="00AC630A">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847D1D" w14:paraId="1235EC30" w14:textId="77777777" w:rsidTr="00847D1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AC630A" w14:paraId="778265B4" w14:textId="77777777">
                    <w:trPr>
                      <w:trHeight w:val="192"/>
                    </w:trPr>
                    <w:tc>
                      <w:tcPr>
                        <w:tcW w:w="11160" w:type="dxa"/>
                        <w:tcBorders>
                          <w:top w:val="nil"/>
                          <w:left w:val="nil"/>
                          <w:bottom w:val="nil"/>
                          <w:right w:val="nil"/>
                        </w:tcBorders>
                        <w:tcMar>
                          <w:top w:w="39" w:type="dxa"/>
                          <w:left w:w="39" w:type="dxa"/>
                          <w:bottom w:w="39" w:type="dxa"/>
                          <w:right w:w="39" w:type="dxa"/>
                        </w:tcMar>
                      </w:tcPr>
                      <w:p w14:paraId="420FE9A0" w14:textId="77777777" w:rsidR="00AC630A" w:rsidRDefault="00773CDB">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6084AEA3" w14:textId="77777777" w:rsidR="00AC630A" w:rsidRDefault="00AC630A">
                  <w:pPr>
                    <w:spacing w:after="0" w:line="240" w:lineRule="auto"/>
                  </w:pPr>
                </w:p>
              </w:tc>
            </w:tr>
            <w:tr w:rsidR="00AC630A" w14:paraId="7CF87809" w14:textId="77777777">
              <w:trPr>
                <w:trHeight w:val="90"/>
              </w:trPr>
              <w:tc>
                <w:tcPr>
                  <w:tcW w:w="0" w:type="dxa"/>
                  <w:tcBorders>
                    <w:left w:val="single" w:sz="15" w:space="0" w:color="000000"/>
                  </w:tcBorders>
                </w:tcPr>
                <w:p w14:paraId="39B2A569" w14:textId="77777777" w:rsidR="00AC630A" w:rsidRDefault="00AC630A">
                  <w:pPr>
                    <w:pStyle w:val="EmptyCellLayoutStyle"/>
                    <w:spacing w:after="0" w:line="240" w:lineRule="auto"/>
                  </w:pPr>
                </w:p>
              </w:tc>
              <w:tc>
                <w:tcPr>
                  <w:tcW w:w="11159" w:type="dxa"/>
                  <w:tcBorders>
                    <w:right w:val="single" w:sz="15" w:space="0" w:color="000000"/>
                  </w:tcBorders>
                </w:tcPr>
                <w:p w14:paraId="15807AEC" w14:textId="77777777" w:rsidR="00AC630A" w:rsidRDefault="00AC630A">
                  <w:pPr>
                    <w:pStyle w:val="EmptyCellLayoutStyle"/>
                    <w:spacing w:after="0" w:line="240" w:lineRule="auto"/>
                  </w:pPr>
                </w:p>
              </w:tc>
            </w:tr>
            <w:tr w:rsidR="00AC630A" w14:paraId="3BEC1DFD" w14:textId="77777777">
              <w:trPr>
                <w:trHeight w:val="290"/>
              </w:trPr>
              <w:tc>
                <w:tcPr>
                  <w:tcW w:w="0" w:type="dxa"/>
                  <w:tcBorders>
                    <w:left w:val="single" w:sz="15" w:space="0" w:color="000000"/>
                    <w:bottom w:val="single" w:sz="15" w:space="0" w:color="000000"/>
                  </w:tcBorders>
                </w:tcPr>
                <w:p w14:paraId="6321FC56" w14:textId="77777777" w:rsidR="00AC630A" w:rsidRDefault="00AC630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AC630A" w14:paraId="36EA7406" w14:textId="77777777">
                    <w:trPr>
                      <w:trHeight w:val="212"/>
                    </w:trPr>
                    <w:tc>
                      <w:tcPr>
                        <w:tcW w:w="11160" w:type="dxa"/>
                        <w:tcBorders>
                          <w:top w:val="nil"/>
                          <w:left w:val="nil"/>
                          <w:bottom w:val="nil"/>
                          <w:right w:val="nil"/>
                        </w:tcBorders>
                        <w:tcMar>
                          <w:top w:w="39" w:type="dxa"/>
                          <w:left w:w="39" w:type="dxa"/>
                          <w:bottom w:w="39" w:type="dxa"/>
                          <w:right w:w="39" w:type="dxa"/>
                        </w:tcMar>
                      </w:tcPr>
                      <w:p w14:paraId="29DA4DE1" w14:textId="77777777" w:rsidR="00AC630A" w:rsidRDefault="00773CDB">
                        <w:pPr>
                          <w:spacing w:after="0" w:line="240" w:lineRule="auto"/>
                        </w:pPr>
                        <w:r>
                          <w:rPr>
                            <w:rFonts w:ascii="Arial" w:eastAsia="Arial" w:hAnsi="Arial"/>
                            <w:color w:val="000000"/>
                          </w:rPr>
                          <w:t>New</w:t>
                        </w:r>
                      </w:p>
                    </w:tc>
                  </w:tr>
                </w:tbl>
                <w:p w14:paraId="5B71E85D" w14:textId="77777777" w:rsidR="00AC630A" w:rsidRDefault="00AC630A">
                  <w:pPr>
                    <w:spacing w:after="0" w:line="240" w:lineRule="auto"/>
                  </w:pPr>
                </w:p>
              </w:tc>
            </w:tr>
          </w:tbl>
          <w:p w14:paraId="6C474375" w14:textId="77777777" w:rsidR="00AC630A" w:rsidRDefault="00AC630A">
            <w:pPr>
              <w:spacing w:after="0" w:line="240" w:lineRule="auto"/>
            </w:pPr>
          </w:p>
        </w:tc>
        <w:tc>
          <w:tcPr>
            <w:tcW w:w="179" w:type="dxa"/>
          </w:tcPr>
          <w:p w14:paraId="11AD7C82" w14:textId="77777777" w:rsidR="00AC630A" w:rsidRDefault="00AC630A">
            <w:pPr>
              <w:pStyle w:val="EmptyCellLayoutStyle"/>
              <w:spacing w:after="0" w:line="240" w:lineRule="auto"/>
            </w:pPr>
          </w:p>
        </w:tc>
      </w:tr>
      <w:tr w:rsidR="00AC630A" w14:paraId="04E0C64D" w14:textId="77777777">
        <w:trPr>
          <w:trHeight w:val="100"/>
        </w:trPr>
        <w:tc>
          <w:tcPr>
            <w:tcW w:w="179" w:type="dxa"/>
          </w:tcPr>
          <w:p w14:paraId="366EDD10" w14:textId="77777777" w:rsidR="00AC630A" w:rsidRDefault="00AC630A">
            <w:pPr>
              <w:pStyle w:val="EmptyCellLayoutStyle"/>
              <w:spacing w:after="0" w:line="240" w:lineRule="auto"/>
            </w:pPr>
          </w:p>
        </w:tc>
        <w:tc>
          <w:tcPr>
            <w:tcW w:w="0" w:type="dxa"/>
          </w:tcPr>
          <w:p w14:paraId="56238833" w14:textId="77777777" w:rsidR="00AC630A" w:rsidRDefault="00AC630A">
            <w:pPr>
              <w:pStyle w:val="EmptyCellLayoutStyle"/>
              <w:spacing w:after="0" w:line="240" w:lineRule="auto"/>
            </w:pPr>
          </w:p>
        </w:tc>
        <w:tc>
          <w:tcPr>
            <w:tcW w:w="0" w:type="dxa"/>
          </w:tcPr>
          <w:p w14:paraId="2C2D011E" w14:textId="77777777" w:rsidR="00AC630A" w:rsidRDefault="00AC630A">
            <w:pPr>
              <w:pStyle w:val="EmptyCellLayoutStyle"/>
              <w:spacing w:after="0" w:line="240" w:lineRule="auto"/>
            </w:pPr>
          </w:p>
        </w:tc>
        <w:tc>
          <w:tcPr>
            <w:tcW w:w="0" w:type="dxa"/>
          </w:tcPr>
          <w:p w14:paraId="5590A7A6" w14:textId="77777777" w:rsidR="00AC630A" w:rsidRDefault="00AC630A">
            <w:pPr>
              <w:pStyle w:val="EmptyCellLayoutStyle"/>
              <w:spacing w:after="0" w:line="240" w:lineRule="auto"/>
            </w:pPr>
          </w:p>
        </w:tc>
        <w:tc>
          <w:tcPr>
            <w:tcW w:w="0" w:type="dxa"/>
          </w:tcPr>
          <w:p w14:paraId="297C7DA6" w14:textId="77777777" w:rsidR="00AC630A" w:rsidRDefault="00AC630A">
            <w:pPr>
              <w:pStyle w:val="EmptyCellLayoutStyle"/>
              <w:spacing w:after="0" w:line="240" w:lineRule="auto"/>
            </w:pPr>
          </w:p>
        </w:tc>
        <w:tc>
          <w:tcPr>
            <w:tcW w:w="0" w:type="dxa"/>
          </w:tcPr>
          <w:p w14:paraId="27ED03D3" w14:textId="77777777" w:rsidR="00AC630A" w:rsidRDefault="00AC630A">
            <w:pPr>
              <w:pStyle w:val="EmptyCellLayoutStyle"/>
              <w:spacing w:after="0" w:line="240" w:lineRule="auto"/>
            </w:pPr>
          </w:p>
        </w:tc>
        <w:tc>
          <w:tcPr>
            <w:tcW w:w="0" w:type="dxa"/>
          </w:tcPr>
          <w:p w14:paraId="4AB88A2C" w14:textId="77777777" w:rsidR="00AC630A" w:rsidRDefault="00AC630A">
            <w:pPr>
              <w:pStyle w:val="EmptyCellLayoutStyle"/>
              <w:spacing w:after="0" w:line="240" w:lineRule="auto"/>
            </w:pPr>
          </w:p>
        </w:tc>
        <w:tc>
          <w:tcPr>
            <w:tcW w:w="2505" w:type="dxa"/>
          </w:tcPr>
          <w:p w14:paraId="24998FA1" w14:textId="77777777" w:rsidR="00AC630A" w:rsidRDefault="00AC630A">
            <w:pPr>
              <w:pStyle w:val="EmptyCellLayoutStyle"/>
              <w:spacing w:after="0" w:line="240" w:lineRule="auto"/>
            </w:pPr>
          </w:p>
        </w:tc>
        <w:tc>
          <w:tcPr>
            <w:tcW w:w="6120" w:type="dxa"/>
          </w:tcPr>
          <w:p w14:paraId="3227DE91" w14:textId="77777777" w:rsidR="00AC630A" w:rsidRDefault="00AC630A">
            <w:pPr>
              <w:pStyle w:val="EmptyCellLayoutStyle"/>
              <w:spacing w:after="0" w:line="240" w:lineRule="auto"/>
            </w:pPr>
          </w:p>
        </w:tc>
        <w:tc>
          <w:tcPr>
            <w:tcW w:w="2534" w:type="dxa"/>
          </w:tcPr>
          <w:p w14:paraId="3E923AAA" w14:textId="77777777" w:rsidR="00AC630A" w:rsidRDefault="00AC630A">
            <w:pPr>
              <w:pStyle w:val="EmptyCellLayoutStyle"/>
              <w:spacing w:after="0" w:line="240" w:lineRule="auto"/>
            </w:pPr>
          </w:p>
        </w:tc>
        <w:tc>
          <w:tcPr>
            <w:tcW w:w="179" w:type="dxa"/>
          </w:tcPr>
          <w:p w14:paraId="0AE16B5F" w14:textId="77777777" w:rsidR="00AC630A" w:rsidRDefault="00AC630A">
            <w:pPr>
              <w:pStyle w:val="EmptyCellLayoutStyle"/>
              <w:spacing w:after="0" w:line="240" w:lineRule="auto"/>
            </w:pPr>
          </w:p>
        </w:tc>
      </w:tr>
      <w:tr w:rsidR="00847D1D" w14:paraId="5CB2AAD5" w14:textId="77777777" w:rsidTr="00847D1D">
        <w:tc>
          <w:tcPr>
            <w:tcW w:w="179" w:type="dxa"/>
          </w:tcPr>
          <w:p w14:paraId="3E242096" w14:textId="77777777" w:rsidR="00AC630A" w:rsidRDefault="00AC630A">
            <w:pPr>
              <w:pStyle w:val="EmptyCellLayoutStyle"/>
              <w:spacing w:after="0" w:line="240" w:lineRule="auto"/>
            </w:pPr>
          </w:p>
        </w:tc>
        <w:tc>
          <w:tcPr>
            <w:tcW w:w="0" w:type="dxa"/>
          </w:tcPr>
          <w:p w14:paraId="0B02DF34" w14:textId="77777777" w:rsidR="00AC630A" w:rsidRDefault="00AC630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847D1D" w14:paraId="20A6E015" w14:textId="77777777" w:rsidTr="00847D1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AC630A" w14:paraId="24637F72" w14:textId="77777777">
                    <w:trPr>
                      <w:trHeight w:val="192"/>
                    </w:trPr>
                    <w:tc>
                      <w:tcPr>
                        <w:tcW w:w="11160" w:type="dxa"/>
                        <w:tcBorders>
                          <w:top w:val="nil"/>
                          <w:left w:val="nil"/>
                          <w:bottom w:val="nil"/>
                          <w:right w:val="nil"/>
                        </w:tcBorders>
                        <w:tcMar>
                          <w:top w:w="39" w:type="dxa"/>
                          <w:left w:w="39" w:type="dxa"/>
                          <w:bottom w:w="39" w:type="dxa"/>
                          <w:right w:w="39" w:type="dxa"/>
                        </w:tcMar>
                      </w:tcPr>
                      <w:p w14:paraId="08399706" w14:textId="77777777" w:rsidR="00AC630A" w:rsidRDefault="00773CDB">
                        <w:pPr>
                          <w:spacing w:after="0" w:line="240" w:lineRule="auto"/>
                        </w:pPr>
                        <w:r>
                          <w:rPr>
                            <w:rFonts w:ascii="Arial" w:eastAsia="Arial" w:hAnsi="Arial"/>
                            <w:b/>
                            <w:color w:val="000000"/>
                            <w:sz w:val="16"/>
                          </w:rPr>
                          <w:t>25. What is the function of the work area and how does this position fit into that function?</w:t>
                        </w:r>
                      </w:p>
                    </w:tc>
                  </w:tr>
                </w:tbl>
                <w:p w14:paraId="181D1015" w14:textId="77777777" w:rsidR="00AC630A" w:rsidRDefault="00AC630A">
                  <w:pPr>
                    <w:spacing w:after="0" w:line="240" w:lineRule="auto"/>
                  </w:pPr>
                </w:p>
              </w:tc>
            </w:tr>
            <w:tr w:rsidR="00AC630A" w14:paraId="3F4602E5" w14:textId="77777777">
              <w:trPr>
                <w:trHeight w:val="80"/>
              </w:trPr>
              <w:tc>
                <w:tcPr>
                  <w:tcW w:w="0" w:type="dxa"/>
                  <w:tcBorders>
                    <w:left w:val="single" w:sz="15" w:space="0" w:color="000000"/>
                  </w:tcBorders>
                </w:tcPr>
                <w:p w14:paraId="3CEF48FD" w14:textId="77777777" w:rsidR="00AC630A" w:rsidRDefault="00AC630A">
                  <w:pPr>
                    <w:pStyle w:val="EmptyCellLayoutStyle"/>
                    <w:spacing w:after="0" w:line="240" w:lineRule="auto"/>
                  </w:pPr>
                </w:p>
              </w:tc>
              <w:tc>
                <w:tcPr>
                  <w:tcW w:w="11159" w:type="dxa"/>
                  <w:tcBorders>
                    <w:right w:val="single" w:sz="15" w:space="0" w:color="000000"/>
                  </w:tcBorders>
                </w:tcPr>
                <w:p w14:paraId="42CFF710" w14:textId="77777777" w:rsidR="00AC630A" w:rsidRDefault="00AC630A">
                  <w:pPr>
                    <w:pStyle w:val="EmptyCellLayoutStyle"/>
                    <w:spacing w:after="0" w:line="240" w:lineRule="auto"/>
                  </w:pPr>
                </w:p>
              </w:tc>
            </w:tr>
            <w:tr w:rsidR="00AC630A" w14:paraId="23F0CF36" w14:textId="77777777">
              <w:trPr>
                <w:trHeight w:val="290"/>
              </w:trPr>
              <w:tc>
                <w:tcPr>
                  <w:tcW w:w="0" w:type="dxa"/>
                  <w:tcBorders>
                    <w:left w:val="single" w:sz="15" w:space="0" w:color="000000"/>
                    <w:bottom w:val="single" w:sz="15" w:space="0" w:color="000000"/>
                  </w:tcBorders>
                </w:tcPr>
                <w:p w14:paraId="7BE9DC1C" w14:textId="77777777" w:rsidR="00AC630A" w:rsidRDefault="00AC630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AC630A" w14:paraId="14CD0F3E" w14:textId="77777777">
                    <w:trPr>
                      <w:trHeight w:val="212"/>
                    </w:trPr>
                    <w:tc>
                      <w:tcPr>
                        <w:tcW w:w="11160" w:type="dxa"/>
                        <w:tcBorders>
                          <w:top w:val="nil"/>
                          <w:left w:val="nil"/>
                          <w:bottom w:val="nil"/>
                          <w:right w:val="nil"/>
                        </w:tcBorders>
                        <w:tcMar>
                          <w:top w:w="39" w:type="dxa"/>
                          <w:left w:w="39" w:type="dxa"/>
                          <w:bottom w:w="39" w:type="dxa"/>
                          <w:right w:w="39" w:type="dxa"/>
                        </w:tcMar>
                      </w:tcPr>
                      <w:p w14:paraId="55AE24F8" w14:textId="77777777" w:rsidR="00AC630A" w:rsidRDefault="00773CDB">
                        <w:pPr>
                          <w:spacing w:after="0" w:line="240" w:lineRule="auto"/>
                        </w:pPr>
                        <w:r>
                          <w:rPr>
                            <w:rFonts w:ascii="Arial" w:eastAsia="Arial" w:hAnsi="Arial"/>
                            <w:color w:val="000000"/>
                          </w:rPr>
                          <w:t xml:space="preserve">The work area is charged with testing for the CCWIS project. This position functions as the child welfare business testing </w:t>
                        </w:r>
                        <w:r>
                          <w:rPr>
                            <w:rFonts w:ascii="Arial" w:eastAsia="Arial" w:hAnsi="Arial"/>
                            <w:color w:val="000000"/>
                          </w:rPr>
                          <w:lastRenderedPageBreak/>
                          <w:t>analyst, testing all child welfare system components to ensure compliance with federal and state guidelines.</w:t>
                        </w:r>
                      </w:p>
                    </w:tc>
                  </w:tr>
                </w:tbl>
                <w:p w14:paraId="19CE8C80" w14:textId="77777777" w:rsidR="00AC630A" w:rsidRDefault="00AC630A">
                  <w:pPr>
                    <w:spacing w:after="0" w:line="240" w:lineRule="auto"/>
                  </w:pPr>
                </w:p>
              </w:tc>
            </w:tr>
          </w:tbl>
          <w:p w14:paraId="684A13BF" w14:textId="77777777" w:rsidR="00AC630A" w:rsidRDefault="00AC630A">
            <w:pPr>
              <w:spacing w:after="0" w:line="240" w:lineRule="auto"/>
            </w:pPr>
          </w:p>
        </w:tc>
        <w:tc>
          <w:tcPr>
            <w:tcW w:w="179" w:type="dxa"/>
          </w:tcPr>
          <w:p w14:paraId="4994634F" w14:textId="77777777" w:rsidR="00AC630A" w:rsidRDefault="00AC630A">
            <w:pPr>
              <w:pStyle w:val="EmptyCellLayoutStyle"/>
              <w:spacing w:after="0" w:line="240" w:lineRule="auto"/>
            </w:pPr>
          </w:p>
        </w:tc>
      </w:tr>
      <w:tr w:rsidR="00AC630A" w14:paraId="26230458" w14:textId="77777777">
        <w:trPr>
          <w:trHeight w:val="120"/>
        </w:trPr>
        <w:tc>
          <w:tcPr>
            <w:tcW w:w="179" w:type="dxa"/>
          </w:tcPr>
          <w:p w14:paraId="4D50A51D" w14:textId="77777777" w:rsidR="00AC630A" w:rsidRDefault="00AC630A">
            <w:pPr>
              <w:pStyle w:val="EmptyCellLayoutStyle"/>
              <w:spacing w:after="0" w:line="240" w:lineRule="auto"/>
            </w:pPr>
          </w:p>
        </w:tc>
        <w:tc>
          <w:tcPr>
            <w:tcW w:w="0" w:type="dxa"/>
          </w:tcPr>
          <w:p w14:paraId="29DB2D6B" w14:textId="77777777" w:rsidR="00AC630A" w:rsidRDefault="00AC630A">
            <w:pPr>
              <w:pStyle w:val="EmptyCellLayoutStyle"/>
              <w:spacing w:after="0" w:line="240" w:lineRule="auto"/>
            </w:pPr>
          </w:p>
        </w:tc>
        <w:tc>
          <w:tcPr>
            <w:tcW w:w="0" w:type="dxa"/>
          </w:tcPr>
          <w:p w14:paraId="586A1A37" w14:textId="77777777" w:rsidR="00AC630A" w:rsidRDefault="00AC630A">
            <w:pPr>
              <w:pStyle w:val="EmptyCellLayoutStyle"/>
              <w:spacing w:after="0" w:line="240" w:lineRule="auto"/>
            </w:pPr>
          </w:p>
        </w:tc>
        <w:tc>
          <w:tcPr>
            <w:tcW w:w="0" w:type="dxa"/>
          </w:tcPr>
          <w:p w14:paraId="797CA098" w14:textId="77777777" w:rsidR="00AC630A" w:rsidRDefault="00AC630A">
            <w:pPr>
              <w:pStyle w:val="EmptyCellLayoutStyle"/>
              <w:spacing w:after="0" w:line="240" w:lineRule="auto"/>
            </w:pPr>
          </w:p>
        </w:tc>
        <w:tc>
          <w:tcPr>
            <w:tcW w:w="0" w:type="dxa"/>
          </w:tcPr>
          <w:p w14:paraId="3D29E7A5" w14:textId="77777777" w:rsidR="00AC630A" w:rsidRDefault="00AC630A">
            <w:pPr>
              <w:pStyle w:val="EmptyCellLayoutStyle"/>
              <w:spacing w:after="0" w:line="240" w:lineRule="auto"/>
            </w:pPr>
          </w:p>
        </w:tc>
        <w:tc>
          <w:tcPr>
            <w:tcW w:w="0" w:type="dxa"/>
          </w:tcPr>
          <w:p w14:paraId="0BA88BAC" w14:textId="77777777" w:rsidR="00AC630A" w:rsidRDefault="00AC630A">
            <w:pPr>
              <w:pStyle w:val="EmptyCellLayoutStyle"/>
              <w:spacing w:after="0" w:line="240" w:lineRule="auto"/>
            </w:pPr>
          </w:p>
        </w:tc>
        <w:tc>
          <w:tcPr>
            <w:tcW w:w="0" w:type="dxa"/>
          </w:tcPr>
          <w:p w14:paraId="5C02FA15" w14:textId="77777777" w:rsidR="00AC630A" w:rsidRDefault="00AC630A">
            <w:pPr>
              <w:pStyle w:val="EmptyCellLayoutStyle"/>
              <w:spacing w:after="0" w:line="240" w:lineRule="auto"/>
            </w:pPr>
          </w:p>
        </w:tc>
        <w:tc>
          <w:tcPr>
            <w:tcW w:w="2505" w:type="dxa"/>
          </w:tcPr>
          <w:p w14:paraId="7940E519" w14:textId="77777777" w:rsidR="00AC630A" w:rsidRDefault="00AC630A">
            <w:pPr>
              <w:pStyle w:val="EmptyCellLayoutStyle"/>
              <w:spacing w:after="0" w:line="240" w:lineRule="auto"/>
            </w:pPr>
          </w:p>
        </w:tc>
        <w:tc>
          <w:tcPr>
            <w:tcW w:w="6120" w:type="dxa"/>
          </w:tcPr>
          <w:p w14:paraId="49A1D862" w14:textId="77777777" w:rsidR="00AC630A" w:rsidRDefault="00AC630A">
            <w:pPr>
              <w:pStyle w:val="EmptyCellLayoutStyle"/>
              <w:spacing w:after="0" w:line="240" w:lineRule="auto"/>
            </w:pPr>
          </w:p>
        </w:tc>
        <w:tc>
          <w:tcPr>
            <w:tcW w:w="2534" w:type="dxa"/>
          </w:tcPr>
          <w:p w14:paraId="60F6FB72" w14:textId="77777777" w:rsidR="00AC630A" w:rsidRDefault="00AC630A">
            <w:pPr>
              <w:pStyle w:val="EmptyCellLayoutStyle"/>
              <w:spacing w:after="0" w:line="240" w:lineRule="auto"/>
            </w:pPr>
          </w:p>
        </w:tc>
        <w:tc>
          <w:tcPr>
            <w:tcW w:w="179" w:type="dxa"/>
          </w:tcPr>
          <w:p w14:paraId="7E192811" w14:textId="77777777" w:rsidR="00AC630A" w:rsidRDefault="00AC630A">
            <w:pPr>
              <w:pStyle w:val="EmptyCellLayoutStyle"/>
              <w:spacing w:after="0" w:line="240" w:lineRule="auto"/>
            </w:pPr>
          </w:p>
        </w:tc>
      </w:tr>
      <w:tr w:rsidR="00847D1D" w14:paraId="269692F5" w14:textId="77777777" w:rsidTr="00847D1D">
        <w:tc>
          <w:tcPr>
            <w:tcW w:w="179" w:type="dxa"/>
          </w:tcPr>
          <w:p w14:paraId="286A7AAA" w14:textId="77777777" w:rsidR="00AC630A" w:rsidRDefault="00AC630A">
            <w:pPr>
              <w:pStyle w:val="EmptyCellLayoutStyle"/>
              <w:spacing w:after="0" w:line="240" w:lineRule="auto"/>
            </w:pPr>
          </w:p>
        </w:tc>
        <w:tc>
          <w:tcPr>
            <w:tcW w:w="0" w:type="dxa"/>
          </w:tcPr>
          <w:p w14:paraId="17F0854E" w14:textId="77777777" w:rsidR="00AC630A" w:rsidRDefault="00AC630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1"/>
              <w:gridCol w:w="179"/>
              <w:gridCol w:w="179"/>
            </w:tblGrid>
            <w:tr w:rsidR="00847D1D" w14:paraId="3F10F11B" w14:textId="77777777" w:rsidTr="00847D1D">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AC630A" w14:paraId="2DA34021" w14:textId="77777777">
                    <w:trPr>
                      <w:trHeight w:val="237"/>
                    </w:trPr>
                    <w:tc>
                      <w:tcPr>
                        <w:tcW w:w="10980" w:type="dxa"/>
                        <w:tcBorders>
                          <w:top w:val="nil"/>
                          <w:left w:val="nil"/>
                          <w:bottom w:val="nil"/>
                          <w:right w:val="nil"/>
                        </w:tcBorders>
                        <w:tcMar>
                          <w:top w:w="39" w:type="dxa"/>
                          <w:left w:w="39" w:type="dxa"/>
                          <w:bottom w:w="39" w:type="dxa"/>
                          <w:right w:w="39" w:type="dxa"/>
                        </w:tcMar>
                      </w:tcPr>
                      <w:p w14:paraId="0136C7FF" w14:textId="77777777" w:rsidR="00AC630A" w:rsidRDefault="00773CDB">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6ADFF832" w14:textId="77777777" w:rsidR="00AC630A" w:rsidRDefault="00AC630A">
                  <w:pPr>
                    <w:spacing w:after="0" w:line="240" w:lineRule="auto"/>
                  </w:pPr>
                </w:p>
              </w:tc>
              <w:tc>
                <w:tcPr>
                  <w:tcW w:w="180" w:type="dxa"/>
                  <w:tcBorders>
                    <w:top w:val="single" w:sz="15" w:space="0" w:color="000000"/>
                    <w:right w:val="single" w:sz="15" w:space="0" w:color="000000"/>
                  </w:tcBorders>
                </w:tcPr>
                <w:p w14:paraId="2FD9514E" w14:textId="77777777" w:rsidR="00AC630A" w:rsidRDefault="00AC630A">
                  <w:pPr>
                    <w:pStyle w:val="EmptyCellLayoutStyle"/>
                    <w:spacing w:after="0" w:line="240" w:lineRule="auto"/>
                  </w:pPr>
                </w:p>
              </w:tc>
            </w:tr>
            <w:tr w:rsidR="00AC630A" w14:paraId="14847A2E" w14:textId="77777777">
              <w:trPr>
                <w:trHeight w:val="81"/>
              </w:trPr>
              <w:tc>
                <w:tcPr>
                  <w:tcW w:w="180" w:type="dxa"/>
                  <w:tcBorders>
                    <w:left w:val="single" w:sz="15" w:space="0" w:color="000000"/>
                  </w:tcBorders>
                </w:tcPr>
                <w:p w14:paraId="07FE7580" w14:textId="77777777" w:rsidR="00AC630A" w:rsidRDefault="00AC630A">
                  <w:pPr>
                    <w:pStyle w:val="EmptyCellLayoutStyle"/>
                    <w:spacing w:after="0" w:line="240" w:lineRule="auto"/>
                  </w:pPr>
                </w:p>
              </w:tc>
              <w:tc>
                <w:tcPr>
                  <w:tcW w:w="1080" w:type="dxa"/>
                </w:tcPr>
                <w:p w14:paraId="47EE5710" w14:textId="77777777" w:rsidR="00AC630A" w:rsidRDefault="00AC630A">
                  <w:pPr>
                    <w:pStyle w:val="EmptyCellLayoutStyle"/>
                    <w:spacing w:after="0" w:line="240" w:lineRule="auto"/>
                  </w:pPr>
                </w:p>
              </w:tc>
              <w:tc>
                <w:tcPr>
                  <w:tcW w:w="1980" w:type="dxa"/>
                </w:tcPr>
                <w:p w14:paraId="1D8ED70F" w14:textId="77777777" w:rsidR="00AC630A" w:rsidRDefault="00AC630A">
                  <w:pPr>
                    <w:pStyle w:val="EmptyCellLayoutStyle"/>
                    <w:spacing w:after="0" w:line="240" w:lineRule="auto"/>
                  </w:pPr>
                </w:p>
              </w:tc>
              <w:tc>
                <w:tcPr>
                  <w:tcW w:w="359" w:type="dxa"/>
                </w:tcPr>
                <w:p w14:paraId="0BDD108D" w14:textId="77777777" w:rsidR="00AC630A" w:rsidRDefault="00AC630A">
                  <w:pPr>
                    <w:pStyle w:val="EmptyCellLayoutStyle"/>
                    <w:spacing w:after="0" w:line="240" w:lineRule="auto"/>
                  </w:pPr>
                </w:p>
              </w:tc>
              <w:tc>
                <w:tcPr>
                  <w:tcW w:w="7200" w:type="dxa"/>
                </w:tcPr>
                <w:p w14:paraId="3AD0AA3E" w14:textId="77777777" w:rsidR="00AC630A" w:rsidRDefault="00AC630A">
                  <w:pPr>
                    <w:pStyle w:val="EmptyCellLayoutStyle"/>
                    <w:spacing w:after="0" w:line="240" w:lineRule="auto"/>
                  </w:pPr>
                </w:p>
              </w:tc>
              <w:tc>
                <w:tcPr>
                  <w:tcW w:w="180" w:type="dxa"/>
                </w:tcPr>
                <w:p w14:paraId="721FEF20" w14:textId="77777777" w:rsidR="00AC630A" w:rsidRDefault="00AC630A">
                  <w:pPr>
                    <w:pStyle w:val="EmptyCellLayoutStyle"/>
                    <w:spacing w:after="0" w:line="240" w:lineRule="auto"/>
                  </w:pPr>
                </w:p>
              </w:tc>
              <w:tc>
                <w:tcPr>
                  <w:tcW w:w="180" w:type="dxa"/>
                  <w:tcBorders>
                    <w:right w:val="single" w:sz="15" w:space="0" w:color="000000"/>
                  </w:tcBorders>
                </w:tcPr>
                <w:p w14:paraId="4E25A053" w14:textId="77777777" w:rsidR="00AC630A" w:rsidRDefault="00AC630A">
                  <w:pPr>
                    <w:pStyle w:val="EmptyCellLayoutStyle"/>
                    <w:spacing w:after="0" w:line="240" w:lineRule="auto"/>
                  </w:pPr>
                </w:p>
              </w:tc>
            </w:tr>
            <w:tr w:rsidR="00847D1D" w14:paraId="0BB1F759" w14:textId="77777777" w:rsidTr="00847D1D">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AC630A" w14:paraId="49F7A3B0" w14:textId="77777777">
                    <w:trPr>
                      <w:trHeight w:val="192"/>
                    </w:trPr>
                    <w:tc>
                      <w:tcPr>
                        <w:tcW w:w="1260" w:type="dxa"/>
                        <w:tcBorders>
                          <w:top w:val="nil"/>
                          <w:left w:val="nil"/>
                          <w:bottom w:val="nil"/>
                          <w:right w:val="nil"/>
                        </w:tcBorders>
                        <w:tcMar>
                          <w:top w:w="39" w:type="dxa"/>
                          <w:left w:w="39" w:type="dxa"/>
                          <w:bottom w:w="39" w:type="dxa"/>
                          <w:right w:w="39" w:type="dxa"/>
                        </w:tcMar>
                      </w:tcPr>
                      <w:p w14:paraId="394FEB03" w14:textId="77777777" w:rsidR="00AC630A" w:rsidRDefault="00773CDB">
                        <w:pPr>
                          <w:spacing w:after="0" w:line="240" w:lineRule="auto"/>
                        </w:pPr>
                        <w:r>
                          <w:rPr>
                            <w:rFonts w:ascii="Arial" w:eastAsia="Arial" w:hAnsi="Arial"/>
                            <w:b/>
                            <w:color w:val="000000"/>
                            <w:sz w:val="16"/>
                          </w:rPr>
                          <w:t>EDUCATION:</w:t>
                        </w:r>
                      </w:p>
                    </w:tc>
                  </w:tr>
                </w:tbl>
                <w:p w14:paraId="3C4F695C" w14:textId="77777777" w:rsidR="00AC630A" w:rsidRDefault="00AC630A">
                  <w:pPr>
                    <w:spacing w:after="0" w:line="240" w:lineRule="auto"/>
                  </w:pPr>
                </w:p>
              </w:tc>
              <w:tc>
                <w:tcPr>
                  <w:tcW w:w="1980" w:type="dxa"/>
                </w:tcPr>
                <w:p w14:paraId="38B510F2" w14:textId="77777777" w:rsidR="00AC630A" w:rsidRDefault="00AC630A">
                  <w:pPr>
                    <w:pStyle w:val="EmptyCellLayoutStyle"/>
                    <w:spacing w:after="0" w:line="240" w:lineRule="auto"/>
                  </w:pPr>
                </w:p>
              </w:tc>
              <w:tc>
                <w:tcPr>
                  <w:tcW w:w="359" w:type="dxa"/>
                </w:tcPr>
                <w:p w14:paraId="1557E36A" w14:textId="77777777" w:rsidR="00AC630A" w:rsidRDefault="00AC630A">
                  <w:pPr>
                    <w:pStyle w:val="EmptyCellLayoutStyle"/>
                    <w:spacing w:after="0" w:line="240" w:lineRule="auto"/>
                  </w:pPr>
                </w:p>
              </w:tc>
              <w:tc>
                <w:tcPr>
                  <w:tcW w:w="7200" w:type="dxa"/>
                </w:tcPr>
                <w:p w14:paraId="67BC28A1" w14:textId="77777777" w:rsidR="00AC630A" w:rsidRDefault="00AC630A">
                  <w:pPr>
                    <w:pStyle w:val="EmptyCellLayoutStyle"/>
                    <w:spacing w:after="0" w:line="240" w:lineRule="auto"/>
                  </w:pPr>
                </w:p>
              </w:tc>
              <w:tc>
                <w:tcPr>
                  <w:tcW w:w="180" w:type="dxa"/>
                </w:tcPr>
                <w:p w14:paraId="386FA180" w14:textId="77777777" w:rsidR="00AC630A" w:rsidRDefault="00AC630A">
                  <w:pPr>
                    <w:pStyle w:val="EmptyCellLayoutStyle"/>
                    <w:spacing w:after="0" w:line="240" w:lineRule="auto"/>
                  </w:pPr>
                </w:p>
              </w:tc>
              <w:tc>
                <w:tcPr>
                  <w:tcW w:w="180" w:type="dxa"/>
                  <w:tcBorders>
                    <w:right w:val="single" w:sz="15" w:space="0" w:color="000000"/>
                  </w:tcBorders>
                </w:tcPr>
                <w:p w14:paraId="2D936C64" w14:textId="77777777" w:rsidR="00AC630A" w:rsidRDefault="00AC630A">
                  <w:pPr>
                    <w:pStyle w:val="EmptyCellLayoutStyle"/>
                    <w:spacing w:after="0" w:line="240" w:lineRule="auto"/>
                  </w:pPr>
                </w:p>
              </w:tc>
            </w:tr>
            <w:tr w:rsidR="00AC630A" w14:paraId="7C68FDB6" w14:textId="77777777">
              <w:trPr>
                <w:trHeight w:val="89"/>
              </w:trPr>
              <w:tc>
                <w:tcPr>
                  <w:tcW w:w="180" w:type="dxa"/>
                  <w:tcBorders>
                    <w:left w:val="single" w:sz="15" w:space="0" w:color="000000"/>
                  </w:tcBorders>
                </w:tcPr>
                <w:p w14:paraId="456ABB97" w14:textId="77777777" w:rsidR="00AC630A" w:rsidRDefault="00AC630A">
                  <w:pPr>
                    <w:pStyle w:val="EmptyCellLayoutStyle"/>
                    <w:spacing w:after="0" w:line="240" w:lineRule="auto"/>
                  </w:pPr>
                </w:p>
              </w:tc>
              <w:tc>
                <w:tcPr>
                  <w:tcW w:w="1080" w:type="dxa"/>
                </w:tcPr>
                <w:p w14:paraId="2AAB7AC8" w14:textId="77777777" w:rsidR="00AC630A" w:rsidRDefault="00AC630A">
                  <w:pPr>
                    <w:pStyle w:val="EmptyCellLayoutStyle"/>
                    <w:spacing w:after="0" w:line="240" w:lineRule="auto"/>
                  </w:pPr>
                </w:p>
              </w:tc>
              <w:tc>
                <w:tcPr>
                  <w:tcW w:w="1980" w:type="dxa"/>
                </w:tcPr>
                <w:p w14:paraId="0F9205DA" w14:textId="77777777" w:rsidR="00AC630A" w:rsidRDefault="00AC630A">
                  <w:pPr>
                    <w:pStyle w:val="EmptyCellLayoutStyle"/>
                    <w:spacing w:after="0" w:line="240" w:lineRule="auto"/>
                  </w:pPr>
                </w:p>
              </w:tc>
              <w:tc>
                <w:tcPr>
                  <w:tcW w:w="359" w:type="dxa"/>
                </w:tcPr>
                <w:p w14:paraId="6FF742B3" w14:textId="77777777" w:rsidR="00AC630A" w:rsidRDefault="00AC630A">
                  <w:pPr>
                    <w:pStyle w:val="EmptyCellLayoutStyle"/>
                    <w:spacing w:after="0" w:line="240" w:lineRule="auto"/>
                  </w:pPr>
                </w:p>
              </w:tc>
              <w:tc>
                <w:tcPr>
                  <w:tcW w:w="7200" w:type="dxa"/>
                </w:tcPr>
                <w:p w14:paraId="7BC6CA4E" w14:textId="77777777" w:rsidR="00AC630A" w:rsidRDefault="00AC630A">
                  <w:pPr>
                    <w:pStyle w:val="EmptyCellLayoutStyle"/>
                    <w:spacing w:after="0" w:line="240" w:lineRule="auto"/>
                  </w:pPr>
                </w:p>
              </w:tc>
              <w:tc>
                <w:tcPr>
                  <w:tcW w:w="180" w:type="dxa"/>
                </w:tcPr>
                <w:p w14:paraId="144C0727" w14:textId="77777777" w:rsidR="00AC630A" w:rsidRDefault="00AC630A">
                  <w:pPr>
                    <w:pStyle w:val="EmptyCellLayoutStyle"/>
                    <w:spacing w:after="0" w:line="240" w:lineRule="auto"/>
                  </w:pPr>
                </w:p>
              </w:tc>
              <w:tc>
                <w:tcPr>
                  <w:tcW w:w="180" w:type="dxa"/>
                  <w:tcBorders>
                    <w:right w:val="single" w:sz="15" w:space="0" w:color="000000"/>
                  </w:tcBorders>
                </w:tcPr>
                <w:p w14:paraId="43BB1D8A" w14:textId="77777777" w:rsidR="00AC630A" w:rsidRDefault="00AC630A">
                  <w:pPr>
                    <w:pStyle w:val="EmptyCellLayoutStyle"/>
                    <w:spacing w:after="0" w:line="240" w:lineRule="auto"/>
                  </w:pPr>
                </w:p>
              </w:tc>
            </w:tr>
            <w:tr w:rsidR="00847D1D" w14:paraId="2B1FB9A5" w14:textId="77777777" w:rsidTr="00847D1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AC630A" w14:paraId="49F8ACC5" w14:textId="77777777">
                    <w:trPr>
                      <w:trHeight w:val="212"/>
                    </w:trPr>
                    <w:tc>
                      <w:tcPr>
                        <w:tcW w:w="11160" w:type="dxa"/>
                        <w:tcBorders>
                          <w:top w:val="nil"/>
                          <w:left w:val="nil"/>
                          <w:bottom w:val="nil"/>
                          <w:right w:val="nil"/>
                        </w:tcBorders>
                        <w:tcMar>
                          <w:top w:w="39" w:type="dxa"/>
                          <w:left w:w="39" w:type="dxa"/>
                          <w:bottom w:w="39" w:type="dxa"/>
                          <w:right w:w="39" w:type="dxa"/>
                        </w:tcMar>
                      </w:tcPr>
                      <w:p w14:paraId="62DA335D" w14:textId="77777777" w:rsidR="00AC630A" w:rsidRDefault="00773CDB">
                        <w:pPr>
                          <w:spacing w:before="199" w:after="199" w:line="240" w:lineRule="auto"/>
                        </w:pPr>
                        <w:r>
                          <w:rPr>
                            <w:rFonts w:ascii="Arial" w:eastAsia="Arial" w:hAnsi="Arial"/>
                            <w:color w:val="000000"/>
                          </w:rPr>
                          <w:t>Possession of a bachelor’s degree in any major.</w:t>
                        </w:r>
                      </w:p>
                      <w:p w14:paraId="67F1678D" w14:textId="77777777" w:rsidR="00AC630A" w:rsidRDefault="00773CDB">
                        <w:pPr>
                          <w:spacing w:after="199" w:line="240" w:lineRule="auto"/>
                        </w:pPr>
                        <w:r>
                          <w:rPr>
                            <w:rFonts w:ascii="Arial" w:eastAsia="Arial" w:hAnsi="Arial"/>
                            <w:color w:val="000000"/>
                          </w:rPr>
                          <w:t> </w:t>
                        </w:r>
                      </w:p>
                      <w:p w14:paraId="331E7439" w14:textId="77777777" w:rsidR="00AC630A" w:rsidRDefault="00773CDB">
                        <w:pPr>
                          <w:spacing w:after="199" w:line="240" w:lineRule="auto"/>
                        </w:pPr>
                        <w:r>
                          <w:rPr>
                            <w:rFonts w:ascii="Arial" w:eastAsia="Arial" w:hAnsi="Arial"/>
                            <w:color w:val="000000"/>
                          </w:rPr>
                          <w:t>A degree and/or advanced degree in Public Policy, Public Policy Administration, Computer Science, Computer Information Systems, Data Communications, Systems Analysis, Computer Programming, or Statistics is preferred.</w:t>
                        </w:r>
                      </w:p>
                      <w:p w14:paraId="325D8D0B" w14:textId="77777777" w:rsidR="00AC630A" w:rsidRDefault="00773CDB">
                        <w:pPr>
                          <w:spacing w:after="0" w:line="240" w:lineRule="auto"/>
                        </w:pPr>
                        <w:r>
                          <w:rPr>
                            <w:rFonts w:ascii="Arial" w:eastAsia="Arial" w:hAnsi="Arial"/>
                            <w:color w:val="000000"/>
                          </w:rPr>
                          <w:br/>
                        </w:r>
                      </w:p>
                    </w:tc>
                  </w:tr>
                </w:tbl>
                <w:p w14:paraId="6408F03C" w14:textId="77777777" w:rsidR="00AC630A" w:rsidRDefault="00AC630A">
                  <w:pPr>
                    <w:spacing w:after="0" w:line="240" w:lineRule="auto"/>
                  </w:pPr>
                </w:p>
              </w:tc>
            </w:tr>
            <w:tr w:rsidR="00AC630A" w14:paraId="22FDDF27" w14:textId="77777777">
              <w:trPr>
                <w:trHeight w:val="69"/>
              </w:trPr>
              <w:tc>
                <w:tcPr>
                  <w:tcW w:w="180" w:type="dxa"/>
                  <w:tcBorders>
                    <w:left w:val="single" w:sz="15" w:space="0" w:color="000000"/>
                  </w:tcBorders>
                </w:tcPr>
                <w:p w14:paraId="7B21BFC9" w14:textId="77777777" w:rsidR="00AC630A" w:rsidRDefault="00AC630A">
                  <w:pPr>
                    <w:pStyle w:val="EmptyCellLayoutStyle"/>
                    <w:spacing w:after="0" w:line="240" w:lineRule="auto"/>
                  </w:pPr>
                </w:p>
              </w:tc>
              <w:tc>
                <w:tcPr>
                  <w:tcW w:w="1080" w:type="dxa"/>
                </w:tcPr>
                <w:p w14:paraId="58C781D9" w14:textId="77777777" w:rsidR="00AC630A" w:rsidRDefault="00AC630A">
                  <w:pPr>
                    <w:pStyle w:val="EmptyCellLayoutStyle"/>
                    <w:spacing w:after="0" w:line="240" w:lineRule="auto"/>
                  </w:pPr>
                </w:p>
              </w:tc>
              <w:tc>
                <w:tcPr>
                  <w:tcW w:w="1980" w:type="dxa"/>
                </w:tcPr>
                <w:p w14:paraId="78CD372C" w14:textId="77777777" w:rsidR="00AC630A" w:rsidRDefault="00AC630A">
                  <w:pPr>
                    <w:pStyle w:val="EmptyCellLayoutStyle"/>
                    <w:spacing w:after="0" w:line="240" w:lineRule="auto"/>
                  </w:pPr>
                </w:p>
              </w:tc>
              <w:tc>
                <w:tcPr>
                  <w:tcW w:w="359" w:type="dxa"/>
                </w:tcPr>
                <w:p w14:paraId="73CA8EEA" w14:textId="77777777" w:rsidR="00AC630A" w:rsidRDefault="00AC630A">
                  <w:pPr>
                    <w:pStyle w:val="EmptyCellLayoutStyle"/>
                    <w:spacing w:after="0" w:line="240" w:lineRule="auto"/>
                  </w:pPr>
                </w:p>
              </w:tc>
              <w:tc>
                <w:tcPr>
                  <w:tcW w:w="7200" w:type="dxa"/>
                </w:tcPr>
                <w:p w14:paraId="3CD991A2" w14:textId="77777777" w:rsidR="00AC630A" w:rsidRDefault="00AC630A">
                  <w:pPr>
                    <w:pStyle w:val="EmptyCellLayoutStyle"/>
                    <w:spacing w:after="0" w:line="240" w:lineRule="auto"/>
                  </w:pPr>
                </w:p>
              </w:tc>
              <w:tc>
                <w:tcPr>
                  <w:tcW w:w="180" w:type="dxa"/>
                </w:tcPr>
                <w:p w14:paraId="01B4B99D" w14:textId="77777777" w:rsidR="00AC630A" w:rsidRDefault="00AC630A">
                  <w:pPr>
                    <w:pStyle w:val="EmptyCellLayoutStyle"/>
                    <w:spacing w:after="0" w:line="240" w:lineRule="auto"/>
                  </w:pPr>
                </w:p>
              </w:tc>
              <w:tc>
                <w:tcPr>
                  <w:tcW w:w="180" w:type="dxa"/>
                  <w:tcBorders>
                    <w:right w:val="single" w:sz="15" w:space="0" w:color="000000"/>
                  </w:tcBorders>
                </w:tcPr>
                <w:p w14:paraId="0D4173A3" w14:textId="77777777" w:rsidR="00AC630A" w:rsidRDefault="00AC630A">
                  <w:pPr>
                    <w:pStyle w:val="EmptyCellLayoutStyle"/>
                    <w:spacing w:after="0" w:line="240" w:lineRule="auto"/>
                  </w:pPr>
                </w:p>
              </w:tc>
            </w:tr>
            <w:tr w:rsidR="00847D1D" w14:paraId="75BC5D5D" w14:textId="77777777" w:rsidTr="00847D1D">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AC630A" w14:paraId="7D6318A1" w14:textId="77777777">
                    <w:trPr>
                      <w:trHeight w:val="192"/>
                    </w:trPr>
                    <w:tc>
                      <w:tcPr>
                        <w:tcW w:w="1260" w:type="dxa"/>
                        <w:tcBorders>
                          <w:top w:val="nil"/>
                          <w:left w:val="nil"/>
                          <w:bottom w:val="nil"/>
                          <w:right w:val="nil"/>
                        </w:tcBorders>
                        <w:tcMar>
                          <w:top w:w="39" w:type="dxa"/>
                          <w:left w:w="39" w:type="dxa"/>
                          <w:bottom w:w="39" w:type="dxa"/>
                          <w:right w:w="39" w:type="dxa"/>
                        </w:tcMar>
                      </w:tcPr>
                      <w:p w14:paraId="0066A8B7" w14:textId="77777777" w:rsidR="00AC630A" w:rsidRDefault="00773CDB">
                        <w:pPr>
                          <w:spacing w:after="0" w:line="240" w:lineRule="auto"/>
                        </w:pPr>
                        <w:r>
                          <w:rPr>
                            <w:rFonts w:ascii="Arial" w:eastAsia="Arial" w:hAnsi="Arial"/>
                            <w:b/>
                            <w:color w:val="000000"/>
                            <w:sz w:val="16"/>
                          </w:rPr>
                          <w:t>EXPERIENCE:</w:t>
                        </w:r>
                      </w:p>
                    </w:tc>
                  </w:tr>
                </w:tbl>
                <w:p w14:paraId="5DB4DE1F" w14:textId="77777777" w:rsidR="00AC630A" w:rsidRDefault="00AC630A">
                  <w:pPr>
                    <w:spacing w:after="0" w:line="240" w:lineRule="auto"/>
                  </w:pPr>
                </w:p>
              </w:tc>
              <w:tc>
                <w:tcPr>
                  <w:tcW w:w="1980" w:type="dxa"/>
                </w:tcPr>
                <w:p w14:paraId="4AF6B106" w14:textId="77777777" w:rsidR="00AC630A" w:rsidRDefault="00AC630A">
                  <w:pPr>
                    <w:pStyle w:val="EmptyCellLayoutStyle"/>
                    <w:spacing w:after="0" w:line="240" w:lineRule="auto"/>
                  </w:pPr>
                </w:p>
              </w:tc>
              <w:tc>
                <w:tcPr>
                  <w:tcW w:w="359" w:type="dxa"/>
                </w:tcPr>
                <w:p w14:paraId="74F215B5" w14:textId="77777777" w:rsidR="00AC630A" w:rsidRDefault="00AC630A">
                  <w:pPr>
                    <w:pStyle w:val="EmptyCellLayoutStyle"/>
                    <w:spacing w:after="0" w:line="240" w:lineRule="auto"/>
                  </w:pPr>
                </w:p>
              </w:tc>
              <w:tc>
                <w:tcPr>
                  <w:tcW w:w="7200" w:type="dxa"/>
                </w:tcPr>
                <w:p w14:paraId="0637BB7E" w14:textId="77777777" w:rsidR="00AC630A" w:rsidRDefault="00AC630A">
                  <w:pPr>
                    <w:pStyle w:val="EmptyCellLayoutStyle"/>
                    <w:spacing w:after="0" w:line="240" w:lineRule="auto"/>
                  </w:pPr>
                </w:p>
              </w:tc>
              <w:tc>
                <w:tcPr>
                  <w:tcW w:w="180" w:type="dxa"/>
                </w:tcPr>
                <w:p w14:paraId="23207245" w14:textId="77777777" w:rsidR="00AC630A" w:rsidRDefault="00AC630A">
                  <w:pPr>
                    <w:pStyle w:val="EmptyCellLayoutStyle"/>
                    <w:spacing w:after="0" w:line="240" w:lineRule="auto"/>
                  </w:pPr>
                </w:p>
              </w:tc>
              <w:tc>
                <w:tcPr>
                  <w:tcW w:w="180" w:type="dxa"/>
                  <w:tcBorders>
                    <w:right w:val="single" w:sz="15" w:space="0" w:color="000000"/>
                  </w:tcBorders>
                </w:tcPr>
                <w:p w14:paraId="2ECC7BF6" w14:textId="77777777" w:rsidR="00AC630A" w:rsidRDefault="00AC630A">
                  <w:pPr>
                    <w:pStyle w:val="EmptyCellLayoutStyle"/>
                    <w:spacing w:after="0" w:line="240" w:lineRule="auto"/>
                  </w:pPr>
                </w:p>
              </w:tc>
            </w:tr>
            <w:tr w:rsidR="00AC630A" w14:paraId="285ED79D" w14:textId="77777777">
              <w:trPr>
                <w:trHeight w:val="90"/>
              </w:trPr>
              <w:tc>
                <w:tcPr>
                  <w:tcW w:w="180" w:type="dxa"/>
                  <w:tcBorders>
                    <w:left w:val="single" w:sz="15" w:space="0" w:color="000000"/>
                  </w:tcBorders>
                </w:tcPr>
                <w:p w14:paraId="5656A02F" w14:textId="77777777" w:rsidR="00AC630A" w:rsidRDefault="00AC630A">
                  <w:pPr>
                    <w:pStyle w:val="EmptyCellLayoutStyle"/>
                    <w:spacing w:after="0" w:line="240" w:lineRule="auto"/>
                  </w:pPr>
                </w:p>
              </w:tc>
              <w:tc>
                <w:tcPr>
                  <w:tcW w:w="1080" w:type="dxa"/>
                </w:tcPr>
                <w:p w14:paraId="544C1E63" w14:textId="77777777" w:rsidR="00AC630A" w:rsidRDefault="00AC630A">
                  <w:pPr>
                    <w:pStyle w:val="EmptyCellLayoutStyle"/>
                    <w:spacing w:after="0" w:line="240" w:lineRule="auto"/>
                  </w:pPr>
                </w:p>
              </w:tc>
              <w:tc>
                <w:tcPr>
                  <w:tcW w:w="1980" w:type="dxa"/>
                </w:tcPr>
                <w:p w14:paraId="0736AAB6" w14:textId="77777777" w:rsidR="00AC630A" w:rsidRDefault="00AC630A">
                  <w:pPr>
                    <w:pStyle w:val="EmptyCellLayoutStyle"/>
                    <w:spacing w:after="0" w:line="240" w:lineRule="auto"/>
                  </w:pPr>
                </w:p>
              </w:tc>
              <w:tc>
                <w:tcPr>
                  <w:tcW w:w="359" w:type="dxa"/>
                </w:tcPr>
                <w:p w14:paraId="573FCD6D" w14:textId="77777777" w:rsidR="00AC630A" w:rsidRDefault="00AC630A">
                  <w:pPr>
                    <w:pStyle w:val="EmptyCellLayoutStyle"/>
                    <w:spacing w:after="0" w:line="240" w:lineRule="auto"/>
                  </w:pPr>
                </w:p>
              </w:tc>
              <w:tc>
                <w:tcPr>
                  <w:tcW w:w="7200" w:type="dxa"/>
                </w:tcPr>
                <w:p w14:paraId="45B8A91C" w14:textId="77777777" w:rsidR="00AC630A" w:rsidRDefault="00AC630A">
                  <w:pPr>
                    <w:pStyle w:val="EmptyCellLayoutStyle"/>
                    <w:spacing w:after="0" w:line="240" w:lineRule="auto"/>
                  </w:pPr>
                </w:p>
              </w:tc>
              <w:tc>
                <w:tcPr>
                  <w:tcW w:w="180" w:type="dxa"/>
                </w:tcPr>
                <w:p w14:paraId="583C8132" w14:textId="77777777" w:rsidR="00AC630A" w:rsidRDefault="00AC630A">
                  <w:pPr>
                    <w:pStyle w:val="EmptyCellLayoutStyle"/>
                    <w:spacing w:after="0" w:line="240" w:lineRule="auto"/>
                  </w:pPr>
                </w:p>
              </w:tc>
              <w:tc>
                <w:tcPr>
                  <w:tcW w:w="180" w:type="dxa"/>
                  <w:tcBorders>
                    <w:right w:val="single" w:sz="15" w:space="0" w:color="000000"/>
                  </w:tcBorders>
                </w:tcPr>
                <w:p w14:paraId="243535D4" w14:textId="77777777" w:rsidR="00AC630A" w:rsidRDefault="00AC630A">
                  <w:pPr>
                    <w:pStyle w:val="EmptyCellLayoutStyle"/>
                    <w:spacing w:after="0" w:line="240" w:lineRule="auto"/>
                  </w:pPr>
                </w:p>
              </w:tc>
            </w:tr>
            <w:tr w:rsidR="00847D1D" w14:paraId="1F94F3EA" w14:textId="77777777" w:rsidTr="00847D1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AC630A" w14:paraId="599DA30D" w14:textId="77777777">
                    <w:trPr>
                      <w:trHeight w:val="212"/>
                    </w:trPr>
                    <w:tc>
                      <w:tcPr>
                        <w:tcW w:w="11160" w:type="dxa"/>
                        <w:tcBorders>
                          <w:top w:val="nil"/>
                          <w:left w:val="nil"/>
                          <w:bottom w:val="nil"/>
                          <w:right w:val="nil"/>
                        </w:tcBorders>
                        <w:tcMar>
                          <w:top w:w="39" w:type="dxa"/>
                          <w:left w:w="39" w:type="dxa"/>
                          <w:bottom w:w="39" w:type="dxa"/>
                          <w:right w:w="39" w:type="dxa"/>
                        </w:tcMar>
                      </w:tcPr>
                      <w:p w14:paraId="59827474" w14:textId="77777777" w:rsidR="00AC630A" w:rsidRDefault="00773CDB">
                        <w:pPr>
                          <w:spacing w:before="199" w:after="199" w:line="240" w:lineRule="auto"/>
                        </w:pPr>
                        <w:r>
                          <w:rPr>
                            <w:rFonts w:ascii="Arial" w:eastAsia="Arial" w:hAnsi="Arial"/>
                            <w:color w:val="000000"/>
                          </w:rPr>
                          <w:br/>
                        </w:r>
                        <w:r>
                          <w:rPr>
                            <w:rFonts w:ascii="Arial" w:eastAsia="Arial" w:hAnsi="Arial"/>
                            <w:b/>
                            <w:color w:val="000000"/>
                          </w:rPr>
                          <w:t>Departmental Analyst 9</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b/>
                            <w:color w:val="000000"/>
                          </w:rPr>
                          <w:t>Departmental Analyst 10</w:t>
                        </w:r>
                        <w:r>
                          <w:rPr>
                            <w:rFonts w:ascii="Arial" w:eastAsia="Arial" w:hAnsi="Arial"/>
                            <w:color w:val="000000"/>
                          </w:rPr>
                          <w:br/>
                          <w:t>One year of professional experience.</w:t>
                        </w:r>
                        <w:r>
                          <w:rPr>
                            <w:rFonts w:ascii="Arial" w:eastAsia="Arial" w:hAnsi="Arial"/>
                            <w:color w:val="000000"/>
                          </w:rPr>
                          <w:br/>
                        </w:r>
                        <w:r>
                          <w:rPr>
                            <w:rFonts w:ascii="Arial" w:eastAsia="Arial" w:hAnsi="Arial"/>
                            <w:color w:val="000000"/>
                          </w:rPr>
                          <w:br/>
                        </w:r>
                        <w:r>
                          <w:rPr>
                            <w:rFonts w:ascii="Arial" w:eastAsia="Arial" w:hAnsi="Arial"/>
                            <w:b/>
                            <w:color w:val="000000"/>
                          </w:rPr>
                          <w:t>Departmental Analyst P11</w:t>
                        </w:r>
                        <w:r>
                          <w:rPr>
                            <w:rFonts w:ascii="Arial" w:eastAsia="Arial" w:hAnsi="Arial"/>
                            <w:color w:val="000000"/>
                          </w:rPr>
                          <w:br/>
                        </w:r>
                        <w:r>
                          <w:rPr>
                            <w:rFonts w:ascii="Arial" w:eastAsia="Arial" w:hAnsi="Arial"/>
                            <w:color w:val="000000"/>
                          </w:rPr>
                          <w:t>Two years of professional experience, including one year of experience equivalent to the intermediate (10) level in state service.</w:t>
                        </w:r>
                      </w:p>
                      <w:p w14:paraId="7CBA7ED9" w14:textId="77777777" w:rsidR="00AC630A" w:rsidRDefault="00773CDB">
                        <w:pPr>
                          <w:spacing w:after="199" w:line="240" w:lineRule="auto"/>
                        </w:pPr>
                        <w:r>
                          <w:rPr>
                            <w:rFonts w:ascii="Arial" w:eastAsia="Arial" w:hAnsi="Arial"/>
                            <w:b/>
                            <w:color w:val="000000"/>
                          </w:rPr>
                          <w:t>Selective Position Requirement:</w:t>
                        </w:r>
                        <w:r>
                          <w:rPr>
                            <w:rFonts w:ascii="Arial" w:eastAsia="Arial" w:hAnsi="Arial"/>
                            <w:color w:val="000000"/>
                          </w:rPr>
                          <w:t xml:space="preserve"> At least one year of experience equivalent to a Services Specialist in Children's Protective Services, Foster Care, or Adoption.</w:t>
                        </w:r>
                      </w:p>
                      <w:p w14:paraId="19A13C93" w14:textId="77777777" w:rsidR="00AC630A" w:rsidRDefault="00773CDB">
                        <w:pPr>
                          <w:spacing w:after="199" w:line="240" w:lineRule="auto"/>
                        </w:pPr>
                        <w:r>
                          <w:rPr>
                            <w:rFonts w:ascii="Arial" w:eastAsia="Arial" w:hAnsi="Arial"/>
                            <w:color w:val="000000"/>
                          </w:rPr>
                          <w:t xml:space="preserve">Experience with </w:t>
                        </w:r>
                        <w:proofErr w:type="spellStart"/>
                        <w:r>
                          <w:rPr>
                            <w:rFonts w:ascii="Arial" w:eastAsia="Arial" w:hAnsi="Arial"/>
                            <w:color w:val="000000"/>
                          </w:rPr>
                          <w:t>MiSACWIS</w:t>
                        </w:r>
                        <w:proofErr w:type="spellEnd"/>
                        <w:r>
                          <w:rPr>
                            <w:rFonts w:ascii="Arial" w:eastAsia="Arial" w:hAnsi="Arial"/>
                            <w:color w:val="000000"/>
                          </w:rPr>
                          <w:t xml:space="preserve">; functional in Microsoft office applications is preferred. </w:t>
                        </w:r>
                      </w:p>
                    </w:tc>
                  </w:tr>
                </w:tbl>
                <w:p w14:paraId="0F8506C9" w14:textId="77777777" w:rsidR="00AC630A" w:rsidRDefault="00AC630A">
                  <w:pPr>
                    <w:spacing w:after="0" w:line="240" w:lineRule="auto"/>
                  </w:pPr>
                </w:p>
              </w:tc>
            </w:tr>
            <w:tr w:rsidR="00AC630A" w14:paraId="4F1DE95A" w14:textId="77777777">
              <w:trPr>
                <w:trHeight w:val="69"/>
              </w:trPr>
              <w:tc>
                <w:tcPr>
                  <w:tcW w:w="180" w:type="dxa"/>
                  <w:tcBorders>
                    <w:left w:val="single" w:sz="15" w:space="0" w:color="000000"/>
                  </w:tcBorders>
                </w:tcPr>
                <w:p w14:paraId="305E1B4B" w14:textId="77777777" w:rsidR="00AC630A" w:rsidRDefault="00AC630A">
                  <w:pPr>
                    <w:pStyle w:val="EmptyCellLayoutStyle"/>
                    <w:spacing w:after="0" w:line="240" w:lineRule="auto"/>
                  </w:pPr>
                </w:p>
              </w:tc>
              <w:tc>
                <w:tcPr>
                  <w:tcW w:w="1080" w:type="dxa"/>
                </w:tcPr>
                <w:p w14:paraId="2549EA6F" w14:textId="77777777" w:rsidR="00AC630A" w:rsidRDefault="00AC630A">
                  <w:pPr>
                    <w:pStyle w:val="EmptyCellLayoutStyle"/>
                    <w:spacing w:after="0" w:line="240" w:lineRule="auto"/>
                  </w:pPr>
                </w:p>
              </w:tc>
              <w:tc>
                <w:tcPr>
                  <w:tcW w:w="1980" w:type="dxa"/>
                </w:tcPr>
                <w:p w14:paraId="1FB3642A" w14:textId="77777777" w:rsidR="00AC630A" w:rsidRDefault="00AC630A">
                  <w:pPr>
                    <w:pStyle w:val="EmptyCellLayoutStyle"/>
                    <w:spacing w:after="0" w:line="240" w:lineRule="auto"/>
                  </w:pPr>
                </w:p>
              </w:tc>
              <w:tc>
                <w:tcPr>
                  <w:tcW w:w="359" w:type="dxa"/>
                </w:tcPr>
                <w:p w14:paraId="40166FCE" w14:textId="77777777" w:rsidR="00AC630A" w:rsidRDefault="00AC630A">
                  <w:pPr>
                    <w:pStyle w:val="EmptyCellLayoutStyle"/>
                    <w:spacing w:after="0" w:line="240" w:lineRule="auto"/>
                  </w:pPr>
                </w:p>
              </w:tc>
              <w:tc>
                <w:tcPr>
                  <w:tcW w:w="7200" w:type="dxa"/>
                </w:tcPr>
                <w:p w14:paraId="37CC15CB" w14:textId="77777777" w:rsidR="00AC630A" w:rsidRDefault="00AC630A">
                  <w:pPr>
                    <w:pStyle w:val="EmptyCellLayoutStyle"/>
                    <w:spacing w:after="0" w:line="240" w:lineRule="auto"/>
                  </w:pPr>
                </w:p>
              </w:tc>
              <w:tc>
                <w:tcPr>
                  <w:tcW w:w="180" w:type="dxa"/>
                </w:tcPr>
                <w:p w14:paraId="2B6CCC10" w14:textId="77777777" w:rsidR="00AC630A" w:rsidRDefault="00AC630A">
                  <w:pPr>
                    <w:pStyle w:val="EmptyCellLayoutStyle"/>
                    <w:spacing w:after="0" w:line="240" w:lineRule="auto"/>
                  </w:pPr>
                </w:p>
              </w:tc>
              <w:tc>
                <w:tcPr>
                  <w:tcW w:w="180" w:type="dxa"/>
                  <w:tcBorders>
                    <w:right w:val="single" w:sz="15" w:space="0" w:color="000000"/>
                  </w:tcBorders>
                </w:tcPr>
                <w:p w14:paraId="07DD47F3" w14:textId="77777777" w:rsidR="00AC630A" w:rsidRDefault="00AC630A">
                  <w:pPr>
                    <w:pStyle w:val="EmptyCellLayoutStyle"/>
                    <w:spacing w:after="0" w:line="240" w:lineRule="auto"/>
                  </w:pPr>
                </w:p>
              </w:tc>
            </w:tr>
            <w:tr w:rsidR="00847D1D" w14:paraId="1709BD33" w14:textId="77777777" w:rsidTr="00847D1D">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AC630A" w14:paraId="68591888" w14:textId="77777777">
                    <w:trPr>
                      <w:trHeight w:val="192"/>
                    </w:trPr>
                    <w:tc>
                      <w:tcPr>
                        <w:tcW w:w="3240" w:type="dxa"/>
                        <w:tcBorders>
                          <w:top w:val="nil"/>
                          <w:left w:val="nil"/>
                          <w:bottom w:val="nil"/>
                          <w:right w:val="nil"/>
                        </w:tcBorders>
                        <w:tcMar>
                          <w:top w:w="39" w:type="dxa"/>
                          <w:left w:w="39" w:type="dxa"/>
                          <w:bottom w:w="39" w:type="dxa"/>
                          <w:right w:w="39" w:type="dxa"/>
                        </w:tcMar>
                      </w:tcPr>
                      <w:p w14:paraId="498E04C0" w14:textId="77777777" w:rsidR="00AC630A" w:rsidRDefault="00773CDB">
                        <w:pPr>
                          <w:spacing w:after="0" w:line="240" w:lineRule="auto"/>
                        </w:pPr>
                        <w:r>
                          <w:rPr>
                            <w:rFonts w:ascii="Arial" w:eastAsia="Arial" w:hAnsi="Arial"/>
                            <w:b/>
                            <w:color w:val="000000"/>
                            <w:sz w:val="16"/>
                          </w:rPr>
                          <w:t>KNOWLEDGE, SKILLS, AND ABILITIES:</w:t>
                        </w:r>
                      </w:p>
                    </w:tc>
                  </w:tr>
                </w:tbl>
                <w:p w14:paraId="3D0F10FE" w14:textId="77777777" w:rsidR="00AC630A" w:rsidRDefault="00AC630A">
                  <w:pPr>
                    <w:spacing w:after="0" w:line="240" w:lineRule="auto"/>
                  </w:pPr>
                </w:p>
              </w:tc>
              <w:tc>
                <w:tcPr>
                  <w:tcW w:w="359" w:type="dxa"/>
                </w:tcPr>
                <w:p w14:paraId="43C69454" w14:textId="77777777" w:rsidR="00AC630A" w:rsidRDefault="00AC630A">
                  <w:pPr>
                    <w:pStyle w:val="EmptyCellLayoutStyle"/>
                    <w:spacing w:after="0" w:line="240" w:lineRule="auto"/>
                  </w:pPr>
                </w:p>
              </w:tc>
              <w:tc>
                <w:tcPr>
                  <w:tcW w:w="7200" w:type="dxa"/>
                </w:tcPr>
                <w:p w14:paraId="34353BA0" w14:textId="77777777" w:rsidR="00AC630A" w:rsidRDefault="00AC630A">
                  <w:pPr>
                    <w:pStyle w:val="EmptyCellLayoutStyle"/>
                    <w:spacing w:after="0" w:line="240" w:lineRule="auto"/>
                  </w:pPr>
                </w:p>
              </w:tc>
              <w:tc>
                <w:tcPr>
                  <w:tcW w:w="180" w:type="dxa"/>
                </w:tcPr>
                <w:p w14:paraId="793D2C2F" w14:textId="77777777" w:rsidR="00AC630A" w:rsidRDefault="00AC630A">
                  <w:pPr>
                    <w:pStyle w:val="EmptyCellLayoutStyle"/>
                    <w:spacing w:after="0" w:line="240" w:lineRule="auto"/>
                  </w:pPr>
                </w:p>
              </w:tc>
              <w:tc>
                <w:tcPr>
                  <w:tcW w:w="180" w:type="dxa"/>
                  <w:tcBorders>
                    <w:right w:val="single" w:sz="15" w:space="0" w:color="000000"/>
                  </w:tcBorders>
                </w:tcPr>
                <w:p w14:paraId="3AD4F6B8" w14:textId="77777777" w:rsidR="00AC630A" w:rsidRDefault="00AC630A">
                  <w:pPr>
                    <w:pStyle w:val="EmptyCellLayoutStyle"/>
                    <w:spacing w:after="0" w:line="240" w:lineRule="auto"/>
                  </w:pPr>
                </w:p>
              </w:tc>
            </w:tr>
            <w:tr w:rsidR="00AC630A" w14:paraId="7D2293C7" w14:textId="77777777">
              <w:trPr>
                <w:trHeight w:val="90"/>
              </w:trPr>
              <w:tc>
                <w:tcPr>
                  <w:tcW w:w="180" w:type="dxa"/>
                  <w:tcBorders>
                    <w:left w:val="single" w:sz="15" w:space="0" w:color="000000"/>
                  </w:tcBorders>
                </w:tcPr>
                <w:p w14:paraId="6BAC0486" w14:textId="77777777" w:rsidR="00AC630A" w:rsidRDefault="00AC630A">
                  <w:pPr>
                    <w:pStyle w:val="EmptyCellLayoutStyle"/>
                    <w:spacing w:after="0" w:line="240" w:lineRule="auto"/>
                  </w:pPr>
                </w:p>
              </w:tc>
              <w:tc>
                <w:tcPr>
                  <w:tcW w:w="1080" w:type="dxa"/>
                </w:tcPr>
                <w:p w14:paraId="41366EF5" w14:textId="77777777" w:rsidR="00AC630A" w:rsidRDefault="00AC630A">
                  <w:pPr>
                    <w:pStyle w:val="EmptyCellLayoutStyle"/>
                    <w:spacing w:after="0" w:line="240" w:lineRule="auto"/>
                  </w:pPr>
                </w:p>
              </w:tc>
              <w:tc>
                <w:tcPr>
                  <w:tcW w:w="1980" w:type="dxa"/>
                </w:tcPr>
                <w:p w14:paraId="604B8498" w14:textId="77777777" w:rsidR="00AC630A" w:rsidRDefault="00AC630A">
                  <w:pPr>
                    <w:pStyle w:val="EmptyCellLayoutStyle"/>
                    <w:spacing w:after="0" w:line="240" w:lineRule="auto"/>
                  </w:pPr>
                </w:p>
              </w:tc>
              <w:tc>
                <w:tcPr>
                  <w:tcW w:w="359" w:type="dxa"/>
                </w:tcPr>
                <w:p w14:paraId="4C2AA205" w14:textId="77777777" w:rsidR="00AC630A" w:rsidRDefault="00AC630A">
                  <w:pPr>
                    <w:pStyle w:val="EmptyCellLayoutStyle"/>
                    <w:spacing w:after="0" w:line="240" w:lineRule="auto"/>
                  </w:pPr>
                </w:p>
              </w:tc>
              <w:tc>
                <w:tcPr>
                  <w:tcW w:w="7200" w:type="dxa"/>
                </w:tcPr>
                <w:p w14:paraId="1A967BC0" w14:textId="77777777" w:rsidR="00AC630A" w:rsidRDefault="00AC630A">
                  <w:pPr>
                    <w:pStyle w:val="EmptyCellLayoutStyle"/>
                    <w:spacing w:after="0" w:line="240" w:lineRule="auto"/>
                  </w:pPr>
                </w:p>
              </w:tc>
              <w:tc>
                <w:tcPr>
                  <w:tcW w:w="180" w:type="dxa"/>
                </w:tcPr>
                <w:p w14:paraId="1A1637BD" w14:textId="77777777" w:rsidR="00AC630A" w:rsidRDefault="00AC630A">
                  <w:pPr>
                    <w:pStyle w:val="EmptyCellLayoutStyle"/>
                    <w:spacing w:after="0" w:line="240" w:lineRule="auto"/>
                  </w:pPr>
                </w:p>
              </w:tc>
              <w:tc>
                <w:tcPr>
                  <w:tcW w:w="180" w:type="dxa"/>
                  <w:tcBorders>
                    <w:right w:val="single" w:sz="15" w:space="0" w:color="000000"/>
                  </w:tcBorders>
                </w:tcPr>
                <w:p w14:paraId="61650FF8" w14:textId="77777777" w:rsidR="00AC630A" w:rsidRDefault="00AC630A">
                  <w:pPr>
                    <w:pStyle w:val="EmptyCellLayoutStyle"/>
                    <w:spacing w:after="0" w:line="240" w:lineRule="auto"/>
                  </w:pPr>
                </w:p>
              </w:tc>
            </w:tr>
            <w:tr w:rsidR="00847D1D" w14:paraId="3CBCFFE3" w14:textId="77777777" w:rsidTr="00847D1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AC630A" w14:paraId="6588C434" w14:textId="77777777">
                    <w:trPr>
                      <w:trHeight w:val="212"/>
                    </w:trPr>
                    <w:tc>
                      <w:tcPr>
                        <w:tcW w:w="11160" w:type="dxa"/>
                        <w:tcBorders>
                          <w:top w:val="nil"/>
                          <w:left w:val="nil"/>
                          <w:bottom w:val="nil"/>
                          <w:right w:val="nil"/>
                        </w:tcBorders>
                        <w:tcMar>
                          <w:top w:w="39" w:type="dxa"/>
                          <w:left w:w="39" w:type="dxa"/>
                          <w:bottom w:w="39" w:type="dxa"/>
                          <w:right w:w="39" w:type="dxa"/>
                        </w:tcMar>
                      </w:tcPr>
                      <w:p w14:paraId="328C2EB5" w14:textId="77777777" w:rsidR="00AC630A" w:rsidRDefault="00773CDB">
                        <w:pPr>
                          <w:spacing w:before="199" w:after="199" w:line="240" w:lineRule="auto"/>
                        </w:pPr>
                        <w:r>
                          <w:rPr>
                            <w:rFonts w:ascii="Arial" w:eastAsia="Arial" w:hAnsi="Arial"/>
                            <w:color w:val="000000"/>
                          </w:rPr>
                          <w:t>As listed on the Civil Service job specification. In addition:</w:t>
                        </w:r>
                        <w:r>
                          <w:rPr>
                            <w:rFonts w:ascii="Arial" w:eastAsia="Arial" w:hAnsi="Arial"/>
                            <w:color w:val="000000"/>
                          </w:rPr>
                          <w:br/>
                          <w:t xml:space="preserve">The ability to communicate effectively with different types of staff from central office staff and administrators, DTMB staff, and contractors. Prioritize tasks effectively. Intricate program knowledge of a variety of DHHS services programs. Must be knowledgeable of applications and interfaces to the services systems to ensure that the interfaces are working correctly. Have knowledge of all </w:t>
                        </w:r>
                        <w:proofErr w:type="spellStart"/>
                        <w:r>
                          <w:rPr>
                            <w:rFonts w:ascii="Arial" w:eastAsia="Arial" w:hAnsi="Arial"/>
                            <w:color w:val="000000"/>
                          </w:rPr>
                          <w:t>MiSACWIS</w:t>
                        </w:r>
                        <w:proofErr w:type="spellEnd"/>
                        <w:r>
                          <w:rPr>
                            <w:rFonts w:ascii="Arial" w:eastAsia="Arial" w:hAnsi="Arial"/>
                            <w:color w:val="000000"/>
                          </w:rPr>
                          <w:t xml:space="preserve"> areas.</w:t>
                        </w:r>
                        <w:r>
                          <w:rPr>
                            <w:rFonts w:ascii="Arial" w:eastAsia="Arial" w:hAnsi="Arial"/>
                            <w:color w:val="000000"/>
                          </w:rPr>
                          <w:br/>
                        </w:r>
                      </w:p>
                      <w:p w14:paraId="46E8A182" w14:textId="77777777" w:rsidR="00AC630A" w:rsidRDefault="00773CDB">
                        <w:pPr>
                          <w:spacing w:after="199" w:line="240" w:lineRule="auto"/>
                        </w:pPr>
                        <w:r>
                          <w:rPr>
                            <w:rFonts w:ascii="Arial" w:eastAsia="Arial" w:hAnsi="Arial"/>
                            <w:color w:val="000000"/>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r>
                          <w:rPr>
                            <w:rFonts w:ascii="Arial" w:eastAsia="Arial" w:hAnsi="Arial"/>
                            <w:color w:val="000000"/>
                          </w:rPr>
                          <w:br/>
                        </w:r>
                      </w:p>
                    </w:tc>
                  </w:tr>
                </w:tbl>
                <w:p w14:paraId="4ADBDFC6" w14:textId="77777777" w:rsidR="00AC630A" w:rsidRDefault="00AC630A">
                  <w:pPr>
                    <w:spacing w:after="0" w:line="240" w:lineRule="auto"/>
                  </w:pPr>
                </w:p>
              </w:tc>
            </w:tr>
            <w:tr w:rsidR="00AC630A" w14:paraId="1AB52231" w14:textId="77777777">
              <w:trPr>
                <w:trHeight w:val="69"/>
              </w:trPr>
              <w:tc>
                <w:tcPr>
                  <w:tcW w:w="180" w:type="dxa"/>
                  <w:tcBorders>
                    <w:left w:val="single" w:sz="15" w:space="0" w:color="000000"/>
                  </w:tcBorders>
                </w:tcPr>
                <w:p w14:paraId="39B17E02" w14:textId="77777777" w:rsidR="00AC630A" w:rsidRDefault="00AC630A">
                  <w:pPr>
                    <w:pStyle w:val="EmptyCellLayoutStyle"/>
                    <w:spacing w:after="0" w:line="240" w:lineRule="auto"/>
                  </w:pPr>
                </w:p>
              </w:tc>
              <w:tc>
                <w:tcPr>
                  <w:tcW w:w="1080" w:type="dxa"/>
                </w:tcPr>
                <w:p w14:paraId="693BE4B2" w14:textId="77777777" w:rsidR="00AC630A" w:rsidRDefault="00AC630A">
                  <w:pPr>
                    <w:pStyle w:val="EmptyCellLayoutStyle"/>
                    <w:spacing w:after="0" w:line="240" w:lineRule="auto"/>
                  </w:pPr>
                </w:p>
              </w:tc>
              <w:tc>
                <w:tcPr>
                  <w:tcW w:w="1980" w:type="dxa"/>
                </w:tcPr>
                <w:p w14:paraId="39C175ED" w14:textId="77777777" w:rsidR="00AC630A" w:rsidRDefault="00AC630A">
                  <w:pPr>
                    <w:pStyle w:val="EmptyCellLayoutStyle"/>
                    <w:spacing w:after="0" w:line="240" w:lineRule="auto"/>
                  </w:pPr>
                </w:p>
              </w:tc>
              <w:tc>
                <w:tcPr>
                  <w:tcW w:w="359" w:type="dxa"/>
                </w:tcPr>
                <w:p w14:paraId="4DD5E934" w14:textId="77777777" w:rsidR="00AC630A" w:rsidRDefault="00AC630A">
                  <w:pPr>
                    <w:pStyle w:val="EmptyCellLayoutStyle"/>
                    <w:spacing w:after="0" w:line="240" w:lineRule="auto"/>
                  </w:pPr>
                </w:p>
              </w:tc>
              <w:tc>
                <w:tcPr>
                  <w:tcW w:w="7200" w:type="dxa"/>
                </w:tcPr>
                <w:p w14:paraId="22603D25" w14:textId="77777777" w:rsidR="00AC630A" w:rsidRDefault="00AC630A">
                  <w:pPr>
                    <w:pStyle w:val="EmptyCellLayoutStyle"/>
                    <w:spacing w:after="0" w:line="240" w:lineRule="auto"/>
                  </w:pPr>
                </w:p>
              </w:tc>
              <w:tc>
                <w:tcPr>
                  <w:tcW w:w="180" w:type="dxa"/>
                </w:tcPr>
                <w:p w14:paraId="61167255" w14:textId="77777777" w:rsidR="00AC630A" w:rsidRDefault="00AC630A">
                  <w:pPr>
                    <w:pStyle w:val="EmptyCellLayoutStyle"/>
                    <w:spacing w:after="0" w:line="240" w:lineRule="auto"/>
                  </w:pPr>
                </w:p>
              </w:tc>
              <w:tc>
                <w:tcPr>
                  <w:tcW w:w="180" w:type="dxa"/>
                  <w:tcBorders>
                    <w:right w:val="single" w:sz="15" w:space="0" w:color="000000"/>
                  </w:tcBorders>
                </w:tcPr>
                <w:p w14:paraId="352D0211" w14:textId="77777777" w:rsidR="00AC630A" w:rsidRDefault="00AC630A">
                  <w:pPr>
                    <w:pStyle w:val="EmptyCellLayoutStyle"/>
                    <w:spacing w:after="0" w:line="240" w:lineRule="auto"/>
                  </w:pPr>
                </w:p>
              </w:tc>
            </w:tr>
            <w:tr w:rsidR="00847D1D" w14:paraId="08970DD0" w14:textId="77777777" w:rsidTr="00847D1D">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AC630A" w14:paraId="7BA3A2D7" w14:textId="77777777">
                    <w:trPr>
                      <w:trHeight w:val="192"/>
                    </w:trPr>
                    <w:tc>
                      <w:tcPr>
                        <w:tcW w:w="3600" w:type="dxa"/>
                        <w:tcBorders>
                          <w:top w:val="nil"/>
                          <w:left w:val="nil"/>
                          <w:bottom w:val="nil"/>
                          <w:right w:val="nil"/>
                        </w:tcBorders>
                        <w:tcMar>
                          <w:top w:w="39" w:type="dxa"/>
                          <w:left w:w="39" w:type="dxa"/>
                          <w:bottom w:w="39" w:type="dxa"/>
                          <w:right w:w="39" w:type="dxa"/>
                        </w:tcMar>
                      </w:tcPr>
                      <w:p w14:paraId="31ED6760" w14:textId="77777777" w:rsidR="00AC630A" w:rsidRDefault="00773CDB">
                        <w:pPr>
                          <w:spacing w:after="0" w:line="240" w:lineRule="auto"/>
                        </w:pPr>
                        <w:r>
                          <w:rPr>
                            <w:rFonts w:ascii="Arial" w:eastAsia="Arial" w:hAnsi="Arial"/>
                            <w:b/>
                            <w:color w:val="000000"/>
                            <w:sz w:val="16"/>
                          </w:rPr>
                          <w:t>CERTIFICATES, LICENSES, REGISTRATIONS:</w:t>
                        </w:r>
                      </w:p>
                    </w:tc>
                  </w:tr>
                </w:tbl>
                <w:p w14:paraId="4FAB118F" w14:textId="77777777" w:rsidR="00AC630A" w:rsidRDefault="00AC630A">
                  <w:pPr>
                    <w:spacing w:after="0" w:line="240" w:lineRule="auto"/>
                  </w:pPr>
                </w:p>
              </w:tc>
              <w:tc>
                <w:tcPr>
                  <w:tcW w:w="7200" w:type="dxa"/>
                </w:tcPr>
                <w:p w14:paraId="19BFF0B6" w14:textId="77777777" w:rsidR="00AC630A" w:rsidRDefault="00AC630A">
                  <w:pPr>
                    <w:pStyle w:val="EmptyCellLayoutStyle"/>
                    <w:spacing w:after="0" w:line="240" w:lineRule="auto"/>
                  </w:pPr>
                </w:p>
              </w:tc>
              <w:tc>
                <w:tcPr>
                  <w:tcW w:w="180" w:type="dxa"/>
                </w:tcPr>
                <w:p w14:paraId="73822671" w14:textId="77777777" w:rsidR="00AC630A" w:rsidRDefault="00AC630A">
                  <w:pPr>
                    <w:pStyle w:val="EmptyCellLayoutStyle"/>
                    <w:spacing w:after="0" w:line="240" w:lineRule="auto"/>
                  </w:pPr>
                </w:p>
              </w:tc>
              <w:tc>
                <w:tcPr>
                  <w:tcW w:w="180" w:type="dxa"/>
                  <w:tcBorders>
                    <w:right w:val="single" w:sz="15" w:space="0" w:color="000000"/>
                  </w:tcBorders>
                </w:tcPr>
                <w:p w14:paraId="6309C352" w14:textId="77777777" w:rsidR="00AC630A" w:rsidRDefault="00AC630A">
                  <w:pPr>
                    <w:pStyle w:val="EmptyCellLayoutStyle"/>
                    <w:spacing w:after="0" w:line="240" w:lineRule="auto"/>
                  </w:pPr>
                </w:p>
              </w:tc>
            </w:tr>
            <w:tr w:rsidR="00AC630A" w14:paraId="365507EC" w14:textId="77777777">
              <w:trPr>
                <w:trHeight w:val="90"/>
              </w:trPr>
              <w:tc>
                <w:tcPr>
                  <w:tcW w:w="180" w:type="dxa"/>
                  <w:tcBorders>
                    <w:left w:val="single" w:sz="15" w:space="0" w:color="000000"/>
                  </w:tcBorders>
                </w:tcPr>
                <w:p w14:paraId="25F9A30E" w14:textId="77777777" w:rsidR="00AC630A" w:rsidRDefault="00AC630A">
                  <w:pPr>
                    <w:pStyle w:val="EmptyCellLayoutStyle"/>
                    <w:spacing w:after="0" w:line="240" w:lineRule="auto"/>
                  </w:pPr>
                </w:p>
              </w:tc>
              <w:tc>
                <w:tcPr>
                  <w:tcW w:w="1080" w:type="dxa"/>
                </w:tcPr>
                <w:p w14:paraId="74F1164A" w14:textId="77777777" w:rsidR="00AC630A" w:rsidRDefault="00AC630A">
                  <w:pPr>
                    <w:pStyle w:val="EmptyCellLayoutStyle"/>
                    <w:spacing w:after="0" w:line="240" w:lineRule="auto"/>
                  </w:pPr>
                </w:p>
              </w:tc>
              <w:tc>
                <w:tcPr>
                  <w:tcW w:w="1980" w:type="dxa"/>
                </w:tcPr>
                <w:p w14:paraId="5FF11CA7" w14:textId="77777777" w:rsidR="00AC630A" w:rsidRDefault="00AC630A">
                  <w:pPr>
                    <w:pStyle w:val="EmptyCellLayoutStyle"/>
                    <w:spacing w:after="0" w:line="240" w:lineRule="auto"/>
                  </w:pPr>
                </w:p>
              </w:tc>
              <w:tc>
                <w:tcPr>
                  <w:tcW w:w="359" w:type="dxa"/>
                </w:tcPr>
                <w:p w14:paraId="3FE5119A" w14:textId="77777777" w:rsidR="00AC630A" w:rsidRDefault="00AC630A">
                  <w:pPr>
                    <w:pStyle w:val="EmptyCellLayoutStyle"/>
                    <w:spacing w:after="0" w:line="240" w:lineRule="auto"/>
                  </w:pPr>
                </w:p>
              </w:tc>
              <w:tc>
                <w:tcPr>
                  <w:tcW w:w="7200" w:type="dxa"/>
                </w:tcPr>
                <w:p w14:paraId="51E1201A" w14:textId="77777777" w:rsidR="00AC630A" w:rsidRDefault="00AC630A">
                  <w:pPr>
                    <w:pStyle w:val="EmptyCellLayoutStyle"/>
                    <w:spacing w:after="0" w:line="240" w:lineRule="auto"/>
                  </w:pPr>
                </w:p>
              </w:tc>
              <w:tc>
                <w:tcPr>
                  <w:tcW w:w="180" w:type="dxa"/>
                </w:tcPr>
                <w:p w14:paraId="44997982" w14:textId="77777777" w:rsidR="00AC630A" w:rsidRDefault="00AC630A">
                  <w:pPr>
                    <w:pStyle w:val="EmptyCellLayoutStyle"/>
                    <w:spacing w:after="0" w:line="240" w:lineRule="auto"/>
                  </w:pPr>
                </w:p>
              </w:tc>
              <w:tc>
                <w:tcPr>
                  <w:tcW w:w="180" w:type="dxa"/>
                  <w:tcBorders>
                    <w:right w:val="single" w:sz="15" w:space="0" w:color="000000"/>
                  </w:tcBorders>
                </w:tcPr>
                <w:p w14:paraId="4ED757ED" w14:textId="77777777" w:rsidR="00AC630A" w:rsidRDefault="00AC630A">
                  <w:pPr>
                    <w:pStyle w:val="EmptyCellLayoutStyle"/>
                    <w:spacing w:after="0" w:line="240" w:lineRule="auto"/>
                  </w:pPr>
                </w:p>
              </w:tc>
            </w:tr>
            <w:tr w:rsidR="00847D1D" w14:paraId="1E1742CC" w14:textId="77777777" w:rsidTr="00847D1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AC630A" w14:paraId="4C67EB72" w14:textId="77777777">
                    <w:trPr>
                      <w:trHeight w:val="212"/>
                    </w:trPr>
                    <w:tc>
                      <w:tcPr>
                        <w:tcW w:w="11160" w:type="dxa"/>
                        <w:tcBorders>
                          <w:top w:val="nil"/>
                          <w:left w:val="nil"/>
                          <w:bottom w:val="nil"/>
                          <w:right w:val="nil"/>
                        </w:tcBorders>
                        <w:tcMar>
                          <w:top w:w="39" w:type="dxa"/>
                          <w:left w:w="39" w:type="dxa"/>
                          <w:bottom w:w="39" w:type="dxa"/>
                          <w:right w:w="39" w:type="dxa"/>
                        </w:tcMar>
                      </w:tcPr>
                      <w:p w14:paraId="771DC6FE" w14:textId="77777777" w:rsidR="00AC630A" w:rsidRDefault="00773CDB">
                        <w:pPr>
                          <w:spacing w:after="0" w:line="240" w:lineRule="auto"/>
                        </w:pPr>
                        <w:r>
                          <w:rPr>
                            <w:rFonts w:ascii="Arial" w:eastAsia="Arial" w:hAnsi="Arial"/>
                            <w:color w:val="000000"/>
                          </w:rPr>
                          <w:t>NA</w:t>
                        </w:r>
                      </w:p>
                    </w:tc>
                  </w:tr>
                </w:tbl>
                <w:p w14:paraId="49C040EA" w14:textId="77777777" w:rsidR="00AC630A" w:rsidRDefault="00AC630A">
                  <w:pPr>
                    <w:spacing w:after="0" w:line="240" w:lineRule="auto"/>
                  </w:pPr>
                </w:p>
              </w:tc>
            </w:tr>
            <w:tr w:rsidR="00AC630A" w14:paraId="68478148" w14:textId="77777777">
              <w:trPr>
                <w:trHeight w:val="69"/>
              </w:trPr>
              <w:tc>
                <w:tcPr>
                  <w:tcW w:w="180" w:type="dxa"/>
                  <w:tcBorders>
                    <w:left w:val="single" w:sz="15" w:space="0" w:color="000000"/>
                  </w:tcBorders>
                </w:tcPr>
                <w:p w14:paraId="7D6A4E32" w14:textId="77777777" w:rsidR="00AC630A" w:rsidRDefault="00AC630A">
                  <w:pPr>
                    <w:pStyle w:val="EmptyCellLayoutStyle"/>
                    <w:spacing w:after="0" w:line="240" w:lineRule="auto"/>
                  </w:pPr>
                </w:p>
              </w:tc>
              <w:tc>
                <w:tcPr>
                  <w:tcW w:w="1080" w:type="dxa"/>
                </w:tcPr>
                <w:p w14:paraId="7246CCF2" w14:textId="77777777" w:rsidR="00AC630A" w:rsidRDefault="00AC630A">
                  <w:pPr>
                    <w:pStyle w:val="EmptyCellLayoutStyle"/>
                    <w:spacing w:after="0" w:line="240" w:lineRule="auto"/>
                  </w:pPr>
                </w:p>
              </w:tc>
              <w:tc>
                <w:tcPr>
                  <w:tcW w:w="1980" w:type="dxa"/>
                </w:tcPr>
                <w:p w14:paraId="213158A0" w14:textId="77777777" w:rsidR="00AC630A" w:rsidRDefault="00AC630A">
                  <w:pPr>
                    <w:pStyle w:val="EmptyCellLayoutStyle"/>
                    <w:spacing w:after="0" w:line="240" w:lineRule="auto"/>
                  </w:pPr>
                </w:p>
              </w:tc>
              <w:tc>
                <w:tcPr>
                  <w:tcW w:w="359" w:type="dxa"/>
                </w:tcPr>
                <w:p w14:paraId="7D21BD93" w14:textId="77777777" w:rsidR="00AC630A" w:rsidRDefault="00AC630A">
                  <w:pPr>
                    <w:pStyle w:val="EmptyCellLayoutStyle"/>
                    <w:spacing w:after="0" w:line="240" w:lineRule="auto"/>
                  </w:pPr>
                </w:p>
              </w:tc>
              <w:tc>
                <w:tcPr>
                  <w:tcW w:w="7200" w:type="dxa"/>
                </w:tcPr>
                <w:p w14:paraId="1272AD3C" w14:textId="77777777" w:rsidR="00AC630A" w:rsidRDefault="00AC630A">
                  <w:pPr>
                    <w:pStyle w:val="EmptyCellLayoutStyle"/>
                    <w:spacing w:after="0" w:line="240" w:lineRule="auto"/>
                  </w:pPr>
                </w:p>
              </w:tc>
              <w:tc>
                <w:tcPr>
                  <w:tcW w:w="180" w:type="dxa"/>
                </w:tcPr>
                <w:p w14:paraId="546CA1F3" w14:textId="77777777" w:rsidR="00AC630A" w:rsidRDefault="00AC630A">
                  <w:pPr>
                    <w:pStyle w:val="EmptyCellLayoutStyle"/>
                    <w:spacing w:after="0" w:line="240" w:lineRule="auto"/>
                  </w:pPr>
                </w:p>
              </w:tc>
              <w:tc>
                <w:tcPr>
                  <w:tcW w:w="180" w:type="dxa"/>
                  <w:tcBorders>
                    <w:right w:val="single" w:sz="15" w:space="0" w:color="000000"/>
                  </w:tcBorders>
                </w:tcPr>
                <w:p w14:paraId="668DC83C" w14:textId="77777777" w:rsidR="00AC630A" w:rsidRDefault="00AC630A">
                  <w:pPr>
                    <w:pStyle w:val="EmptyCellLayoutStyle"/>
                    <w:spacing w:after="0" w:line="240" w:lineRule="auto"/>
                  </w:pPr>
                </w:p>
              </w:tc>
            </w:tr>
            <w:tr w:rsidR="00847D1D" w14:paraId="2C5003D4" w14:textId="77777777" w:rsidTr="00847D1D">
              <w:trPr>
                <w:trHeight w:val="359"/>
              </w:trPr>
              <w:tc>
                <w:tcPr>
                  <w:tcW w:w="180" w:type="dxa"/>
                  <w:tcBorders>
                    <w:left w:val="single" w:sz="15" w:space="0" w:color="000000"/>
                  </w:tcBorders>
                </w:tcPr>
                <w:p w14:paraId="1A379F0B" w14:textId="77777777" w:rsidR="00AC630A" w:rsidRDefault="00AC630A">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AC630A" w14:paraId="5B31F63E" w14:textId="77777777">
                    <w:trPr>
                      <w:trHeight w:val="282"/>
                    </w:trPr>
                    <w:tc>
                      <w:tcPr>
                        <w:tcW w:w="10620" w:type="dxa"/>
                        <w:tcBorders>
                          <w:top w:val="nil"/>
                          <w:left w:val="nil"/>
                          <w:bottom w:val="nil"/>
                          <w:right w:val="nil"/>
                        </w:tcBorders>
                        <w:tcMar>
                          <w:top w:w="39" w:type="dxa"/>
                          <w:left w:w="39" w:type="dxa"/>
                          <w:bottom w:w="39" w:type="dxa"/>
                          <w:right w:w="39" w:type="dxa"/>
                        </w:tcMar>
                      </w:tcPr>
                      <w:p w14:paraId="62DD3472" w14:textId="77777777" w:rsidR="00AC630A" w:rsidRDefault="00773CDB">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26C099E4" w14:textId="77777777" w:rsidR="00AC630A" w:rsidRDefault="00AC630A">
                  <w:pPr>
                    <w:spacing w:after="0" w:line="240" w:lineRule="auto"/>
                  </w:pPr>
                </w:p>
              </w:tc>
              <w:tc>
                <w:tcPr>
                  <w:tcW w:w="180" w:type="dxa"/>
                </w:tcPr>
                <w:p w14:paraId="0B5A517E" w14:textId="77777777" w:rsidR="00AC630A" w:rsidRDefault="00AC630A">
                  <w:pPr>
                    <w:pStyle w:val="EmptyCellLayoutStyle"/>
                    <w:spacing w:after="0" w:line="240" w:lineRule="auto"/>
                  </w:pPr>
                </w:p>
              </w:tc>
              <w:tc>
                <w:tcPr>
                  <w:tcW w:w="180" w:type="dxa"/>
                  <w:tcBorders>
                    <w:right w:val="single" w:sz="15" w:space="0" w:color="000000"/>
                  </w:tcBorders>
                </w:tcPr>
                <w:p w14:paraId="22F501BA" w14:textId="77777777" w:rsidR="00AC630A" w:rsidRDefault="00AC630A">
                  <w:pPr>
                    <w:pStyle w:val="EmptyCellLayoutStyle"/>
                    <w:spacing w:after="0" w:line="240" w:lineRule="auto"/>
                  </w:pPr>
                </w:p>
              </w:tc>
            </w:tr>
            <w:tr w:rsidR="00AC630A" w14:paraId="38697090" w14:textId="77777777">
              <w:trPr>
                <w:trHeight w:val="128"/>
              </w:trPr>
              <w:tc>
                <w:tcPr>
                  <w:tcW w:w="180" w:type="dxa"/>
                  <w:tcBorders>
                    <w:left w:val="single" w:sz="15" w:space="0" w:color="000000"/>
                    <w:bottom w:val="single" w:sz="15" w:space="0" w:color="000000"/>
                  </w:tcBorders>
                </w:tcPr>
                <w:p w14:paraId="14AFABE4" w14:textId="77777777" w:rsidR="00AC630A" w:rsidRDefault="00AC630A">
                  <w:pPr>
                    <w:pStyle w:val="EmptyCellLayoutStyle"/>
                    <w:spacing w:after="0" w:line="240" w:lineRule="auto"/>
                  </w:pPr>
                </w:p>
              </w:tc>
              <w:tc>
                <w:tcPr>
                  <w:tcW w:w="1080" w:type="dxa"/>
                  <w:tcBorders>
                    <w:bottom w:val="single" w:sz="15" w:space="0" w:color="000000"/>
                  </w:tcBorders>
                </w:tcPr>
                <w:p w14:paraId="3262156F" w14:textId="77777777" w:rsidR="00AC630A" w:rsidRDefault="00AC630A">
                  <w:pPr>
                    <w:pStyle w:val="EmptyCellLayoutStyle"/>
                    <w:spacing w:after="0" w:line="240" w:lineRule="auto"/>
                  </w:pPr>
                </w:p>
              </w:tc>
              <w:tc>
                <w:tcPr>
                  <w:tcW w:w="1980" w:type="dxa"/>
                  <w:tcBorders>
                    <w:bottom w:val="single" w:sz="15" w:space="0" w:color="000000"/>
                  </w:tcBorders>
                </w:tcPr>
                <w:p w14:paraId="77DD015D" w14:textId="77777777" w:rsidR="00AC630A" w:rsidRDefault="00AC630A">
                  <w:pPr>
                    <w:pStyle w:val="EmptyCellLayoutStyle"/>
                    <w:spacing w:after="0" w:line="240" w:lineRule="auto"/>
                  </w:pPr>
                </w:p>
              </w:tc>
              <w:tc>
                <w:tcPr>
                  <w:tcW w:w="359" w:type="dxa"/>
                  <w:tcBorders>
                    <w:bottom w:val="single" w:sz="15" w:space="0" w:color="000000"/>
                  </w:tcBorders>
                </w:tcPr>
                <w:p w14:paraId="748A35E8" w14:textId="77777777" w:rsidR="00AC630A" w:rsidRDefault="00AC630A">
                  <w:pPr>
                    <w:pStyle w:val="EmptyCellLayoutStyle"/>
                    <w:spacing w:after="0" w:line="240" w:lineRule="auto"/>
                  </w:pPr>
                </w:p>
              </w:tc>
              <w:tc>
                <w:tcPr>
                  <w:tcW w:w="7200" w:type="dxa"/>
                  <w:tcBorders>
                    <w:bottom w:val="single" w:sz="15" w:space="0" w:color="000000"/>
                  </w:tcBorders>
                </w:tcPr>
                <w:p w14:paraId="7542FF7D" w14:textId="77777777" w:rsidR="00AC630A" w:rsidRDefault="00AC630A">
                  <w:pPr>
                    <w:pStyle w:val="EmptyCellLayoutStyle"/>
                    <w:spacing w:after="0" w:line="240" w:lineRule="auto"/>
                  </w:pPr>
                </w:p>
              </w:tc>
              <w:tc>
                <w:tcPr>
                  <w:tcW w:w="180" w:type="dxa"/>
                  <w:tcBorders>
                    <w:bottom w:val="single" w:sz="15" w:space="0" w:color="000000"/>
                  </w:tcBorders>
                </w:tcPr>
                <w:p w14:paraId="26504224" w14:textId="77777777" w:rsidR="00AC630A" w:rsidRDefault="00AC630A">
                  <w:pPr>
                    <w:pStyle w:val="EmptyCellLayoutStyle"/>
                    <w:spacing w:after="0" w:line="240" w:lineRule="auto"/>
                  </w:pPr>
                </w:p>
              </w:tc>
              <w:tc>
                <w:tcPr>
                  <w:tcW w:w="180" w:type="dxa"/>
                  <w:tcBorders>
                    <w:bottom w:val="single" w:sz="15" w:space="0" w:color="000000"/>
                    <w:right w:val="single" w:sz="15" w:space="0" w:color="000000"/>
                  </w:tcBorders>
                </w:tcPr>
                <w:p w14:paraId="70062FEC" w14:textId="77777777" w:rsidR="00AC630A" w:rsidRDefault="00AC630A">
                  <w:pPr>
                    <w:pStyle w:val="EmptyCellLayoutStyle"/>
                    <w:spacing w:after="0" w:line="240" w:lineRule="auto"/>
                  </w:pPr>
                </w:p>
              </w:tc>
            </w:tr>
          </w:tbl>
          <w:p w14:paraId="401019A8" w14:textId="77777777" w:rsidR="00AC630A" w:rsidRDefault="00AC630A">
            <w:pPr>
              <w:spacing w:after="0" w:line="240" w:lineRule="auto"/>
            </w:pPr>
          </w:p>
        </w:tc>
        <w:tc>
          <w:tcPr>
            <w:tcW w:w="179" w:type="dxa"/>
          </w:tcPr>
          <w:p w14:paraId="506AA707" w14:textId="77777777" w:rsidR="00AC630A" w:rsidRDefault="00AC630A">
            <w:pPr>
              <w:pStyle w:val="EmptyCellLayoutStyle"/>
              <w:spacing w:after="0" w:line="240" w:lineRule="auto"/>
            </w:pPr>
          </w:p>
        </w:tc>
      </w:tr>
      <w:tr w:rsidR="00AC630A" w14:paraId="448988CC" w14:textId="77777777">
        <w:trPr>
          <w:trHeight w:val="148"/>
        </w:trPr>
        <w:tc>
          <w:tcPr>
            <w:tcW w:w="179" w:type="dxa"/>
          </w:tcPr>
          <w:p w14:paraId="79908B8E" w14:textId="77777777" w:rsidR="00AC630A" w:rsidRDefault="00AC630A">
            <w:pPr>
              <w:pStyle w:val="EmptyCellLayoutStyle"/>
              <w:spacing w:after="0" w:line="240" w:lineRule="auto"/>
            </w:pPr>
          </w:p>
        </w:tc>
        <w:tc>
          <w:tcPr>
            <w:tcW w:w="0" w:type="dxa"/>
          </w:tcPr>
          <w:p w14:paraId="3946BC86" w14:textId="77777777" w:rsidR="00AC630A" w:rsidRDefault="00AC630A">
            <w:pPr>
              <w:pStyle w:val="EmptyCellLayoutStyle"/>
              <w:spacing w:after="0" w:line="240" w:lineRule="auto"/>
            </w:pPr>
          </w:p>
        </w:tc>
        <w:tc>
          <w:tcPr>
            <w:tcW w:w="0" w:type="dxa"/>
          </w:tcPr>
          <w:p w14:paraId="69BB36EC" w14:textId="77777777" w:rsidR="00AC630A" w:rsidRDefault="00AC630A">
            <w:pPr>
              <w:pStyle w:val="EmptyCellLayoutStyle"/>
              <w:spacing w:after="0" w:line="240" w:lineRule="auto"/>
            </w:pPr>
          </w:p>
        </w:tc>
        <w:tc>
          <w:tcPr>
            <w:tcW w:w="0" w:type="dxa"/>
          </w:tcPr>
          <w:p w14:paraId="4E36D832" w14:textId="77777777" w:rsidR="00AC630A" w:rsidRDefault="00AC630A">
            <w:pPr>
              <w:pStyle w:val="EmptyCellLayoutStyle"/>
              <w:spacing w:after="0" w:line="240" w:lineRule="auto"/>
            </w:pPr>
          </w:p>
        </w:tc>
        <w:tc>
          <w:tcPr>
            <w:tcW w:w="0" w:type="dxa"/>
          </w:tcPr>
          <w:p w14:paraId="2910D58D" w14:textId="77777777" w:rsidR="00AC630A" w:rsidRDefault="00AC630A">
            <w:pPr>
              <w:pStyle w:val="EmptyCellLayoutStyle"/>
              <w:spacing w:after="0" w:line="240" w:lineRule="auto"/>
            </w:pPr>
          </w:p>
        </w:tc>
        <w:tc>
          <w:tcPr>
            <w:tcW w:w="0" w:type="dxa"/>
          </w:tcPr>
          <w:p w14:paraId="05DD3E78" w14:textId="77777777" w:rsidR="00AC630A" w:rsidRDefault="00AC630A">
            <w:pPr>
              <w:pStyle w:val="EmptyCellLayoutStyle"/>
              <w:spacing w:after="0" w:line="240" w:lineRule="auto"/>
            </w:pPr>
          </w:p>
        </w:tc>
        <w:tc>
          <w:tcPr>
            <w:tcW w:w="0" w:type="dxa"/>
          </w:tcPr>
          <w:p w14:paraId="13B23692" w14:textId="77777777" w:rsidR="00AC630A" w:rsidRDefault="00AC630A">
            <w:pPr>
              <w:pStyle w:val="EmptyCellLayoutStyle"/>
              <w:spacing w:after="0" w:line="240" w:lineRule="auto"/>
            </w:pPr>
          </w:p>
        </w:tc>
        <w:tc>
          <w:tcPr>
            <w:tcW w:w="2505" w:type="dxa"/>
          </w:tcPr>
          <w:p w14:paraId="36E442A0" w14:textId="77777777" w:rsidR="00AC630A" w:rsidRDefault="00AC630A">
            <w:pPr>
              <w:pStyle w:val="EmptyCellLayoutStyle"/>
              <w:spacing w:after="0" w:line="240" w:lineRule="auto"/>
            </w:pPr>
          </w:p>
        </w:tc>
        <w:tc>
          <w:tcPr>
            <w:tcW w:w="6120" w:type="dxa"/>
          </w:tcPr>
          <w:p w14:paraId="6DDCC7D1" w14:textId="77777777" w:rsidR="00AC630A" w:rsidRDefault="00AC630A">
            <w:pPr>
              <w:pStyle w:val="EmptyCellLayoutStyle"/>
              <w:spacing w:after="0" w:line="240" w:lineRule="auto"/>
            </w:pPr>
          </w:p>
        </w:tc>
        <w:tc>
          <w:tcPr>
            <w:tcW w:w="2534" w:type="dxa"/>
          </w:tcPr>
          <w:p w14:paraId="49EA9902" w14:textId="77777777" w:rsidR="00AC630A" w:rsidRDefault="00AC630A">
            <w:pPr>
              <w:pStyle w:val="EmptyCellLayoutStyle"/>
              <w:spacing w:after="0" w:line="240" w:lineRule="auto"/>
            </w:pPr>
          </w:p>
        </w:tc>
        <w:tc>
          <w:tcPr>
            <w:tcW w:w="179" w:type="dxa"/>
          </w:tcPr>
          <w:p w14:paraId="47FCB3C6" w14:textId="77777777" w:rsidR="00AC630A" w:rsidRDefault="00AC630A">
            <w:pPr>
              <w:pStyle w:val="EmptyCellLayoutStyle"/>
              <w:spacing w:after="0" w:line="240" w:lineRule="auto"/>
            </w:pPr>
          </w:p>
        </w:tc>
      </w:tr>
      <w:tr w:rsidR="00847D1D" w14:paraId="7A6F3692" w14:textId="77777777" w:rsidTr="00847D1D">
        <w:tc>
          <w:tcPr>
            <w:tcW w:w="179" w:type="dxa"/>
          </w:tcPr>
          <w:p w14:paraId="6B51DA17" w14:textId="77777777" w:rsidR="00AC630A" w:rsidRDefault="00AC630A">
            <w:pPr>
              <w:pStyle w:val="EmptyCellLayoutStyle"/>
              <w:spacing w:after="0" w:line="240" w:lineRule="auto"/>
            </w:pPr>
          </w:p>
        </w:tc>
        <w:tc>
          <w:tcPr>
            <w:tcW w:w="0" w:type="dxa"/>
          </w:tcPr>
          <w:p w14:paraId="3E289858" w14:textId="77777777" w:rsidR="00AC630A" w:rsidRDefault="00AC630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AC630A" w14:paraId="599FD172" w14:textId="77777777">
              <w:trPr>
                <w:trHeight w:val="180"/>
              </w:trPr>
              <w:tc>
                <w:tcPr>
                  <w:tcW w:w="180" w:type="dxa"/>
                  <w:tcBorders>
                    <w:top w:val="single" w:sz="15" w:space="0" w:color="000000"/>
                    <w:left w:val="single" w:sz="15" w:space="0" w:color="000000"/>
                  </w:tcBorders>
                </w:tcPr>
                <w:p w14:paraId="366948B4" w14:textId="77777777" w:rsidR="00AC630A" w:rsidRDefault="00AC630A">
                  <w:pPr>
                    <w:pStyle w:val="EmptyCellLayoutStyle"/>
                    <w:spacing w:after="0" w:line="240" w:lineRule="auto"/>
                  </w:pPr>
                </w:p>
              </w:tc>
              <w:tc>
                <w:tcPr>
                  <w:tcW w:w="5220" w:type="dxa"/>
                  <w:tcBorders>
                    <w:top w:val="single" w:sz="15" w:space="0" w:color="000000"/>
                  </w:tcBorders>
                </w:tcPr>
                <w:p w14:paraId="0016E7FA" w14:textId="77777777" w:rsidR="00AC630A" w:rsidRDefault="00AC630A">
                  <w:pPr>
                    <w:pStyle w:val="EmptyCellLayoutStyle"/>
                    <w:spacing w:after="0" w:line="240" w:lineRule="auto"/>
                  </w:pPr>
                </w:p>
              </w:tc>
              <w:tc>
                <w:tcPr>
                  <w:tcW w:w="359" w:type="dxa"/>
                  <w:tcBorders>
                    <w:top w:val="single" w:sz="15" w:space="0" w:color="000000"/>
                  </w:tcBorders>
                </w:tcPr>
                <w:p w14:paraId="09CE1959" w14:textId="77777777" w:rsidR="00AC630A" w:rsidRDefault="00AC630A">
                  <w:pPr>
                    <w:pStyle w:val="EmptyCellLayoutStyle"/>
                    <w:spacing w:after="0" w:line="240" w:lineRule="auto"/>
                  </w:pPr>
                </w:p>
              </w:tc>
              <w:tc>
                <w:tcPr>
                  <w:tcW w:w="5220" w:type="dxa"/>
                  <w:tcBorders>
                    <w:top w:val="single" w:sz="15" w:space="0" w:color="000000"/>
                  </w:tcBorders>
                </w:tcPr>
                <w:p w14:paraId="42AF0F4D" w14:textId="77777777" w:rsidR="00AC630A" w:rsidRDefault="00AC630A">
                  <w:pPr>
                    <w:pStyle w:val="EmptyCellLayoutStyle"/>
                    <w:spacing w:after="0" w:line="240" w:lineRule="auto"/>
                  </w:pPr>
                </w:p>
              </w:tc>
              <w:tc>
                <w:tcPr>
                  <w:tcW w:w="180" w:type="dxa"/>
                  <w:tcBorders>
                    <w:top w:val="single" w:sz="15" w:space="0" w:color="000000"/>
                    <w:right w:val="single" w:sz="15" w:space="0" w:color="000000"/>
                  </w:tcBorders>
                </w:tcPr>
                <w:p w14:paraId="50EAC54C" w14:textId="77777777" w:rsidR="00AC630A" w:rsidRDefault="00AC630A">
                  <w:pPr>
                    <w:pStyle w:val="EmptyCellLayoutStyle"/>
                    <w:spacing w:after="0" w:line="240" w:lineRule="auto"/>
                  </w:pPr>
                </w:p>
              </w:tc>
            </w:tr>
            <w:tr w:rsidR="00847D1D" w14:paraId="580AF5AB" w14:textId="77777777" w:rsidTr="00847D1D">
              <w:trPr>
                <w:trHeight w:val="540"/>
              </w:trPr>
              <w:tc>
                <w:tcPr>
                  <w:tcW w:w="180" w:type="dxa"/>
                  <w:tcBorders>
                    <w:left w:val="single" w:sz="15" w:space="0" w:color="000000"/>
                  </w:tcBorders>
                </w:tcPr>
                <w:p w14:paraId="6332DE46" w14:textId="77777777" w:rsidR="00AC630A" w:rsidRDefault="00AC630A">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AC630A" w14:paraId="004BA3F6" w14:textId="77777777">
                    <w:trPr>
                      <w:trHeight w:val="462"/>
                    </w:trPr>
                    <w:tc>
                      <w:tcPr>
                        <w:tcW w:w="10800" w:type="dxa"/>
                        <w:tcBorders>
                          <w:top w:val="nil"/>
                          <w:left w:val="nil"/>
                          <w:bottom w:val="nil"/>
                          <w:right w:val="nil"/>
                        </w:tcBorders>
                        <w:tcMar>
                          <w:top w:w="39" w:type="dxa"/>
                          <w:left w:w="39" w:type="dxa"/>
                          <w:bottom w:w="39" w:type="dxa"/>
                          <w:right w:w="39" w:type="dxa"/>
                        </w:tcMar>
                      </w:tcPr>
                      <w:p w14:paraId="318617CB" w14:textId="77777777" w:rsidR="00AC630A" w:rsidRDefault="00773CDB">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70DDC657" w14:textId="77777777" w:rsidR="00AC630A" w:rsidRDefault="00AC630A">
                  <w:pPr>
                    <w:spacing w:after="0" w:line="240" w:lineRule="auto"/>
                  </w:pPr>
                </w:p>
              </w:tc>
              <w:tc>
                <w:tcPr>
                  <w:tcW w:w="180" w:type="dxa"/>
                  <w:tcBorders>
                    <w:right w:val="single" w:sz="15" w:space="0" w:color="000000"/>
                  </w:tcBorders>
                </w:tcPr>
                <w:p w14:paraId="65DC85EE" w14:textId="77777777" w:rsidR="00AC630A" w:rsidRDefault="00AC630A">
                  <w:pPr>
                    <w:pStyle w:val="EmptyCellLayoutStyle"/>
                    <w:spacing w:after="0" w:line="240" w:lineRule="auto"/>
                  </w:pPr>
                </w:p>
              </w:tc>
            </w:tr>
            <w:tr w:rsidR="00AC630A" w14:paraId="6B75FC8C" w14:textId="77777777">
              <w:trPr>
                <w:trHeight w:val="290"/>
              </w:trPr>
              <w:tc>
                <w:tcPr>
                  <w:tcW w:w="180" w:type="dxa"/>
                  <w:tcBorders>
                    <w:left w:val="single" w:sz="15" w:space="0" w:color="000000"/>
                  </w:tcBorders>
                </w:tcPr>
                <w:p w14:paraId="377F84C7" w14:textId="77777777" w:rsidR="00AC630A" w:rsidRDefault="00AC630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AC630A" w14:paraId="0045E5B4" w14:textId="77777777">
                    <w:trPr>
                      <w:trHeight w:val="212"/>
                    </w:trPr>
                    <w:tc>
                      <w:tcPr>
                        <w:tcW w:w="5220" w:type="dxa"/>
                        <w:tcBorders>
                          <w:top w:val="nil"/>
                          <w:left w:val="nil"/>
                          <w:bottom w:val="nil"/>
                          <w:right w:val="nil"/>
                        </w:tcBorders>
                        <w:tcMar>
                          <w:top w:w="39" w:type="dxa"/>
                          <w:left w:w="39" w:type="dxa"/>
                          <w:bottom w:w="39" w:type="dxa"/>
                          <w:right w:w="39" w:type="dxa"/>
                        </w:tcMar>
                      </w:tcPr>
                      <w:p w14:paraId="32159019" w14:textId="77777777" w:rsidR="00AC630A" w:rsidRDefault="00AC630A">
                        <w:pPr>
                          <w:spacing w:after="0" w:line="240" w:lineRule="auto"/>
                        </w:pPr>
                      </w:p>
                    </w:tc>
                  </w:tr>
                </w:tbl>
                <w:p w14:paraId="1489DCF8" w14:textId="77777777" w:rsidR="00AC630A" w:rsidRDefault="00AC630A">
                  <w:pPr>
                    <w:spacing w:after="0" w:line="240" w:lineRule="auto"/>
                  </w:pPr>
                </w:p>
              </w:tc>
              <w:tc>
                <w:tcPr>
                  <w:tcW w:w="359" w:type="dxa"/>
                </w:tcPr>
                <w:p w14:paraId="07EEE0E1" w14:textId="77777777" w:rsidR="00AC630A" w:rsidRDefault="00AC630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AC630A" w14:paraId="12C16DB5" w14:textId="77777777">
                    <w:trPr>
                      <w:trHeight w:val="212"/>
                    </w:trPr>
                    <w:tc>
                      <w:tcPr>
                        <w:tcW w:w="5220" w:type="dxa"/>
                        <w:tcBorders>
                          <w:top w:val="nil"/>
                          <w:left w:val="nil"/>
                          <w:bottom w:val="nil"/>
                          <w:right w:val="nil"/>
                        </w:tcBorders>
                        <w:tcMar>
                          <w:top w:w="39" w:type="dxa"/>
                          <w:left w:w="39" w:type="dxa"/>
                          <w:bottom w:w="39" w:type="dxa"/>
                          <w:right w:w="39" w:type="dxa"/>
                        </w:tcMar>
                      </w:tcPr>
                      <w:p w14:paraId="7235BDDB" w14:textId="77777777" w:rsidR="00AC630A" w:rsidRDefault="00AC630A">
                        <w:pPr>
                          <w:spacing w:after="0" w:line="240" w:lineRule="auto"/>
                        </w:pPr>
                      </w:p>
                    </w:tc>
                  </w:tr>
                </w:tbl>
                <w:p w14:paraId="219A7B11" w14:textId="77777777" w:rsidR="00AC630A" w:rsidRDefault="00AC630A">
                  <w:pPr>
                    <w:spacing w:after="0" w:line="240" w:lineRule="auto"/>
                  </w:pPr>
                </w:p>
              </w:tc>
              <w:tc>
                <w:tcPr>
                  <w:tcW w:w="180" w:type="dxa"/>
                  <w:tcBorders>
                    <w:right w:val="single" w:sz="15" w:space="0" w:color="000000"/>
                  </w:tcBorders>
                </w:tcPr>
                <w:p w14:paraId="3E700B80" w14:textId="77777777" w:rsidR="00AC630A" w:rsidRDefault="00AC630A">
                  <w:pPr>
                    <w:pStyle w:val="EmptyCellLayoutStyle"/>
                    <w:spacing w:after="0" w:line="240" w:lineRule="auto"/>
                  </w:pPr>
                </w:p>
              </w:tc>
            </w:tr>
            <w:tr w:rsidR="00AC630A" w14:paraId="62A8BBE3" w14:textId="77777777">
              <w:trPr>
                <w:trHeight w:val="34"/>
              </w:trPr>
              <w:tc>
                <w:tcPr>
                  <w:tcW w:w="180" w:type="dxa"/>
                  <w:tcBorders>
                    <w:left w:val="single" w:sz="15" w:space="0" w:color="000000"/>
                  </w:tcBorders>
                </w:tcPr>
                <w:p w14:paraId="286678E7" w14:textId="77777777" w:rsidR="00AC630A" w:rsidRDefault="00AC630A">
                  <w:pPr>
                    <w:pStyle w:val="EmptyCellLayoutStyle"/>
                    <w:spacing w:after="0" w:line="240" w:lineRule="auto"/>
                  </w:pPr>
                </w:p>
              </w:tc>
              <w:tc>
                <w:tcPr>
                  <w:tcW w:w="5220" w:type="dxa"/>
                </w:tcPr>
                <w:p w14:paraId="7E38FB13" w14:textId="77777777" w:rsidR="00AC630A" w:rsidRDefault="00AC630A">
                  <w:pPr>
                    <w:pStyle w:val="EmptyCellLayoutStyle"/>
                    <w:spacing w:after="0" w:line="240" w:lineRule="auto"/>
                  </w:pPr>
                </w:p>
              </w:tc>
              <w:tc>
                <w:tcPr>
                  <w:tcW w:w="359" w:type="dxa"/>
                </w:tcPr>
                <w:p w14:paraId="6B04FAD7" w14:textId="77777777" w:rsidR="00AC630A" w:rsidRDefault="00AC630A">
                  <w:pPr>
                    <w:pStyle w:val="EmptyCellLayoutStyle"/>
                    <w:spacing w:after="0" w:line="240" w:lineRule="auto"/>
                  </w:pPr>
                </w:p>
              </w:tc>
              <w:tc>
                <w:tcPr>
                  <w:tcW w:w="5220" w:type="dxa"/>
                </w:tcPr>
                <w:p w14:paraId="3917FC86" w14:textId="77777777" w:rsidR="00AC630A" w:rsidRDefault="00AC630A">
                  <w:pPr>
                    <w:pStyle w:val="EmptyCellLayoutStyle"/>
                    <w:spacing w:after="0" w:line="240" w:lineRule="auto"/>
                  </w:pPr>
                </w:p>
              </w:tc>
              <w:tc>
                <w:tcPr>
                  <w:tcW w:w="180" w:type="dxa"/>
                  <w:tcBorders>
                    <w:right w:val="single" w:sz="15" w:space="0" w:color="000000"/>
                  </w:tcBorders>
                </w:tcPr>
                <w:p w14:paraId="683F623D" w14:textId="77777777" w:rsidR="00AC630A" w:rsidRDefault="00AC630A">
                  <w:pPr>
                    <w:pStyle w:val="EmptyCellLayoutStyle"/>
                    <w:spacing w:after="0" w:line="240" w:lineRule="auto"/>
                  </w:pPr>
                </w:p>
              </w:tc>
            </w:tr>
            <w:tr w:rsidR="00AC630A" w14:paraId="102DABF7" w14:textId="77777777">
              <w:trPr>
                <w:trHeight w:val="360"/>
              </w:trPr>
              <w:tc>
                <w:tcPr>
                  <w:tcW w:w="180" w:type="dxa"/>
                  <w:tcBorders>
                    <w:left w:val="single" w:sz="15" w:space="0" w:color="000000"/>
                  </w:tcBorders>
                </w:tcPr>
                <w:p w14:paraId="7E3CEBB9" w14:textId="77777777" w:rsidR="00AC630A" w:rsidRDefault="00AC630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AC630A" w14:paraId="6E0244B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22C0681" w14:textId="77777777" w:rsidR="00AC630A" w:rsidRDefault="00773CDB">
                        <w:pPr>
                          <w:spacing w:after="0" w:line="240" w:lineRule="auto"/>
                          <w:jc w:val="center"/>
                        </w:pPr>
                        <w:r>
                          <w:rPr>
                            <w:rFonts w:ascii="Arial" w:eastAsia="Arial" w:hAnsi="Arial"/>
                            <w:b/>
                            <w:color w:val="000000"/>
                            <w:sz w:val="16"/>
                          </w:rPr>
                          <w:t>Supervisor</w:t>
                        </w:r>
                      </w:p>
                    </w:tc>
                  </w:tr>
                </w:tbl>
                <w:p w14:paraId="68136072" w14:textId="77777777" w:rsidR="00AC630A" w:rsidRDefault="00AC630A">
                  <w:pPr>
                    <w:spacing w:after="0" w:line="240" w:lineRule="auto"/>
                  </w:pPr>
                </w:p>
              </w:tc>
              <w:tc>
                <w:tcPr>
                  <w:tcW w:w="359" w:type="dxa"/>
                </w:tcPr>
                <w:p w14:paraId="4A67F444" w14:textId="77777777" w:rsidR="00AC630A" w:rsidRDefault="00AC630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AC630A" w14:paraId="17B899E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112C267" w14:textId="77777777" w:rsidR="00AC630A" w:rsidRDefault="00773CDB">
                        <w:pPr>
                          <w:spacing w:after="0" w:line="240" w:lineRule="auto"/>
                          <w:jc w:val="center"/>
                        </w:pPr>
                        <w:r>
                          <w:rPr>
                            <w:rFonts w:ascii="Arial" w:eastAsia="Arial" w:hAnsi="Arial"/>
                            <w:b/>
                            <w:color w:val="000000"/>
                            <w:sz w:val="16"/>
                          </w:rPr>
                          <w:t>Date</w:t>
                        </w:r>
                      </w:p>
                    </w:tc>
                  </w:tr>
                </w:tbl>
                <w:p w14:paraId="1FF4D40A" w14:textId="77777777" w:rsidR="00AC630A" w:rsidRDefault="00AC630A">
                  <w:pPr>
                    <w:spacing w:after="0" w:line="240" w:lineRule="auto"/>
                  </w:pPr>
                </w:p>
              </w:tc>
              <w:tc>
                <w:tcPr>
                  <w:tcW w:w="180" w:type="dxa"/>
                  <w:tcBorders>
                    <w:right w:val="single" w:sz="15" w:space="0" w:color="000000"/>
                  </w:tcBorders>
                </w:tcPr>
                <w:p w14:paraId="0E77420D" w14:textId="77777777" w:rsidR="00AC630A" w:rsidRDefault="00AC630A">
                  <w:pPr>
                    <w:pStyle w:val="EmptyCellLayoutStyle"/>
                    <w:spacing w:after="0" w:line="240" w:lineRule="auto"/>
                  </w:pPr>
                </w:p>
              </w:tc>
            </w:tr>
            <w:tr w:rsidR="00AC630A" w14:paraId="2CA9F57A" w14:textId="77777777">
              <w:trPr>
                <w:trHeight w:val="214"/>
              </w:trPr>
              <w:tc>
                <w:tcPr>
                  <w:tcW w:w="180" w:type="dxa"/>
                  <w:tcBorders>
                    <w:left w:val="single" w:sz="15" w:space="0" w:color="000000"/>
                    <w:bottom w:val="single" w:sz="15" w:space="0" w:color="000000"/>
                  </w:tcBorders>
                </w:tcPr>
                <w:p w14:paraId="432AE1E5" w14:textId="77777777" w:rsidR="00AC630A" w:rsidRDefault="00AC630A">
                  <w:pPr>
                    <w:pStyle w:val="EmptyCellLayoutStyle"/>
                    <w:spacing w:after="0" w:line="240" w:lineRule="auto"/>
                  </w:pPr>
                </w:p>
              </w:tc>
              <w:tc>
                <w:tcPr>
                  <w:tcW w:w="5220" w:type="dxa"/>
                  <w:tcBorders>
                    <w:bottom w:val="single" w:sz="15" w:space="0" w:color="000000"/>
                  </w:tcBorders>
                </w:tcPr>
                <w:p w14:paraId="5F28ECC0" w14:textId="77777777" w:rsidR="00AC630A" w:rsidRDefault="00AC630A">
                  <w:pPr>
                    <w:pStyle w:val="EmptyCellLayoutStyle"/>
                    <w:spacing w:after="0" w:line="240" w:lineRule="auto"/>
                  </w:pPr>
                </w:p>
              </w:tc>
              <w:tc>
                <w:tcPr>
                  <w:tcW w:w="359" w:type="dxa"/>
                  <w:tcBorders>
                    <w:bottom w:val="single" w:sz="15" w:space="0" w:color="000000"/>
                  </w:tcBorders>
                </w:tcPr>
                <w:p w14:paraId="400F646E" w14:textId="77777777" w:rsidR="00AC630A" w:rsidRDefault="00AC630A">
                  <w:pPr>
                    <w:pStyle w:val="EmptyCellLayoutStyle"/>
                    <w:spacing w:after="0" w:line="240" w:lineRule="auto"/>
                  </w:pPr>
                </w:p>
              </w:tc>
              <w:tc>
                <w:tcPr>
                  <w:tcW w:w="5220" w:type="dxa"/>
                  <w:tcBorders>
                    <w:bottom w:val="single" w:sz="15" w:space="0" w:color="000000"/>
                  </w:tcBorders>
                </w:tcPr>
                <w:p w14:paraId="298CB245" w14:textId="77777777" w:rsidR="00AC630A" w:rsidRDefault="00AC630A">
                  <w:pPr>
                    <w:pStyle w:val="EmptyCellLayoutStyle"/>
                    <w:spacing w:after="0" w:line="240" w:lineRule="auto"/>
                  </w:pPr>
                </w:p>
              </w:tc>
              <w:tc>
                <w:tcPr>
                  <w:tcW w:w="180" w:type="dxa"/>
                  <w:tcBorders>
                    <w:bottom w:val="single" w:sz="15" w:space="0" w:color="000000"/>
                    <w:right w:val="single" w:sz="15" w:space="0" w:color="000000"/>
                  </w:tcBorders>
                </w:tcPr>
                <w:p w14:paraId="159FC089" w14:textId="77777777" w:rsidR="00AC630A" w:rsidRDefault="00AC630A">
                  <w:pPr>
                    <w:pStyle w:val="EmptyCellLayoutStyle"/>
                    <w:spacing w:after="0" w:line="240" w:lineRule="auto"/>
                  </w:pPr>
                </w:p>
              </w:tc>
            </w:tr>
          </w:tbl>
          <w:p w14:paraId="0F3B1B85" w14:textId="77777777" w:rsidR="00AC630A" w:rsidRDefault="00AC630A">
            <w:pPr>
              <w:spacing w:after="0" w:line="240" w:lineRule="auto"/>
            </w:pPr>
          </w:p>
        </w:tc>
        <w:tc>
          <w:tcPr>
            <w:tcW w:w="179" w:type="dxa"/>
          </w:tcPr>
          <w:p w14:paraId="66703A08" w14:textId="77777777" w:rsidR="00AC630A" w:rsidRDefault="00AC630A">
            <w:pPr>
              <w:pStyle w:val="EmptyCellLayoutStyle"/>
              <w:spacing w:after="0" w:line="240" w:lineRule="auto"/>
            </w:pPr>
          </w:p>
        </w:tc>
      </w:tr>
      <w:tr w:rsidR="00AC630A" w14:paraId="424A5551" w14:textId="77777777">
        <w:trPr>
          <w:trHeight w:val="99"/>
        </w:trPr>
        <w:tc>
          <w:tcPr>
            <w:tcW w:w="179" w:type="dxa"/>
          </w:tcPr>
          <w:p w14:paraId="178D6DF0" w14:textId="77777777" w:rsidR="00AC630A" w:rsidRDefault="00AC630A">
            <w:pPr>
              <w:pStyle w:val="EmptyCellLayoutStyle"/>
              <w:spacing w:after="0" w:line="240" w:lineRule="auto"/>
            </w:pPr>
          </w:p>
        </w:tc>
        <w:tc>
          <w:tcPr>
            <w:tcW w:w="0" w:type="dxa"/>
          </w:tcPr>
          <w:p w14:paraId="27BF3D12" w14:textId="77777777" w:rsidR="00AC630A" w:rsidRDefault="00AC630A">
            <w:pPr>
              <w:pStyle w:val="EmptyCellLayoutStyle"/>
              <w:spacing w:after="0" w:line="240" w:lineRule="auto"/>
            </w:pPr>
          </w:p>
        </w:tc>
        <w:tc>
          <w:tcPr>
            <w:tcW w:w="0" w:type="dxa"/>
          </w:tcPr>
          <w:p w14:paraId="6E96ADCF" w14:textId="77777777" w:rsidR="00AC630A" w:rsidRDefault="00AC630A">
            <w:pPr>
              <w:pStyle w:val="EmptyCellLayoutStyle"/>
              <w:spacing w:after="0" w:line="240" w:lineRule="auto"/>
            </w:pPr>
          </w:p>
        </w:tc>
        <w:tc>
          <w:tcPr>
            <w:tcW w:w="0" w:type="dxa"/>
          </w:tcPr>
          <w:p w14:paraId="2596C8F9" w14:textId="77777777" w:rsidR="00AC630A" w:rsidRDefault="00AC630A">
            <w:pPr>
              <w:pStyle w:val="EmptyCellLayoutStyle"/>
              <w:spacing w:after="0" w:line="240" w:lineRule="auto"/>
            </w:pPr>
          </w:p>
        </w:tc>
        <w:tc>
          <w:tcPr>
            <w:tcW w:w="0" w:type="dxa"/>
          </w:tcPr>
          <w:p w14:paraId="24A8CC27" w14:textId="77777777" w:rsidR="00AC630A" w:rsidRDefault="00AC630A">
            <w:pPr>
              <w:pStyle w:val="EmptyCellLayoutStyle"/>
              <w:spacing w:after="0" w:line="240" w:lineRule="auto"/>
            </w:pPr>
          </w:p>
        </w:tc>
        <w:tc>
          <w:tcPr>
            <w:tcW w:w="0" w:type="dxa"/>
          </w:tcPr>
          <w:p w14:paraId="7AACC9E2" w14:textId="77777777" w:rsidR="00AC630A" w:rsidRDefault="00AC630A">
            <w:pPr>
              <w:pStyle w:val="EmptyCellLayoutStyle"/>
              <w:spacing w:after="0" w:line="240" w:lineRule="auto"/>
            </w:pPr>
          </w:p>
        </w:tc>
        <w:tc>
          <w:tcPr>
            <w:tcW w:w="0" w:type="dxa"/>
          </w:tcPr>
          <w:p w14:paraId="51C9DB83" w14:textId="77777777" w:rsidR="00AC630A" w:rsidRDefault="00AC630A">
            <w:pPr>
              <w:pStyle w:val="EmptyCellLayoutStyle"/>
              <w:spacing w:after="0" w:line="240" w:lineRule="auto"/>
            </w:pPr>
          </w:p>
        </w:tc>
        <w:tc>
          <w:tcPr>
            <w:tcW w:w="2505" w:type="dxa"/>
          </w:tcPr>
          <w:p w14:paraId="47F70688" w14:textId="77777777" w:rsidR="00AC630A" w:rsidRDefault="00AC630A">
            <w:pPr>
              <w:pStyle w:val="EmptyCellLayoutStyle"/>
              <w:spacing w:after="0" w:line="240" w:lineRule="auto"/>
            </w:pPr>
          </w:p>
        </w:tc>
        <w:tc>
          <w:tcPr>
            <w:tcW w:w="6120" w:type="dxa"/>
          </w:tcPr>
          <w:p w14:paraId="6AC2765B" w14:textId="77777777" w:rsidR="00AC630A" w:rsidRDefault="00AC630A">
            <w:pPr>
              <w:pStyle w:val="EmptyCellLayoutStyle"/>
              <w:spacing w:after="0" w:line="240" w:lineRule="auto"/>
            </w:pPr>
          </w:p>
        </w:tc>
        <w:tc>
          <w:tcPr>
            <w:tcW w:w="2534" w:type="dxa"/>
          </w:tcPr>
          <w:p w14:paraId="414370ED" w14:textId="77777777" w:rsidR="00AC630A" w:rsidRDefault="00AC630A">
            <w:pPr>
              <w:pStyle w:val="EmptyCellLayoutStyle"/>
              <w:spacing w:after="0" w:line="240" w:lineRule="auto"/>
            </w:pPr>
          </w:p>
        </w:tc>
        <w:tc>
          <w:tcPr>
            <w:tcW w:w="179" w:type="dxa"/>
          </w:tcPr>
          <w:p w14:paraId="53501534" w14:textId="77777777" w:rsidR="00AC630A" w:rsidRDefault="00AC630A">
            <w:pPr>
              <w:pStyle w:val="EmptyCellLayoutStyle"/>
              <w:spacing w:after="0" w:line="240" w:lineRule="auto"/>
            </w:pPr>
          </w:p>
        </w:tc>
      </w:tr>
      <w:tr w:rsidR="00AC630A" w14:paraId="7DCD5A8B" w14:textId="77777777">
        <w:trPr>
          <w:trHeight w:val="360"/>
        </w:trPr>
        <w:tc>
          <w:tcPr>
            <w:tcW w:w="179" w:type="dxa"/>
          </w:tcPr>
          <w:p w14:paraId="38B7CDB5" w14:textId="77777777" w:rsidR="00AC630A" w:rsidRDefault="00AC630A">
            <w:pPr>
              <w:pStyle w:val="EmptyCellLayoutStyle"/>
              <w:spacing w:after="0" w:line="240" w:lineRule="auto"/>
            </w:pPr>
          </w:p>
        </w:tc>
        <w:tc>
          <w:tcPr>
            <w:tcW w:w="0" w:type="dxa"/>
          </w:tcPr>
          <w:p w14:paraId="7E5B64F4" w14:textId="77777777" w:rsidR="00AC630A" w:rsidRDefault="00AC630A">
            <w:pPr>
              <w:pStyle w:val="EmptyCellLayoutStyle"/>
              <w:spacing w:after="0" w:line="240" w:lineRule="auto"/>
            </w:pPr>
          </w:p>
        </w:tc>
        <w:tc>
          <w:tcPr>
            <w:tcW w:w="0" w:type="dxa"/>
          </w:tcPr>
          <w:p w14:paraId="133CDA6E" w14:textId="77777777" w:rsidR="00AC630A" w:rsidRDefault="00AC630A">
            <w:pPr>
              <w:pStyle w:val="EmptyCellLayoutStyle"/>
              <w:spacing w:after="0" w:line="240" w:lineRule="auto"/>
            </w:pPr>
          </w:p>
        </w:tc>
        <w:tc>
          <w:tcPr>
            <w:tcW w:w="0" w:type="dxa"/>
          </w:tcPr>
          <w:p w14:paraId="2094761E" w14:textId="77777777" w:rsidR="00AC630A" w:rsidRDefault="00AC630A">
            <w:pPr>
              <w:pStyle w:val="EmptyCellLayoutStyle"/>
              <w:spacing w:after="0" w:line="240" w:lineRule="auto"/>
            </w:pPr>
          </w:p>
        </w:tc>
        <w:tc>
          <w:tcPr>
            <w:tcW w:w="0" w:type="dxa"/>
          </w:tcPr>
          <w:p w14:paraId="7A8433AA" w14:textId="77777777" w:rsidR="00AC630A" w:rsidRDefault="00AC630A">
            <w:pPr>
              <w:pStyle w:val="EmptyCellLayoutStyle"/>
              <w:spacing w:after="0" w:line="240" w:lineRule="auto"/>
            </w:pPr>
          </w:p>
        </w:tc>
        <w:tc>
          <w:tcPr>
            <w:tcW w:w="0" w:type="dxa"/>
          </w:tcPr>
          <w:p w14:paraId="3CBEE7A3" w14:textId="77777777" w:rsidR="00AC630A" w:rsidRDefault="00AC630A">
            <w:pPr>
              <w:pStyle w:val="EmptyCellLayoutStyle"/>
              <w:spacing w:after="0" w:line="240" w:lineRule="auto"/>
            </w:pPr>
          </w:p>
        </w:tc>
        <w:tc>
          <w:tcPr>
            <w:tcW w:w="0" w:type="dxa"/>
          </w:tcPr>
          <w:p w14:paraId="02C91AD5" w14:textId="77777777" w:rsidR="00AC630A" w:rsidRDefault="00AC630A">
            <w:pPr>
              <w:pStyle w:val="EmptyCellLayoutStyle"/>
              <w:spacing w:after="0" w:line="240" w:lineRule="auto"/>
            </w:pPr>
          </w:p>
        </w:tc>
        <w:tc>
          <w:tcPr>
            <w:tcW w:w="2505" w:type="dxa"/>
          </w:tcPr>
          <w:p w14:paraId="7816FCD8" w14:textId="77777777" w:rsidR="00AC630A" w:rsidRDefault="00AC630A">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AC630A" w14:paraId="7E571E04" w14:textId="77777777">
              <w:trPr>
                <w:trHeight w:val="282"/>
              </w:trPr>
              <w:tc>
                <w:tcPr>
                  <w:tcW w:w="6120" w:type="dxa"/>
                  <w:tcBorders>
                    <w:top w:val="nil"/>
                    <w:left w:val="nil"/>
                    <w:bottom w:val="nil"/>
                    <w:right w:val="nil"/>
                  </w:tcBorders>
                  <w:tcMar>
                    <w:top w:w="39" w:type="dxa"/>
                    <w:left w:w="39" w:type="dxa"/>
                    <w:bottom w:w="39" w:type="dxa"/>
                    <w:right w:w="39" w:type="dxa"/>
                  </w:tcMar>
                </w:tcPr>
                <w:p w14:paraId="24EEF5C4" w14:textId="77777777" w:rsidR="00AC630A" w:rsidRDefault="00773CDB">
                  <w:pPr>
                    <w:spacing w:after="0" w:line="240" w:lineRule="auto"/>
                  </w:pPr>
                  <w:r>
                    <w:rPr>
                      <w:rFonts w:ascii="Arial" w:eastAsia="Arial" w:hAnsi="Arial"/>
                      <w:b/>
                      <w:color w:val="000000"/>
                      <w:u w:val="single"/>
                    </w:rPr>
                    <w:t>TO BE FILLED OUT BY APPOINTING AUTHORITY</w:t>
                  </w:r>
                </w:p>
              </w:tc>
            </w:tr>
          </w:tbl>
          <w:p w14:paraId="6F277A09" w14:textId="77777777" w:rsidR="00AC630A" w:rsidRDefault="00AC630A">
            <w:pPr>
              <w:spacing w:after="0" w:line="240" w:lineRule="auto"/>
            </w:pPr>
          </w:p>
        </w:tc>
        <w:tc>
          <w:tcPr>
            <w:tcW w:w="2534" w:type="dxa"/>
          </w:tcPr>
          <w:p w14:paraId="58818B67" w14:textId="77777777" w:rsidR="00AC630A" w:rsidRDefault="00AC630A">
            <w:pPr>
              <w:pStyle w:val="EmptyCellLayoutStyle"/>
              <w:spacing w:after="0" w:line="240" w:lineRule="auto"/>
            </w:pPr>
          </w:p>
        </w:tc>
        <w:tc>
          <w:tcPr>
            <w:tcW w:w="179" w:type="dxa"/>
          </w:tcPr>
          <w:p w14:paraId="7CCDCA0D" w14:textId="77777777" w:rsidR="00AC630A" w:rsidRDefault="00AC630A">
            <w:pPr>
              <w:pStyle w:val="EmptyCellLayoutStyle"/>
              <w:spacing w:after="0" w:line="240" w:lineRule="auto"/>
            </w:pPr>
          </w:p>
        </w:tc>
      </w:tr>
      <w:tr w:rsidR="00AC630A" w14:paraId="227BD206" w14:textId="77777777">
        <w:trPr>
          <w:trHeight w:val="174"/>
        </w:trPr>
        <w:tc>
          <w:tcPr>
            <w:tcW w:w="179" w:type="dxa"/>
          </w:tcPr>
          <w:p w14:paraId="4A177038" w14:textId="77777777" w:rsidR="00AC630A" w:rsidRDefault="00AC630A">
            <w:pPr>
              <w:pStyle w:val="EmptyCellLayoutStyle"/>
              <w:spacing w:after="0" w:line="240" w:lineRule="auto"/>
            </w:pPr>
          </w:p>
        </w:tc>
        <w:tc>
          <w:tcPr>
            <w:tcW w:w="0" w:type="dxa"/>
          </w:tcPr>
          <w:p w14:paraId="0038F993" w14:textId="77777777" w:rsidR="00AC630A" w:rsidRDefault="00AC630A">
            <w:pPr>
              <w:pStyle w:val="EmptyCellLayoutStyle"/>
              <w:spacing w:after="0" w:line="240" w:lineRule="auto"/>
            </w:pPr>
          </w:p>
        </w:tc>
        <w:tc>
          <w:tcPr>
            <w:tcW w:w="0" w:type="dxa"/>
          </w:tcPr>
          <w:p w14:paraId="24CB3F17" w14:textId="77777777" w:rsidR="00AC630A" w:rsidRDefault="00AC630A">
            <w:pPr>
              <w:pStyle w:val="EmptyCellLayoutStyle"/>
              <w:spacing w:after="0" w:line="240" w:lineRule="auto"/>
            </w:pPr>
          </w:p>
        </w:tc>
        <w:tc>
          <w:tcPr>
            <w:tcW w:w="0" w:type="dxa"/>
          </w:tcPr>
          <w:p w14:paraId="24402229" w14:textId="77777777" w:rsidR="00AC630A" w:rsidRDefault="00AC630A">
            <w:pPr>
              <w:pStyle w:val="EmptyCellLayoutStyle"/>
              <w:spacing w:after="0" w:line="240" w:lineRule="auto"/>
            </w:pPr>
          </w:p>
        </w:tc>
        <w:tc>
          <w:tcPr>
            <w:tcW w:w="0" w:type="dxa"/>
          </w:tcPr>
          <w:p w14:paraId="4B6B47B9" w14:textId="77777777" w:rsidR="00AC630A" w:rsidRDefault="00AC630A">
            <w:pPr>
              <w:pStyle w:val="EmptyCellLayoutStyle"/>
              <w:spacing w:after="0" w:line="240" w:lineRule="auto"/>
            </w:pPr>
          </w:p>
        </w:tc>
        <w:tc>
          <w:tcPr>
            <w:tcW w:w="0" w:type="dxa"/>
          </w:tcPr>
          <w:p w14:paraId="6DAB7353" w14:textId="77777777" w:rsidR="00AC630A" w:rsidRDefault="00AC630A">
            <w:pPr>
              <w:pStyle w:val="EmptyCellLayoutStyle"/>
              <w:spacing w:after="0" w:line="240" w:lineRule="auto"/>
            </w:pPr>
          </w:p>
        </w:tc>
        <w:tc>
          <w:tcPr>
            <w:tcW w:w="0" w:type="dxa"/>
          </w:tcPr>
          <w:p w14:paraId="65741F4D" w14:textId="77777777" w:rsidR="00AC630A" w:rsidRDefault="00AC630A">
            <w:pPr>
              <w:pStyle w:val="EmptyCellLayoutStyle"/>
              <w:spacing w:after="0" w:line="240" w:lineRule="auto"/>
            </w:pPr>
          </w:p>
        </w:tc>
        <w:tc>
          <w:tcPr>
            <w:tcW w:w="2505" w:type="dxa"/>
          </w:tcPr>
          <w:p w14:paraId="32E1B965" w14:textId="77777777" w:rsidR="00AC630A" w:rsidRDefault="00AC630A">
            <w:pPr>
              <w:pStyle w:val="EmptyCellLayoutStyle"/>
              <w:spacing w:after="0" w:line="240" w:lineRule="auto"/>
            </w:pPr>
          </w:p>
        </w:tc>
        <w:tc>
          <w:tcPr>
            <w:tcW w:w="6120" w:type="dxa"/>
          </w:tcPr>
          <w:p w14:paraId="18922B2A" w14:textId="77777777" w:rsidR="00AC630A" w:rsidRDefault="00AC630A">
            <w:pPr>
              <w:pStyle w:val="EmptyCellLayoutStyle"/>
              <w:spacing w:after="0" w:line="240" w:lineRule="auto"/>
            </w:pPr>
          </w:p>
        </w:tc>
        <w:tc>
          <w:tcPr>
            <w:tcW w:w="2534" w:type="dxa"/>
          </w:tcPr>
          <w:p w14:paraId="3A8EAB12" w14:textId="77777777" w:rsidR="00AC630A" w:rsidRDefault="00AC630A">
            <w:pPr>
              <w:pStyle w:val="EmptyCellLayoutStyle"/>
              <w:spacing w:after="0" w:line="240" w:lineRule="auto"/>
            </w:pPr>
          </w:p>
        </w:tc>
        <w:tc>
          <w:tcPr>
            <w:tcW w:w="179" w:type="dxa"/>
          </w:tcPr>
          <w:p w14:paraId="0E45AFF4" w14:textId="77777777" w:rsidR="00AC630A" w:rsidRDefault="00AC630A">
            <w:pPr>
              <w:pStyle w:val="EmptyCellLayoutStyle"/>
              <w:spacing w:after="0" w:line="240" w:lineRule="auto"/>
            </w:pPr>
          </w:p>
        </w:tc>
      </w:tr>
      <w:tr w:rsidR="00847D1D" w14:paraId="3FC97194" w14:textId="77777777" w:rsidTr="00847D1D">
        <w:tc>
          <w:tcPr>
            <w:tcW w:w="179" w:type="dxa"/>
          </w:tcPr>
          <w:p w14:paraId="0334F45E" w14:textId="77777777" w:rsidR="00AC630A" w:rsidRDefault="00AC630A">
            <w:pPr>
              <w:pStyle w:val="EmptyCellLayoutStyle"/>
              <w:spacing w:after="0" w:line="240" w:lineRule="auto"/>
            </w:pPr>
          </w:p>
        </w:tc>
        <w:tc>
          <w:tcPr>
            <w:tcW w:w="0" w:type="dxa"/>
          </w:tcPr>
          <w:p w14:paraId="218F78DE" w14:textId="77777777" w:rsidR="00AC630A" w:rsidRDefault="00AC630A">
            <w:pPr>
              <w:pStyle w:val="EmptyCellLayoutStyle"/>
              <w:spacing w:after="0" w:line="240" w:lineRule="auto"/>
            </w:pPr>
          </w:p>
        </w:tc>
        <w:tc>
          <w:tcPr>
            <w:tcW w:w="0" w:type="dxa"/>
          </w:tcPr>
          <w:p w14:paraId="181C9167" w14:textId="77777777" w:rsidR="00AC630A" w:rsidRDefault="00AC630A">
            <w:pPr>
              <w:pStyle w:val="EmptyCellLayoutStyle"/>
              <w:spacing w:after="0" w:line="240" w:lineRule="auto"/>
            </w:pPr>
          </w:p>
        </w:tc>
        <w:tc>
          <w:tcPr>
            <w:tcW w:w="0" w:type="dxa"/>
          </w:tcPr>
          <w:p w14:paraId="1B02E21B" w14:textId="77777777" w:rsidR="00AC630A" w:rsidRDefault="00AC630A">
            <w:pPr>
              <w:pStyle w:val="EmptyCellLayoutStyle"/>
              <w:spacing w:after="0" w:line="240" w:lineRule="auto"/>
            </w:pPr>
          </w:p>
        </w:tc>
        <w:tc>
          <w:tcPr>
            <w:tcW w:w="0" w:type="dxa"/>
          </w:tcPr>
          <w:p w14:paraId="58A8D670" w14:textId="77777777" w:rsidR="00AC630A" w:rsidRDefault="00AC630A">
            <w:pPr>
              <w:pStyle w:val="EmptyCellLayoutStyle"/>
              <w:spacing w:after="0" w:line="240" w:lineRule="auto"/>
            </w:pPr>
          </w:p>
        </w:tc>
        <w:tc>
          <w:tcPr>
            <w:tcW w:w="0" w:type="dxa"/>
          </w:tcPr>
          <w:p w14:paraId="60375C1B" w14:textId="77777777" w:rsidR="00AC630A" w:rsidRDefault="00AC630A">
            <w:pPr>
              <w:pStyle w:val="EmptyCellLayoutStyle"/>
              <w:spacing w:after="0" w:line="240" w:lineRule="auto"/>
            </w:pPr>
          </w:p>
        </w:tc>
        <w:tc>
          <w:tcPr>
            <w:tcW w:w="0" w:type="dxa"/>
          </w:tcPr>
          <w:p w14:paraId="46D55458" w14:textId="77777777" w:rsidR="00AC630A" w:rsidRDefault="00AC630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AC630A" w14:paraId="4EB41602" w14:textId="77777777">
              <w:trPr>
                <w:trHeight w:val="180"/>
              </w:trPr>
              <w:tc>
                <w:tcPr>
                  <w:tcW w:w="180" w:type="dxa"/>
                  <w:tcBorders>
                    <w:top w:val="single" w:sz="15" w:space="0" w:color="000000"/>
                    <w:left w:val="single" w:sz="15" w:space="0" w:color="000000"/>
                  </w:tcBorders>
                </w:tcPr>
                <w:p w14:paraId="01119A53" w14:textId="77777777" w:rsidR="00AC630A" w:rsidRDefault="00AC630A">
                  <w:pPr>
                    <w:pStyle w:val="EmptyCellLayoutStyle"/>
                    <w:spacing w:after="0" w:line="240" w:lineRule="auto"/>
                  </w:pPr>
                </w:p>
              </w:tc>
              <w:tc>
                <w:tcPr>
                  <w:tcW w:w="10800" w:type="dxa"/>
                  <w:tcBorders>
                    <w:top w:val="single" w:sz="15" w:space="0" w:color="000000"/>
                  </w:tcBorders>
                </w:tcPr>
                <w:p w14:paraId="1B5A1A47" w14:textId="77777777" w:rsidR="00AC630A" w:rsidRDefault="00AC630A">
                  <w:pPr>
                    <w:pStyle w:val="EmptyCellLayoutStyle"/>
                    <w:spacing w:after="0" w:line="240" w:lineRule="auto"/>
                  </w:pPr>
                </w:p>
              </w:tc>
              <w:tc>
                <w:tcPr>
                  <w:tcW w:w="180" w:type="dxa"/>
                  <w:tcBorders>
                    <w:top w:val="single" w:sz="15" w:space="0" w:color="000000"/>
                    <w:right w:val="single" w:sz="15" w:space="0" w:color="000000"/>
                  </w:tcBorders>
                </w:tcPr>
                <w:p w14:paraId="6AAECB24" w14:textId="77777777" w:rsidR="00AC630A" w:rsidRDefault="00AC630A">
                  <w:pPr>
                    <w:pStyle w:val="EmptyCellLayoutStyle"/>
                    <w:spacing w:after="0" w:line="240" w:lineRule="auto"/>
                  </w:pPr>
                </w:p>
              </w:tc>
            </w:tr>
            <w:tr w:rsidR="00AC630A" w14:paraId="02DB8783" w14:textId="77777777">
              <w:trPr>
                <w:trHeight w:val="270"/>
              </w:trPr>
              <w:tc>
                <w:tcPr>
                  <w:tcW w:w="180" w:type="dxa"/>
                  <w:tcBorders>
                    <w:left w:val="single" w:sz="15" w:space="0" w:color="000000"/>
                  </w:tcBorders>
                </w:tcPr>
                <w:p w14:paraId="6DBD1880" w14:textId="77777777" w:rsidR="00AC630A" w:rsidRDefault="00AC630A">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AC630A" w14:paraId="663BB766" w14:textId="77777777">
                    <w:trPr>
                      <w:trHeight w:val="192"/>
                    </w:trPr>
                    <w:tc>
                      <w:tcPr>
                        <w:tcW w:w="10800" w:type="dxa"/>
                        <w:tcBorders>
                          <w:top w:val="nil"/>
                          <w:left w:val="nil"/>
                          <w:bottom w:val="nil"/>
                          <w:right w:val="nil"/>
                        </w:tcBorders>
                        <w:tcMar>
                          <w:top w:w="39" w:type="dxa"/>
                          <w:left w:w="39" w:type="dxa"/>
                          <w:bottom w:w="39" w:type="dxa"/>
                          <w:right w:w="39" w:type="dxa"/>
                        </w:tcMar>
                      </w:tcPr>
                      <w:p w14:paraId="0A61D52C" w14:textId="77777777" w:rsidR="00AC630A" w:rsidRDefault="00773CDB">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1BF7A9A9" w14:textId="77777777" w:rsidR="00AC630A" w:rsidRDefault="00AC630A">
                  <w:pPr>
                    <w:spacing w:after="0" w:line="240" w:lineRule="auto"/>
                  </w:pPr>
                </w:p>
              </w:tc>
              <w:tc>
                <w:tcPr>
                  <w:tcW w:w="180" w:type="dxa"/>
                  <w:tcBorders>
                    <w:right w:val="single" w:sz="15" w:space="0" w:color="000000"/>
                  </w:tcBorders>
                </w:tcPr>
                <w:p w14:paraId="07347790" w14:textId="77777777" w:rsidR="00AC630A" w:rsidRDefault="00AC630A">
                  <w:pPr>
                    <w:pStyle w:val="EmptyCellLayoutStyle"/>
                    <w:spacing w:after="0" w:line="240" w:lineRule="auto"/>
                  </w:pPr>
                </w:p>
              </w:tc>
            </w:tr>
            <w:tr w:rsidR="00AC630A" w14:paraId="1A70D428" w14:textId="77777777">
              <w:trPr>
                <w:trHeight w:val="89"/>
              </w:trPr>
              <w:tc>
                <w:tcPr>
                  <w:tcW w:w="180" w:type="dxa"/>
                  <w:tcBorders>
                    <w:left w:val="single" w:sz="15" w:space="0" w:color="000000"/>
                  </w:tcBorders>
                </w:tcPr>
                <w:p w14:paraId="3AEA68E8" w14:textId="77777777" w:rsidR="00AC630A" w:rsidRDefault="00AC630A">
                  <w:pPr>
                    <w:pStyle w:val="EmptyCellLayoutStyle"/>
                    <w:spacing w:after="0" w:line="240" w:lineRule="auto"/>
                  </w:pPr>
                </w:p>
              </w:tc>
              <w:tc>
                <w:tcPr>
                  <w:tcW w:w="10800" w:type="dxa"/>
                </w:tcPr>
                <w:p w14:paraId="4DC76E97" w14:textId="77777777" w:rsidR="00AC630A" w:rsidRDefault="00AC630A">
                  <w:pPr>
                    <w:pStyle w:val="EmptyCellLayoutStyle"/>
                    <w:spacing w:after="0" w:line="240" w:lineRule="auto"/>
                  </w:pPr>
                </w:p>
              </w:tc>
              <w:tc>
                <w:tcPr>
                  <w:tcW w:w="180" w:type="dxa"/>
                  <w:tcBorders>
                    <w:right w:val="single" w:sz="15" w:space="0" w:color="000000"/>
                  </w:tcBorders>
                </w:tcPr>
                <w:p w14:paraId="76EA6D52" w14:textId="77777777" w:rsidR="00AC630A" w:rsidRDefault="00AC630A">
                  <w:pPr>
                    <w:pStyle w:val="EmptyCellLayoutStyle"/>
                    <w:spacing w:after="0" w:line="240" w:lineRule="auto"/>
                  </w:pPr>
                </w:p>
              </w:tc>
            </w:tr>
            <w:tr w:rsidR="00AC630A" w14:paraId="53E08122" w14:textId="77777777">
              <w:trPr>
                <w:trHeight w:val="290"/>
              </w:trPr>
              <w:tc>
                <w:tcPr>
                  <w:tcW w:w="180" w:type="dxa"/>
                  <w:tcBorders>
                    <w:left w:val="single" w:sz="15" w:space="0" w:color="000000"/>
                  </w:tcBorders>
                </w:tcPr>
                <w:p w14:paraId="7587D5A0" w14:textId="77777777" w:rsidR="00AC630A" w:rsidRDefault="00AC630A">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AC630A" w14:paraId="6C527C4D" w14:textId="77777777">
                    <w:trPr>
                      <w:trHeight w:val="212"/>
                    </w:trPr>
                    <w:tc>
                      <w:tcPr>
                        <w:tcW w:w="10800" w:type="dxa"/>
                        <w:tcBorders>
                          <w:top w:val="nil"/>
                          <w:left w:val="nil"/>
                          <w:bottom w:val="nil"/>
                          <w:right w:val="nil"/>
                        </w:tcBorders>
                        <w:tcMar>
                          <w:top w:w="39" w:type="dxa"/>
                          <w:left w:w="39" w:type="dxa"/>
                          <w:bottom w:w="39" w:type="dxa"/>
                          <w:right w:w="39" w:type="dxa"/>
                        </w:tcMar>
                      </w:tcPr>
                      <w:p w14:paraId="771B45D2" w14:textId="77777777" w:rsidR="00AC630A" w:rsidRDefault="00773CDB">
                        <w:pPr>
                          <w:spacing w:after="0" w:line="240" w:lineRule="auto"/>
                        </w:pPr>
                        <w:r>
                          <w:rPr>
                            <w:rFonts w:ascii="Arial" w:eastAsia="Arial" w:hAnsi="Arial"/>
                            <w:color w:val="000000"/>
                          </w:rPr>
                          <w:t>NA</w:t>
                        </w:r>
                      </w:p>
                    </w:tc>
                  </w:tr>
                </w:tbl>
                <w:p w14:paraId="33778F48" w14:textId="77777777" w:rsidR="00AC630A" w:rsidRDefault="00AC630A">
                  <w:pPr>
                    <w:spacing w:after="0" w:line="240" w:lineRule="auto"/>
                  </w:pPr>
                </w:p>
              </w:tc>
              <w:tc>
                <w:tcPr>
                  <w:tcW w:w="180" w:type="dxa"/>
                  <w:tcBorders>
                    <w:right w:val="single" w:sz="15" w:space="0" w:color="000000"/>
                  </w:tcBorders>
                </w:tcPr>
                <w:p w14:paraId="0CC099FF" w14:textId="77777777" w:rsidR="00AC630A" w:rsidRDefault="00AC630A">
                  <w:pPr>
                    <w:pStyle w:val="EmptyCellLayoutStyle"/>
                    <w:spacing w:after="0" w:line="240" w:lineRule="auto"/>
                  </w:pPr>
                </w:p>
              </w:tc>
            </w:tr>
            <w:tr w:rsidR="00AC630A" w14:paraId="4AD77769" w14:textId="77777777">
              <w:trPr>
                <w:trHeight w:val="69"/>
              </w:trPr>
              <w:tc>
                <w:tcPr>
                  <w:tcW w:w="180" w:type="dxa"/>
                  <w:tcBorders>
                    <w:left w:val="single" w:sz="15" w:space="0" w:color="000000"/>
                    <w:bottom w:val="single" w:sz="15" w:space="0" w:color="000000"/>
                  </w:tcBorders>
                </w:tcPr>
                <w:p w14:paraId="66C6E9B7" w14:textId="77777777" w:rsidR="00AC630A" w:rsidRDefault="00AC630A">
                  <w:pPr>
                    <w:pStyle w:val="EmptyCellLayoutStyle"/>
                    <w:spacing w:after="0" w:line="240" w:lineRule="auto"/>
                  </w:pPr>
                </w:p>
              </w:tc>
              <w:tc>
                <w:tcPr>
                  <w:tcW w:w="10800" w:type="dxa"/>
                  <w:tcBorders>
                    <w:bottom w:val="single" w:sz="15" w:space="0" w:color="000000"/>
                  </w:tcBorders>
                </w:tcPr>
                <w:p w14:paraId="7800EEB0" w14:textId="77777777" w:rsidR="00AC630A" w:rsidRDefault="00AC630A">
                  <w:pPr>
                    <w:pStyle w:val="EmptyCellLayoutStyle"/>
                    <w:spacing w:after="0" w:line="240" w:lineRule="auto"/>
                  </w:pPr>
                </w:p>
              </w:tc>
              <w:tc>
                <w:tcPr>
                  <w:tcW w:w="180" w:type="dxa"/>
                  <w:tcBorders>
                    <w:bottom w:val="single" w:sz="15" w:space="0" w:color="000000"/>
                    <w:right w:val="single" w:sz="15" w:space="0" w:color="000000"/>
                  </w:tcBorders>
                </w:tcPr>
                <w:p w14:paraId="56D1D4A4" w14:textId="77777777" w:rsidR="00AC630A" w:rsidRDefault="00AC630A">
                  <w:pPr>
                    <w:pStyle w:val="EmptyCellLayoutStyle"/>
                    <w:spacing w:after="0" w:line="240" w:lineRule="auto"/>
                  </w:pPr>
                </w:p>
              </w:tc>
            </w:tr>
          </w:tbl>
          <w:p w14:paraId="470CDD32" w14:textId="77777777" w:rsidR="00AC630A" w:rsidRDefault="00AC630A">
            <w:pPr>
              <w:spacing w:after="0" w:line="240" w:lineRule="auto"/>
            </w:pPr>
          </w:p>
        </w:tc>
        <w:tc>
          <w:tcPr>
            <w:tcW w:w="179" w:type="dxa"/>
          </w:tcPr>
          <w:p w14:paraId="65FD4192" w14:textId="77777777" w:rsidR="00AC630A" w:rsidRDefault="00AC630A">
            <w:pPr>
              <w:pStyle w:val="EmptyCellLayoutStyle"/>
              <w:spacing w:after="0" w:line="240" w:lineRule="auto"/>
            </w:pPr>
          </w:p>
        </w:tc>
      </w:tr>
      <w:tr w:rsidR="00AC630A" w14:paraId="33A4BB59" w14:textId="77777777">
        <w:trPr>
          <w:trHeight w:val="114"/>
        </w:trPr>
        <w:tc>
          <w:tcPr>
            <w:tcW w:w="179" w:type="dxa"/>
          </w:tcPr>
          <w:p w14:paraId="2E17180E" w14:textId="77777777" w:rsidR="00AC630A" w:rsidRDefault="00AC630A">
            <w:pPr>
              <w:pStyle w:val="EmptyCellLayoutStyle"/>
              <w:spacing w:after="0" w:line="240" w:lineRule="auto"/>
            </w:pPr>
          </w:p>
        </w:tc>
        <w:tc>
          <w:tcPr>
            <w:tcW w:w="0" w:type="dxa"/>
          </w:tcPr>
          <w:p w14:paraId="47028A08" w14:textId="77777777" w:rsidR="00AC630A" w:rsidRDefault="00AC630A">
            <w:pPr>
              <w:pStyle w:val="EmptyCellLayoutStyle"/>
              <w:spacing w:after="0" w:line="240" w:lineRule="auto"/>
            </w:pPr>
          </w:p>
        </w:tc>
        <w:tc>
          <w:tcPr>
            <w:tcW w:w="0" w:type="dxa"/>
          </w:tcPr>
          <w:p w14:paraId="4776308B" w14:textId="77777777" w:rsidR="00AC630A" w:rsidRDefault="00AC630A">
            <w:pPr>
              <w:pStyle w:val="EmptyCellLayoutStyle"/>
              <w:spacing w:after="0" w:line="240" w:lineRule="auto"/>
            </w:pPr>
          </w:p>
        </w:tc>
        <w:tc>
          <w:tcPr>
            <w:tcW w:w="0" w:type="dxa"/>
          </w:tcPr>
          <w:p w14:paraId="1C3123F5" w14:textId="77777777" w:rsidR="00AC630A" w:rsidRDefault="00AC630A">
            <w:pPr>
              <w:pStyle w:val="EmptyCellLayoutStyle"/>
              <w:spacing w:after="0" w:line="240" w:lineRule="auto"/>
            </w:pPr>
          </w:p>
        </w:tc>
        <w:tc>
          <w:tcPr>
            <w:tcW w:w="0" w:type="dxa"/>
          </w:tcPr>
          <w:p w14:paraId="243D3137" w14:textId="77777777" w:rsidR="00AC630A" w:rsidRDefault="00AC630A">
            <w:pPr>
              <w:pStyle w:val="EmptyCellLayoutStyle"/>
              <w:spacing w:after="0" w:line="240" w:lineRule="auto"/>
            </w:pPr>
          </w:p>
        </w:tc>
        <w:tc>
          <w:tcPr>
            <w:tcW w:w="0" w:type="dxa"/>
          </w:tcPr>
          <w:p w14:paraId="5A95E232" w14:textId="77777777" w:rsidR="00AC630A" w:rsidRDefault="00AC630A">
            <w:pPr>
              <w:pStyle w:val="EmptyCellLayoutStyle"/>
              <w:spacing w:after="0" w:line="240" w:lineRule="auto"/>
            </w:pPr>
          </w:p>
        </w:tc>
        <w:tc>
          <w:tcPr>
            <w:tcW w:w="0" w:type="dxa"/>
          </w:tcPr>
          <w:p w14:paraId="4313827D" w14:textId="77777777" w:rsidR="00AC630A" w:rsidRDefault="00AC630A">
            <w:pPr>
              <w:pStyle w:val="EmptyCellLayoutStyle"/>
              <w:spacing w:after="0" w:line="240" w:lineRule="auto"/>
            </w:pPr>
          </w:p>
        </w:tc>
        <w:tc>
          <w:tcPr>
            <w:tcW w:w="2505" w:type="dxa"/>
          </w:tcPr>
          <w:p w14:paraId="5E81C595" w14:textId="77777777" w:rsidR="00AC630A" w:rsidRDefault="00AC630A">
            <w:pPr>
              <w:pStyle w:val="EmptyCellLayoutStyle"/>
              <w:spacing w:after="0" w:line="240" w:lineRule="auto"/>
            </w:pPr>
          </w:p>
        </w:tc>
        <w:tc>
          <w:tcPr>
            <w:tcW w:w="6120" w:type="dxa"/>
          </w:tcPr>
          <w:p w14:paraId="3385CC9B" w14:textId="77777777" w:rsidR="00AC630A" w:rsidRDefault="00AC630A">
            <w:pPr>
              <w:pStyle w:val="EmptyCellLayoutStyle"/>
              <w:spacing w:after="0" w:line="240" w:lineRule="auto"/>
            </w:pPr>
          </w:p>
        </w:tc>
        <w:tc>
          <w:tcPr>
            <w:tcW w:w="2534" w:type="dxa"/>
          </w:tcPr>
          <w:p w14:paraId="2F072A3B" w14:textId="77777777" w:rsidR="00AC630A" w:rsidRDefault="00AC630A">
            <w:pPr>
              <w:pStyle w:val="EmptyCellLayoutStyle"/>
              <w:spacing w:after="0" w:line="240" w:lineRule="auto"/>
            </w:pPr>
          </w:p>
        </w:tc>
        <w:tc>
          <w:tcPr>
            <w:tcW w:w="179" w:type="dxa"/>
          </w:tcPr>
          <w:p w14:paraId="40EBDDB2" w14:textId="77777777" w:rsidR="00AC630A" w:rsidRDefault="00AC630A">
            <w:pPr>
              <w:pStyle w:val="EmptyCellLayoutStyle"/>
              <w:spacing w:after="0" w:line="240" w:lineRule="auto"/>
            </w:pPr>
          </w:p>
        </w:tc>
      </w:tr>
      <w:tr w:rsidR="00847D1D" w14:paraId="734D0DC3" w14:textId="77777777" w:rsidTr="00847D1D">
        <w:tc>
          <w:tcPr>
            <w:tcW w:w="179" w:type="dxa"/>
          </w:tcPr>
          <w:p w14:paraId="51B41C53" w14:textId="77777777" w:rsidR="00AC630A" w:rsidRDefault="00AC630A">
            <w:pPr>
              <w:pStyle w:val="EmptyCellLayoutStyle"/>
              <w:spacing w:after="0" w:line="240" w:lineRule="auto"/>
            </w:pPr>
          </w:p>
        </w:tc>
        <w:tc>
          <w:tcPr>
            <w:tcW w:w="0" w:type="dxa"/>
          </w:tcPr>
          <w:p w14:paraId="05AF7193" w14:textId="77777777" w:rsidR="00AC630A" w:rsidRDefault="00AC630A">
            <w:pPr>
              <w:pStyle w:val="EmptyCellLayoutStyle"/>
              <w:spacing w:after="0" w:line="240" w:lineRule="auto"/>
            </w:pPr>
          </w:p>
        </w:tc>
        <w:tc>
          <w:tcPr>
            <w:tcW w:w="0" w:type="dxa"/>
          </w:tcPr>
          <w:p w14:paraId="36A4CA94" w14:textId="77777777" w:rsidR="00AC630A" w:rsidRDefault="00AC630A">
            <w:pPr>
              <w:pStyle w:val="EmptyCellLayoutStyle"/>
              <w:spacing w:after="0" w:line="240" w:lineRule="auto"/>
            </w:pPr>
          </w:p>
        </w:tc>
        <w:tc>
          <w:tcPr>
            <w:tcW w:w="0" w:type="dxa"/>
          </w:tcPr>
          <w:p w14:paraId="6AFC4FC1" w14:textId="77777777" w:rsidR="00AC630A" w:rsidRDefault="00AC630A">
            <w:pPr>
              <w:pStyle w:val="EmptyCellLayoutStyle"/>
              <w:spacing w:after="0" w:line="240" w:lineRule="auto"/>
            </w:pPr>
          </w:p>
        </w:tc>
        <w:tc>
          <w:tcPr>
            <w:tcW w:w="0" w:type="dxa"/>
          </w:tcPr>
          <w:p w14:paraId="6C8C7D98" w14:textId="77777777" w:rsidR="00AC630A" w:rsidRDefault="00AC630A">
            <w:pPr>
              <w:pStyle w:val="EmptyCellLayoutStyle"/>
              <w:spacing w:after="0" w:line="240" w:lineRule="auto"/>
            </w:pPr>
          </w:p>
        </w:tc>
        <w:tc>
          <w:tcPr>
            <w:tcW w:w="0" w:type="dxa"/>
          </w:tcPr>
          <w:p w14:paraId="64BB325E" w14:textId="77777777" w:rsidR="00AC630A" w:rsidRDefault="00AC630A">
            <w:pPr>
              <w:pStyle w:val="EmptyCellLayoutStyle"/>
              <w:spacing w:after="0" w:line="240" w:lineRule="auto"/>
            </w:pPr>
          </w:p>
        </w:tc>
        <w:tc>
          <w:tcPr>
            <w:tcW w:w="0" w:type="dxa"/>
          </w:tcPr>
          <w:p w14:paraId="7C882D9E" w14:textId="77777777" w:rsidR="00AC630A" w:rsidRDefault="00AC630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9"/>
              <w:gridCol w:w="356"/>
              <w:gridCol w:w="5186"/>
              <w:gridCol w:w="179"/>
            </w:tblGrid>
            <w:tr w:rsidR="00AC630A" w14:paraId="7DE8CA6B" w14:textId="77777777">
              <w:trPr>
                <w:trHeight w:val="180"/>
              </w:trPr>
              <w:tc>
                <w:tcPr>
                  <w:tcW w:w="180" w:type="dxa"/>
                  <w:tcBorders>
                    <w:top w:val="single" w:sz="15" w:space="0" w:color="000000"/>
                    <w:left w:val="single" w:sz="15" w:space="0" w:color="000000"/>
                  </w:tcBorders>
                </w:tcPr>
                <w:p w14:paraId="0F4AEEB4" w14:textId="77777777" w:rsidR="00AC630A" w:rsidRDefault="00AC630A">
                  <w:pPr>
                    <w:pStyle w:val="EmptyCellLayoutStyle"/>
                    <w:spacing w:after="0" w:line="240" w:lineRule="auto"/>
                  </w:pPr>
                </w:p>
              </w:tc>
              <w:tc>
                <w:tcPr>
                  <w:tcW w:w="5220" w:type="dxa"/>
                  <w:tcBorders>
                    <w:top w:val="single" w:sz="15" w:space="0" w:color="000000"/>
                  </w:tcBorders>
                </w:tcPr>
                <w:p w14:paraId="48B41CDF" w14:textId="77777777" w:rsidR="00AC630A" w:rsidRDefault="00AC630A">
                  <w:pPr>
                    <w:pStyle w:val="EmptyCellLayoutStyle"/>
                    <w:spacing w:after="0" w:line="240" w:lineRule="auto"/>
                  </w:pPr>
                </w:p>
              </w:tc>
              <w:tc>
                <w:tcPr>
                  <w:tcW w:w="359" w:type="dxa"/>
                  <w:tcBorders>
                    <w:top w:val="single" w:sz="15" w:space="0" w:color="000000"/>
                  </w:tcBorders>
                </w:tcPr>
                <w:p w14:paraId="40C47AAB" w14:textId="77777777" w:rsidR="00AC630A" w:rsidRDefault="00AC630A">
                  <w:pPr>
                    <w:pStyle w:val="EmptyCellLayoutStyle"/>
                    <w:spacing w:after="0" w:line="240" w:lineRule="auto"/>
                  </w:pPr>
                </w:p>
              </w:tc>
              <w:tc>
                <w:tcPr>
                  <w:tcW w:w="5220" w:type="dxa"/>
                  <w:tcBorders>
                    <w:top w:val="single" w:sz="15" w:space="0" w:color="000000"/>
                  </w:tcBorders>
                </w:tcPr>
                <w:p w14:paraId="4CA2BBED" w14:textId="77777777" w:rsidR="00AC630A" w:rsidRDefault="00AC630A">
                  <w:pPr>
                    <w:pStyle w:val="EmptyCellLayoutStyle"/>
                    <w:spacing w:after="0" w:line="240" w:lineRule="auto"/>
                  </w:pPr>
                </w:p>
              </w:tc>
              <w:tc>
                <w:tcPr>
                  <w:tcW w:w="180" w:type="dxa"/>
                  <w:tcBorders>
                    <w:top w:val="single" w:sz="15" w:space="0" w:color="000000"/>
                    <w:right w:val="single" w:sz="15" w:space="0" w:color="000000"/>
                  </w:tcBorders>
                </w:tcPr>
                <w:p w14:paraId="1A1049B8" w14:textId="77777777" w:rsidR="00AC630A" w:rsidRDefault="00AC630A">
                  <w:pPr>
                    <w:pStyle w:val="EmptyCellLayoutStyle"/>
                    <w:spacing w:after="0" w:line="240" w:lineRule="auto"/>
                  </w:pPr>
                </w:p>
              </w:tc>
            </w:tr>
            <w:tr w:rsidR="00847D1D" w14:paraId="7B9CDDEE" w14:textId="77777777" w:rsidTr="00847D1D">
              <w:trPr>
                <w:trHeight w:val="359"/>
              </w:trPr>
              <w:tc>
                <w:tcPr>
                  <w:tcW w:w="180" w:type="dxa"/>
                  <w:tcBorders>
                    <w:left w:val="single" w:sz="15" w:space="0" w:color="000000"/>
                  </w:tcBorders>
                </w:tcPr>
                <w:p w14:paraId="66AA5C03" w14:textId="77777777" w:rsidR="00AC630A" w:rsidRDefault="00AC630A">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AC630A" w14:paraId="6F994182" w14:textId="77777777">
                    <w:trPr>
                      <w:trHeight w:val="282"/>
                    </w:trPr>
                    <w:tc>
                      <w:tcPr>
                        <w:tcW w:w="10800" w:type="dxa"/>
                        <w:tcBorders>
                          <w:top w:val="nil"/>
                          <w:left w:val="nil"/>
                          <w:bottom w:val="nil"/>
                          <w:right w:val="nil"/>
                        </w:tcBorders>
                        <w:tcMar>
                          <w:top w:w="39" w:type="dxa"/>
                          <w:left w:w="39" w:type="dxa"/>
                          <w:bottom w:w="39" w:type="dxa"/>
                          <w:right w:w="39" w:type="dxa"/>
                        </w:tcMar>
                      </w:tcPr>
                      <w:p w14:paraId="3098C3B8" w14:textId="77777777" w:rsidR="00AC630A" w:rsidRDefault="00773CDB">
                        <w:pPr>
                          <w:spacing w:after="0" w:line="240" w:lineRule="auto"/>
                        </w:pPr>
                        <w:r>
                          <w:rPr>
                            <w:rFonts w:ascii="Arial" w:eastAsia="Arial" w:hAnsi="Arial"/>
                            <w:b/>
                            <w:i/>
                            <w:color w:val="000000"/>
                          </w:rPr>
                          <w:t>I certify that the entries on these pages are accurate and complete.</w:t>
                        </w:r>
                      </w:p>
                    </w:tc>
                  </w:tr>
                </w:tbl>
                <w:p w14:paraId="657305FF" w14:textId="77777777" w:rsidR="00AC630A" w:rsidRDefault="00AC630A">
                  <w:pPr>
                    <w:spacing w:after="0" w:line="240" w:lineRule="auto"/>
                  </w:pPr>
                </w:p>
              </w:tc>
              <w:tc>
                <w:tcPr>
                  <w:tcW w:w="180" w:type="dxa"/>
                  <w:tcBorders>
                    <w:right w:val="single" w:sz="15" w:space="0" w:color="000000"/>
                  </w:tcBorders>
                </w:tcPr>
                <w:p w14:paraId="4A1DFDC2" w14:textId="77777777" w:rsidR="00AC630A" w:rsidRDefault="00AC630A">
                  <w:pPr>
                    <w:pStyle w:val="EmptyCellLayoutStyle"/>
                    <w:spacing w:after="0" w:line="240" w:lineRule="auto"/>
                  </w:pPr>
                </w:p>
              </w:tc>
            </w:tr>
            <w:tr w:rsidR="00AC630A" w14:paraId="5B7DD670" w14:textId="77777777">
              <w:trPr>
                <w:trHeight w:val="180"/>
              </w:trPr>
              <w:tc>
                <w:tcPr>
                  <w:tcW w:w="180" w:type="dxa"/>
                  <w:tcBorders>
                    <w:left w:val="single" w:sz="15" w:space="0" w:color="000000"/>
                  </w:tcBorders>
                </w:tcPr>
                <w:p w14:paraId="4BFAE73A" w14:textId="77777777" w:rsidR="00AC630A" w:rsidRDefault="00AC630A">
                  <w:pPr>
                    <w:pStyle w:val="EmptyCellLayoutStyle"/>
                    <w:spacing w:after="0" w:line="240" w:lineRule="auto"/>
                  </w:pPr>
                </w:p>
              </w:tc>
              <w:tc>
                <w:tcPr>
                  <w:tcW w:w="5220" w:type="dxa"/>
                </w:tcPr>
                <w:p w14:paraId="738567F8" w14:textId="77777777" w:rsidR="00AC630A" w:rsidRDefault="00AC630A">
                  <w:pPr>
                    <w:pStyle w:val="EmptyCellLayoutStyle"/>
                    <w:spacing w:after="0" w:line="240" w:lineRule="auto"/>
                  </w:pPr>
                </w:p>
              </w:tc>
              <w:tc>
                <w:tcPr>
                  <w:tcW w:w="359" w:type="dxa"/>
                </w:tcPr>
                <w:p w14:paraId="5FF2955F" w14:textId="77777777" w:rsidR="00AC630A" w:rsidRDefault="00AC630A">
                  <w:pPr>
                    <w:pStyle w:val="EmptyCellLayoutStyle"/>
                    <w:spacing w:after="0" w:line="240" w:lineRule="auto"/>
                  </w:pPr>
                </w:p>
              </w:tc>
              <w:tc>
                <w:tcPr>
                  <w:tcW w:w="5220" w:type="dxa"/>
                </w:tcPr>
                <w:p w14:paraId="78593626" w14:textId="77777777" w:rsidR="00AC630A" w:rsidRDefault="00AC630A">
                  <w:pPr>
                    <w:pStyle w:val="EmptyCellLayoutStyle"/>
                    <w:spacing w:after="0" w:line="240" w:lineRule="auto"/>
                  </w:pPr>
                </w:p>
              </w:tc>
              <w:tc>
                <w:tcPr>
                  <w:tcW w:w="180" w:type="dxa"/>
                  <w:tcBorders>
                    <w:right w:val="single" w:sz="15" w:space="0" w:color="000000"/>
                  </w:tcBorders>
                </w:tcPr>
                <w:p w14:paraId="117F4B71" w14:textId="77777777" w:rsidR="00AC630A" w:rsidRDefault="00AC630A">
                  <w:pPr>
                    <w:pStyle w:val="EmptyCellLayoutStyle"/>
                    <w:spacing w:after="0" w:line="240" w:lineRule="auto"/>
                  </w:pPr>
                </w:p>
              </w:tc>
            </w:tr>
            <w:tr w:rsidR="00AC630A" w14:paraId="1FD07B4D" w14:textId="77777777">
              <w:trPr>
                <w:trHeight w:val="290"/>
              </w:trPr>
              <w:tc>
                <w:tcPr>
                  <w:tcW w:w="180" w:type="dxa"/>
                  <w:tcBorders>
                    <w:left w:val="single" w:sz="15" w:space="0" w:color="000000"/>
                  </w:tcBorders>
                </w:tcPr>
                <w:p w14:paraId="05985CDC" w14:textId="77777777" w:rsidR="00AC630A" w:rsidRDefault="00AC630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9"/>
                  </w:tblGrid>
                  <w:tr w:rsidR="00AC630A" w14:paraId="45FABD3A" w14:textId="77777777">
                    <w:trPr>
                      <w:trHeight w:val="212"/>
                    </w:trPr>
                    <w:tc>
                      <w:tcPr>
                        <w:tcW w:w="5220" w:type="dxa"/>
                        <w:tcBorders>
                          <w:top w:val="nil"/>
                          <w:left w:val="nil"/>
                          <w:bottom w:val="nil"/>
                          <w:right w:val="nil"/>
                        </w:tcBorders>
                        <w:tcMar>
                          <w:top w:w="39" w:type="dxa"/>
                          <w:left w:w="39" w:type="dxa"/>
                          <w:bottom w:w="39" w:type="dxa"/>
                          <w:right w:w="39" w:type="dxa"/>
                        </w:tcMar>
                      </w:tcPr>
                      <w:p w14:paraId="412F130D" w14:textId="18D73A19" w:rsidR="00AC630A" w:rsidRDefault="00AC630A">
                        <w:pPr>
                          <w:spacing w:after="0" w:line="240" w:lineRule="auto"/>
                        </w:pPr>
                      </w:p>
                    </w:tc>
                  </w:tr>
                </w:tbl>
                <w:p w14:paraId="3F3A3C4D" w14:textId="77777777" w:rsidR="00AC630A" w:rsidRDefault="00AC630A">
                  <w:pPr>
                    <w:spacing w:after="0" w:line="240" w:lineRule="auto"/>
                  </w:pPr>
                </w:p>
              </w:tc>
              <w:tc>
                <w:tcPr>
                  <w:tcW w:w="359" w:type="dxa"/>
                </w:tcPr>
                <w:p w14:paraId="382834D5" w14:textId="77777777" w:rsidR="00AC630A" w:rsidRDefault="00AC630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6"/>
                  </w:tblGrid>
                  <w:tr w:rsidR="00AC630A" w14:paraId="314C5DDD" w14:textId="77777777">
                    <w:trPr>
                      <w:trHeight w:val="212"/>
                    </w:trPr>
                    <w:tc>
                      <w:tcPr>
                        <w:tcW w:w="5220" w:type="dxa"/>
                        <w:tcBorders>
                          <w:top w:val="nil"/>
                          <w:left w:val="nil"/>
                          <w:bottom w:val="nil"/>
                          <w:right w:val="nil"/>
                        </w:tcBorders>
                        <w:tcMar>
                          <w:top w:w="39" w:type="dxa"/>
                          <w:left w:w="39" w:type="dxa"/>
                          <w:bottom w:w="39" w:type="dxa"/>
                          <w:right w:w="39" w:type="dxa"/>
                        </w:tcMar>
                      </w:tcPr>
                      <w:p w14:paraId="797FA791" w14:textId="063AF624" w:rsidR="00AC630A" w:rsidRDefault="00AC630A">
                        <w:pPr>
                          <w:spacing w:after="0" w:line="240" w:lineRule="auto"/>
                        </w:pPr>
                      </w:p>
                    </w:tc>
                  </w:tr>
                </w:tbl>
                <w:p w14:paraId="59B9A83F" w14:textId="77777777" w:rsidR="00AC630A" w:rsidRDefault="00AC630A">
                  <w:pPr>
                    <w:spacing w:after="0" w:line="240" w:lineRule="auto"/>
                  </w:pPr>
                </w:p>
              </w:tc>
              <w:tc>
                <w:tcPr>
                  <w:tcW w:w="180" w:type="dxa"/>
                  <w:tcBorders>
                    <w:right w:val="single" w:sz="15" w:space="0" w:color="000000"/>
                  </w:tcBorders>
                </w:tcPr>
                <w:p w14:paraId="4278653C" w14:textId="77777777" w:rsidR="00AC630A" w:rsidRDefault="00AC630A">
                  <w:pPr>
                    <w:pStyle w:val="EmptyCellLayoutStyle"/>
                    <w:spacing w:after="0" w:line="240" w:lineRule="auto"/>
                  </w:pPr>
                </w:p>
              </w:tc>
            </w:tr>
            <w:tr w:rsidR="00AC630A" w14:paraId="027634AD" w14:textId="77777777">
              <w:trPr>
                <w:trHeight w:val="34"/>
              </w:trPr>
              <w:tc>
                <w:tcPr>
                  <w:tcW w:w="180" w:type="dxa"/>
                  <w:tcBorders>
                    <w:left w:val="single" w:sz="15" w:space="0" w:color="000000"/>
                  </w:tcBorders>
                </w:tcPr>
                <w:p w14:paraId="1C16FDE9" w14:textId="77777777" w:rsidR="00AC630A" w:rsidRDefault="00AC630A">
                  <w:pPr>
                    <w:pStyle w:val="EmptyCellLayoutStyle"/>
                    <w:spacing w:after="0" w:line="240" w:lineRule="auto"/>
                  </w:pPr>
                </w:p>
              </w:tc>
              <w:tc>
                <w:tcPr>
                  <w:tcW w:w="5220" w:type="dxa"/>
                </w:tcPr>
                <w:p w14:paraId="39178B51" w14:textId="77777777" w:rsidR="00AC630A" w:rsidRDefault="00AC630A">
                  <w:pPr>
                    <w:pStyle w:val="EmptyCellLayoutStyle"/>
                    <w:spacing w:after="0" w:line="240" w:lineRule="auto"/>
                  </w:pPr>
                </w:p>
              </w:tc>
              <w:tc>
                <w:tcPr>
                  <w:tcW w:w="359" w:type="dxa"/>
                </w:tcPr>
                <w:p w14:paraId="57487AB1" w14:textId="77777777" w:rsidR="00AC630A" w:rsidRDefault="00AC630A">
                  <w:pPr>
                    <w:pStyle w:val="EmptyCellLayoutStyle"/>
                    <w:spacing w:after="0" w:line="240" w:lineRule="auto"/>
                  </w:pPr>
                </w:p>
              </w:tc>
              <w:tc>
                <w:tcPr>
                  <w:tcW w:w="5220" w:type="dxa"/>
                </w:tcPr>
                <w:p w14:paraId="1297B118" w14:textId="77777777" w:rsidR="00AC630A" w:rsidRDefault="00AC630A">
                  <w:pPr>
                    <w:pStyle w:val="EmptyCellLayoutStyle"/>
                    <w:spacing w:after="0" w:line="240" w:lineRule="auto"/>
                  </w:pPr>
                </w:p>
              </w:tc>
              <w:tc>
                <w:tcPr>
                  <w:tcW w:w="180" w:type="dxa"/>
                  <w:tcBorders>
                    <w:right w:val="single" w:sz="15" w:space="0" w:color="000000"/>
                  </w:tcBorders>
                </w:tcPr>
                <w:p w14:paraId="6071A28F" w14:textId="77777777" w:rsidR="00AC630A" w:rsidRDefault="00AC630A">
                  <w:pPr>
                    <w:pStyle w:val="EmptyCellLayoutStyle"/>
                    <w:spacing w:after="0" w:line="240" w:lineRule="auto"/>
                  </w:pPr>
                </w:p>
              </w:tc>
            </w:tr>
            <w:tr w:rsidR="00AC630A" w14:paraId="0BA5A57D" w14:textId="77777777">
              <w:trPr>
                <w:trHeight w:val="360"/>
              </w:trPr>
              <w:tc>
                <w:tcPr>
                  <w:tcW w:w="180" w:type="dxa"/>
                  <w:tcBorders>
                    <w:left w:val="single" w:sz="15" w:space="0" w:color="000000"/>
                  </w:tcBorders>
                </w:tcPr>
                <w:p w14:paraId="0BCF7378" w14:textId="77777777" w:rsidR="00AC630A" w:rsidRDefault="00AC630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9"/>
                  </w:tblGrid>
                  <w:tr w:rsidR="00AC630A" w14:paraId="3D7EBEA3"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08D72ED" w14:textId="77777777" w:rsidR="00AC630A" w:rsidRDefault="00773CDB">
                        <w:pPr>
                          <w:spacing w:after="0" w:line="240" w:lineRule="auto"/>
                          <w:jc w:val="center"/>
                        </w:pPr>
                        <w:r>
                          <w:rPr>
                            <w:rFonts w:ascii="Arial" w:eastAsia="Arial" w:hAnsi="Arial"/>
                            <w:b/>
                            <w:color w:val="000000"/>
                            <w:sz w:val="16"/>
                          </w:rPr>
                          <w:t>Appointing Authority</w:t>
                        </w:r>
                      </w:p>
                    </w:tc>
                  </w:tr>
                </w:tbl>
                <w:p w14:paraId="426447EC" w14:textId="77777777" w:rsidR="00AC630A" w:rsidRDefault="00AC630A">
                  <w:pPr>
                    <w:spacing w:after="0" w:line="240" w:lineRule="auto"/>
                  </w:pPr>
                </w:p>
              </w:tc>
              <w:tc>
                <w:tcPr>
                  <w:tcW w:w="359" w:type="dxa"/>
                </w:tcPr>
                <w:p w14:paraId="1C27FCA8" w14:textId="77777777" w:rsidR="00AC630A" w:rsidRDefault="00AC630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6"/>
                  </w:tblGrid>
                  <w:tr w:rsidR="00AC630A" w14:paraId="3E176BEE"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5147D4A" w14:textId="77777777" w:rsidR="00AC630A" w:rsidRDefault="00773CDB">
                        <w:pPr>
                          <w:spacing w:after="0" w:line="240" w:lineRule="auto"/>
                          <w:jc w:val="center"/>
                        </w:pPr>
                        <w:r>
                          <w:rPr>
                            <w:rFonts w:ascii="Arial" w:eastAsia="Arial" w:hAnsi="Arial"/>
                            <w:b/>
                            <w:color w:val="000000"/>
                            <w:sz w:val="16"/>
                          </w:rPr>
                          <w:t>Date</w:t>
                        </w:r>
                      </w:p>
                    </w:tc>
                  </w:tr>
                </w:tbl>
                <w:p w14:paraId="23946074" w14:textId="77777777" w:rsidR="00AC630A" w:rsidRDefault="00AC630A">
                  <w:pPr>
                    <w:spacing w:after="0" w:line="240" w:lineRule="auto"/>
                  </w:pPr>
                </w:p>
              </w:tc>
              <w:tc>
                <w:tcPr>
                  <w:tcW w:w="180" w:type="dxa"/>
                  <w:tcBorders>
                    <w:right w:val="single" w:sz="15" w:space="0" w:color="000000"/>
                  </w:tcBorders>
                </w:tcPr>
                <w:p w14:paraId="0E451790" w14:textId="77777777" w:rsidR="00AC630A" w:rsidRDefault="00AC630A">
                  <w:pPr>
                    <w:pStyle w:val="EmptyCellLayoutStyle"/>
                    <w:spacing w:after="0" w:line="240" w:lineRule="auto"/>
                  </w:pPr>
                </w:p>
              </w:tc>
            </w:tr>
            <w:tr w:rsidR="00AC630A" w14:paraId="406D63BC" w14:textId="77777777">
              <w:trPr>
                <w:trHeight w:val="214"/>
              </w:trPr>
              <w:tc>
                <w:tcPr>
                  <w:tcW w:w="180" w:type="dxa"/>
                  <w:tcBorders>
                    <w:left w:val="single" w:sz="15" w:space="0" w:color="000000"/>
                    <w:bottom w:val="single" w:sz="15" w:space="0" w:color="000000"/>
                  </w:tcBorders>
                </w:tcPr>
                <w:p w14:paraId="6CCA6C66" w14:textId="77777777" w:rsidR="00AC630A" w:rsidRDefault="00AC630A">
                  <w:pPr>
                    <w:pStyle w:val="EmptyCellLayoutStyle"/>
                    <w:spacing w:after="0" w:line="240" w:lineRule="auto"/>
                  </w:pPr>
                </w:p>
              </w:tc>
              <w:tc>
                <w:tcPr>
                  <w:tcW w:w="5220" w:type="dxa"/>
                  <w:tcBorders>
                    <w:bottom w:val="single" w:sz="15" w:space="0" w:color="000000"/>
                  </w:tcBorders>
                </w:tcPr>
                <w:p w14:paraId="2CAD638A" w14:textId="77777777" w:rsidR="00AC630A" w:rsidRDefault="00AC630A">
                  <w:pPr>
                    <w:pStyle w:val="EmptyCellLayoutStyle"/>
                    <w:spacing w:after="0" w:line="240" w:lineRule="auto"/>
                  </w:pPr>
                </w:p>
              </w:tc>
              <w:tc>
                <w:tcPr>
                  <w:tcW w:w="359" w:type="dxa"/>
                  <w:tcBorders>
                    <w:bottom w:val="single" w:sz="15" w:space="0" w:color="000000"/>
                  </w:tcBorders>
                </w:tcPr>
                <w:p w14:paraId="12D080EC" w14:textId="77777777" w:rsidR="00AC630A" w:rsidRDefault="00AC630A">
                  <w:pPr>
                    <w:pStyle w:val="EmptyCellLayoutStyle"/>
                    <w:spacing w:after="0" w:line="240" w:lineRule="auto"/>
                  </w:pPr>
                </w:p>
              </w:tc>
              <w:tc>
                <w:tcPr>
                  <w:tcW w:w="5220" w:type="dxa"/>
                  <w:tcBorders>
                    <w:bottom w:val="single" w:sz="15" w:space="0" w:color="000000"/>
                  </w:tcBorders>
                </w:tcPr>
                <w:p w14:paraId="63EEA4C4" w14:textId="77777777" w:rsidR="00AC630A" w:rsidRDefault="00AC630A">
                  <w:pPr>
                    <w:pStyle w:val="EmptyCellLayoutStyle"/>
                    <w:spacing w:after="0" w:line="240" w:lineRule="auto"/>
                  </w:pPr>
                </w:p>
              </w:tc>
              <w:tc>
                <w:tcPr>
                  <w:tcW w:w="180" w:type="dxa"/>
                  <w:tcBorders>
                    <w:bottom w:val="single" w:sz="15" w:space="0" w:color="000000"/>
                    <w:right w:val="single" w:sz="15" w:space="0" w:color="000000"/>
                  </w:tcBorders>
                </w:tcPr>
                <w:p w14:paraId="5533D489" w14:textId="77777777" w:rsidR="00AC630A" w:rsidRDefault="00AC630A">
                  <w:pPr>
                    <w:pStyle w:val="EmptyCellLayoutStyle"/>
                    <w:spacing w:after="0" w:line="240" w:lineRule="auto"/>
                  </w:pPr>
                </w:p>
              </w:tc>
            </w:tr>
          </w:tbl>
          <w:p w14:paraId="3F980694" w14:textId="77777777" w:rsidR="00AC630A" w:rsidRDefault="00AC630A">
            <w:pPr>
              <w:spacing w:after="0" w:line="240" w:lineRule="auto"/>
            </w:pPr>
          </w:p>
        </w:tc>
        <w:tc>
          <w:tcPr>
            <w:tcW w:w="179" w:type="dxa"/>
          </w:tcPr>
          <w:p w14:paraId="3950FED5" w14:textId="77777777" w:rsidR="00AC630A" w:rsidRDefault="00AC630A">
            <w:pPr>
              <w:pStyle w:val="EmptyCellLayoutStyle"/>
              <w:spacing w:after="0" w:line="240" w:lineRule="auto"/>
            </w:pPr>
          </w:p>
        </w:tc>
      </w:tr>
      <w:tr w:rsidR="00AC630A" w14:paraId="178CF377" w14:textId="77777777">
        <w:trPr>
          <w:trHeight w:val="92"/>
        </w:trPr>
        <w:tc>
          <w:tcPr>
            <w:tcW w:w="179" w:type="dxa"/>
          </w:tcPr>
          <w:p w14:paraId="6E15F09E" w14:textId="77777777" w:rsidR="00AC630A" w:rsidRDefault="00AC630A">
            <w:pPr>
              <w:pStyle w:val="EmptyCellLayoutStyle"/>
              <w:spacing w:after="0" w:line="240" w:lineRule="auto"/>
            </w:pPr>
          </w:p>
        </w:tc>
        <w:tc>
          <w:tcPr>
            <w:tcW w:w="0" w:type="dxa"/>
          </w:tcPr>
          <w:p w14:paraId="5ABCC420" w14:textId="77777777" w:rsidR="00AC630A" w:rsidRDefault="00AC630A">
            <w:pPr>
              <w:pStyle w:val="EmptyCellLayoutStyle"/>
              <w:spacing w:after="0" w:line="240" w:lineRule="auto"/>
            </w:pPr>
          </w:p>
        </w:tc>
        <w:tc>
          <w:tcPr>
            <w:tcW w:w="0" w:type="dxa"/>
          </w:tcPr>
          <w:p w14:paraId="16BCDAAA" w14:textId="77777777" w:rsidR="00AC630A" w:rsidRDefault="00AC630A">
            <w:pPr>
              <w:pStyle w:val="EmptyCellLayoutStyle"/>
              <w:spacing w:after="0" w:line="240" w:lineRule="auto"/>
            </w:pPr>
          </w:p>
        </w:tc>
        <w:tc>
          <w:tcPr>
            <w:tcW w:w="0" w:type="dxa"/>
          </w:tcPr>
          <w:p w14:paraId="661D79D5" w14:textId="77777777" w:rsidR="00AC630A" w:rsidRDefault="00AC630A">
            <w:pPr>
              <w:pStyle w:val="EmptyCellLayoutStyle"/>
              <w:spacing w:after="0" w:line="240" w:lineRule="auto"/>
            </w:pPr>
          </w:p>
        </w:tc>
        <w:tc>
          <w:tcPr>
            <w:tcW w:w="0" w:type="dxa"/>
          </w:tcPr>
          <w:p w14:paraId="13D7C490" w14:textId="77777777" w:rsidR="00AC630A" w:rsidRDefault="00AC630A">
            <w:pPr>
              <w:pStyle w:val="EmptyCellLayoutStyle"/>
              <w:spacing w:after="0" w:line="240" w:lineRule="auto"/>
            </w:pPr>
          </w:p>
        </w:tc>
        <w:tc>
          <w:tcPr>
            <w:tcW w:w="0" w:type="dxa"/>
          </w:tcPr>
          <w:p w14:paraId="579C762B" w14:textId="77777777" w:rsidR="00AC630A" w:rsidRDefault="00AC630A">
            <w:pPr>
              <w:pStyle w:val="EmptyCellLayoutStyle"/>
              <w:spacing w:after="0" w:line="240" w:lineRule="auto"/>
            </w:pPr>
          </w:p>
        </w:tc>
        <w:tc>
          <w:tcPr>
            <w:tcW w:w="0" w:type="dxa"/>
          </w:tcPr>
          <w:p w14:paraId="286E2FC1" w14:textId="77777777" w:rsidR="00AC630A" w:rsidRDefault="00AC630A">
            <w:pPr>
              <w:pStyle w:val="EmptyCellLayoutStyle"/>
              <w:spacing w:after="0" w:line="240" w:lineRule="auto"/>
            </w:pPr>
          </w:p>
        </w:tc>
        <w:tc>
          <w:tcPr>
            <w:tcW w:w="2505" w:type="dxa"/>
          </w:tcPr>
          <w:p w14:paraId="262ADAAD" w14:textId="77777777" w:rsidR="00AC630A" w:rsidRDefault="00AC630A">
            <w:pPr>
              <w:pStyle w:val="EmptyCellLayoutStyle"/>
              <w:spacing w:after="0" w:line="240" w:lineRule="auto"/>
            </w:pPr>
          </w:p>
        </w:tc>
        <w:tc>
          <w:tcPr>
            <w:tcW w:w="6120" w:type="dxa"/>
          </w:tcPr>
          <w:p w14:paraId="5513F756" w14:textId="77777777" w:rsidR="00AC630A" w:rsidRDefault="00AC630A">
            <w:pPr>
              <w:pStyle w:val="EmptyCellLayoutStyle"/>
              <w:spacing w:after="0" w:line="240" w:lineRule="auto"/>
            </w:pPr>
          </w:p>
        </w:tc>
        <w:tc>
          <w:tcPr>
            <w:tcW w:w="2534" w:type="dxa"/>
          </w:tcPr>
          <w:p w14:paraId="7A048BEF" w14:textId="77777777" w:rsidR="00AC630A" w:rsidRDefault="00AC630A">
            <w:pPr>
              <w:pStyle w:val="EmptyCellLayoutStyle"/>
              <w:spacing w:after="0" w:line="240" w:lineRule="auto"/>
            </w:pPr>
          </w:p>
        </w:tc>
        <w:tc>
          <w:tcPr>
            <w:tcW w:w="179" w:type="dxa"/>
          </w:tcPr>
          <w:p w14:paraId="1B794D08" w14:textId="77777777" w:rsidR="00AC630A" w:rsidRDefault="00AC630A">
            <w:pPr>
              <w:pStyle w:val="EmptyCellLayoutStyle"/>
              <w:spacing w:after="0" w:line="240" w:lineRule="auto"/>
            </w:pPr>
          </w:p>
        </w:tc>
      </w:tr>
      <w:tr w:rsidR="00847D1D" w14:paraId="49BC0A5D" w14:textId="77777777" w:rsidTr="00847D1D">
        <w:tc>
          <w:tcPr>
            <w:tcW w:w="179" w:type="dxa"/>
          </w:tcPr>
          <w:p w14:paraId="1564E19E" w14:textId="77777777" w:rsidR="00AC630A" w:rsidRDefault="00AC630A">
            <w:pPr>
              <w:pStyle w:val="EmptyCellLayoutStyle"/>
              <w:spacing w:after="0" w:line="240" w:lineRule="auto"/>
            </w:pPr>
          </w:p>
        </w:tc>
        <w:tc>
          <w:tcPr>
            <w:tcW w:w="0" w:type="dxa"/>
          </w:tcPr>
          <w:p w14:paraId="5A302584" w14:textId="77777777" w:rsidR="00AC630A" w:rsidRDefault="00AC630A">
            <w:pPr>
              <w:pStyle w:val="EmptyCellLayoutStyle"/>
              <w:spacing w:after="0" w:line="240" w:lineRule="auto"/>
            </w:pPr>
          </w:p>
        </w:tc>
        <w:tc>
          <w:tcPr>
            <w:tcW w:w="0" w:type="dxa"/>
          </w:tcPr>
          <w:p w14:paraId="041C1EDC" w14:textId="77777777" w:rsidR="00AC630A" w:rsidRDefault="00AC630A">
            <w:pPr>
              <w:pStyle w:val="EmptyCellLayoutStyle"/>
              <w:spacing w:after="0" w:line="240" w:lineRule="auto"/>
            </w:pPr>
          </w:p>
        </w:tc>
        <w:tc>
          <w:tcPr>
            <w:tcW w:w="0" w:type="dxa"/>
          </w:tcPr>
          <w:p w14:paraId="45D89299" w14:textId="77777777" w:rsidR="00AC630A" w:rsidRDefault="00AC630A">
            <w:pPr>
              <w:pStyle w:val="EmptyCellLayoutStyle"/>
              <w:spacing w:after="0" w:line="240" w:lineRule="auto"/>
            </w:pPr>
          </w:p>
        </w:tc>
        <w:tc>
          <w:tcPr>
            <w:tcW w:w="0" w:type="dxa"/>
          </w:tcPr>
          <w:p w14:paraId="207CC5A9" w14:textId="77777777" w:rsidR="00AC630A" w:rsidRDefault="00AC630A">
            <w:pPr>
              <w:pStyle w:val="EmptyCellLayoutStyle"/>
              <w:spacing w:after="0" w:line="240" w:lineRule="auto"/>
            </w:pPr>
          </w:p>
        </w:tc>
        <w:tc>
          <w:tcPr>
            <w:tcW w:w="0" w:type="dxa"/>
          </w:tcPr>
          <w:p w14:paraId="6DB7A235" w14:textId="77777777" w:rsidR="00AC630A" w:rsidRDefault="00AC630A">
            <w:pPr>
              <w:pStyle w:val="EmptyCellLayoutStyle"/>
              <w:spacing w:after="0" w:line="240" w:lineRule="auto"/>
            </w:pPr>
          </w:p>
        </w:tc>
        <w:tc>
          <w:tcPr>
            <w:tcW w:w="0" w:type="dxa"/>
          </w:tcPr>
          <w:p w14:paraId="38D6C5D6" w14:textId="77777777" w:rsidR="00AC630A" w:rsidRDefault="00AC630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AC630A" w14:paraId="1ED0AB17" w14:textId="77777777">
              <w:trPr>
                <w:trHeight w:val="197"/>
              </w:trPr>
              <w:tc>
                <w:tcPr>
                  <w:tcW w:w="180" w:type="dxa"/>
                  <w:tcBorders>
                    <w:top w:val="single" w:sz="15" w:space="0" w:color="000000"/>
                    <w:left w:val="single" w:sz="15" w:space="0" w:color="000000"/>
                  </w:tcBorders>
                </w:tcPr>
                <w:p w14:paraId="227082E1" w14:textId="77777777" w:rsidR="00AC630A" w:rsidRDefault="00AC630A">
                  <w:pPr>
                    <w:pStyle w:val="EmptyCellLayoutStyle"/>
                    <w:spacing w:after="0" w:line="240" w:lineRule="auto"/>
                  </w:pPr>
                </w:p>
              </w:tc>
              <w:tc>
                <w:tcPr>
                  <w:tcW w:w="5220" w:type="dxa"/>
                  <w:tcBorders>
                    <w:top w:val="single" w:sz="15" w:space="0" w:color="000000"/>
                  </w:tcBorders>
                </w:tcPr>
                <w:p w14:paraId="5159A6F0" w14:textId="77777777" w:rsidR="00AC630A" w:rsidRDefault="00AC630A">
                  <w:pPr>
                    <w:pStyle w:val="EmptyCellLayoutStyle"/>
                    <w:spacing w:after="0" w:line="240" w:lineRule="auto"/>
                  </w:pPr>
                </w:p>
              </w:tc>
              <w:tc>
                <w:tcPr>
                  <w:tcW w:w="359" w:type="dxa"/>
                  <w:tcBorders>
                    <w:top w:val="single" w:sz="15" w:space="0" w:color="000000"/>
                  </w:tcBorders>
                </w:tcPr>
                <w:p w14:paraId="77661DAD" w14:textId="77777777" w:rsidR="00AC630A" w:rsidRDefault="00AC630A">
                  <w:pPr>
                    <w:pStyle w:val="EmptyCellLayoutStyle"/>
                    <w:spacing w:after="0" w:line="240" w:lineRule="auto"/>
                  </w:pPr>
                </w:p>
              </w:tc>
              <w:tc>
                <w:tcPr>
                  <w:tcW w:w="5220" w:type="dxa"/>
                  <w:tcBorders>
                    <w:top w:val="single" w:sz="15" w:space="0" w:color="000000"/>
                  </w:tcBorders>
                </w:tcPr>
                <w:p w14:paraId="238D638B" w14:textId="77777777" w:rsidR="00AC630A" w:rsidRDefault="00AC630A">
                  <w:pPr>
                    <w:pStyle w:val="EmptyCellLayoutStyle"/>
                    <w:spacing w:after="0" w:line="240" w:lineRule="auto"/>
                  </w:pPr>
                </w:p>
              </w:tc>
              <w:tc>
                <w:tcPr>
                  <w:tcW w:w="180" w:type="dxa"/>
                  <w:tcBorders>
                    <w:top w:val="single" w:sz="15" w:space="0" w:color="000000"/>
                    <w:right w:val="single" w:sz="15" w:space="0" w:color="000000"/>
                  </w:tcBorders>
                </w:tcPr>
                <w:p w14:paraId="0230A258" w14:textId="77777777" w:rsidR="00AC630A" w:rsidRDefault="00AC630A">
                  <w:pPr>
                    <w:pStyle w:val="EmptyCellLayoutStyle"/>
                    <w:spacing w:after="0" w:line="240" w:lineRule="auto"/>
                  </w:pPr>
                </w:p>
              </w:tc>
            </w:tr>
            <w:tr w:rsidR="00847D1D" w14:paraId="62C69C11" w14:textId="77777777" w:rsidTr="00847D1D">
              <w:trPr>
                <w:trHeight w:val="540"/>
              </w:trPr>
              <w:tc>
                <w:tcPr>
                  <w:tcW w:w="180" w:type="dxa"/>
                  <w:tcBorders>
                    <w:left w:val="single" w:sz="15" w:space="0" w:color="000000"/>
                  </w:tcBorders>
                </w:tcPr>
                <w:p w14:paraId="46404FC6" w14:textId="77777777" w:rsidR="00AC630A" w:rsidRDefault="00AC630A">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AC630A" w14:paraId="5CA1B572" w14:textId="77777777">
                    <w:trPr>
                      <w:trHeight w:val="462"/>
                    </w:trPr>
                    <w:tc>
                      <w:tcPr>
                        <w:tcW w:w="10800" w:type="dxa"/>
                        <w:tcBorders>
                          <w:top w:val="nil"/>
                          <w:left w:val="nil"/>
                          <w:bottom w:val="nil"/>
                          <w:right w:val="nil"/>
                        </w:tcBorders>
                        <w:tcMar>
                          <w:top w:w="39" w:type="dxa"/>
                          <w:left w:w="39" w:type="dxa"/>
                          <w:bottom w:w="39" w:type="dxa"/>
                          <w:right w:w="39" w:type="dxa"/>
                        </w:tcMar>
                      </w:tcPr>
                      <w:p w14:paraId="2C41352C" w14:textId="77777777" w:rsidR="00AC630A" w:rsidRDefault="00773CDB">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42BAB5CC" w14:textId="77777777" w:rsidR="00AC630A" w:rsidRDefault="00AC630A">
                  <w:pPr>
                    <w:spacing w:after="0" w:line="240" w:lineRule="auto"/>
                  </w:pPr>
                </w:p>
              </w:tc>
              <w:tc>
                <w:tcPr>
                  <w:tcW w:w="180" w:type="dxa"/>
                  <w:tcBorders>
                    <w:right w:val="single" w:sz="15" w:space="0" w:color="000000"/>
                  </w:tcBorders>
                </w:tcPr>
                <w:p w14:paraId="4327A3E0" w14:textId="77777777" w:rsidR="00AC630A" w:rsidRDefault="00AC630A">
                  <w:pPr>
                    <w:pStyle w:val="EmptyCellLayoutStyle"/>
                    <w:spacing w:after="0" w:line="240" w:lineRule="auto"/>
                  </w:pPr>
                </w:p>
              </w:tc>
            </w:tr>
            <w:tr w:rsidR="00AC630A" w14:paraId="2E98D880" w14:textId="77777777">
              <w:trPr>
                <w:trHeight w:val="17"/>
              </w:trPr>
              <w:tc>
                <w:tcPr>
                  <w:tcW w:w="180" w:type="dxa"/>
                  <w:tcBorders>
                    <w:left w:val="single" w:sz="15" w:space="0" w:color="000000"/>
                  </w:tcBorders>
                </w:tcPr>
                <w:p w14:paraId="785E3441" w14:textId="77777777" w:rsidR="00AC630A" w:rsidRDefault="00AC630A">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AC630A" w14:paraId="2BACAE20" w14:textId="77777777">
                    <w:trPr>
                      <w:trHeight w:val="212"/>
                    </w:trPr>
                    <w:tc>
                      <w:tcPr>
                        <w:tcW w:w="5220" w:type="dxa"/>
                        <w:tcBorders>
                          <w:top w:val="nil"/>
                          <w:left w:val="nil"/>
                          <w:bottom w:val="nil"/>
                          <w:right w:val="nil"/>
                        </w:tcBorders>
                        <w:tcMar>
                          <w:top w:w="39" w:type="dxa"/>
                          <w:left w:w="39" w:type="dxa"/>
                          <w:bottom w:w="39" w:type="dxa"/>
                          <w:right w:w="39" w:type="dxa"/>
                        </w:tcMar>
                      </w:tcPr>
                      <w:p w14:paraId="51079A06" w14:textId="77777777" w:rsidR="00AC630A" w:rsidRDefault="00AC630A">
                        <w:pPr>
                          <w:spacing w:after="0" w:line="240" w:lineRule="auto"/>
                        </w:pPr>
                      </w:p>
                    </w:tc>
                  </w:tr>
                </w:tbl>
                <w:p w14:paraId="1AA0C237" w14:textId="77777777" w:rsidR="00AC630A" w:rsidRDefault="00AC630A">
                  <w:pPr>
                    <w:spacing w:after="0" w:line="240" w:lineRule="auto"/>
                  </w:pPr>
                </w:p>
              </w:tc>
              <w:tc>
                <w:tcPr>
                  <w:tcW w:w="359" w:type="dxa"/>
                </w:tcPr>
                <w:p w14:paraId="2447817D" w14:textId="77777777" w:rsidR="00AC630A" w:rsidRDefault="00AC630A">
                  <w:pPr>
                    <w:pStyle w:val="EmptyCellLayoutStyle"/>
                    <w:spacing w:after="0" w:line="240" w:lineRule="auto"/>
                  </w:pPr>
                </w:p>
              </w:tc>
              <w:tc>
                <w:tcPr>
                  <w:tcW w:w="5220" w:type="dxa"/>
                </w:tcPr>
                <w:p w14:paraId="663F5327" w14:textId="77777777" w:rsidR="00AC630A" w:rsidRDefault="00AC630A">
                  <w:pPr>
                    <w:pStyle w:val="EmptyCellLayoutStyle"/>
                    <w:spacing w:after="0" w:line="240" w:lineRule="auto"/>
                  </w:pPr>
                </w:p>
              </w:tc>
              <w:tc>
                <w:tcPr>
                  <w:tcW w:w="180" w:type="dxa"/>
                  <w:tcBorders>
                    <w:right w:val="single" w:sz="15" w:space="0" w:color="000000"/>
                  </w:tcBorders>
                </w:tcPr>
                <w:p w14:paraId="2665E898" w14:textId="77777777" w:rsidR="00AC630A" w:rsidRDefault="00AC630A">
                  <w:pPr>
                    <w:pStyle w:val="EmptyCellLayoutStyle"/>
                    <w:spacing w:after="0" w:line="240" w:lineRule="auto"/>
                  </w:pPr>
                </w:p>
              </w:tc>
            </w:tr>
            <w:tr w:rsidR="00AC630A" w14:paraId="0FDEB48B" w14:textId="77777777">
              <w:trPr>
                <w:trHeight w:val="273"/>
              </w:trPr>
              <w:tc>
                <w:tcPr>
                  <w:tcW w:w="180" w:type="dxa"/>
                  <w:tcBorders>
                    <w:left w:val="single" w:sz="15" w:space="0" w:color="000000"/>
                  </w:tcBorders>
                </w:tcPr>
                <w:p w14:paraId="38B672B4" w14:textId="77777777" w:rsidR="00AC630A" w:rsidRDefault="00AC630A">
                  <w:pPr>
                    <w:pStyle w:val="EmptyCellLayoutStyle"/>
                    <w:spacing w:after="0" w:line="240" w:lineRule="auto"/>
                  </w:pPr>
                </w:p>
              </w:tc>
              <w:tc>
                <w:tcPr>
                  <w:tcW w:w="5220" w:type="dxa"/>
                  <w:vMerge/>
                </w:tcPr>
                <w:p w14:paraId="4A5B32D0" w14:textId="77777777" w:rsidR="00AC630A" w:rsidRDefault="00AC630A">
                  <w:pPr>
                    <w:pStyle w:val="EmptyCellLayoutStyle"/>
                    <w:spacing w:after="0" w:line="240" w:lineRule="auto"/>
                  </w:pPr>
                </w:p>
              </w:tc>
              <w:tc>
                <w:tcPr>
                  <w:tcW w:w="359" w:type="dxa"/>
                </w:tcPr>
                <w:p w14:paraId="27B94415" w14:textId="77777777" w:rsidR="00AC630A" w:rsidRDefault="00AC630A">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AC630A" w14:paraId="02FCF992" w14:textId="77777777">
                    <w:trPr>
                      <w:trHeight w:val="212"/>
                    </w:trPr>
                    <w:tc>
                      <w:tcPr>
                        <w:tcW w:w="5220" w:type="dxa"/>
                        <w:tcBorders>
                          <w:top w:val="nil"/>
                          <w:left w:val="nil"/>
                          <w:bottom w:val="nil"/>
                          <w:right w:val="nil"/>
                        </w:tcBorders>
                        <w:tcMar>
                          <w:top w:w="39" w:type="dxa"/>
                          <w:left w:w="39" w:type="dxa"/>
                          <w:bottom w:w="39" w:type="dxa"/>
                          <w:right w:w="39" w:type="dxa"/>
                        </w:tcMar>
                      </w:tcPr>
                      <w:p w14:paraId="0975B066" w14:textId="77777777" w:rsidR="00AC630A" w:rsidRDefault="00AC630A">
                        <w:pPr>
                          <w:spacing w:after="0" w:line="240" w:lineRule="auto"/>
                        </w:pPr>
                      </w:p>
                    </w:tc>
                  </w:tr>
                </w:tbl>
                <w:p w14:paraId="3DFF1893" w14:textId="77777777" w:rsidR="00AC630A" w:rsidRDefault="00AC630A">
                  <w:pPr>
                    <w:spacing w:after="0" w:line="240" w:lineRule="auto"/>
                  </w:pPr>
                </w:p>
              </w:tc>
              <w:tc>
                <w:tcPr>
                  <w:tcW w:w="180" w:type="dxa"/>
                  <w:tcBorders>
                    <w:right w:val="single" w:sz="15" w:space="0" w:color="000000"/>
                  </w:tcBorders>
                </w:tcPr>
                <w:p w14:paraId="7E5EA4A1" w14:textId="77777777" w:rsidR="00AC630A" w:rsidRDefault="00AC630A">
                  <w:pPr>
                    <w:pStyle w:val="EmptyCellLayoutStyle"/>
                    <w:spacing w:after="0" w:line="240" w:lineRule="auto"/>
                  </w:pPr>
                </w:p>
              </w:tc>
            </w:tr>
            <w:tr w:rsidR="00AC630A" w14:paraId="69944020" w14:textId="77777777">
              <w:trPr>
                <w:trHeight w:val="17"/>
              </w:trPr>
              <w:tc>
                <w:tcPr>
                  <w:tcW w:w="180" w:type="dxa"/>
                  <w:tcBorders>
                    <w:left w:val="single" w:sz="15" w:space="0" w:color="000000"/>
                  </w:tcBorders>
                </w:tcPr>
                <w:p w14:paraId="6DC0FC4E" w14:textId="77777777" w:rsidR="00AC630A" w:rsidRDefault="00AC630A">
                  <w:pPr>
                    <w:pStyle w:val="EmptyCellLayoutStyle"/>
                    <w:spacing w:after="0" w:line="240" w:lineRule="auto"/>
                  </w:pPr>
                </w:p>
              </w:tc>
              <w:tc>
                <w:tcPr>
                  <w:tcW w:w="5220" w:type="dxa"/>
                </w:tcPr>
                <w:p w14:paraId="1F9C24F0" w14:textId="77777777" w:rsidR="00AC630A" w:rsidRDefault="00AC630A">
                  <w:pPr>
                    <w:pStyle w:val="EmptyCellLayoutStyle"/>
                    <w:spacing w:after="0" w:line="240" w:lineRule="auto"/>
                  </w:pPr>
                </w:p>
              </w:tc>
              <w:tc>
                <w:tcPr>
                  <w:tcW w:w="359" w:type="dxa"/>
                </w:tcPr>
                <w:p w14:paraId="4441D48B" w14:textId="77777777" w:rsidR="00AC630A" w:rsidRDefault="00AC630A">
                  <w:pPr>
                    <w:pStyle w:val="EmptyCellLayoutStyle"/>
                    <w:spacing w:after="0" w:line="240" w:lineRule="auto"/>
                  </w:pPr>
                </w:p>
              </w:tc>
              <w:tc>
                <w:tcPr>
                  <w:tcW w:w="5220" w:type="dxa"/>
                  <w:vMerge/>
                </w:tcPr>
                <w:p w14:paraId="2C83ABAB" w14:textId="77777777" w:rsidR="00AC630A" w:rsidRDefault="00AC630A">
                  <w:pPr>
                    <w:pStyle w:val="EmptyCellLayoutStyle"/>
                    <w:spacing w:after="0" w:line="240" w:lineRule="auto"/>
                  </w:pPr>
                </w:p>
              </w:tc>
              <w:tc>
                <w:tcPr>
                  <w:tcW w:w="180" w:type="dxa"/>
                  <w:tcBorders>
                    <w:right w:val="single" w:sz="15" w:space="0" w:color="000000"/>
                  </w:tcBorders>
                </w:tcPr>
                <w:p w14:paraId="525D8A6C" w14:textId="77777777" w:rsidR="00AC630A" w:rsidRDefault="00AC630A">
                  <w:pPr>
                    <w:pStyle w:val="EmptyCellLayoutStyle"/>
                    <w:spacing w:after="0" w:line="240" w:lineRule="auto"/>
                  </w:pPr>
                </w:p>
              </w:tc>
            </w:tr>
            <w:tr w:rsidR="00AC630A" w14:paraId="038938EA" w14:textId="77777777">
              <w:trPr>
                <w:trHeight w:val="17"/>
              </w:trPr>
              <w:tc>
                <w:tcPr>
                  <w:tcW w:w="180" w:type="dxa"/>
                  <w:tcBorders>
                    <w:left w:val="single" w:sz="15" w:space="0" w:color="000000"/>
                  </w:tcBorders>
                </w:tcPr>
                <w:p w14:paraId="776D053B" w14:textId="77777777" w:rsidR="00AC630A" w:rsidRDefault="00AC630A">
                  <w:pPr>
                    <w:pStyle w:val="EmptyCellLayoutStyle"/>
                    <w:spacing w:after="0" w:line="240" w:lineRule="auto"/>
                  </w:pPr>
                </w:p>
              </w:tc>
              <w:tc>
                <w:tcPr>
                  <w:tcW w:w="5220" w:type="dxa"/>
                </w:tcPr>
                <w:p w14:paraId="2C6EA112" w14:textId="77777777" w:rsidR="00AC630A" w:rsidRDefault="00AC630A">
                  <w:pPr>
                    <w:pStyle w:val="EmptyCellLayoutStyle"/>
                    <w:spacing w:after="0" w:line="240" w:lineRule="auto"/>
                  </w:pPr>
                </w:p>
              </w:tc>
              <w:tc>
                <w:tcPr>
                  <w:tcW w:w="359" w:type="dxa"/>
                </w:tcPr>
                <w:p w14:paraId="2B25F41A" w14:textId="77777777" w:rsidR="00AC630A" w:rsidRDefault="00AC630A">
                  <w:pPr>
                    <w:pStyle w:val="EmptyCellLayoutStyle"/>
                    <w:spacing w:after="0" w:line="240" w:lineRule="auto"/>
                  </w:pPr>
                </w:p>
              </w:tc>
              <w:tc>
                <w:tcPr>
                  <w:tcW w:w="5220" w:type="dxa"/>
                </w:tcPr>
                <w:p w14:paraId="6A1244A3" w14:textId="77777777" w:rsidR="00AC630A" w:rsidRDefault="00AC630A">
                  <w:pPr>
                    <w:pStyle w:val="EmptyCellLayoutStyle"/>
                    <w:spacing w:after="0" w:line="240" w:lineRule="auto"/>
                  </w:pPr>
                </w:p>
              </w:tc>
              <w:tc>
                <w:tcPr>
                  <w:tcW w:w="180" w:type="dxa"/>
                  <w:tcBorders>
                    <w:right w:val="single" w:sz="15" w:space="0" w:color="000000"/>
                  </w:tcBorders>
                </w:tcPr>
                <w:p w14:paraId="59E00E16" w14:textId="77777777" w:rsidR="00AC630A" w:rsidRDefault="00AC630A">
                  <w:pPr>
                    <w:pStyle w:val="EmptyCellLayoutStyle"/>
                    <w:spacing w:after="0" w:line="240" w:lineRule="auto"/>
                  </w:pPr>
                </w:p>
              </w:tc>
            </w:tr>
            <w:tr w:rsidR="00AC630A" w14:paraId="5A5BF2A2" w14:textId="77777777">
              <w:trPr>
                <w:trHeight w:val="17"/>
              </w:trPr>
              <w:tc>
                <w:tcPr>
                  <w:tcW w:w="180" w:type="dxa"/>
                  <w:tcBorders>
                    <w:left w:val="single" w:sz="15" w:space="0" w:color="000000"/>
                  </w:tcBorders>
                </w:tcPr>
                <w:p w14:paraId="42591118" w14:textId="77777777" w:rsidR="00AC630A" w:rsidRDefault="00AC630A">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AC630A" w14:paraId="6A8896D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DF1A660" w14:textId="77777777" w:rsidR="00AC630A" w:rsidRDefault="00773CDB">
                        <w:pPr>
                          <w:spacing w:after="0" w:line="240" w:lineRule="auto"/>
                          <w:jc w:val="center"/>
                        </w:pPr>
                        <w:r>
                          <w:rPr>
                            <w:rFonts w:ascii="Arial" w:eastAsia="Arial" w:hAnsi="Arial"/>
                            <w:b/>
                            <w:color w:val="000000"/>
                            <w:sz w:val="16"/>
                          </w:rPr>
                          <w:t>Employee</w:t>
                        </w:r>
                      </w:p>
                    </w:tc>
                  </w:tr>
                </w:tbl>
                <w:p w14:paraId="15100B48" w14:textId="77777777" w:rsidR="00AC630A" w:rsidRDefault="00AC630A">
                  <w:pPr>
                    <w:spacing w:after="0" w:line="240" w:lineRule="auto"/>
                  </w:pPr>
                </w:p>
              </w:tc>
              <w:tc>
                <w:tcPr>
                  <w:tcW w:w="359" w:type="dxa"/>
                </w:tcPr>
                <w:p w14:paraId="238D73B8" w14:textId="77777777" w:rsidR="00AC630A" w:rsidRDefault="00AC630A">
                  <w:pPr>
                    <w:pStyle w:val="EmptyCellLayoutStyle"/>
                    <w:spacing w:after="0" w:line="240" w:lineRule="auto"/>
                  </w:pPr>
                </w:p>
              </w:tc>
              <w:tc>
                <w:tcPr>
                  <w:tcW w:w="5220" w:type="dxa"/>
                </w:tcPr>
                <w:p w14:paraId="049D13EB" w14:textId="77777777" w:rsidR="00AC630A" w:rsidRDefault="00AC630A">
                  <w:pPr>
                    <w:pStyle w:val="EmptyCellLayoutStyle"/>
                    <w:spacing w:after="0" w:line="240" w:lineRule="auto"/>
                  </w:pPr>
                </w:p>
              </w:tc>
              <w:tc>
                <w:tcPr>
                  <w:tcW w:w="180" w:type="dxa"/>
                  <w:tcBorders>
                    <w:right w:val="single" w:sz="15" w:space="0" w:color="000000"/>
                  </w:tcBorders>
                </w:tcPr>
                <w:p w14:paraId="1911C915" w14:textId="77777777" w:rsidR="00AC630A" w:rsidRDefault="00AC630A">
                  <w:pPr>
                    <w:pStyle w:val="EmptyCellLayoutStyle"/>
                    <w:spacing w:after="0" w:line="240" w:lineRule="auto"/>
                  </w:pPr>
                </w:p>
              </w:tc>
            </w:tr>
            <w:tr w:rsidR="00AC630A" w14:paraId="55093002" w14:textId="77777777">
              <w:trPr>
                <w:trHeight w:val="342"/>
              </w:trPr>
              <w:tc>
                <w:tcPr>
                  <w:tcW w:w="180" w:type="dxa"/>
                  <w:tcBorders>
                    <w:left w:val="single" w:sz="15" w:space="0" w:color="000000"/>
                  </w:tcBorders>
                </w:tcPr>
                <w:p w14:paraId="1478200C" w14:textId="77777777" w:rsidR="00AC630A" w:rsidRDefault="00AC630A">
                  <w:pPr>
                    <w:pStyle w:val="EmptyCellLayoutStyle"/>
                    <w:spacing w:after="0" w:line="240" w:lineRule="auto"/>
                  </w:pPr>
                </w:p>
              </w:tc>
              <w:tc>
                <w:tcPr>
                  <w:tcW w:w="5220" w:type="dxa"/>
                  <w:vMerge/>
                </w:tcPr>
                <w:p w14:paraId="5F72351D" w14:textId="77777777" w:rsidR="00AC630A" w:rsidRDefault="00AC630A">
                  <w:pPr>
                    <w:pStyle w:val="EmptyCellLayoutStyle"/>
                    <w:spacing w:after="0" w:line="240" w:lineRule="auto"/>
                  </w:pPr>
                </w:p>
              </w:tc>
              <w:tc>
                <w:tcPr>
                  <w:tcW w:w="359" w:type="dxa"/>
                </w:tcPr>
                <w:p w14:paraId="3B6C81B0" w14:textId="77777777" w:rsidR="00AC630A" w:rsidRDefault="00AC630A">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AC630A" w14:paraId="4A52045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CB802D8" w14:textId="77777777" w:rsidR="00AC630A" w:rsidRDefault="00773CDB">
                        <w:pPr>
                          <w:spacing w:after="0" w:line="240" w:lineRule="auto"/>
                          <w:jc w:val="center"/>
                        </w:pPr>
                        <w:r>
                          <w:rPr>
                            <w:rFonts w:ascii="Arial" w:eastAsia="Arial" w:hAnsi="Arial"/>
                            <w:b/>
                            <w:color w:val="000000"/>
                            <w:sz w:val="16"/>
                          </w:rPr>
                          <w:t>Date</w:t>
                        </w:r>
                      </w:p>
                    </w:tc>
                  </w:tr>
                </w:tbl>
                <w:p w14:paraId="477E5334" w14:textId="77777777" w:rsidR="00AC630A" w:rsidRDefault="00AC630A">
                  <w:pPr>
                    <w:spacing w:after="0" w:line="240" w:lineRule="auto"/>
                  </w:pPr>
                </w:p>
              </w:tc>
              <w:tc>
                <w:tcPr>
                  <w:tcW w:w="180" w:type="dxa"/>
                  <w:tcBorders>
                    <w:right w:val="single" w:sz="15" w:space="0" w:color="000000"/>
                  </w:tcBorders>
                </w:tcPr>
                <w:p w14:paraId="544ACF8D" w14:textId="77777777" w:rsidR="00AC630A" w:rsidRDefault="00AC630A">
                  <w:pPr>
                    <w:pStyle w:val="EmptyCellLayoutStyle"/>
                    <w:spacing w:after="0" w:line="240" w:lineRule="auto"/>
                  </w:pPr>
                </w:p>
              </w:tc>
            </w:tr>
            <w:tr w:rsidR="00AC630A" w14:paraId="1D910BD4" w14:textId="77777777">
              <w:trPr>
                <w:trHeight w:val="17"/>
              </w:trPr>
              <w:tc>
                <w:tcPr>
                  <w:tcW w:w="180" w:type="dxa"/>
                  <w:tcBorders>
                    <w:left w:val="single" w:sz="15" w:space="0" w:color="000000"/>
                  </w:tcBorders>
                </w:tcPr>
                <w:p w14:paraId="5C83AA1F" w14:textId="77777777" w:rsidR="00AC630A" w:rsidRDefault="00AC630A">
                  <w:pPr>
                    <w:pStyle w:val="EmptyCellLayoutStyle"/>
                    <w:spacing w:after="0" w:line="240" w:lineRule="auto"/>
                  </w:pPr>
                </w:p>
              </w:tc>
              <w:tc>
                <w:tcPr>
                  <w:tcW w:w="5220" w:type="dxa"/>
                </w:tcPr>
                <w:p w14:paraId="42224898" w14:textId="77777777" w:rsidR="00AC630A" w:rsidRDefault="00AC630A">
                  <w:pPr>
                    <w:pStyle w:val="EmptyCellLayoutStyle"/>
                    <w:spacing w:after="0" w:line="240" w:lineRule="auto"/>
                  </w:pPr>
                </w:p>
              </w:tc>
              <w:tc>
                <w:tcPr>
                  <w:tcW w:w="359" w:type="dxa"/>
                </w:tcPr>
                <w:p w14:paraId="3847C72F" w14:textId="77777777" w:rsidR="00AC630A" w:rsidRDefault="00AC630A">
                  <w:pPr>
                    <w:pStyle w:val="EmptyCellLayoutStyle"/>
                    <w:spacing w:after="0" w:line="240" w:lineRule="auto"/>
                  </w:pPr>
                </w:p>
              </w:tc>
              <w:tc>
                <w:tcPr>
                  <w:tcW w:w="5220" w:type="dxa"/>
                  <w:vMerge/>
                </w:tcPr>
                <w:p w14:paraId="34B1395B" w14:textId="77777777" w:rsidR="00AC630A" w:rsidRDefault="00AC630A">
                  <w:pPr>
                    <w:pStyle w:val="EmptyCellLayoutStyle"/>
                    <w:spacing w:after="0" w:line="240" w:lineRule="auto"/>
                  </w:pPr>
                </w:p>
              </w:tc>
              <w:tc>
                <w:tcPr>
                  <w:tcW w:w="180" w:type="dxa"/>
                  <w:tcBorders>
                    <w:right w:val="single" w:sz="15" w:space="0" w:color="000000"/>
                  </w:tcBorders>
                </w:tcPr>
                <w:p w14:paraId="0DF22563" w14:textId="77777777" w:rsidR="00AC630A" w:rsidRDefault="00AC630A">
                  <w:pPr>
                    <w:pStyle w:val="EmptyCellLayoutStyle"/>
                    <w:spacing w:after="0" w:line="240" w:lineRule="auto"/>
                  </w:pPr>
                </w:p>
              </w:tc>
            </w:tr>
            <w:tr w:rsidR="00AC630A" w14:paraId="0DFA711E" w14:textId="77777777">
              <w:trPr>
                <w:trHeight w:val="180"/>
              </w:trPr>
              <w:tc>
                <w:tcPr>
                  <w:tcW w:w="180" w:type="dxa"/>
                  <w:tcBorders>
                    <w:left w:val="single" w:sz="15" w:space="0" w:color="000000"/>
                    <w:bottom w:val="single" w:sz="15" w:space="0" w:color="000000"/>
                  </w:tcBorders>
                </w:tcPr>
                <w:p w14:paraId="607F74B8" w14:textId="77777777" w:rsidR="00AC630A" w:rsidRDefault="00AC630A">
                  <w:pPr>
                    <w:pStyle w:val="EmptyCellLayoutStyle"/>
                    <w:spacing w:after="0" w:line="240" w:lineRule="auto"/>
                  </w:pPr>
                </w:p>
              </w:tc>
              <w:tc>
                <w:tcPr>
                  <w:tcW w:w="5220" w:type="dxa"/>
                  <w:tcBorders>
                    <w:bottom w:val="single" w:sz="15" w:space="0" w:color="000000"/>
                  </w:tcBorders>
                </w:tcPr>
                <w:p w14:paraId="14AD933C" w14:textId="77777777" w:rsidR="00AC630A" w:rsidRDefault="00AC630A">
                  <w:pPr>
                    <w:pStyle w:val="EmptyCellLayoutStyle"/>
                    <w:spacing w:after="0" w:line="240" w:lineRule="auto"/>
                  </w:pPr>
                </w:p>
              </w:tc>
              <w:tc>
                <w:tcPr>
                  <w:tcW w:w="359" w:type="dxa"/>
                  <w:tcBorders>
                    <w:bottom w:val="single" w:sz="15" w:space="0" w:color="000000"/>
                  </w:tcBorders>
                </w:tcPr>
                <w:p w14:paraId="61F616D9" w14:textId="77777777" w:rsidR="00AC630A" w:rsidRDefault="00AC630A">
                  <w:pPr>
                    <w:pStyle w:val="EmptyCellLayoutStyle"/>
                    <w:spacing w:after="0" w:line="240" w:lineRule="auto"/>
                  </w:pPr>
                </w:p>
              </w:tc>
              <w:tc>
                <w:tcPr>
                  <w:tcW w:w="5220" w:type="dxa"/>
                  <w:tcBorders>
                    <w:bottom w:val="single" w:sz="15" w:space="0" w:color="000000"/>
                  </w:tcBorders>
                </w:tcPr>
                <w:p w14:paraId="38D7698F" w14:textId="77777777" w:rsidR="00AC630A" w:rsidRDefault="00AC630A">
                  <w:pPr>
                    <w:pStyle w:val="EmptyCellLayoutStyle"/>
                    <w:spacing w:after="0" w:line="240" w:lineRule="auto"/>
                  </w:pPr>
                </w:p>
              </w:tc>
              <w:tc>
                <w:tcPr>
                  <w:tcW w:w="180" w:type="dxa"/>
                  <w:tcBorders>
                    <w:bottom w:val="single" w:sz="15" w:space="0" w:color="000000"/>
                    <w:right w:val="single" w:sz="15" w:space="0" w:color="000000"/>
                  </w:tcBorders>
                </w:tcPr>
                <w:p w14:paraId="3AF96DEA" w14:textId="77777777" w:rsidR="00AC630A" w:rsidRDefault="00AC630A">
                  <w:pPr>
                    <w:pStyle w:val="EmptyCellLayoutStyle"/>
                    <w:spacing w:after="0" w:line="240" w:lineRule="auto"/>
                  </w:pPr>
                </w:p>
              </w:tc>
            </w:tr>
          </w:tbl>
          <w:p w14:paraId="5BD24DD5" w14:textId="77777777" w:rsidR="00AC630A" w:rsidRDefault="00AC630A">
            <w:pPr>
              <w:spacing w:after="0" w:line="240" w:lineRule="auto"/>
            </w:pPr>
          </w:p>
        </w:tc>
        <w:tc>
          <w:tcPr>
            <w:tcW w:w="179" w:type="dxa"/>
          </w:tcPr>
          <w:p w14:paraId="1B73EF9D" w14:textId="77777777" w:rsidR="00AC630A" w:rsidRDefault="00AC630A">
            <w:pPr>
              <w:pStyle w:val="EmptyCellLayoutStyle"/>
              <w:spacing w:after="0" w:line="240" w:lineRule="auto"/>
            </w:pPr>
          </w:p>
        </w:tc>
      </w:tr>
      <w:tr w:rsidR="00AC630A" w14:paraId="3775E919" w14:textId="77777777">
        <w:trPr>
          <w:trHeight w:val="220"/>
        </w:trPr>
        <w:tc>
          <w:tcPr>
            <w:tcW w:w="179" w:type="dxa"/>
          </w:tcPr>
          <w:p w14:paraId="4DE671B1" w14:textId="77777777" w:rsidR="00AC630A" w:rsidRDefault="00AC630A">
            <w:pPr>
              <w:pStyle w:val="EmptyCellLayoutStyle"/>
              <w:spacing w:after="0" w:line="240" w:lineRule="auto"/>
            </w:pPr>
          </w:p>
        </w:tc>
        <w:tc>
          <w:tcPr>
            <w:tcW w:w="0" w:type="dxa"/>
          </w:tcPr>
          <w:p w14:paraId="1CA48053" w14:textId="77777777" w:rsidR="00AC630A" w:rsidRDefault="00AC630A">
            <w:pPr>
              <w:pStyle w:val="EmptyCellLayoutStyle"/>
              <w:spacing w:after="0" w:line="240" w:lineRule="auto"/>
            </w:pPr>
          </w:p>
        </w:tc>
        <w:tc>
          <w:tcPr>
            <w:tcW w:w="0" w:type="dxa"/>
          </w:tcPr>
          <w:p w14:paraId="6DDBAEA4" w14:textId="77777777" w:rsidR="00AC630A" w:rsidRDefault="00AC630A">
            <w:pPr>
              <w:pStyle w:val="EmptyCellLayoutStyle"/>
              <w:spacing w:after="0" w:line="240" w:lineRule="auto"/>
            </w:pPr>
          </w:p>
        </w:tc>
        <w:tc>
          <w:tcPr>
            <w:tcW w:w="0" w:type="dxa"/>
          </w:tcPr>
          <w:p w14:paraId="1FC7B627" w14:textId="77777777" w:rsidR="00AC630A" w:rsidRDefault="00AC630A">
            <w:pPr>
              <w:pStyle w:val="EmptyCellLayoutStyle"/>
              <w:spacing w:after="0" w:line="240" w:lineRule="auto"/>
            </w:pPr>
          </w:p>
        </w:tc>
        <w:tc>
          <w:tcPr>
            <w:tcW w:w="0" w:type="dxa"/>
          </w:tcPr>
          <w:p w14:paraId="4BA3B149" w14:textId="77777777" w:rsidR="00AC630A" w:rsidRDefault="00AC630A">
            <w:pPr>
              <w:pStyle w:val="EmptyCellLayoutStyle"/>
              <w:spacing w:after="0" w:line="240" w:lineRule="auto"/>
            </w:pPr>
          </w:p>
        </w:tc>
        <w:tc>
          <w:tcPr>
            <w:tcW w:w="0" w:type="dxa"/>
          </w:tcPr>
          <w:p w14:paraId="61D5236C" w14:textId="77777777" w:rsidR="00AC630A" w:rsidRDefault="00AC630A">
            <w:pPr>
              <w:pStyle w:val="EmptyCellLayoutStyle"/>
              <w:spacing w:after="0" w:line="240" w:lineRule="auto"/>
            </w:pPr>
          </w:p>
        </w:tc>
        <w:tc>
          <w:tcPr>
            <w:tcW w:w="0" w:type="dxa"/>
          </w:tcPr>
          <w:p w14:paraId="48BCC146" w14:textId="77777777" w:rsidR="00AC630A" w:rsidRDefault="00AC630A">
            <w:pPr>
              <w:pStyle w:val="EmptyCellLayoutStyle"/>
              <w:spacing w:after="0" w:line="240" w:lineRule="auto"/>
            </w:pPr>
          </w:p>
        </w:tc>
        <w:tc>
          <w:tcPr>
            <w:tcW w:w="2505" w:type="dxa"/>
          </w:tcPr>
          <w:p w14:paraId="0C4F6882" w14:textId="77777777" w:rsidR="00AC630A" w:rsidRDefault="00AC630A">
            <w:pPr>
              <w:pStyle w:val="EmptyCellLayoutStyle"/>
              <w:spacing w:after="0" w:line="240" w:lineRule="auto"/>
            </w:pPr>
          </w:p>
        </w:tc>
        <w:tc>
          <w:tcPr>
            <w:tcW w:w="6120" w:type="dxa"/>
          </w:tcPr>
          <w:p w14:paraId="5D69010A" w14:textId="77777777" w:rsidR="00AC630A" w:rsidRDefault="00AC630A">
            <w:pPr>
              <w:pStyle w:val="EmptyCellLayoutStyle"/>
              <w:spacing w:after="0" w:line="240" w:lineRule="auto"/>
            </w:pPr>
          </w:p>
        </w:tc>
        <w:tc>
          <w:tcPr>
            <w:tcW w:w="2534" w:type="dxa"/>
          </w:tcPr>
          <w:p w14:paraId="2059D738" w14:textId="77777777" w:rsidR="00AC630A" w:rsidRDefault="00AC630A">
            <w:pPr>
              <w:pStyle w:val="EmptyCellLayoutStyle"/>
              <w:spacing w:after="0" w:line="240" w:lineRule="auto"/>
            </w:pPr>
          </w:p>
        </w:tc>
        <w:tc>
          <w:tcPr>
            <w:tcW w:w="179" w:type="dxa"/>
          </w:tcPr>
          <w:p w14:paraId="31A2391D" w14:textId="77777777" w:rsidR="00AC630A" w:rsidRDefault="00AC630A">
            <w:pPr>
              <w:pStyle w:val="EmptyCellLayoutStyle"/>
              <w:spacing w:after="0" w:line="240" w:lineRule="auto"/>
            </w:pPr>
          </w:p>
        </w:tc>
      </w:tr>
    </w:tbl>
    <w:p w14:paraId="417C3C93" w14:textId="77777777" w:rsidR="00AC630A" w:rsidRDefault="00AC630A">
      <w:pPr>
        <w:spacing w:after="0" w:line="240" w:lineRule="auto"/>
      </w:pPr>
    </w:p>
    <w:sectPr w:rsidR="00AC630A">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716666156">
    <w:abstractNumId w:val="0"/>
  </w:num>
  <w:num w:numId="2" w16cid:durableId="735473719">
    <w:abstractNumId w:val="1"/>
  </w:num>
  <w:num w:numId="3" w16cid:durableId="1195924038">
    <w:abstractNumId w:val="2"/>
  </w:num>
  <w:num w:numId="4" w16cid:durableId="1167669313">
    <w:abstractNumId w:val="3"/>
  </w:num>
  <w:num w:numId="5" w16cid:durableId="1059211119">
    <w:abstractNumId w:val="4"/>
  </w:num>
  <w:num w:numId="6" w16cid:durableId="1515681637">
    <w:abstractNumId w:val="5"/>
  </w:num>
  <w:num w:numId="7" w16cid:durableId="1991016385">
    <w:abstractNumId w:val="6"/>
  </w:num>
  <w:num w:numId="8" w16cid:durableId="895505740">
    <w:abstractNumId w:val="7"/>
  </w:num>
  <w:num w:numId="9" w16cid:durableId="1017079804">
    <w:abstractNumId w:val="8"/>
  </w:num>
  <w:num w:numId="10" w16cid:durableId="1810855059">
    <w:abstractNumId w:val="9"/>
  </w:num>
  <w:num w:numId="11" w16cid:durableId="556284644">
    <w:abstractNumId w:val="10"/>
  </w:num>
  <w:num w:numId="12" w16cid:durableId="2102413376">
    <w:abstractNumId w:val="11"/>
  </w:num>
  <w:num w:numId="13" w16cid:durableId="1271931991">
    <w:abstractNumId w:val="12"/>
  </w:num>
  <w:num w:numId="14" w16cid:durableId="102700034">
    <w:abstractNumId w:val="13"/>
  </w:num>
  <w:num w:numId="15" w16cid:durableId="1279606589">
    <w:abstractNumId w:val="14"/>
  </w:num>
  <w:num w:numId="16" w16cid:durableId="1303854300">
    <w:abstractNumId w:val="15"/>
  </w:num>
  <w:num w:numId="17" w16cid:durableId="1033069684">
    <w:abstractNumId w:val="16"/>
  </w:num>
  <w:num w:numId="18" w16cid:durableId="775684541">
    <w:abstractNumId w:val="17"/>
  </w:num>
  <w:num w:numId="19" w16cid:durableId="1902061375">
    <w:abstractNumId w:val="18"/>
  </w:num>
  <w:num w:numId="20" w16cid:durableId="401605480">
    <w:abstractNumId w:val="19"/>
  </w:num>
  <w:num w:numId="21" w16cid:durableId="210578945">
    <w:abstractNumId w:val="20"/>
  </w:num>
  <w:num w:numId="22" w16cid:durableId="1011683324">
    <w:abstractNumId w:val="21"/>
  </w:num>
  <w:num w:numId="23" w16cid:durableId="471556098">
    <w:abstractNumId w:val="22"/>
  </w:num>
  <w:num w:numId="24" w16cid:durableId="1484477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30A"/>
    <w:rsid w:val="00847D1D"/>
    <w:rsid w:val="00AC630A"/>
    <w:rsid w:val="00D51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DABBA"/>
  <w15:docId w15:val="{DD12A717-F4ED-487C-9071-088D096B9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1442</Words>
  <Characters>8974</Characters>
  <Application>Microsoft Office Word</Application>
  <DocSecurity>0</DocSecurity>
  <Lines>2243</Lines>
  <Paragraphs>452</Paragraphs>
  <ScaleCrop>false</ScaleCrop>
  <Company>State Of Michigan</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Adee, Lora (MCSC)</dc:creator>
  <dc:description/>
  <cp:lastModifiedBy>Adee, Lora (MCSC)</cp:lastModifiedBy>
  <cp:revision>2</cp:revision>
  <dcterms:created xsi:type="dcterms:W3CDTF">2026-08-17T13:54:00Z</dcterms:created>
  <dcterms:modified xsi:type="dcterms:W3CDTF">2026-08-17T13:54:00Z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2026-08-17T13:48:16Z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c1d37232-2da3-42f2-8d44-06f987b322e8</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