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000" w:firstRow="0" w:lastRow="0" w:firstColumn="0" w:lastColumn="0" w:noHBand="0" w:noVBand="0"/>
      </w:tblPr>
      <w:tblGrid>
        <w:gridCol w:w="179"/>
        <w:gridCol w:w="6"/>
        <w:gridCol w:w="6"/>
        <w:gridCol w:w="11150"/>
        <w:gridCol w:w="179"/>
      </w:tblGrid>
      <w:tr w:rsidR="007B78FD" w14:paraId="276E3A01" w14:textId="77777777">
        <w:tc>
          <w:tcPr>
            <w:tcW w:w="179" w:type="dxa"/>
          </w:tcPr>
          <w:p w14:paraId="4441EBC5" w14:textId="4FC6928C" w:rsidR="007B78FD" w:rsidRDefault="0008433C">
            <w:pPr>
              <w:pStyle w:val="EmptyCellLayoutStyle"/>
              <w:spacing w:after="0" w:line="240" w:lineRule="auto"/>
            </w:pPr>
            <w:proofErr w:type="spellStart"/>
            <w:r>
              <w:t>Healt</w:t>
            </w:r>
            <w:proofErr w:type="spellEnd"/>
          </w:p>
        </w:tc>
        <w:tc>
          <w:tcPr>
            <w:tcW w:w="0" w:type="dxa"/>
          </w:tcPr>
          <w:p w14:paraId="2FFEB4E4" w14:textId="77777777" w:rsidR="007B78FD" w:rsidRDefault="007B78FD">
            <w:pPr>
              <w:pStyle w:val="EmptyCellLayoutStyle"/>
              <w:spacing w:after="0" w:line="240" w:lineRule="auto"/>
            </w:pPr>
          </w:p>
        </w:tc>
        <w:tc>
          <w:tcPr>
            <w:tcW w:w="0" w:type="dxa"/>
          </w:tcPr>
          <w:p w14:paraId="596E5DE0" w14:textId="77777777" w:rsidR="007B78FD" w:rsidRDefault="007B78FD">
            <w:pPr>
              <w:pStyle w:val="EmptyCellLayoutStyle"/>
              <w:spacing w:after="0" w:line="240" w:lineRule="auto"/>
            </w:pPr>
          </w:p>
        </w:tc>
        <w:tc>
          <w:tcPr>
            <w:tcW w:w="11159"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3236"/>
              <w:gridCol w:w="179"/>
              <w:gridCol w:w="539"/>
              <w:gridCol w:w="2878"/>
              <w:gridCol w:w="540"/>
              <w:gridCol w:w="180"/>
              <w:gridCol w:w="539"/>
              <w:gridCol w:w="3059"/>
            </w:tblGrid>
            <w:tr w:rsidR="007B78FD" w14:paraId="64286120" w14:textId="77777777">
              <w:trPr>
                <w:trHeight w:val="540"/>
              </w:trPr>
              <w:tc>
                <w:tcPr>
                  <w:tcW w:w="3240" w:type="dxa"/>
                </w:tcPr>
                <w:p w14:paraId="7A144C6A" w14:textId="77777777" w:rsidR="007B78FD" w:rsidRDefault="007B78FD">
                  <w:pPr>
                    <w:pStyle w:val="EmptyCellLayoutStyle"/>
                    <w:spacing w:after="0" w:line="240" w:lineRule="auto"/>
                  </w:pPr>
                </w:p>
              </w:tc>
              <w:tc>
                <w:tcPr>
                  <w:tcW w:w="179" w:type="dxa"/>
                </w:tcPr>
                <w:p w14:paraId="77C469E1" w14:textId="77777777" w:rsidR="007B78FD" w:rsidRDefault="007B78FD">
                  <w:pPr>
                    <w:pStyle w:val="EmptyCellLayoutStyle"/>
                    <w:spacing w:after="0" w:line="240" w:lineRule="auto"/>
                  </w:pPr>
                </w:p>
              </w:tc>
              <w:tc>
                <w:tcPr>
                  <w:tcW w:w="539" w:type="dxa"/>
                </w:tcPr>
                <w:p w14:paraId="451EC1D1" w14:textId="77777777" w:rsidR="007B78FD" w:rsidRDefault="007B78FD">
                  <w:pPr>
                    <w:pStyle w:val="EmptyCellLayoutStyle"/>
                    <w:spacing w:after="0" w:line="240" w:lineRule="auto"/>
                  </w:pPr>
                </w:p>
              </w:tc>
              <w:tc>
                <w:tcPr>
                  <w:tcW w:w="2879" w:type="dxa"/>
                </w:tcPr>
                <w:tbl>
                  <w:tblPr>
                    <w:tblW w:w="0" w:type="auto"/>
                    <w:tblCellMar>
                      <w:left w:w="0" w:type="dxa"/>
                      <w:right w:w="0" w:type="dxa"/>
                    </w:tblCellMar>
                    <w:tblLook w:val="0000" w:firstRow="0" w:lastRow="0" w:firstColumn="0" w:lastColumn="0" w:noHBand="0" w:noVBand="0"/>
                  </w:tblPr>
                  <w:tblGrid>
                    <w:gridCol w:w="2878"/>
                  </w:tblGrid>
                  <w:tr w:rsidR="007B78FD" w14:paraId="016E168D" w14:textId="77777777">
                    <w:trPr>
                      <w:trHeight w:val="462"/>
                    </w:trPr>
                    <w:tc>
                      <w:tcPr>
                        <w:tcW w:w="2880" w:type="dxa"/>
                        <w:tcBorders>
                          <w:top w:val="nil"/>
                          <w:left w:val="nil"/>
                          <w:bottom w:val="nil"/>
                          <w:right w:val="nil"/>
                        </w:tcBorders>
                        <w:tcMar>
                          <w:top w:w="39" w:type="dxa"/>
                          <w:left w:w="39" w:type="dxa"/>
                          <w:bottom w:w="39" w:type="dxa"/>
                          <w:right w:w="39" w:type="dxa"/>
                        </w:tcMar>
                      </w:tcPr>
                      <w:p w14:paraId="47FE4A1D" w14:textId="77777777" w:rsidR="007B78FD" w:rsidRDefault="006B32DE">
                        <w:pPr>
                          <w:spacing w:after="0" w:line="240" w:lineRule="auto"/>
                          <w:jc w:val="center"/>
                        </w:pPr>
                        <w:r>
                          <w:rPr>
                            <w:rFonts w:ascii="Arial" w:eastAsia="Arial" w:hAnsi="Arial"/>
                            <w:b/>
                            <w:color w:val="000000"/>
                          </w:rPr>
                          <w:t>State of Michigan</w:t>
                        </w:r>
                        <w:r>
                          <w:rPr>
                            <w:rFonts w:ascii="Arial" w:eastAsia="Arial" w:hAnsi="Arial"/>
                            <w:b/>
                            <w:color w:val="000000"/>
                          </w:rPr>
                          <w:br/>
                          <w:t>Civil Service Commission</w:t>
                        </w:r>
                      </w:p>
                    </w:tc>
                  </w:tr>
                </w:tbl>
                <w:p w14:paraId="7763D4CB" w14:textId="77777777" w:rsidR="007B78FD" w:rsidRDefault="007B78FD">
                  <w:pPr>
                    <w:spacing w:after="0" w:line="240" w:lineRule="auto"/>
                  </w:pPr>
                </w:p>
              </w:tc>
              <w:tc>
                <w:tcPr>
                  <w:tcW w:w="540" w:type="dxa"/>
                </w:tcPr>
                <w:p w14:paraId="4BE76B14" w14:textId="77777777" w:rsidR="007B78FD" w:rsidRDefault="007B78FD">
                  <w:pPr>
                    <w:pStyle w:val="EmptyCellLayoutStyle"/>
                    <w:spacing w:after="0" w:line="240" w:lineRule="auto"/>
                  </w:pPr>
                </w:p>
              </w:tc>
              <w:tc>
                <w:tcPr>
                  <w:tcW w:w="180" w:type="dxa"/>
                </w:tcPr>
                <w:p w14:paraId="0803C2E6" w14:textId="77777777" w:rsidR="007B78FD" w:rsidRDefault="007B78FD">
                  <w:pPr>
                    <w:pStyle w:val="EmptyCellLayoutStyle"/>
                    <w:spacing w:after="0" w:line="240" w:lineRule="auto"/>
                  </w:pPr>
                </w:p>
              </w:tc>
              <w:tc>
                <w:tcPr>
                  <w:tcW w:w="539" w:type="dxa"/>
                </w:tcPr>
                <w:p w14:paraId="1358A2DC" w14:textId="77777777" w:rsidR="007B78FD" w:rsidRDefault="007B78FD">
                  <w:pPr>
                    <w:pStyle w:val="EmptyCellLayoutStyle"/>
                    <w:spacing w:after="0" w:line="240" w:lineRule="auto"/>
                  </w:pPr>
                </w:p>
              </w:tc>
              <w:tc>
                <w:tcPr>
                  <w:tcW w:w="3060" w:type="dxa"/>
                  <w:vMerge w:val="restart"/>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260"/>
                    <w:gridCol w:w="1761"/>
                  </w:tblGrid>
                  <w:tr w:rsidR="007B78FD" w14:paraId="5F790946" w14:textId="77777777">
                    <w:trPr>
                      <w:trHeight w:val="270"/>
                    </w:trPr>
                    <w:tc>
                      <w:tcPr>
                        <w:tcW w:w="1260" w:type="dxa"/>
                        <w:tcBorders>
                          <w:top w:val="single" w:sz="15" w:space="0" w:color="000000"/>
                          <w:left w:val="single" w:sz="15" w:space="0" w:color="000000"/>
                        </w:tcBorders>
                      </w:tcPr>
                      <w:tbl>
                        <w:tblPr>
                          <w:tblW w:w="0" w:type="auto"/>
                          <w:tblCellMar>
                            <w:left w:w="0" w:type="dxa"/>
                            <w:right w:w="0" w:type="dxa"/>
                          </w:tblCellMar>
                          <w:tblLook w:val="0000" w:firstRow="0" w:lastRow="0" w:firstColumn="0" w:lastColumn="0" w:noHBand="0" w:noVBand="0"/>
                        </w:tblPr>
                        <w:tblGrid>
                          <w:gridCol w:w="1241"/>
                        </w:tblGrid>
                        <w:tr w:rsidR="007B78FD" w14:paraId="43430953" w14:textId="77777777">
                          <w:trPr>
                            <w:trHeight w:val="192"/>
                          </w:trPr>
                          <w:tc>
                            <w:tcPr>
                              <w:tcW w:w="1260" w:type="dxa"/>
                              <w:tcBorders>
                                <w:top w:val="nil"/>
                                <w:left w:val="nil"/>
                                <w:bottom w:val="nil"/>
                                <w:right w:val="nil"/>
                              </w:tcBorders>
                              <w:tcMar>
                                <w:top w:w="39" w:type="dxa"/>
                                <w:left w:w="39" w:type="dxa"/>
                                <w:bottom w:w="39" w:type="dxa"/>
                                <w:right w:w="39" w:type="dxa"/>
                              </w:tcMar>
                            </w:tcPr>
                            <w:p w14:paraId="4A6C9954" w14:textId="77777777" w:rsidR="007B78FD" w:rsidRDefault="006B32DE">
                              <w:pPr>
                                <w:spacing w:after="0" w:line="240" w:lineRule="auto"/>
                              </w:pPr>
                              <w:r>
                                <w:rPr>
                                  <w:rFonts w:ascii="Arial" w:eastAsia="Arial" w:hAnsi="Arial"/>
                                  <w:b/>
                                  <w:color w:val="000000"/>
                                  <w:sz w:val="16"/>
                                </w:rPr>
                                <w:t>Position Code</w:t>
                              </w:r>
                            </w:p>
                          </w:tc>
                        </w:tr>
                      </w:tbl>
                      <w:p w14:paraId="7DC99EDF" w14:textId="77777777" w:rsidR="007B78FD" w:rsidRDefault="007B78FD">
                        <w:pPr>
                          <w:spacing w:after="0" w:line="240" w:lineRule="auto"/>
                        </w:pPr>
                      </w:p>
                    </w:tc>
                    <w:tc>
                      <w:tcPr>
                        <w:tcW w:w="1800" w:type="dxa"/>
                        <w:tcBorders>
                          <w:top w:val="single" w:sz="15" w:space="0" w:color="000000"/>
                          <w:right w:val="single" w:sz="15" w:space="0" w:color="000000"/>
                        </w:tcBorders>
                      </w:tcPr>
                      <w:p w14:paraId="3AE0DC87" w14:textId="77777777" w:rsidR="007B78FD" w:rsidRDefault="007B78FD">
                        <w:pPr>
                          <w:pStyle w:val="EmptyCellLayoutStyle"/>
                          <w:spacing w:after="0" w:line="240" w:lineRule="auto"/>
                        </w:pPr>
                      </w:p>
                    </w:tc>
                  </w:tr>
                  <w:tr w:rsidR="007B78FD" w14:paraId="7FE3E6B8" w14:textId="77777777">
                    <w:trPr>
                      <w:trHeight w:val="90"/>
                    </w:trPr>
                    <w:tc>
                      <w:tcPr>
                        <w:tcW w:w="1260" w:type="dxa"/>
                        <w:tcBorders>
                          <w:left w:val="single" w:sz="15" w:space="0" w:color="000000"/>
                        </w:tcBorders>
                      </w:tcPr>
                      <w:p w14:paraId="4165A14A" w14:textId="77777777" w:rsidR="007B78FD" w:rsidRDefault="007B78FD">
                        <w:pPr>
                          <w:pStyle w:val="EmptyCellLayoutStyle"/>
                          <w:spacing w:after="0" w:line="240" w:lineRule="auto"/>
                        </w:pPr>
                      </w:p>
                    </w:tc>
                    <w:tc>
                      <w:tcPr>
                        <w:tcW w:w="1800" w:type="dxa"/>
                        <w:tcBorders>
                          <w:right w:val="single" w:sz="15" w:space="0" w:color="000000"/>
                        </w:tcBorders>
                      </w:tcPr>
                      <w:p w14:paraId="72E96C12" w14:textId="77777777" w:rsidR="007B78FD" w:rsidRDefault="007B78FD">
                        <w:pPr>
                          <w:pStyle w:val="EmptyCellLayoutStyle"/>
                          <w:spacing w:after="0" w:line="240" w:lineRule="auto"/>
                        </w:pPr>
                      </w:p>
                    </w:tc>
                  </w:tr>
                  <w:tr w:rsidR="006B32DE" w14:paraId="6A65DC1D" w14:textId="77777777" w:rsidTr="006B32DE">
                    <w:trPr>
                      <w:trHeight w:val="290"/>
                    </w:trPr>
                    <w:tc>
                      <w:tcPr>
                        <w:tcW w:w="126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2984"/>
                        </w:tblGrid>
                        <w:tr w:rsidR="007B78FD" w14:paraId="456103D4" w14:textId="77777777">
                          <w:trPr>
                            <w:trHeight w:val="212"/>
                          </w:trPr>
                          <w:tc>
                            <w:tcPr>
                              <w:tcW w:w="3060" w:type="dxa"/>
                              <w:tcBorders>
                                <w:top w:val="nil"/>
                                <w:left w:val="nil"/>
                                <w:bottom w:val="nil"/>
                                <w:right w:val="nil"/>
                              </w:tcBorders>
                              <w:tcMar>
                                <w:top w:w="39" w:type="dxa"/>
                                <w:left w:w="39" w:type="dxa"/>
                                <w:bottom w:w="39" w:type="dxa"/>
                                <w:right w:w="39" w:type="dxa"/>
                              </w:tcMar>
                            </w:tcPr>
                            <w:p w14:paraId="65172E88" w14:textId="77777777" w:rsidR="007B78FD" w:rsidRDefault="006B32DE">
                              <w:pPr>
                                <w:spacing w:after="0" w:line="240" w:lineRule="auto"/>
                              </w:pPr>
                              <w:r>
                                <w:rPr>
                                  <w:rFonts w:ascii="Arial" w:eastAsia="Arial" w:hAnsi="Arial"/>
                                  <w:color w:val="000000"/>
                                </w:rPr>
                                <w:t>1. ACCOUNTAC55N</w:t>
                              </w:r>
                            </w:p>
                          </w:tc>
                        </w:tr>
                      </w:tbl>
                      <w:p w14:paraId="35DCAF7D" w14:textId="77777777" w:rsidR="007B78FD" w:rsidRDefault="007B78FD">
                        <w:pPr>
                          <w:spacing w:after="0" w:line="240" w:lineRule="auto"/>
                        </w:pPr>
                      </w:p>
                    </w:tc>
                  </w:tr>
                </w:tbl>
                <w:p w14:paraId="60BA3FA4" w14:textId="77777777" w:rsidR="007B78FD" w:rsidRDefault="007B78FD">
                  <w:pPr>
                    <w:spacing w:after="0" w:line="240" w:lineRule="auto"/>
                  </w:pPr>
                </w:p>
              </w:tc>
            </w:tr>
            <w:tr w:rsidR="006B32DE" w14:paraId="5D1D1A14" w14:textId="77777777" w:rsidTr="006B32DE">
              <w:trPr>
                <w:trHeight w:val="110"/>
              </w:trPr>
              <w:tc>
                <w:tcPr>
                  <w:tcW w:w="3240" w:type="dxa"/>
                </w:tcPr>
                <w:p w14:paraId="7C22EDB3" w14:textId="77777777" w:rsidR="007B78FD" w:rsidRDefault="007B78FD">
                  <w:pPr>
                    <w:pStyle w:val="EmptyCellLayoutStyle"/>
                    <w:spacing w:after="0" w:line="240" w:lineRule="auto"/>
                  </w:pPr>
                </w:p>
              </w:tc>
              <w:tc>
                <w:tcPr>
                  <w:tcW w:w="179" w:type="dxa"/>
                  <w:gridSpan w:val="5"/>
                  <w:vMerge w:val="restart"/>
                </w:tcPr>
                <w:tbl>
                  <w:tblPr>
                    <w:tblW w:w="0" w:type="auto"/>
                    <w:tblCellMar>
                      <w:left w:w="0" w:type="dxa"/>
                      <w:right w:w="0" w:type="dxa"/>
                    </w:tblCellMar>
                    <w:tblLook w:val="0000" w:firstRow="0" w:lastRow="0" w:firstColumn="0" w:lastColumn="0" w:noHBand="0" w:noVBand="0"/>
                  </w:tblPr>
                  <w:tblGrid>
                    <w:gridCol w:w="4316"/>
                  </w:tblGrid>
                  <w:tr w:rsidR="007B78FD" w14:paraId="757542E7" w14:textId="77777777">
                    <w:trPr>
                      <w:trHeight w:val="462"/>
                    </w:trPr>
                    <w:tc>
                      <w:tcPr>
                        <w:tcW w:w="4320" w:type="dxa"/>
                        <w:tcBorders>
                          <w:top w:val="nil"/>
                          <w:left w:val="nil"/>
                          <w:bottom w:val="nil"/>
                          <w:right w:val="nil"/>
                        </w:tcBorders>
                        <w:tcMar>
                          <w:top w:w="39" w:type="dxa"/>
                          <w:left w:w="39" w:type="dxa"/>
                          <w:bottom w:w="39" w:type="dxa"/>
                          <w:right w:w="39" w:type="dxa"/>
                        </w:tcMar>
                      </w:tcPr>
                      <w:p w14:paraId="6305ED80" w14:textId="77777777" w:rsidR="007B78FD" w:rsidRDefault="006B32DE">
                        <w:pPr>
                          <w:spacing w:after="0" w:line="240" w:lineRule="auto"/>
                          <w:jc w:val="center"/>
                        </w:pPr>
                        <w:r>
                          <w:rPr>
                            <w:rFonts w:ascii="Arial" w:eastAsia="Arial" w:hAnsi="Arial"/>
                            <w:color w:val="000000"/>
                          </w:rPr>
                          <w:t>Capitol Commons Center, P.O. Box 30002</w:t>
                        </w:r>
                        <w:r>
                          <w:rPr>
                            <w:rFonts w:ascii="Arial" w:eastAsia="Arial" w:hAnsi="Arial"/>
                            <w:color w:val="000000"/>
                          </w:rPr>
                          <w:br/>
                          <w:t>Lansing, MI 48909</w:t>
                        </w:r>
                      </w:p>
                    </w:tc>
                  </w:tr>
                </w:tbl>
                <w:p w14:paraId="2E949E57" w14:textId="77777777" w:rsidR="007B78FD" w:rsidRDefault="007B78FD">
                  <w:pPr>
                    <w:spacing w:after="0" w:line="240" w:lineRule="auto"/>
                  </w:pPr>
                </w:p>
              </w:tc>
              <w:tc>
                <w:tcPr>
                  <w:tcW w:w="539" w:type="dxa"/>
                </w:tcPr>
                <w:p w14:paraId="6721CD8C" w14:textId="77777777" w:rsidR="007B78FD" w:rsidRDefault="007B78FD">
                  <w:pPr>
                    <w:pStyle w:val="EmptyCellLayoutStyle"/>
                    <w:spacing w:after="0" w:line="240" w:lineRule="auto"/>
                  </w:pPr>
                </w:p>
              </w:tc>
              <w:tc>
                <w:tcPr>
                  <w:tcW w:w="3060" w:type="dxa"/>
                  <w:vMerge/>
                </w:tcPr>
                <w:p w14:paraId="16D74FCD" w14:textId="77777777" w:rsidR="007B78FD" w:rsidRDefault="007B78FD">
                  <w:pPr>
                    <w:pStyle w:val="EmptyCellLayoutStyle"/>
                    <w:spacing w:after="0" w:line="240" w:lineRule="auto"/>
                  </w:pPr>
                </w:p>
              </w:tc>
            </w:tr>
            <w:tr w:rsidR="006B32DE" w14:paraId="07DA7D2B" w14:textId="77777777" w:rsidTr="006B32DE">
              <w:trPr>
                <w:trHeight w:val="429"/>
              </w:trPr>
              <w:tc>
                <w:tcPr>
                  <w:tcW w:w="3240" w:type="dxa"/>
                </w:tcPr>
                <w:p w14:paraId="407E4A5B" w14:textId="77777777" w:rsidR="007B78FD" w:rsidRDefault="007B78FD">
                  <w:pPr>
                    <w:pStyle w:val="EmptyCellLayoutStyle"/>
                    <w:spacing w:after="0" w:line="240" w:lineRule="auto"/>
                  </w:pPr>
                </w:p>
              </w:tc>
              <w:tc>
                <w:tcPr>
                  <w:tcW w:w="179" w:type="dxa"/>
                  <w:gridSpan w:val="5"/>
                  <w:vMerge/>
                </w:tcPr>
                <w:p w14:paraId="47F75DC6" w14:textId="77777777" w:rsidR="007B78FD" w:rsidRDefault="007B78FD">
                  <w:pPr>
                    <w:pStyle w:val="EmptyCellLayoutStyle"/>
                    <w:spacing w:after="0" w:line="240" w:lineRule="auto"/>
                  </w:pPr>
                </w:p>
              </w:tc>
              <w:tc>
                <w:tcPr>
                  <w:tcW w:w="539" w:type="dxa"/>
                </w:tcPr>
                <w:p w14:paraId="2BF2A01F" w14:textId="77777777" w:rsidR="007B78FD" w:rsidRDefault="007B78FD">
                  <w:pPr>
                    <w:pStyle w:val="EmptyCellLayoutStyle"/>
                    <w:spacing w:after="0" w:line="240" w:lineRule="auto"/>
                  </w:pPr>
                </w:p>
              </w:tc>
              <w:tc>
                <w:tcPr>
                  <w:tcW w:w="3060" w:type="dxa"/>
                </w:tcPr>
                <w:p w14:paraId="15F58ACC" w14:textId="77777777" w:rsidR="007B78FD" w:rsidRDefault="007B78FD">
                  <w:pPr>
                    <w:pStyle w:val="EmptyCellLayoutStyle"/>
                    <w:spacing w:after="0" w:line="240" w:lineRule="auto"/>
                  </w:pPr>
                </w:p>
              </w:tc>
            </w:tr>
            <w:tr w:rsidR="007B78FD" w14:paraId="00C26BBB" w14:textId="77777777">
              <w:trPr>
                <w:trHeight w:val="180"/>
              </w:trPr>
              <w:tc>
                <w:tcPr>
                  <w:tcW w:w="3240" w:type="dxa"/>
                </w:tcPr>
                <w:p w14:paraId="640091EB" w14:textId="77777777" w:rsidR="007B78FD" w:rsidRDefault="007B78FD">
                  <w:pPr>
                    <w:pStyle w:val="EmptyCellLayoutStyle"/>
                    <w:spacing w:after="0" w:line="240" w:lineRule="auto"/>
                  </w:pPr>
                </w:p>
              </w:tc>
              <w:tc>
                <w:tcPr>
                  <w:tcW w:w="179" w:type="dxa"/>
                </w:tcPr>
                <w:p w14:paraId="04EAC02A" w14:textId="77777777" w:rsidR="007B78FD" w:rsidRDefault="007B78FD">
                  <w:pPr>
                    <w:pStyle w:val="EmptyCellLayoutStyle"/>
                    <w:spacing w:after="0" w:line="240" w:lineRule="auto"/>
                  </w:pPr>
                </w:p>
              </w:tc>
              <w:tc>
                <w:tcPr>
                  <w:tcW w:w="539" w:type="dxa"/>
                </w:tcPr>
                <w:p w14:paraId="3CDAABED" w14:textId="77777777" w:rsidR="007B78FD" w:rsidRDefault="007B78FD">
                  <w:pPr>
                    <w:pStyle w:val="EmptyCellLayoutStyle"/>
                    <w:spacing w:after="0" w:line="240" w:lineRule="auto"/>
                  </w:pPr>
                </w:p>
              </w:tc>
              <w:tc>
                <w:tcPr>
                  <w:tcW w:w="2879" w:type="dxa"/>
                </w:tcPr>
                <w:p w14:paraId="2C02846E" w14:textId="77777777" w:rsidR="007B78FD" w:rsidRDefault="007B78FD">
                  <w:pPr>
                    <w:pStyle w:val="EmptyCellLayoutStyle"/>
                    <w:spacing w:after="0" w:line="240" w:lineRule="auto"/>
                  </w:pPr>
                </w:p>
              </w:tc>
              <w:tc>
                <w:tcPr>
                  <w:tcW w:w="540" w:type="dxa"/>
                </w:tcPr>
                <w:p w14:paraId="779F47EC" w14:textId="77777777" w:rsidR="007B78FD" w:rsidRDefault="007B78FD">
                  <w:pPr>
                    <w:pStyle w:val="EmptyCellLayoutStyle"/>
                    <w:spacing w:after="0" w:line="240" w:lineRule="auto"/>
                  </w:pPr>
                </w:p>
              </w:tc>
              <w:tc>
                <w:tcPr>
                  <w:tcW w:w="180" w:type="dxa"/>
                </w:tcPr>
                <w:p w14:paraId="34973261" w14:textId="77777777" w:rsidR="007B78FD" w:rsidRDefault="007B78FD">
                  <w:pPr>
                    <w:pStyle w:val="EmptyCellLayoutStyle"/>
                    <w:spacing w:after="0" w:line="240" w:lineRule="auto"/>
                  </w:pPr>
                </w:p>
              </w:tc>
              <w:tc>
                <w:tcPr>
                  <w:tcW w:w="539" w:type="dxa"/>
                </w:tcPr>
                <w:p w14:paraId="277480A4" w14:textId="77777777" w:rsidR="007B78FD" w:rsidRDefault="007B78FD">
                  <w:pPr>
                    <w:pStyle w:val="EmptyCellLayoutStyle"/>
                    <w:spacing w:after="0" w:line="240" w:lineRule="auto"/>
                  </w:pPr>
                </w:p>
              </w:tc>
              <w:tc>
                <w:tcPr>
                  <w:tcW w:w="3060" w:type="dxa"/>
                </w:tcPr>
                <w:p w14:paraId="3B77DF68" w14:textId="77777777" w:rsidR="007B78FD" w:rsidRDefault="007B78FD">
                  <w:pPr>
                    <w:pStyle w:val="EmptyCellLayoutStyle"/>
                    <w:spacing w:after="0" w:line="240" w:lineRule="auto"/>
                  </w:pPr>
                </w:p>
              </w:tc>
            </w:tr>
            <w:tr w:rsidR="006B32DE" w14:paraId="53BFBA56" w14:textId="77777777" w:rsidTr="006B32DE">
              <w:trPr>
                <w:trHeight w:val="360"/>
              </w:trPr>
              <w:tc>
                <w:tcPr>
                  <w:tcW w:w="3240" w:type="dxa"/>
                </w:tcPr>
                <w:p w14:paraId="3DAB9B55" w14:textId="77777777" w:rsidR="007B78FD" w:rsidRDefault="007B78FD">
                  <w:pPr>
                    <w:pStyle w:val="EmptyCellLayoutStyle"/>
                    <w:spacing w:after="0" w:line="240" w:lineRule="auto"/>
                  </w:pPr>
                </w:p>
              </w:tc>
              <w:tc>
                <w:tcPr>
                  <w:tcW w:w="179" w:type="dxa"/>
                </w:tcPr>
                <w:p w14:paraId="7B72E0C5" w14:textId="77777777" w:rsidR="007B78FD" w:rsidRDefault="007B78FD">
                  <w:pPr>
                    <w:pStyle w:val="EmptyCellLayoutStyle"/>
                    <w:spacing w:after="0" w:line="240" w:lineRule="auto"/>
                  </w:pPr>
                </w:p>
              </w:tc>
              <w:tc>
                <w:tcPr>
                  <w:tcW w:w="539" w:type="dxa"/>
                  <w:gridSpan w:val="3"/>
                </w:tcPr>
                <w:tbl>
                  <w:tblPr>
                    <w:tblW w:w="0" w:type="auto"/>
                    <w:tblCellMar>
                      <w:left w:w="0" w:type="dxa"/>
                      <w:right w:w="0" w:type="dxa"/>
                    </w:tblCellMar>
                    <w:tblLook w:val="0000" w:firstRow="0" w:lastRow="0" w:firstColumn="0" w:lastColumn="0" w:noHBand="0" w:noVBand="0"/>
                  </w:tblPr>
                  <w:tblGrid>
                    <w:gridCol w:w="3957"/>
                  </w:tblGrid>
                  <w:tr w:rsidR="007B78FD" w14:paraId="267C41D9" w14:textId="77777777">
                    <w:trPr>
                      <w:trHeight w:val="282"/>
                    </w:trPr>
                    <w:tc>
                      <w:tcPr>
                        <w:tcW w:w="3960" w:type="dxa"/>
                        <w:tcBorders>
                          <w:top w:val="nil"/>
                          <w:left w:val="nil"/>
                          <w:bottom w:val="nil"/>
                          <w:right w:val="nil"/>
                        </w:tcBorders>
                        <w:tcMar>
                          <w:top w:w="39" w:type="dxa"/>
                          <w:left w:w="39" w:type="dxa"/>
                          <w:bottom w:w="39" w:type="dxa"/>
                          <w:right w:w="39" w:type="dxa"/>
                        </w:tcMar>
                      </w:tcPr>
                      <w:p w14:paraId="0125E985" w14:textId="77777777" w:rsidR="007B78FD" w:rsidRDefault="006B32DE">
                        <w:pPr>
                          <w:spacing w:after="0" w:line="240" w:lineRule="auto"/>
                          <w:jc w:val="center"/>
                        </w:pPr>
                        <w:r>
                          <w:rPr>
                            <w:rFonts w:ascii="Arial" w:eastAsia="Arial" w:hAnsi="Arial"/>
                            <w:b/>
                            <w:color w:val="000000"/>
                            <w:sz w:val="28"/>
                          </w:rPr>
                          <w:t>POSITION DESCRIPTION</w:t>
                        </w:r>
                      </w:p>
                    </w:tc>
                  </w:tr>
                </w:tbl>
                <w:p w14:paraId="07F6F3F5" w14:textId="77777777" w:rsidR="007B78FD" w:rsidRDefault="007B78FD">
                  <w:pPr>
                    <w:spacing w:after="0" w:line="240" w:lineRule="auto"/>
                  </w:pPr>
                </w:p>
              </w:tc>
              <w:tc>
                <w:tcPr>
                  <w:tcW w:w="180" w:type="dxa"/>
                </w:tcPr>
                <w:p w14:paraId="3CE6BF4B" w14:textId="77777777" w:rsidR="007B78FD" w:rsidRDefault="007B78FD">
                  <w:pPr>
                    <w:pStyle w:val="EmptyCellLayoutStyle"/>
                    <w:spacing w:after="0" w:line="240" w:lineRule="auto"/>
                  </w:pPr>
                </w:p>
              </w:tc>
              <w:tc>
                <w:tcPr>
                  <w:tcW w:w="539" w:type="dxa"/>
                </w:tcPr>
                <w:p w14:paraId="7B456A3C" w14:textId="77777777" w:rsidR="007B78FD" w:rsidRDefault="007B78FD">
                  <w:pPr>
                    <w:pStyle w:val="EmptyCellLayoutStyle"/>
                    <w:spacing w:after="0" w:line="240" w:lineRule="auto"/>
                  </w:pPr>
                </w:p>
              </w:tc>
              <w:tc>
                <w:tcPr>
                  <w:tcW w:w="3060" w:type="dxa"/>
                </w:tcPr>
                <w:p w14:paraId="31097AFB" w14:textId="77777777" w:rsidR="007B78FD" w:rsidRDefault="007B78FD">
                  <w:pPr>
                    <w:pStyle w:val="EmptyCellLayoutStyle"/>
                    <w:spacing w:after="0" w:line="240" w:lineRule="auto"/>
                  </w:pPr>
                </w:p>
              </w:tc>
            </w:tr>
            <w:tr w:rsidR="007B78FD" w14:paraId="36AD3F95" w14:textId="77777777">
              <w:trPr>
                <w:trHeight w:val="179"/>
              </w:trPr>
              <w:tc>
                <w:tcPr>
                  <w:tcW w:w="3240" w:type="dxa"/>
                </w:tcPr>
                <w:p w14:paraId="7D5C5632" w14:textId="77777777" w:rsidR="007B78FD" w:rsidRDefault="007B78FD">
                  <w:pPr>
                    <w:pStyle w:val="EmptyCellLayoutStyle"/>
                    <w:spacing w:after="0" w:line="240" w:lineRule="auto"/>
                  </w:pPr>
                </w:p>
              </w:tc>
              <w:tc>
                <w:tcPr>
                  <w:tcW w:w="179" w:type="dxa"/>
                </w:tcPr>
                <w:p w14:paraId="5A63BE03" w14:textId="77777777" w:rsidR="007B78FD" w:rsidRDefault="007B78FD">
                  <w:pPr>
                    <w:pStyle w:val="EmptyCellLayoutStyle"/>
                    <w:spacing w:after="0" w:line="240" w:lineRule="auto"/>
                  </w:pPr>
                </w:p>
              </w:tc>
              <w:tc>
                <w:tcPr>
                  <w:tcW w:w="539" w:type="dxa"/>
                </w:tcPr>
                <w:p w14:paraId="3F7D710D" w14:textId="77777777" w:rsidR="007B78FD" w:rsidRDefault="007B78FD">
                  <w:pPr>
                    <w:pStyle w:val="EmptyCellLayoutStyle"/>
                    <w:spacing w:after="0" w:line="240" w:lineRule="auto"/>
                  </w:pPr>
                </w:p>
              </w:tc>
              <w:tc>
                <w:tcPr>
                  <w:tcW w:w="2879" w:type="dxa"/>
                </w:tcPr>
                <w:p w14:paraId="4A66D225" w14:textId="77777777" w:rsidR="007B78FD" w:rsidRDefault="007B78FD">
                  <w:pPr>
                    <w:pStyle w:val="EmptyCellLayoutStyle"/>
                    <w:spacing w:after="0" w:line="240" w:lineRule="auto"/>
                  </w:pPr>
                </w:p>
              </w:tc>
              <w:tc>
                <w:tcPr>
                  <w:tcW w:w="540" w:type="dxa"/>
                </w:tcPr>
                <w:p w14:paraId="6598A7C9" w14:textId="77777777" w:rsidR="007B78FD" w:rsidRDefault="007B78FD">
                  <w:pPr>
                    <w:pStyle w:val="EmptyCellLayoutStyle"/>
                    <w:spacing w:after="0" w:line="240" w:lineRule="auto"/>
                  </w:pPr>
                </w:p>
              </w:tc>
              <w:tc>
                <w:tcPr>
                  <w:tcW w:w="180" w:type="dxa"/>
                </w:tcPr>
                <w:p w14:paraId="2C69BBC3" w14:textId="77777777" w:rsidR="007B78FD" w:rsidRDefault="007B78FD">
                  <w:pPr>
                    <w:pStyle w:val="EmptyCellLayoutStyle"/>
                    <w:spacing w:after="0" w:line="240" w:lineRule="auto"/>
                  </w:pPr>
                </w:p>
              </w:tc>
              <w:tc>
                <w:tcPr>
                  <w:tcW w:w="539" w:type="dxa"/>
                </w:tcPr>
                <w:p w14:paraId="6F54F756" w14:textId="77777777" w:rsidR="007B78FD" w:rsidRDefault="007B78FD">
                  <w:pPr>
                    <w:pStyle w:val="EmptyCellLayoutStyle"/>
                    <w:spacing w:after="0" w:line="240" w:lineRule="auto"/>
                  </w:pPr>
                </w:p>
              </w:tc>
              <w:tc>
                <w:tcPr>
                  <w:tcW w:w="3060" w:type="dxa"/>
                </w:tcPr>
                <w:p w14:paraId="29A193BB" w14:textId="77777777" w:rsidR="007B78FD" w:rsidRDefault="007B78FD">
                  <w:pPr>
                    <w:pStyle w:val="EmptyCellLayoutStyle"/>
                    <w:spacing w:after="0" w:line="240" w:lineRule="auto"/>
                  </w:pPr>
                </w:p>
              </w:tc>
            </w:tr>
          </w:tbl>
          <w:p w14:paraId="2F6CF805" w14:textId="77777777" w:rsidR="007B78FD" w:rsidRDefault="007B78FD">
            <w:pPr>
              <w:spacing w:after="0" w:line="240" w:lineRule="auto"/>
            </w:pPr>
          </w:p>
        </w:tc>
        <w:tc>
          <w:tcPr>
            <w:tcW w:w="179" w:type="dxa"/>
          </w:tcPr>
          <w:p w14:paraId="027396D6" w14:textId="77777777" w:rsidR="007B78FD" w:rsidRDefault="007B78FD">
            <w:pPr>
              <w:pStyle w:val="EmptyCellLayoutStyle"/>
              <w:spacing w:after="0" w:line="240" w:lineRule="auto"/>
            </w:pPr>
          </w:p>
        </w:tc>
      </w:tr>
      <w:tr w:rsidR="007B78FD" w14:paraId="78370BFF" w14:textId="77777777">
        <w:trPr>
          <w:trHeight w:val="99"/>
        </w:trPr>
        <w:tc>
          <w:tcPr>
            <w:tcW w:w="179" w:type="dxa"/>
          </w:tcPr>
          <w:p w14:paraId="4AB3FCED" w14:textId="77777777" w:rsidR="007B78FD" w:rsidRDefault="007B78FD">
            <w:pPr>
              <w:pStyle w:val="EmptyCellLayoutStyle"/>
              <w:spacing w:after="0" w:line="240" w:lineRule="auto"/>
            </w:pPr>
          </w:p>
        </w:tc>
        <w:tc>
          <w:tcPr>
            <w:tcW w:w="0" w:type="dxa"/>
          </w:tcPr>
          <w:p w14:paraId="75FAE24B" w14:textId="77777777" w:rsidR="007B78FD" w:rsidRDefault="007B78FD">
            <w:pPr>
              <w:pStyle w:val="EmptyCellLayoutStyle"/>
              <w:spacing w:after="0" w:line="240" w:lineRule="auto"/>
            </w:pPr>
          </w:p>
        </w:tc>
        <w:tc>
          <w:tcPr>
            <w:tcW w:w="0" w:type="dxa"/>
          </w:tcPr>
          <w:p w14:paraId="34C83B0D" w14:textId="77777777" w:rsidR="007B78FD" w:rsidRDefault="007B78FD">
            <w:pPr>
              <w:pStyle w:val="EmptyCellLayoutStyle"/>
              <w:spacing w:after="0" w:line="240" w:lineRule="auto"/>
            </w:pPr>
          </w:p>
        </w:tc>
        <w:tc>
          <w:tcPr>
            <w:tcW w:w="11159" w:type="dxa"/>
          </w:tcPr>
          <w:p w14:paraId="008E3978" w14:textId="77777777" w:rsidR="007B78FD" w:rsidRDefault="007B78FD">
            <w:pPr>
              <w:pStyle w:val="EmptyCellLayoutStyle"/>
              <w:spacing w:after="0" w:line="240" w:lineRule="auto"/>
            </w:pPr>
          </w:p>
        </w:tc>
        <w:tc>
          <w:tcPr>
            <w:tcW w:w="179" w:type="dxa"/>
          </w:tcPr>
          <w:p w14:paraId="6B3F589A" w14:textId="77777777" w:rsidR="007B78FD" w:rsidRDefault="007B78FD">
            <w:pPr>
              <w:pStyle w:val="EmptyCellLayoutStyle"/>
              <w:spacing w:after="0" w:line="240" w:lineRule="auto"/>
            </w:pPr>
          </w:p>
        </w:tc>
      </w:tr>
      <w:tr w:rsidR="006B32DE" w14:paraId="50FE2CBD" w14:textId="77777777" w:rsidTr="006B32DE">
        <w:tc>
          <w:tcPr>
            <w:tcW w:w="179" w:type="dxa"/>
          </w:tcPr>
          <w:p w14:paraId="72D42B59" w14:textId="77777777" w:rsidR="007B78FD" w:rsidRDefault="007B78FD">
            <w:pPr>
              <w:pStyle w:val="EmptyCellLayoutStyle"/>
              <w:spacing w:after="0" w:line="240" w:lineRule="auto"/>
            </w:pPr>
          </w:p>
        </w:tc>
        <w:tc>
          <w:tcPr>
            <w:tcW w:w="0" w:type="dxa"/>
          </w:tcPr>
          <w:p w14:paraId="508FDCF5" w14:textId="77777777" w:rsidR="007B78FD" w:rsidRDefault="007B78FD">
            <w:pPr>
              <w:pStyle w:val="EmptyCellLayoutStyle"/>
              <w:spacing w:after="0" w:line="240" w:lineRule="auto"/>
            </w:pPr>
          </w:p>
        </w:tc>
        <w:tc>
          <w:tcPr>
            <w:tcW w:w="0" w:type="dxa"/>
            <w:gridSpan w:val="2"/>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000" w:firstRow="0" w:lastRow="0" w:firstColumn="0" w:lastColumn="0" w:noHBand="0" w:noVBand="0"/>
            </w:tblPr>
            <w:tblGrid>
              <w:gridCol w:w="11118"/>
            </w:tblGrid>
            <w:tr w:rsidR="007B78FD" w14:paraId="247E41CB" w14:textId="77777777">
              <w:trPr>
                <w:trHeight w:val="600"/>
              </w:trPr>
              <w:tc>
                <w:tcPr>
                  <w:tcW w:w="11160" w:type="dxa"/>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1"/>
                  </w:tblGrid>
                  <w:tr w:rsidR="007B78FD" w14:paraId="7324AE2C" w14:textId="77777777">
                    <w:trPr>
                      <w:trHeight w:val="522"/>
                    </w:trPr>
                    <w:tc>
                      <w:tcPr>
                        <w:tcW w:w="11160" w:type="dxa"/>
                        <w:tcBorders>
                          <w:top w:val="nil"/>
                          <w:left w:val="nil"/>
                          <w:bottom w:val="single" w:sz="7" w:space="0" w:color="000000"/>
                          <w:right w:val="nil"/>
                        </w:tcBorders>
                        <w:tcMar>
                          <w:top w:w="39" w:type="dxa"/>
                          <w:left w:w="39" w:type="dxa"/>
                          <w:bottom w:w="39" w:type="dxa"/>
                          <w:right w:w="39" w:type="dxa"/>
                        </w:tcMar>
                      </w:tcPr>
                      <w:p w14:paraId="3A1C84F0" w14:textId="77777777" w:rsidR="007B78FD" w:rsidRDefault="006B32DE">
                        <w:pPr>
                          <w:spacing w:after="0" w:line="240" w:lineRule="auto"/>
                        </w:pPr>
                        <w:r>
                          <w:rPr>
                            <w:rFonts w:ascii="Arial" w:eastAsia="Arial" w:hAnsi="Arial"/>
                            <w:color w:val="000000"/>
                          </w:rPr>
                          <w:t>This position description serves as the official classification document of record for this position. Please complete the information as accurately as you can as the position description is used to determine the proper classification of the position.</w:t>
                        </w:r>
                      </w:p>
                    </w:tc>
                  </w:tr>
                </w:tbl>
                <w:p w14:paraId="613AB6A8" w14:textId="77777777" w:rsidR="007B78FD" w:rsidRDefault="007B78FD">
                  <w:pPr>
                    <w:spacing w:after="0" w:line="240" w:lineRule="auto"/>
                  </w:pPr>
                </w:p>
              </w:tc>
            </w:tr>
            <w:tr w:rsidR="007B78FD" w14:paraId="41A4CCC3" w14:textId="77777777">
              <w:trPr>
                <w:trHeight w:val="20"/>
              </w:trPr>
              <w:tc>
                <w:tcPr>
                  <w:tcW w:w="11160" w:type="dxa"/>
                  <w:tcBorders>
                    <w:left w:val="single" w:sz="15" w:space="0" w:color="000000"/>
                    <w:right w:val="single" w:sz="15" w:space="0" w:color="000000"/>
                  </w:tcBorders>
                </w:tcPr>
                <w:p w14:paraId="1AAEDEC4" w14:textId="77777777" w:rsidR="007B78FD" w:rsidRDefault="007B78FD">
                  <w:pPr>
                    <w:pStyle w:val="EmptyCellLayoutStyle"/>
                    <w:spacing w:after="0" w:line="240" w:lineRule="auto"/>
                  </w:pPr>
                </w:p>
              </w:tc>
            </w:tr>
            <w:tr w:rsidR="007B78FD" w14:paraId="4092155C" w14:textId="77777777">
              <w:tc>
                <w:tcPr>
                  <w:tcW w:w="11160" w:type="dxa"/>
                  <w:tcBorders>
                    <w:left w:val="single" w:sz="15" w:space="0" w:color="000000"/>
                    <w:right w:val="single" w:sz="15" w:space="0" w:color="000000"/>
                  </w:tcBorders>
                </w:tcPr>
                <w:tbl>
                  <w:tblPr>
                    <w:tblW w:w="0" w:type="auto"/>
                    <w:tblBorders>
                      <w:top w:val="nil"/>
                      <w:left w:val="nil"/>
                      <w:bottom w:val="single" w:sz="7" w:space="0" w:color="000000"/>
                      <w:right w:val="nil"/>
                    </w:tblBorders>
                    <w:tblCellMar>
                      <w:left w:w="0" w:type="dxa"/>
                      <w:right w:w="0" w:type="dxa"/>
                    </w:tblCellMar>
                    <w:tblLook w:val="0000" w:firstRow="0" w:lastRow="0" w:firstColumn="0" w:lastColumn="0" w:noHBand="0" w:noVBand="0"/>
                  </w:tblPr>
                  <w:tblGrid>
                    <w:gridCol w:w="5539"/>
                    <w:gridCol w:w="5542"/>
                  </w:tblGrid>
                  <w:tr w:rsidR="007B78FD" w14:paraId="21FABD58" w14:textId="77777777">
                    <w:trPr>
                      <w:trHeight w:val="282"/>
                    </w:trPr>
                    <w:tc>
                      <w:tcPr>
                        <w:tcW w:w="5580" w:type="dxa"/>
                        <w:tcBorders>
                          <w:top w:val="nil"/>
                          <w:left w:val="nil"/>
                          <w:bottom w:val="nil"/>
                          <w:right w:val="nil"/>
                        </w:tcBorders>
                        <w:tcMar>
                          <w:top w:w="39" w:type="dxa"/>
                          <w:left w:w="39" w:type="dxa"/>
                          <w:bottom w:w="39" w:type="dxa"/>
                          <w:right w:w="39" w:type="dxa"/>
                        </w:tcMar>
                      </w:tcPr>
                      <w:p w14:paraId="6A501A39" w14:textId="77777777" w:rsidR="007B78FD" w:rsidRDefault="006B32DE">
                        <w:pPr>
                          <w:spacing w:after="0" w:line="240" w:lineRule="auto"/>
                        </w:pPr>
                        <w:r>
                          <w:rPr>
                            <w:rFonts w:ascii="Arial" w:eastAsia="Arial" w:hAnsi="Arial"/>
                            <w:b/>
                            <w:color w:val="000000"/>
                            <w:sz w:val="16"/>
                          </w:rPr>
                          <w:t>2. Employee's Name (Last, First, M.I.)</w:t>
                        </w:r>
                      </w:p>
                    </w:tc>
                    <w:tc>
                      <w:tcPr>
                        <w:tcW w:w="5580" w:type="dxa"/>
                        <w:tcBorders>
                          <w:top w:val="nil"/>
                          <w:left w:val="single" w:sz="7" w:space="0" w:color="000000"/>
                          <w:bottom w:val="nil"/>
                          <w:right w:val="nil"/>
                        </w:tcBorders>
                        <w:tcMar>
                          <w:top w:w="39" w:type="dxa"/>
                          <w:left w:w="39" w:type="dxa"/>
                          <w:bottom w:w="39" w:type="dxa"/>
                          <w:right w:w="39" w:type="dxa"/>
                        </w:tcMar>
                      </w:tcPr>
                      <w:p w14:paraId="1E0ADE31" w14:textId="77777777" w:rsidR="007B78FD" w:rsidRDefault="006B32DE">
                        <w:pPr>
                          <w:spacing w:after="0" w:line="240" w:lineRule="auto"/>
                        </w:pPr>
                        <w:r>
                          <w:rPr>
                            <w:rFonts w:ascii="Arial" w:eastAsia="Arial" w:hAnsi="Arial"/>
                            <w:b/>
                            <w:color w:val="000000"/>
                            <w:sz w:val="16"/>
                          </w:rPr>
                          <w:t>8. Department/Agency</w:t>
                        </w:r>
                      </w:p>
                    </w:tc>
                  </w:tr>
                  <w:tr w:rsidR="007B78FD" w14:paraId="5F159AA1"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2B3E8DA5" w14:textId="3C8BF220" w:rsidR="007B78FD" w:rsidRDefault="007B78FD">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19CCC105" w14:textId="01B4DBB3" w:rsidR="007B78FD" w:rsidRDefault="0008433C">
                        <w:pPr>
                          <w:spacing w:after="0" w:line="240" w:lineRule="auto"/>
                        </w:pPr>
                        <w:r>
                          <w:rPr>
                            <w:rFonts w:ascii="Arial" w:eastAsia="Arial" w:hAnsi="Arial"/>
                            <w:color w:val="000000"/>
                          </w:rPr>
                          <w:t>Health and Human Services</w:t>
                        </w:r>
                      </w:p>
                    </w:tc>
                  </w:tr>
                  <w:tr w:rsidR="007B78FD" w14:paraId="4347E10C"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5ADA0D12" w14:textId="77777777" w:rsidR="007B78FD" w:rsidRDefault="006B32DE">
                        <w:pPr>
                          <w:spacing w:after="0" w:line="240" w:lineRule="auto"/>
                        </w:pPr>
                        <w:r>
                          <w:rPr>
                            <w:rFonts w:ascii="Arial" w:eastAsia="Arial" w:hAnsi="Arial"/>
                            <w:b/>
                            <w:color w:val="000000"/>
                            <w:sz w:val="16"/>
                          </w:rPr>
                          <w:t>3. Employee Identification Number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7A344BAB" w14:textId="77777777" w:rsidR="007B78FD" w:rsidRDefault="006B32DE">
                        <w:pPr>
                          <w:spacing w:after="0" w:line="240" w:lineRule="auto"/>
                        </w:pPr>
                        <w:r>
                          <w:rPr>
                            <w:rFonts w:ascii="Arial" w:eastAsia="Arial" w:hAnsi="Arial"/>
                            <w:b/>
                            <w:color w:val="000000"/>
                            <w:sz w:val="16"/>
                          </w:rPr>
                          <w:t>9. Bureau (Institution, Board, or Commission)</w:t>
                        </w:r>
                      </w:p>
                    </w:tc>
                  </w:tr>
                  <w:tr w:rsidR="007B78FD" w14:paraId="6ADE78AA"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37916200" w14:textId="210B769A" w:rsidR="007B78FD" w:rsidRDefault="007B78FD">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5F696F44" w14:textId="65CC8E9D" w:rsidR="007B78FD" w:rsidRDefault="00294609">
                        <w:pPr>
                          <w:spacing w:after="0" w:line="240" w:lineRule="auto"/>
                        </w:pPr>
                        <w:r>
                          <w:rPr>
                            <w:rFonts w:ascii="Arial" w:eastAsia="Arial" w:hAnsi="Arial"/>
                            <w:color w:val="000000"/>
                          </w:rPr>
                          <w:t>Bureau of Federal Grants</w:t>
                        </w:r>
                      </w:p>
                    </w:tc>
                  </w:tr>
                  <w:tr w:rsidR="007B78FD" w14:paraId="6D1410CA"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73C80059" w14:textId="77777777" w:rsidR="007B78FD" w:rsidRDefault="006B32DE">
                        <w:pPr>
                          <w:spacing w:after="0" w:line="240" w:lineRule="auto"/>
                        </w:pPr>
                        <w:r>
                          <w:rPr>
                            <w:rFonts w:ascii="Arial" w:eastAsia="Arial" w:hAnsi="Arial"/>
                            <w:b/>
                            <w:color w:val="000000"/>
                            <w:sz w:val="16"/>
                          </w:rPr>
                          <w:t>4. Civil Service Position Code Description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5AC25A6E" w14:textId="77777777" w:rsidR="007B78FD" w:rsidRDefault="006B32DE">
                        <w:pPr>
                          <w:spacing w:after="0" w:line="240" w:lineRule="auto"/>
                        </w:pPr>
                        <w:r>
                          <w:rPr>
                            <w:rFonts w:ascii="Arial" w:eastAsia="Arial" w:hAnsi="Arial"/>
                            <w:b/>
                            <w:color w:val="000000"/>
                            <w:sz w:val="16"/>
                          </w:rPr>
                          <w:t>10. Division</w:t>
                        </w:r>
                      </w:p>
                    </w:tc>
                  </w:tr>
                  <w:tr w:rsidR="007B78FD" w14:paraId="336BE2AE"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35D505A0" w14:textId="77777777" w:rsidR="007B78FD" w:rsidRDefault="006B32DE">
                        <w:pPr>
                          <w:spacing w:after="0" w:line="240" w:lineRule="auto"/>
                        </w:pPr>
                        <w:r>
                          <w:rPr>
                            <w:rFonts w:ascii="Arial" w:eastAsia="Arial" w:hAnsi="Arial"/>
                            <w:color w:val="000000"/>
                          </w:rPr>
                          <w:t>Accountant-A</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4845A8DC" w14:textId="0572E2B3" w:rsidR="007B78FD" w:rsidRDefault="00294609">
                        <w:pPr>
                          <w:spacing w:after="0" w:line="240" w:lineRule="auto"/>
                        </w:pPr>
                        <w:r>
                          <w:rPr>
                            <w:rFonts w:ascii="Arial" w:eastAsia="Arial" w:hAnsi="Arial"/>
                            <w:color w:val="000000"/>
                          </w:rPr>
                          <w:t xml:space="preserve">Federal Reporting Division </w:t>
                        </w:r>
                      </w:p>
                    </w:tc>
                  </w:tr>
                  <w:tr w:rsidR="007B78FD" w14:paraId="419B1C8A"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4CE3F01F" w14:textId="77777777" w:rsidR="007B78FD" w:rsidRDefault="006B32DE">
                        <w:pPr>
                          <w:spacing w:after="0" w:line="240" w:lineRule="auto"/>
                        </w:pPr>
                        <w:r>
                          <w:rPr>
                            <w:rFonts w:ascii="Arial" w:eastAsia="Arial" w:hAnsi="Arial"/>
                            <w:b/>
                            <w:color w:val="000000"/>
                            <w:sz w:val="16"/>
                          </w:rPr>
                          <w:t>5. Working Title (What the agency calls the position)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5F7FB6F7" w14:textId="77777777" w:rsidR="007B78FD" w:rsidRDefault="006B32DE">
                        <w:pPr>
                          <w:spacing w:after="0" w:line="240" w:lineRule="auto"/>
                        </w:pPr>
                        <w:r>
                          <w:rPr>
                            <w:rFonts w:ascii="Arial" w:eastAsia="Arial" w:hAnsi="Arial"/>
                            <w:b/>
                            <w:color w:val="000000"/>
                            <w:sz w:val="16"/>
                          </w:rPr>
                          <w:t>11. Section</w:t>
                        </w:r>
                      </w:p>
                    </w:tc>
                  </w:tr>
                  <w:tr w:rsidR="007B78FD" w14:paraId="0F3E0EBF"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76A2A8CE" w14:textId="77777777" w:rsidR="007B78FD" w:rsidRDefault="006B32DE">
                        <w:pPr>
                          <w:spacing w:after="0" w:line="240" w:lineRule="auto"/>
                        </w:pPr>
                        <w:r>
                          <w:rPr>
                            <w:rFonts w:ascii="Arial" w:eastAsia="Arial" w:hAnsi="Arial"/>
                            <w:color w:val="000000"/>
                          </w:rPr>
                          <w:t>Grants Accountant</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5932DC66" w14:textId="76DEBF44" w:rsidR="007B78FD" w:rsidRDefault="00294609">
                        <w:pPr>
                          <w:spacing w:after="0" w:line="240" w:lineRule="auto"/>
                        </w:pPr>
                        <w:r>
                          <w:rPr>
                            <w:rFonts w:ascii="Arial" w:eastAsia="Arial" w:hAnsi="Arial"/>
                            <w:color w:val="000000"/>
                          </w:rPr>
                          <w:t>Public Health Federal Reporting Grants</w:t>
                        </w:r>
                      </w:p>
                    </w:tc>
                  </w:tr>
                  <w:tr w:rsidR="007B78FD" w14:paraId="1A2CCDAB"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5AC8791F" w14:textId="77777777" w:rsidR="007B78FD" w:rsidRDefault="006B32DE">
                        <w:pPr>
                          <w:spacing w:after="0" w:line="240" w:lineRule="auto"/>
                        </w:pPr>
                        <w:r>
                          <w:rPr>
                            <w:rFonts w:ascii="Arial" w:eastAsia="Arial" w:hAnsi="Arial"/>
                            <w:b/>
                            <w:color w:val="000000"/>
                            <w:sz w:val="16"/>
                          </w:rPr>
                          <w:t>6. Name and Position Code Description of Direct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57DB7BE4" w14:textId="77777777" w:rsidR="007B78FD" w:rsidRDefault="006B32DE">
                        <w:pPr>
                          <w:spacing w:after="0" w:line="240" w:lineRule="auto"/>
                        </w:pPr>
                        <w:r>
                          <w:rPr>
                            <w:rFonts w:ascii="Arial" w:eastAsia="Arial" w:hAnsi="Arial"/>
                            <w:b/>
                            <w:color w:val="000000"/>
                            <w:sz w:val="16"/>
                          </w:rPr>
                          <w:t>12. Unit</w:t>
                        </w:r>
                      </w:p>
                    </w:tc>
                  </w:tr>
                  <w:tr w:rsidR="007B78FD" w14:paraId="57CC0C4C"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43DAEBEB" w14:textId="04CCCD05" w:rsidR="007B78FD" w:rsidRPr="00294609" w:rsidRDefault="00294609">
                        <w:pPr>
                          <w:spacing w:after="0" w:line="240" w:lineRule="auto"/>
                          <w:rPr>
                            <w:rFonts w:ascii="Arial" w:hAnsi="Arial" w:cs="Arial"/>
                          </w:rPr>
                        </w:pPr>
                        <w:r w:rsidRPr="00294609">
                          <w:rPr>
                            <w:rFonts w:ascii="Arial" w:hAnsi="Arial" w:cs="Arial"/>
                          </w:rPr>
                          <w:t>Dennis Chabal, State Administrative Manager 15</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40996532" w14:textId="337A0CCF" w:rsidR="007B78FD" w:rsidRDefault="007B78FD">
                        <w:pPr>
                          <w:spacing w:after="0" w:line="240" w:lineRule="auto"/>
                        </w:pPr>
                      </w:p>
                    </w:tc>
                  </w:tr>
                  <w:tr w:rsidR="007B78FD" w14:paraId="7D22F98A" w14:textId="77777777">
                    <w:trPr>
                      <w:trHeight w:val="432"/>
                    </w:trPr>
                    <w:tc>
                      <w:tcPr>
                        <w:tcW w:w="5580" w:type="dxa"/>
                        <w:tcBorders>
                          <w:top w:val="single" w:sz="7" w:space="0" w:color="000000"/>
                          <w:left w:val="nil"/>
                          <w:bottom w:val="nil"/>
                          <w:right w:val="nil"/>
                        </w:tcBorders>
                        <w:tcMar>
                          <w:top w:w="39" w:type="dxa"/>
                          <w:left w:w="39" w:type="dxa"/>
                          <w:bottom w:w="39" w:type="dxa"/>
                          <w:right w:w="39" w:type="dxa"/>
                        </w:tcMar>
                      </w:tcPr>
                      <w:p w14:paraId="4A00B758" w14:textId="77777777" w:rsidR="007B78FD" w:rsidRDefault="006B32DE">
                        <w:pPr>
                          <w:spacing w:after="0" w:line="240" w:lineRule="auto"/>
                        </w:pPr>
                        <w:r>
                          <w:rPr>
                            <w:rFonts w:ascii="Arial" w:eastAsia="Arial" w:hAnsi="Arial"/>
                            <w:b/>
                            <w:color w:val="000000"/>
                            <w:sz w:val="16"/>
                          </w:rPr>
                          <w:t>7. Name and Position Code Description of Second Level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18868EDA" w14:textId="77777777" w:rsidR="007B78FD" w:rsidRDefault="006B32DE">
                        <w:pPr>
                          <w:spacing w:after="0" w:line="240" w:lineRule="auto"/>
                        </w:pPr>
                        <w:r>
                          <w:rPr>
                            <w:rFonts w:ascii="Arial" w:eastAsia="Arial" w:hAnsi="Arial"/>
                            <w:b/>
                            <w:color w:val="000000"/>
                            <w:sz w:val="16"/>
                          </w:rPr>
                          <w:t>13. Work Location (City and Address)/Hours of Work</w:t>
                        </w:r>
                      </w:p>
                    </w:tc>
                  </w:tr>
                  <w:tr w:rsidR="007B78FD" w14:paraId="2729A003"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41CC13C0" w14:textId="26327201" w:rsidR="007B78FD" w:rsidRDefault="00294609">
                        <w:pPr>
                          <w:spacing w:after="0" w:line="240" w:lineRule="auto"/>
                        </w:pPr>
                        <w:r>
                          <w:rPr>
                            <w:rFonts w:ascii="Arial" w:eastAsia="Arial" w:hAnsi="Arial"/>
                            <w:color w:val="000000"/>
                          </w:rPr>
                          <w:t xml:space="preserve">Tiffany Clarke, State Division Administrator </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0FBACCF1" w14:textId="69A01655" w:rsidR="0008433C" w:rsidRDefault="0008433C">
                        <w:pPr>
                          <w:spacing w:after="0" w:line="240" w:lineRule="auto"/>
                          <w:rPr>
                            <w:rFonts w:ascii="Arial" w:eastAsia="Arial" w:hAnsi="Arial"/>
                            <w:color w:val="000000"/>
                          </w:rPr>
                        </w:pPr>
                        <w:r>
                          <w:rPr>
                            <w:rFonts w:ascii="Arial" w:eastAsia="Arial" w:hAnsi="Arial"/>
                            <w:color w:val="000000"/>
                          </w:rPr>
                          <w:t>235 S. Grand Ave,</w:t>
                        </w:r>
                        <w:r w:rsidR="00674DAE">
                          <w:rPr>
                            <w:rFonts w:ascii="Arial" w:eastAsia="Arial" w:hAnsi="Arial"/>
                            <w:color w:val="000000"/>
                          </w:rPr>
                          <w:t xml:space="preserve"> Grand Tower, </w:t>
                        </w:r>
                        <w:r w:rsidR="006B32DE">
                          <w:rPr>
                            <w:rFonts w:ascii="Arial" w:eastAsia="Arial" w:hAnsi="Arial"/>
                            <w:color w:val="000000"/>
                          </w:rPr>
                          <w:t>Lansing, MI</w:t>
                        </w:r>
                        <w:r>
                          <w:rPr>
                            <w:rFonts w:ascii="Arial" w:eastAsia="Arial" w:hAnsi="Arial"/>
                            <w:color w:val="000000"/>
                          </w:rPr>
                          <w:t xml:space="preserve"> 48933</w:t>
                        </w:r>
                      </w:p>
                      <w:p w14:paraId="4D1E86E3" w14:textId="6974443E" w:rsidR="007B78FD" w:rsidRDefault="00674DAE">
                        <w:pPr>
                          <w:spacing w:after="0" w:line="240" w:lineRule="auto"/>
                        </w:pPr>
                        <w:r>
                          <w:rPr>
                            <w:rFonts w:ascii="Arial" w:eastAsia="Arial" w:hAnsi="Arial"/>
                            <w:color w:val="000000"/>
                          </w:rPr>
                          <w:t>Monday-</w:t>
                        </w:r>
                        <w:r w:rsidR="00256F03">
                          <w:rPr>
                            <w:rFonts w:ascii="Arial" w:eastAsia="Arial" w:hAnsi="Arial"/>
                            <w:color w:val="000000"/>
                          </w:rPr>
                          <w:t>Friday</w:t>
                        </w:r>
                        <w:r w:rsidR="0008433C">
                          <w:rPr>
                            <w:rFonts w:ascii="Arial" w:eastAsia="Arial" w:hAnsi="Arial"/>
                            <w:color w:val="000000"/>
                          </w:rPr>
                          <w:t>,</w:t>
                        </w:r>
                        <w:r w:rsidR="006B32DE">
                          <w:rPr>
                            <w:rFonts w:ascii="Arial" w:eastAsia="Arial" w:hAnsi="Arial"/>
                            <w:color w:val="000000"/>
                          </w:rPr>
                          <w:t xml:space="preserve"> 8:00 a.m. - 5:00 p.m.</w:t>
                        </w:r>
                      </w:p>
                    </w:tc>
                  </w:tr>
                </w:tbl>
                <w:p w14:paraId="02EC5C00" w14:textId="77777777" w:rsidR="007B78FD" w:rsidRDefault="007B78FD">
                  <w:pPr>
                    <w:spacing w:after="0" w:line="240" w:lineRule="auto"/>
                  </w:pPr>
                </w:p>
              </w:tc>
            </w:tr>
            <w:tr w:rsidR="007B78FD" w14:paraId="20B0956E" w14:textId="77777777">
              <w:trPr>
                <w:trHeight w:val="14"/>
              </w:trPr>
              <w:tc>
                <w:tcPr>
                  <w:tcW w:w="11160" w:type="dxa"/>
                  <w:tcBorders>
                    <w:left w:val="single" w:sz="15" w:space="0" w:color="000000"/>
                    <w:bottom w:val="single" w:sz="7" w:space="0" w:color="000000"/>
                    <w:right w:val="single" w:sz="15" w:space="0" w:color="000000"/>
                  </w:tcBorders>
                </w:tcPr>
                <w:p w14:paraId="3F4A4E74" w14:textId="77777777" w:rsidR="007B78FD" w:rsidRDefault="007B78FD">
                  <w:pPr>
                    <w:pStyle w:val="EmptyCellLayoutStyle"/>
                    <w:spacing w:after="0" w:line="240" w:lineRule="auto"/>
                  </w:pPr>
                </w:p>
              </w:tc>
            </w:tr>
          </w:tbl>
          <w:p w14:paraId="316155E8" w14:textId="77777777" w:rsidR="007B78FD" w:rsidRDefault="007B78FD">
            <w:pPr>
              <w:spacing w:after="0" w:line="240" w:lineRule="auto"/>
            </w:pPr>
          </w:p>
        </w:tc>
        <w:tc>
          <w:tcPr>
            <w:tcW w:w="179" w:type="dxa"/>
          </w:tcPr>
          <w:p w14:paraId="194396D5" w14:textId="77777777" w:rsidR="007B78FD" w:rsidRDefault="007B78FD">
            <w:pPr>
              <w:pStyle w:val="EmptyCellLayoutStyle"/>
              <w:spacing w:after="0" w:line="240" w:lineRule="auto"/>
            </w:pPr>
          </w:p>
        </w:tc>
      </w:tr>
      <w:tr w:rsidR="006B32DE" w14:paraId="6C332B74" w14:textId="77777777" w:rsidTr="006B32DE">
        <w:tc>
          <w:tcPr>
            <w:tcW w:w="179" w:type="dxa"/>
          </w:tcPr>
          <w:p w14:paraId="420733D0" w14:textId="77777777" w:rsidR="007B78FD" w:rsidRDefault="007B78FD">
            <w:pPr>
              <w:pStyle w:val="EmptyCellLayoutStyle"/>
              <w:spacing w:after="0" w:line="240" w:lineRule="auto"/>
            </w:pPr>
          </w:p>
        </w:tc>
        <w:tc>
          <w:tcPr>
            <w:tcW w:w="0" w:type="dxa"/>
            <w:gridSpan w:val="3"/>
          </w:tcPr>
          <w:tbl>
            <w:tblPr>
              <w:tblW w:w="0" w:type="auto"/>
              <w:tblBorders>
                <w:top w:val="single" w:sz="7"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5197"/>
              <w:gridCol w:w="5723"/>
              <w:gridCol w:w="179"/>
            </w:tblGrid>
            <w:tr w:rsidR="007B78FD" w14:paraId="7B0BEA60" w14:textId="77777777">
              <w:trPr>
                <w:trHeight w:val="36"/>
              </w:trPr>
              <w:tc>
                <w:tcPr>
                  <w:tcW w:w="0" w:type="dxa"/>
                  <w:tcBorders>
                    <w:top w:val="single" w:sz="7" w:space="0" w:color="000000"/>
                    <w:left w:val="single" w:sz="15" w:space="0" w:color="000000"/>
                  </w:tcBorders>
                </w:tcPr>
                <w:p w14:paraId="295B94A5" w14:textId="77777777" w:rsidR="007B78FD" w:rsidRDefault="007B78FD">
                  <w:pPr>
                    <w:pStyle w:val="EmptyCellLayoutStyle"/>
                    <w:spacing w:after="0" w:line="240" w:lineRule="auto"/>
                  </w:pPr>
                </w:p>
              </w:tc>
              <w:tc>
                <w:tcPr>
                  <w:tcW w:w="5220" w:type="dxa"/>
                  <w:tcBorders>
                    <w:top w:val="single" w:sz="7" w:space="0" w:color="000000"/>
                  </w:tcBorders>
                </w:tcPr>
                <w:p w14:paraId="39624EDD" w14:textId="77777777" w:rsidR="007B78FD" w:rsidRDefault="007B78FD">
                  <w:pPr>
                    <w:pStyle w:val="EmptyCellLayoutStyle"/>
                    <w:spacing w:after="0" w:line="240" w:lineRule="auto"/>
                  </w:pPr>
                </w:p>
              </w:tc>
              <w:tc>
                <w:tcPr>
                  <w:tcW w:w="5759" w:type="dxa"/>
                  <w:tcBorders>
                    <w:top w:val="single" w:sz="7" w:space="0" w:color="000000"/>
                  </w:tcBorders>
                </w:tcPr>
                <w:p w14:paraId="0B7854B9" w14:textId="77777777" w:rsidR="007B78FD" w:rsidRDefault="007B78FD">
                  <w:pPr>
                    <w:pStyle w:val="EmptyCellLayoutStyle"/>
                    <w:spacing w:after="0" w:line="240" w:lineRule="auto"/>
                  </w:pPr>
                </w:p>
              </w:tc>
              <w:tc>
                <w:tcPr>
                  <w:tcW w:w="180" w:type="dxa"/>
                  <w:tcBorders>
                    <w:top w:val="single" w:sz="7" w:space="0" w:color="000000"/>
                    <w:right w:val="single" w:sz="15" w:space="0" w:color="000000"/>
                  </w:tcBorders>
                </w:tcPr>
                <w:p w14:paraId="2256E7EB" w14:textId="77777777" w:rsidR="007B78FD" w:rsidRDefault="007B78FD">
                  <w:pPr>
                    <w:pStyle w:val="EmptyCellLayoutStyle"/>
                    <w:spacing w:after="0" w:line="240" w:lineRule="auto"/>
                  </w:pPr>
                </w:p>
              </w:tc>
            </w:tr>
            <w:tr w:rsidR="007B78FD" w14:paraId="404678E8" w14:textId="77777777">
              <w:trPr>
                <w:trHeight w:val="270"/>
              </w:trPr>
              <w:tc>
                <w:tcPr>
                  <w:tcW w:w="0" w:type="dxa"/>
                  <w:tcBorders>
                    <w:left w:val="single" w:sz="15" w:space="0" w:color="000000"/>
                  </w:tcBorders>
                </w:tcPr>
                <w:p w14:paraId="132B5412" w14:textId="77777777" w:rsidR="007B78FD" w:rsidRDefault="007B78FD">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97"/>
                  </w:tblGrid>
                  <w:tr w:rsidR="007B78FD" w14:paraId="7202C865" w14:textId="77777777">
                    <w:trPr>
                      <w:trHeight w:val="192"/>
                    </w:trPr>
                    <w:tc>
                      <w:tcPr>
                        <w:tcW w:w="5220" w:type="dxa"/>
                        <w:tcBorders>
                          <w:top w:val="nil"/>
                          <w:left w:val="nil"/>
                          <w:bottom w:val="nil"/>
                          <w:right w:val="nil"/>
                        </w:tcBorders>
                        <w:tcMar>
                          <w:top w:w="39" w:type="dxa"/>
                          <w:left w:w="39" w:type="dxa"/>
                          <w:bottom w:w="39" w:type="dxa"/>
                          <w:right w:w="39" w:type="dxa"/>
                        </w:tcMar>
                      </w:tcPr>
                      <w:p w14:paraId="0044FF4C" w14:textId="77777777" w:rsidR="007B78FD" w:rsidRDefault="006B32DE">
                        <w:pPr>
                          <w:spacing w:after="0" w:line="240" w:lineRule="auto"/>
                        </w:pPr>
                        <w:r>
                          <w:rPr>
                            <w:rFonts w:ascii="Arial" w:eastAsia="Arial" w:hAnsi="Arial"/>
                            <w:b/>
                            <w:color w:val="000000"/>
                            <w:sz w:val="16"/>
                          </w:rPr>
                          <w:t>14. General Summary of Function/Purpose of Position</w:t>
                        </w:r>
                      </w:p>
                    </w:tc>
                  </w:tr>
                </w:tbl>
                <w:p w14:paraId="6FCEB6F6" w14:textId="77777777" w:rsidR="007B78FD" w:rsidRDefault="007B78FD">
                  <w:pPr>
                    <w:spacing w:after="0" w:line="240" w:lineRule="auto"/>
                  </w:pPr>
                </w:p>
              </w:tc>
              <w:tc>
                <w:tcPr>
                  <w:tcW w:w="5759" w:type="dxa"/>
                </w:tcPr>
                <w:p w14:paraId="684DF5B9" w14:textId="77777777" w:rsidR="007B78FD" w:rsidRDefault="007B78FD">
                  <w:pPr>
                    <w:pStyle w:val="EmptyCellLayoutStyle"/>
                    <w:spacing w:after="0" w:line="240" w:lineRule="auto"/>
                  </w:pPr>
                </w:p>
              </w:tc>
              <w:tc>
                <w:tcPr>
                  <w:tcW w:w="180" w:type="dxa"/>
                  <w:tcBorders>
                    <w:right w:val="single" w:sz="15" w:space="0" w:color="000000"/>
                  </w:tcBorders>
                </w:tcPr>
                <w:p w14:paraId="11D8ABE0" w14:textId="77777777" w:rsidR="007B78FD" w:rsidRDefault="007B78FD">
                  <w:pPr>
                    <w:pStyle w:val="EmptyCellLayoutStyle"/>
                    <w:spacing w:after="0" w:line="240" w:lineRule="auto"/>
                  </w:pPr>
                </w:p>
              </w:tc>
            </w:tr>
            <w:tr w:rsidR="007B78FD" w14:paraId="4045EE89" w14:textId="77777777">
              <w:trPr>
                <w:trHeight w:val="53"/>
              </w:trPr>
              <w:tc>
                <w:tcPr>
                  <w:tcW w:w="0" w:type="dxa"/>
                  <w:tcBorders>
                    <w:left w:val="single" w:sz="15" w:space="0" w:color="000000"/>
                  </w:tcBorders>
                </w:tcPr>
                <w:p w14:paraId="6A992F86" w14:textId="77777777" w:rsidR="007B78FD" w:rsidRDefault="007B78FD">
                  <w:pPr>
                    <w:pStyle w:val="EmptyCellLayoutStyle"/>
                    <w:spacing w:after="0" w:line="240" w:lineRule="auto"/>
                  </w:pPr>
                </w:p>
              </w:tc>
              <w:tc>
                <w:tcPr>
                  <w:tcW w:w="5220" w:type="dxa"/>
                </w:tcPr>
                <w:p w14:paraId="11C12051" w14:textId="77777777" w:rsidR="007B78FD" w:rsidRDefault="007B78FD">
                  <w:pPr>
                    <w:pStyle w:val="EmptyCellLayoutStyle"/>
                    <w:spacing w:after="0" w:line="240" w:lineRule="auto"/>
                  </w:pPr>
                </w:p>
              </w:tc>
              <w:tc>
                <w:tcPr>
                  <w:tcW w:w="5759" w:type="dxa"/>
                </w:tcPr>
                <w:p w14:paraId="390187D6" w14:textId="77777777" w:rsidR="007B78FD" w:rsidRDefault="007B78FD">
                  <w:pPr>
                    <w:pStyle w:val="EmptyCellLayoutStyle"/>
                    <w:spacing w:after="0" w:line="240" w:lineRule="auto"/>
                  </w:pPr>
                </w:p>
              </w:tc>
              <w:tc>
                <w:tcPr>
                  <w:tcW w:w="180" w:type="dxa"/>
                  <w:tcBorders>
                    <w:right w:val="single" w:sz="15" w:space="0" w:color="000000"/>
                  </w:tcBorders>
                </w:tcPr>
                <w:p w14:paraId="0AC4F05E" w14:textId="77777777" w:rsidR="007B78FD" w:rsidRDefault="007B78FD">
                  <w:pPr>
                    <w:pStyle w:val="EmptyCellLayoutStyle"/>
                    <w:spacing w:after="0" w:line="240" w:lineRule="auto"/>
                  </w:pPr>
                </w:p>
              </w:tc>
            </w:tr>
            <w:tr w:rsidR="006B32DE" w14:paraId="42ABCEA7" w14:textId="77777777" w:rsidTr="006B32DE">
              <w:trPr>
                <w:trHeight w:val="290"/>
              </w:trPr>
              <w:tc>
                <w:tcPr>
                  <w:tcW w:w="0" w:type="dxa"/>
                  <w:gridSpan w:val="3"/>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10926"/>
                  </w:tblGrid>
                  <w:tr w:rsidR="007B78FD" w14:paraId="13BB73AF" w14:textId="77777777">
                    <w:trPr>
                      <w:trHeight w:val="212"/>
                    </w:trPr>
                    <w:tc>
                      <w:tcPr>
                        <w:tcW w:w="10980" w:type="dxa"/>
                        <w:tcBorders>
                          <w:top w:val="nil"/>
                          <w:left w:val="nil"/>
                          <w:bottom w:val="nil"/>
                          <w:right w:val="nil"/>
                        </w:tcBorders>
                        <w:tcMar>
                          <w:top w:w="39" w:type="dxa"/>
                          <w:left w:w="39" w:type="dxa"/>
                          <w:bottom w:w="39" w:type="dxa"/>
                          <w:right w:w="39" w:type="dxa"/>
                        </w:tcMar>
                      </w:tcPr>
                      <w:p w14:paraId="55DCD3F0" w14:textId="0C262DB7" w:rsidR="007B78FD" w:rsidRDefault="006B32DE">
                        <w:pPr>
                          <w:spacing w:before="199" w:after="199" w:line="240" w:lineRule="auto"/>
                        </w:pPr>
                        <w:r>
                          <w:rPr>
                            <w:rFonts w:ascii="Arial" w:eastAsia="Arial" w:hAnsi="Arial"/>
                            <w:color w:val="000000"/>
                          </w:rPr>
                          <w:t>This position is the recognized grant financial resource person for the following programs: HUD grants, Abstinence Education grant, Personal Responsibility Education grant, Partnership for Success grant, and Projects for Assistance in Transition from Homelessness grant (PATH)</w:t>
                        </w:r>
                        <w:r w:rsidR="00294609">
                          <w:rPr>
                            <w:rFonts w:ascii="Arial" w:eastAsia="Arial" w:hAnsi="Arial"/>
                            <w:color w:val="000000"/>
                          </w:rPr>
                          <w:t xml:space="preserve"> </w:t>
                        </w:r>
                        <w:r>
                          <w:rPr>
                            <w:rFonts w:ascii="Arial" w:eastAsia="Arial" w:hAnsi="Arial"/>
                            <w:color w:val="000000"/>
                          </w:rPr>
                          <w:t>and performs senior level accounting duties which the Department of Health and Human Services (DHHS) considers significantly complex in nature.  Position makes recommendations for responding to special non-routine circumstances while providing the grant financial management responsibilities associated with various federal, state and private grant programs including cash management, maintenance of the SIGMA based grant accounting structures, financial reporting activities and year end closing duties.  The position is also responsible for monitoring computer generated financial records; assisting in the maintenance of the grant accounting structure; perform fiscal reviews of grant applications; initiate cash draws from federal cash management systems; prepare and submit required financial reports for grantor; prepare special financial analysis or research materials related to grant requirements; meet unique accounting procedures associated with year-end closing of the grants, and meet financial grant liaison activities to program staff responsible for assigned grants. Other grants will be assigned or reassigned as they are awarded to the State of Michigan.</w:t>
                        </w:r>
                        <w:r>
                          <w:rPr>
                            <w:rFonts w:ascii="Arial" w:eastAsia="Arial" w:hAnsi="Arial"/>
                            <w:color w:val="000000"/>
                          </w:rPr>
                          <w:br/>
                        </w:r>
                      </w:p>
                    </w:tc>
                  </w:tr>
                </w:tbl>
                <w:p w14:paraId="1951BDB8" w14:textId="77777777" w:rsidR="007B78FD" w:rsidRDefault="007B78FD">
                  <w:pPr>
                    <w:spacing w:after="0" w:line="240" w:lineRule="auto"/>
                  </w:pPr>
                </w:p>
              </w:tc>
              <w:tc>
                <w:tcPr>
                  <w:tcW w:w="180" w:type="dxa"/>
                  <w:tcBorders>
                    <w:right w:val="single" w:sz="15" w:space="0" w:color="000000"/>
                  </w:tcBorders>
                </w:tcPr>
                <w:p w14:paraId="559B5229" w14:textId="77777777" w:rsidR="007B78FD" w:rsidRDefault="007B78FD">
                  <w:pPr>
                    <w:pStyle w:val="EmptyCellLayoutStyle"/>
                    <w:spacing w:after="0" w:line="240" w:lineRule="auto"/>
                  </w:pPr>
                </w:p>
              </w:tc>
            </w:tr>
            <w:tr w:rsidR="007B78FD" w14:paraId="41286088" w14:textId="77777777">
              <w:trPr>
                <w:trHeight w:val="969"/>
              </w:trPr>
              <w:tc>
                <w:tcPr>
                  <w:tcW w:w="0" w:type="dxa"/>
                  <w:tcBorders>
                    <w:left w:val="single" w:sz="15" w:space="0" w:color="000000"/>
                    <w:bottom w:val="single" w:sz="15" w:space="0" w:color="000000"/>
                  </w:tcBorders>
                </w:tcPr>
                <w:p w14:paraId="5423BBC0" w14:textId="77777777" w:rsidR="007B78FD" w:rsidRDefault="007B78FD">
                  <w:pPr>
                    <w:pStyle w:val="EmptyCellLayoutStyle"/>
                    <w:spacing w:after="0" w:line="240" w:lineRule="auto"/>
                  </w:pPr>
                </w:p>
              </w:tc>
              <w:tc>
                <w:tcPr>
                  <w:tcW w:w="5220" w:type="dxa"/>
                  <w:tcBorders>
                    <w:bottom w:val="single" w:sz="15" w:space="0" w:color="000000"/>
                  </w:tcBorders>
                </w:tcPr>
                <w:p w14:paraId="79E6A1D8" w14:textId="77777777" w:rsidR="007B78FD" w:rsidRDefault="007B78FD">
                  <w:pPr>
                    <w:pStyle w:val="EmptyCellLayoutStyle"/>
                    <w:spacing w:after="0" w:line="240" w:lineRule="auto"/>
                  </w:pPr>
                </w:p>
              </w:tc>
              <w:tc>
                <w:tcPr>
                  <w:tcW w:w="5759" w:type="dxa"/>
                  <w:tcBorders>
                    <w:bottom w:val="single" w:sz="15" w:space="0" w:color="000000"/>
                  </w:tcBorders>
                </w:tcPr>
                <w:p w14:paraId="1FDBC74B" w14:textId="77777777" w:rsidR="007B78FD" w:rsidRDefault="007B78FD">
                  <w:pPr>
                    <w:pStyle w:val="EmptyCellLayoutStyle"/>
                    <w:spacing w:after="0" w:line="240" w:lineRule="auto"/>
                  </w:pPr>
                </w:p>
              </w:tc>
              <w:tc>
                <w:tcPr>
                  <w:tcW w:w="180" w:type="dxa"/>
                  <w:tcBorders>
                    <w:bottom w:val="single" w:sz="15" w:space="0" w:color="000000"/>
                    <w:right w:val="single" w:sz="15" w:space="0" w:color="000000"/>
                  </w:tcBorders>
                </w:tcPr>
                <w:p w14:paraId="4D794A68" w14:textId="77777777" w:rsidR="007B78FD" w:rsidRDefault="007B78FD">
                  <w:pPr>
                    <w:pStyle w:val="EmptyCellLayoutStyle"/>
                    <w:spacing w:after="0" w:line="240" w:lineRule="auto"/>
                  </w:pPr>
                </w:p>
              </w:tc>
            </w:tr>
          </w:tbl>
          <w:p w14:paraId="450C18B3" w14:textId="77777777" w:rsidR="007B78FD" w:rsidRDefault="007B78FD">
            <w:pPr>
              <w:spacing w:after="0" w:line="240" w:lineRule="auto"/>
            </w:pPr>
          </w:p>
        </w:tc>
        <w:tc>
          <w:tcPr>
            <w:tcW w:w="179" w:type="dxa"/>
          </w:tcPr>
          <w:p w14:paraId="1D7D5504" w14:textId="77777777" w:rsidR="007B78FD" w:rsidRDefault="007B78FD">
            <w:pPr>
              <w:pStyle w:val="EmptyCellLayoutStyle"/>
              <w:spacing w:after="0" w:line="240" w:lineRule="auto"/>
            </w:pPr>
          </w:p>
        </w:tc>
      </w:tr>
    </w:tbl>
    <w:p w14:paraId="0216F968" w14:textId="77777777" w:rsidR="007B78FD" w:rsidRDefault="006B32DE">
      <w:pPr>
        <w:spacing w:after="0" w:line="240" w:lineRule="auto"/>
        <w:rPr>
          <w:sz w:val="0"/>
        </w:rPr>
      </w:pPr>
      <w:r>
        <w:br w:type="page"/>
      </w:r>
    </w:p>
    <w:tbl>
      <w:tblPr>
        <w:tblW w:w="0" w:type="auto"/>
        <w:tblCellMar>
          <w:left w:w="0" w:type="dxa"/>
          <w:right w:w="0" w:type="dxa"/>
        </w:tblCellMar>
        <w:tblLook w:val="0000" w:firstRow="0" w:lastRow="0" w:firstColumn="0" w:lastColumn="0" w:noHBand="0" w:noVBand="0"/>
      </w:tblPr>
      <w:tblGrid>
        <w:gridCol w:w="179"/>
        <w:gridCol w:w="6"/>
        <w:gridCol w:w="6"/>
        <w:gridCol w:w="6"/>
        <w:gridCol w:w="6"/>
        <w:gridCol w:w="6"/>
        <w:gridCol w:w="6"/>
        <w:gridCol w:w="2497"/>
        <w:gridCol w:w="6105"/>
        <w:gridCol w:w="2525"/>
        <w:gridCol w:w="178"/>
      </w:tblGrid>
      <w:tr w:rsidR="007B78FD" w14:paraId="2DA03555" w14:textId="77777777">
        <w:trPr>
          <w:trHeight w:val="99"/>
        </w:trPr>
        <w:tc>
          <w:tcPr>
            <w:tcW w:w="179" w:type="dxa"/>
          </w:tcPr>
          <w:p w14:paraId="466AAC6D" w14:textId="77777777" w:rsidR="007B78FD" w:rsidRDefault="007B78FD">
            <w:pPr>
              <w:pStyle w:val="EmptyCellLayoutStyle"/>
              <w:spacing w:after="0" w:line="240" w:lineRule="auto"/>
            </w:pPr>
          </w:p>
        </w:tc>
        <w:tc>
          <w:tcPr>
            <w:tcW w:w="0" w:type="dxa"/>
          </w:tcPr>
          <w:p w14:paraId="05659A6F" w14:textId="77777777" w:rsidR="007B78FD" w:rsidRDefault="007B78FD">
            <w:pPr>
              <w:pStyle w:val="EmptyCellLayoutStyle"/>
              <w:spacing w:after="0" w:line="240" w:lineRule="auto"/>
            </w:pPr>
          </w:p>
        </w:tc>
        <w:tc>
          <w:tcPr>
            <w:tcW w:w="0" w:type="dxa"/>
          </w:tcPr>
          <w:p w14:paraId="25E24DB9" w14:textId="77777777" w:rsidR="007B78FD" w:rsidRDefault="007B78FD">
            <w:pPr>
              <w:pStyle w:val="EmptyCellLayoutStyle"/>
              <w:spacing w:after="0" w:line="240" w:lineRule="auto"/>
            </w:pPr>
          </w:p>
        </w:tc>
        <w:tc>
          <w:tcPr>
            <w:tcW w:w="0" w:type="dxa"/>
          </w:tcPr>
          <w:p w14:paraId="75CC6AED" w14:textId="77777777" w:rsidR="007B78FD" w:rsidRDefault="007B78FD">
            <w:pPr>
              <w:pStyle w:val="EmptyCellLayoutStyle"/>
              <w:spacing w:after="0" w:line="240" w:lineRule="auto"/>
            </w:pPr>
          </w:p>
        </w:tc>
        <w:tc>
          <w:tcPr>
            <w:tcW w:w="0" w:type="dxa"/>
          </w:tcPr>
          <w:p w14:paraId="3E2EF332" w14:textId="77777777" w:rsidR="007B78FD" w:rsidRDefault="007B78FD">
            <w:pPr>
              <w:pStyle w:val="EmptyCellLayoutStyle"/>
              <w:spacing w:after="0" w:line="240" w:lineRule="auto"/>
            </w:pPr>
          </w:p>
        </w:tc>
        <w:tc>
          <w:tcPr>
            <w:tcW w:w="0" w:type="dxa"/>
          </w:tcPr>
          <w:p w14:paraId="2A348AA0" w14:textId="77777777" w:rsidR="007B78FD" w:rsidRDefault="007B78FD">
            <w:pPr>
              <w:pStyle w:val="EmptyCellLayoutStyle"/>
              <w:spacing w:after="0" w:line="240" w:lineRule="auto"/>
            </w:pPr>
          </w:p>
        </w:tc>
        <w:tc>
          <w:tcPr>
            <w:tcW w:w="0" w:type="dxa"/>
          </w:tcPr>
          <w:p w14:paraId="3CB6DE36" w14:textId="77777777" w:rsidR="007B78FD" w:rsidRDefault="007B78FD">
            <w:pPr>
              <w:pStyle w:val="EmptyCellLayoutStyle"/>
              <w:spacing w:after="0" w:line="240" w:lineRule="auto"/>
            </w:pPr>
          </w:p>
        </w:tc>
        <w:tc>
          <w:tcPr>
            <w:tcW w:w="2505" w:type="dxa"/>
          </w:tcPr>
          <w:p w14:paraId="4E779F66" w14:textId="77777777" w:rsidR="007B78FD" w:rsidRDefault="007B78FD">
            <w:pPr>
              <w:pStyle w:val="EmptyCellLayoutStyle"/>
              <w:spacing w:after="0" w:line="240" w:lineRule="auto"/>
            </w:pPr>
          </w:p>
        </w:tc>
        <w:tc>
          <w:tcPr>
            <w:tcW w:w="6120" w:type="dxa"/>
          </w:tcPr>
          <w:p w14:paraId="5E2AE777" w14:textId="77777777" w:rsidR="007B78FD" w:rsidRDefault="007B78FD">
            <w:pPr>
              <w:pStyle w:val="EmptyCellLayoutStyle"/>
              <w:spacing w:after="0" w:line="240" w:lineRule="auto"/>
            </w:pPr>
          </w:p>
        </w:tc>
        <w:tc>
          <w:tcPr>
            <w:tcW w:w="2534" w:type="dxa"/>
          </w:tcPr>
          <w:p w14:paraId="2EFEB126" w14:textId="77777777" w:rsidR="007B78FD" w:rsidRDefault="007B78FD">
            <w:pPr>
              <w:pStyle w:val="EmptyCellLayoutStyle"/>
              <w:spacing w:after="0" w:line="240" w:lineRule="auto"/>
            </w:pPr>
          </w:p>
        </w:tc>
        <w:tc>
          <w:tcPr>
            <w:tcW w:w="179" w:type="dxa"/>
          </w:tcPr>
          <w:p w14:paraId="7BDECE60" w14:textId="77777777" w:rsidR="007B78FD" w:rsidRDefault="007B78FD">
            <w:pPr>
              <w:pStyle w:val="EmptyCellLayoutStyle"/>
              <w:spacing w:after="0" w:line="240" w:lineRule="auto"/>
            </w:pPr>
          </w:p>
        </w:tc>
      </w:tr>
      <w:tr w:rsidR="006B32DE" w14:paraId="3310BB65" w14:textId="77777777" w:rsidTr="006B32DE">
        <w:tc>
          <w:tcPr>
            <w:tcW w:w="179" w:type="dxa"/>
          </w:tcPr>
          <w:p w14:paraId="762ACC7A" w14:textId="77777777" w:rsidR="007B78FD" w:rsidRDefault="007B78FD">
            <w:pPr>
              <w:pStyle w:val="EmptyCellLayoutStyle"/>
              <w:spacing w:after="0" w:line="240" w:lineRule="auto"/>
            </w:pPr>
          </w:p>
        </w:tc>
        <w:tc>
          <w:tcPr>
            <w:tcW w:w="0" w:type="dxa"/>
          </w:tcPr>
          <w:p w14:paraId="62F352EA" w14:textId="77777777" w:rsidR="007B78FD" w:rsidRDefault="007B78FD">
            <w:pPr>
              <w:pStyle w:val="EmptyCellLayoutStyle"/>
              <w:spacing w:after="0" w:line="240" w:lineRule="auto"/>
            </w:pPr>
          </w:p>
        </w:tc>
        <w:tc>
          <w:tcPr>
            <w:tcW w:w="0" w:type="dxa"/>
          </w:tcPr>
          <w:p w14:paraId="2BC0B8BF" w14:textId="77777777" w:rsidR="007B78FD" w:rsidRDefault="007B78FD">
            <w:pPr>
              <w:pStyle w:val="EmptyCellLayoutStyle"/>
              <w:spacing w:after="0" w:line="240" w:lineRule="auto"/>
            </w:pPr>
          </w:p>
        </w:tc>
        <w:tc>
          <w:tcPr>
            <w:tcW w:w="0" w:type="dxa"/>
          </w:tcPr>
          <w:p w14:paraId="1B7C33C8" w14:textId="77777777" w:rsidR="007B78FD" w:rsidRDefault="007B78FD">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000" w:firstRow="0" w:lastRow="0" w:firstColumn="0" w:lastColumn="0" w:noHBand="0" w:noVBand="0"/>
            </w:tblPr>
            <w:tblGrid>
              <w:gridCol w:w="25"/>
              <w:gridCol w:w="11082"/>
            </w:tblGrid>
            <w:tr w:rsidR="006B32DE" w14:paraId="65890977" w14:textId="77777777" w:rsidTr="006B32DE">
              <w:trPr>
                <w:trHeight w:val="90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0"/>
                  </w:tblGrid>
                  <w:tr w:rsidR="007B78FD" w14:paraId="24959662" w14:textId="77777777">
                    <w:trPr>
                      <w:trHeight w:val="822"/>
                    </w:trPr>
                    <w:tc>
                      <w:tcPr>
                        <w:tcW w:w="11160" w:type="dxa"/>
                        <w:tcBorders>
                          <w:top w:val="nil"/>
                          <w:left w:val="nil"/>
                          <w:bottom w:val="nil"/>
                          <w:right w:val="nil"/>
                        </w:tcBorders>
                        <w:tcMar>
                          <w:top w:w="39" w:type="dxa"/>
                          <w:left w:w="39" w:type="dxa"/>
                          <w:bottom w:w="39" w:type="dxa"/>
                          <w:right w:w="39" w:type="dxa"/>
                        </w:tcMar>
                      </w:tcPr>
                      <w:p w14:paraId="06DB4292" w14:textId="77777777" w:rsidR="007B78FD" w:rsidRDefault="006B32DE">
                        <w:pPr>
                          <w:spacing w:after="0" w:line="240" w:lineRule="auto"/>
                        </w:pPr>
                        <w:r>
                          <w:rPr>
                            <w:rFonts w:ascii="Arial" w:eastAsia="Arial" w:hAnsi="Arial"/>
                            <w:b/>
                            <w:color w:val="000000"/>
                            <w:sz w:val="16"/>
                          </w:rPr>
                          <w:t>15. Please describe the assigned duties, percent of time spent performing each duty, and what is done to complete each duty.</w:t>
                        </w:r>
                        <w:r>
                          <w:rPr>
                            <w:rFonts w:ascii="Arial" w:eastAsia="Arial" w:hAnsi="Arial"/>
                            <w:b/>
                            <w:color w:val="000000"/>
                            <w:sz w:val="16"/>
                          </w:rPr>
                          <w:br/>
                        </w:r>
                        <w:r>
                          <w:rPr>
                            <w:rFonts w:ascii="Arial" w:eastAsia="Arial" w:hAnsi="Arial"/>
                            <w:b/>
                            <w:color w:val="000000"/>
                            <w:sz w:val="16"/>
                          </w:rPr>
                          <w:br/>
                          <w:t>List the duties from most important to least important. The total percentage of all duties performed must equal 100 percent.</w:t>
                        </w:r>
                      </w:p>
                    </w:tc>
                  </w:tr>
                </w:tbl>
                <w:p w14:paraId="19B7020C" w14:textId="77777777" w:rsidR="007B78FD" w:rsidRDefault="007B78FD">
                  <w:pPr>
                    <w:spacing w:after="0" w:line="240" w:lineRule="auto"/>
                  </w:pPr>
                </w:p>
              </w:tc>
            </w:tr>
            <w:tr w:rsidR="007B78FD" w14:paraId="790BAAAD" w14:textId="77777777">
              <w:tc>
                <w:tcPr>
                  <w:tcW w:w="0" w:type="dxa"/>
                  <w:tcBorders>
                    <w:left w:val="single" w:sz="15" w:space="0" w:color="000000"/>
                    <w:bottom w:val="single" w:sz="7" w:space="0" w:color="000000"/>
                  </w:tcBorders>
                </w:tcPr>
                <w:p w14:paraId="553D1A35" w14:textId="77777777" w:rsidR="007B78FD" w:rsidRDefault="007B78FD">
                  <w:pPr>
                    <w:pStyle w:val="EmptyCellLayoutStyle"/>
                    <w:spacing w:after="0" w:line="240" w:lineRule="auto"/>
                  </w:pPr>
                </w:p>
              </w:tc>
              <w:tc>
                <w:tcPr>
                  <w:tcW w:w="11159" w:type="dxa"/>
                  <w:tcBorders>
                    <w:bottom w:val="single" w:sz="7"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1063"/>
                  </w:tblGrid>
                  <w:tr w:rsidR="007B78FD" w14:paraId="0B48484C" w14:textId="77777777">
                    <w:trPr>
                      <w:trHeight w:val="9000"/>
                    </w:trPr>
                    <w:tc>
                      <w:tcPr>
                        <w:tcW w:w="11160" w:type="dxa"/>
                        <w:tcBorders>
                          <w:bottom w:val="nil"/>
                          <w:right w:val="nil"/>
                        </w:tcBorders>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7928"/>
                          <w:gridCol w:w="1296"/>
                          <w:gridCol w:w="1839"/>
                        </w:tblGrid>
                        <w:tr w:rsidR="006B32DE" w14:paraId="2657064A" w14:textId="77777777" w:rsidTr="006B32DE">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24234663" w14:textId="77777777" w:rsidR="007B78FD" w:rsidRDefault="006B32DE">
                              <w:pPr>
                                <w:spacing w:after="0" w:line="240" w:lineRule="auto"/>
                              </w:pPr>
                              <w:r>
                                <w:rPr>
                                  <w:rFonts w:ascii="Arial" w:eastAsia="Arial" w:hAnsi="Arial"/>
                                  <w:b/>
                                  <w:color w:val="000000"/>
                                  <w:sz w:val="16"/>
                                </w:rPr>
                                <w:t>Duty 1</w:t>
                              </w:r>
                            </w:p>
                          </w:tc>
                        </w:tr>
                        <w:tr w:rsidR="007B78FD" w14:paraId="76EA1213" w14:textId="77777777">
                          <w:trPr>
                            <w:trHeight w:val="282"/>
                          </w:trPr>
                          <w:tc>
                            <w:tcPr>
                              <w:tcW w:w="8004" w:type="dxa"/>
                              <w:tcBorders>
                                <w:top w:val="nil"/>
                                <w:left w:val="nil"/>
                                <w:bottom w:val="nil"/>
                                <w:right w:val="nil"/>
                              </w:tcBorders>
                              <w:tcMar>
                                <w:top w:w="39" w:type="dxa"/>
                                <w:left w:w="39" w:type="dxa"/>
                                <w:bottom w:w="39" w:type="dxa"/>
                                <w:right w:w="39" w:type="dxa"/>
                              </w:tcMar>
                            </w:tcPr>
                            <w:p w14:paraId="739908EA" w14:textId="77777777" w:rsidR="007B78FD" w:rsidRDefault="006B32DE">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50F7F683" w14:textId="77777777" w:rsidR="007B78FD" w:rsidRDefault="006B32DE">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53B8E305" w14:textId="77777777" w:rsidR="007B78FD" w:rsidRDefault="006B32DE">
                              <w:pPr>
                                <w:spacing w:after="0" w:line="240" w:lineRule="auto"/>
                              </w:pPr>
                              <w:r>
                                <w:rPr>
                                  <w:rFonts w:ascii="Arial" w:eastAsia="Arial" w:hAnsi="Arial"/>
                                  <w:b/>
                                  <w:color w:val="000000"/>
                                  <w:sz w:val="16"/>
                                </w:rPr>
                                <w:t>40</w:t>
                              </w:r>
                            </w:p>
                          </w:tc>
                        </w:tr>
                        <w:tr w:rsidR="006B32DE" w14:paraId="7755E5C1" w14:textId="77777777" w:rsidTr="006B32DE">
                          <w:trPr>
                            <w:trHeight w:val="282"/>
                          </w:trPr>
                          <w:tc>
                            <w:tcPr>
                              <w:tcW w:w="8004" w:type="dxa"/>
                              <w:gridSpan w:val="3"/>
                              <w:tcBorders>
                                <w:top w:val="nil"/>
                                <w:left w:val="nil"/>
                                <w:bottom w:val="nil"/>
                                <w:right w:val="nil"/>
                              </w:tcBorders>
                              <w:tcMar>
                                <w:top w:w="39" w:type="dxa"/>
                                <w:left w:w="39" w:type="dxa"/>
                                <w:bottom w:w="39" w:type="dxa"/>
                                <w:right w:w="39" w:type="dxa"/>
                              </w:tcMar>
                            </w:tcPr>
                            <w:p w14:paraId="0CC46C40" w14:textId="77777777" w:rsidR="007B78FD" w:rsidRDefault="006B32DE">
                              <w:pPr>
                                <w:spacing w:after="0" w:line="240" w:lineRule="auto"/>
                              </w:pPr>
                              <w:r>
                                <w:rPr>
                                  <w:color w:val="000000"/>
                                </w:rPr>
                                <w:t xml:space="preserve">Using official accounting records, independently draws federal funds, prepares necessary federal status and expenditure reports, and properly accounts for federal grant revenues and expenditures.  This includes highly complex grants with multiple coding and reporting requirements for grants in </w:t>
                              </w:r>
                              <w:proofErr w:type="gramStart"/>
                              <w:r>
                                <w:rPr>
                                  <w:color w:val="000000"/>
                                </w:rPr>
                                <w:t>the billions</w:t>
                              </w:r>
                              <w:proofErr w:type="gramEnd"/>
                              <w:r>
                                <w:rPr>
                                  <w:color w:val="000000"/>
                                </w:rPr>
                                <w:t xml:space="preserve"> of dollars.</w:t>
                              </w:r>
                              <w:r>
                                <w:rPr>
                                  <w:rFonts w:ascii="Arial" w:eastAsia="Arial" w:hAnsi="Arial"/>
                                  <w:color w:val="000000"/>
                                </w:rPr>
                                <w:br/>
                              </w:r>
                            </w:p>
                          </w:tc>
                        </w:tr>
                        <w:tr w:rsidR="007B78FD" w14:paraId="7E3BA02C" w14:textId="77777777">
                          <w:trPr>
                            <w:trHeight w:val="282"/>
                          </w:trPr>
                          <w:tc>
                            <w:tcPr>
                              <w:tcW w:w="8004" w:type="dxa"/>
                              <w:tcBorders>
                                <w:top w:val="nil"/>
                                <w:left w:val="nil"/>
                                <w:bottom w:val="nil"/>
                                <w:right w:val="nil"/>
                              </w:tcBorders>
                              <w:tcMar>
                                <w:top w:w="39" w:type="dxa"/>
                                <w:left w:w="39" w:type="dxa"/>
                                <w:bottom w:w="39" w:type="dxa"/>
                                <w:right w:w="39" w:type="dxa"/>
                              </w:tcMar>
                            </w:tcPr>
                            <w:p w14:paraId="355C07F6" w14:textId="77777777" w:rsidR="007B78FD" w:rsidRDefault="006B32DE">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26AA431B" w14:textId="77777777" w:rsidR="007B78FD" w:rsidRDefault="007B78FD">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6CDD3B5F" w14:textId="77777777" w:rsidR="007B78FD" w:rsidRDefault="007B78FD">
                              <w:pPr>
                                <w:spacing w:after="0" w:line="240" w:lineRule="auto"/>
                              </w:pPr>
                            </w:p>
                          </w:tc>
                        </w:tr>
                        <w:tr w:rsidR="006B32DE" w14:paraId="00273DEA" w14:textId="77777777" w:rsidTr="006B32DE">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507CB125" w14:textId="77777777" w:rsidR="007B78FD" w:rsidRDefault="006B32DE">
                              <w:pPr>
                                <w:numPr>
                                  <w:ilvl w:val="0"/>
                                  <w:numId w:val="1"/>
                                </w:numPr>
                                <w:spacing w:before="199" w:after="199" w:line="240" w:lineRule="auto"/>
                                <w:ind w:left="720" w:hanging="360"/>
                              </w:pPr>
                              <w:r>
                                <w:rPr>
                                  <w:rFonts w:ascii="Arial" w:eastAsia="Arial" w:hAnsi="Arial"/>
                                  <w:color w:val="000000"/>
                                </w:rPr>
                                <w:t>Generate and review financial reports that are available from that State’s official accounting system and the State’s accounting reporting tool, Web Intelligence, for appropriateness.</w:t>
                              </w:r>
                            </w:p>
                            <w:p w14:paraId="5AA4A757" w14:textId="77777777" w:rsidR="007B78FD" w:rsidRDefault="006B32DE">
                              <w:pPr>
                                <w:numPr>
                                  <w:ilvl w:val="0"/>
                                  <w:numId w:val="1"/>
                                </w:numPr>
                                <w:spacing w:after="199" w:line="240" w:lineRule="auto"/>
                                <w:ind w:left="720" w:hanging="360"/>
                              </w:pPr>
                              <w:r>
                                <w:rPr>
                                  <w:rFonts w:ascii="Arial" w:eastAsia="Arial" w:hAnsi="Arial"/>
                                  <w:color w:val="000000"/>
                                </w:rPr>
                                <w:t>Prepare and analyze various reports to obtain fair and accurate information for drawing cash from the Federal financing agencies in accordance with the Federal Cash Management Improvement Act.</w:t>
                              </w:r>
                            </w:p>
                            <w:p w14:paraId="79B498B5" w14:textId="77777777" w:rsidR="007B78FD" w:rsidRDefault="006B32DE">
                              <w:pPr>
                                <w:numPr>
                                  <w:ilvl w:val="0"/>
                                  <w:numId w:val="1"/>
                                </w:numPr>
                                <w:spacing w:after="199" w:line="240" w:lineRule="auto"/>
                                <w:ind w:left="720" w:hanging="360"/>
                              </w:pPr>
                              <w:r>
                                <w:rPr>
                                  <w:rFonts w:ascii="Arial" w:eastAsia="Arial" w:hAnsi="Arial"/>
                                  <w:color w:val="000000"/>
                                </w:rPr>
                                <w:t>Drawing authorized cash withdrawals for grant funding from the appropriate corresponding federal or private withdraw tool.</w:t>
                              </w:r>
                            </w:p>
                            <w:p w14:paraId="20534B5F" w14:textId="77777777" w:rsidR="007B78FD" w:rsidRDefault="006B32DE">
                              <w:pPr>
                                <w:numPr>
                                  <w:ilvl w:val="0"/>
                                  <w:numId w:val="1"/>
                                </w:numPr>
                                <w:spacing w:after="199" w:line="240" w:lineRule="auto"/>
                                <w:ind w:left="720" w:hanging="360"/>
                              </w:pPr>
                              <w:r>
                                <w:rPr>
                                  <w:rFonts w:ascii="Arial" w:eastAsia="Arial" w:hAnsi="Arial"/>
                                  <w:color w:val="000000"/>
                                </w:rPr>
                                <w:t>Prepare paper invoices for reimbursement for grant expenditures.</w:t>
                              </w:r>
                            </w:p>
                            <w:p w14:paraId="367F397A" w14:textId="77777777" w:rsidR="007B78FD" w:rsidRDefault="006B32DE">
                              <w:pPr>
                                <w:numPr>
                                  <w:ilvl w:val="0"/>
                                  <w:numId w:val="1"/>
                                </w:numPr>
                                <w:spacing w:after="199" w:line="240" w:lineRule="auto"/>
                                <w:ind w:left="720" w:hanging="360"/>
                              </w:pPr>
                              <w:r>
                                <w:rPr>
                                  <w:rFonts w:ascii="Arial" w:eastAsia="Arial" w:hAnsi="Arial"/>
                                  <w:color w:val="000000"/>
                                </w:rPr>
                                <w:t xml:space="preserve">Prepare required reports for formal departmental approval and respond to inquiries from external agencies and departmental staff on </w:t>
                              </w:r>
                              <w:proofErr w:type="gramStart"/>
                              <w:r>
                                <w:rPr>
                                  <w:rFonts w:ascii="Arial" w:eastAsia="Arial" w:hAnsi="Arial"/>
                                  <w:color w:val="000000"/>
                                </w:rPr>
                                <w:t>detail</w:t>
                              </w:r>
                              <w:proofErr w:type="gramEnd"/>
                              <w:r>
                                <w:rPr>
                                  <w:rFonts w:ascii="Arial" w:eastAsia="Arial" w:hAnsi="Arial"/>
                                  <w:color w:val="000000"/>
                                </w:rPr>
                                <w:t xml:space="preserve"> issues associated with the reports.</w:t>
                              </w:r>
                            </w:p>
                            <w:p w14:paraId="49CCDF7A" w14:textId="77777777" w:rsidR="007B78FD" w:rsidRDefault="006B32DE">
                              <w:pPr>
                                <w:numPr>
                                  <w:ilvl w:val="0"/>
                                  <w:numId w:val="1"/>
                                </w:numPr>
                                <w:spacing w:after="199" w:line="240" w:lineRule="auto"/>
                                <w:ind w:left="720" w:hanging="360"/>
                              </w:pPr>
                              <w:r>
                                <w:rPr>
                                  <w:rFonts w:ascii="Arial" w:eastAsia="Arial" w:hAnsi="Arial"/>
                                  <w:color w:val="000000"/>
                                </w:rPr>
                                <w:t> Prepare journal vouchers to properly account for grant revenues and expenditures.</w:t>
                              </w:r>
                              <w:r>
                                <w:rPr>
                                  <w:rFonts w:ascii="Arial" w:eastAsia="Arial" w:hAnsi="Arial"/>
                                  <w:color w:val="000000"/>
                                </w:rPr>
                                <w:br/>
                              </w:r>
                            </w:p>
                          </w:tc>
                        </w:tr>
                        <w:tr w:rsidR="006B32DE" w14:paraId="519A3C46" w14:textId="77777777" w:rsidTr="006B32DE">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7C7ED820" w14:textId="77777777" w:rsidR="007B78FD" w:rsidRDefault="006B32DE">
                              <w:pPr>
                                <w:spacing w:after="0" w:line="240" w:lineRule="auto"/>
                              </w:pPr>
                              <w:r>
                                <w:rPr>
                                  <w:rFonts w:ascii="Arial" w:eastAsia="Arial" w:hAnsi="Arial"/>
                                  <w:b/>
                                  <w:color w:val="000000"/>
                                  <w:sz w:val="16"/>
                                </w:rPr>
                                <w:t>Duty 2</w:t>
                              </w:r>
                            </w:p>
                          </w:tc>
                        </w:tr>
                        <w:tr w:rsidR="007B78FD" w14:paraId="5A47DA6F" w14:textId="77777777">
                          <w:trPr>
                            <w:trHeight w:val="282"/>
                          </w:trPr>
                          <w:tc>
                            <w:tcPr>
                              <w:tcW w:w="8004" w:type="dxa"/>
                              <w:tcBorders>
                                <w:top w:val="nil"/>
                                <w:left w:val="nil"/>
                                <w:bottom w:val="nil"/>
                                <w:right w:val="nil"/>
                              </w:tcBorders>
                              <w:tcMar>
                                <w:top w:w="39" w:type="dxa"/>
                                <w:left w:w="39" w:type="dxa"/>
                                <w:bottom w:w="39" w:type="dxa"/>
                                <w:right w:w="39" w:type="dxa"/>
                              </w:tcMar>
                            </w:tcPr>
                            <w:p w14:paraId="250725AB" w14:textId="77777777" w:rsidR="007B78FD" w:rsidRDefault="006B32DE">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1E3CDB9A" w14:textId="77777777" w:rsidR="007B78FD" w:rsidRDefault="006B32DE">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1FC16B8E" w14:textId="77777777" w:rsidR="007B78FD" w:rsidRDefault="006B32DE">
                              <w:pPr>
                                <w:spacing w:after="0" w:line="240" w:lineRule="auto"/>
                              </w:pPr>
                              <w:r>
                                <w:rPr>
                                  <w:rFonts w:ascii="Arial" w:eastAsia="Arial" w:hAnsi="Arial"/>
                                  <w:b/>
                                  <w:color w:val="000000"/>
                                  <w:sz w:val="16"/>
                                </w:rPr>
                                <w:t>25</w:t>
                              </w:r>
                            </w:p>
                          </w:tc>
                        </w:tr>
                        <w:tr w:rsidR="006B32DE" w14:paraId="66E6C438" w14:textId="77777777" w:rsidTr="006B32DE">
                          <w:trPr>
                            <w:trHeight w:val="282"/>
                          </w:trPr>
                          <w:tc>
                            <w:tcPr>
                              <w:tcW w:w="8004" w:type="dxa"/>
                              <w:gridSpan w:val="3"/>
                              <w:tcBorders>
                                <w:top w:val="nil"/>
                                <w:left w:val="nil"/>
                                <w:bottom w:val="nil"/>
                                <w:right w:val="nil"/>
                              </w:tcBorders>
                              <w:tcMar>
                                <w:top w:w="39" w:type="dxa"/>
                                <w:left w:w="39" w:type="dxa"/>
                                <w:bottom w:w="39" w:type="dxa"/>
                                <w:right w:w="39" w:type="dxa"/>
                              </w:tcMar>
                            </w:tcPr>
                            <w:p w14:paraId="1193C8D7" w14:textId="77777777" w:rsidR="007B78FD" w:rsidRDefault="006B32DE">
                              <w:pPr>
                                <w:spacing w:before="199" w:after="199" w:line="240" w:lineRule="auto"/>
                              </w:pPr>
                              <w:r>
                                <w:rPr>
                                  <w:rFonts w:ascii="Arial" w:eastAsia="Arial" w:hAnsi="Arial"/>
                                  <w:color w:val="000000"/>
                                </w:rPr>
                                <w:t xml:space="preserve">Maintains an appropriate accounting structure for various complex grant programs utilizing the State's automated financial reporting system (SIGMA) together with the department's subsidiary systems. Including complex grant coding and reporting requirements. </w:t>
                              </w:r>
                            </w:p>
                            <w:p w14:paraId="6D8CA4E3" w14:textId="77777777" w:rsidR="007B78FD" w:rsidRDefault="006B32DE">
                              <w:pPr>
                                <w:spacing w:after="0" w:line="240" w:lineRule="auto"/>
                              </w:pPr>
                              <w:r>
                                <w:rPr>
                                  <w:rFonts w:ascii="Arial" w:eastAsia="Arial" w:hAnsi="Arial"/>
                                  <w:color w:val="000000"/>
                                </w:rPr>
                                <w:br/>
                              </w:r>
                            </w:p>
                          </w:tc>
                        </w:tr>
                        <w:tr w:rsidR="007B78FD" w14:paraId="630E8FC5" w14:textId="77777777">
                          <w:trPr>
                            <w:trHeight w:val="282"/>
                          </w:trPr>
                          <w:tc>
                            <w:tcPr>
                              <w:tcW w:w="8004" w:type="dxa"/>
                              <w:tcBorders>
                                <w:top w:val="nil"/>
                                <w:left w:val="nil"/>
                                <w:bottom w:val="nil"/>
                                <w:right w:val="nil"/>
                              </w:tcBorders>
                              <w:tcMar>
                                <w:top w:w="39" w:type="dxa"/>
                                <w:left w:w="39" w:type="dxa"/>
                                <w:bottom w:w="39" w:type="dxa"/>
                                <w:right w:w="39" w:type="dxa"/>
                              </w:tcMar>
                            </w:tcPr>
                            <w:p w14:paraId="3E027E79" w14:textId="77777777" w:rsidR="007B78FD" w:rsidRDefault="006B32DE">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00BAB18A" w14:textId="77777777" w:rsidR="007B78FD" w:rsidRDefault="007B78FD">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1539BCD9" w14:textId="77777777" w:rsidR="007B78FD" w:rsidRDefault="007B78FD">
                              <w:pPr>
                                <w:spacing w:after="0" w:line="240" w:lineRule="auto"/>
                              </w:pPr>
                            </w:p>
                          </w:tc>
                        </w:tr>
                        <w:tr w:rsidR="006B32DE" w14:paraId="028AD562" w14:textId="77777777" w:rsidTr="006B32DE">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40AE7416" w14:textId="77777777" w:rsidR="007B78FD" w:rsidRDefault="006B32DE">
                              <w:pPr>
                                <w:numPr>
                                  <w:ilvl w:val="0"/>
                                  <w:numId w:val="1"/>
                                </w:numPr>
                                <w:spacing w:before="199" w:after="199" w:line="240" w:lineRule="auto"/>
                                <w:ind w:left="720" w:hanging="360"/>
                              </w:pPr>
                              <w:r>
                                <w:rPr>
                                  <w:rFonts w:ascii="Arial" w:eastAsia="Arial" w:hAnsi="Arial"/>
                                  <w:color w:val="000000"/>
                                </w:rPr>
                                <w:t>Propose the accounting structures and related system data/coding for newly assigned grants.</w:t>
                              </w:r>
                            </w:p>
                            <w:p w14:paraId="7FA8475B" w14:textId="77777777" w:rsidR="007B78FD" w:rsidRDefault="006B32DE">
                              <w:pPr>
                                <w:numPr>
                                  <w:ilvl w:val="0"/>
                                  <w:numId w:val="1"/>
                                </w:numPr>
                                <w:spacing w:after="199" w:line="240" w:lineRule="auto"/>
                                <w:ind w:left="720" w:hanging="360"/>
                              </w:pPr>
                              <w:r>
                                <w:rPr>
                                  <w:rFonts w:ascii="Arial" w:eastAsia="Arial" w:hAnsi="Arial"/>
                                  <w:color w:val="000000"/>
                                </w:rPr>
                                <w:t>Design, maintain, and monitor the accounting structure that has been developed for assigned grant programs.</w:t>
                              </w:r>
                            </w:p>
                            <w:p w14:paraId="75C66651" w14:textId="77777777" w:rsidR="007B78FD" w:rsidRDefault="006B32DE">
                              <w:pPr>
                                <w:numPr>
                                  <w:ilvl w:val="0"/>
                                  <w:numId w:val="1"/>
                                </w:numPr>
                                <w:spacing w:after="199" w:line="240" w:lineRule="auto"/>
                                <w:ind w:left="720" w:hanging="360"/>
                              </w:pPr>
                              <w:r>
                                <w:rPr>
                                  <w:rFonts w:ascii="Arial" w:eastAsia="Arial" w:hAnsi="Arial"/>
                                  <w:color w:val="000000"/>
                                </w:rPr>
                                <w:t>Meet with department budget and program staff to review grant reporting needs.</w:t>
                              </w:r>
                            </w:p>
                            <w:p w14:paraId="57501FCB" w14:textId="77777777" w:rsidR="007B78FD" w:rsidRDefault="006B32DE">
                              <w:pPr>
                                <w:numPr>
                                  <w:ilvl w:val="0"/>
                                  <w:numId w:val="1"/>
                                </w:numPr>
                                <w:spacing w:after="199" w:line="240" w:lineRule="auto"/>
                                <w:ind w:left="720" w:hanging="360"/>
                              </w:pPr>
                              <w:r>
                                <w:rPr>
                                  <w:rFonts w:ascii="Arial" w:eastAsia="Arial" w:hAnsi="Arial"/>
                                  <w:color w:val="000000"/>
                                </w:rPr>
                                <w:t> Recommend structural enhancements which will assist in the overall administrative and accounting controls for the assigned grants.</w:t>
                              </w:r>
                              <w:r>
                                <w:rPr>
                                  <w:rFonts w:ascii="Arial" w:eastAsia="Arial" w:hAnsi="Arial"/>
                                  <w:color w:val="000000"/>
                                </w:rPr>
                                <w:br/>
                              </w:r>
                            </w:p>
                          </w:tc>
                        </w:tr>
                        <w:tr w:rsidR="006B32DE" w14:paraId="12496372" w14:textId="77777777" w:rsidTr="006B32DE">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2328B086" w14:textId="77777777" w:rsidR="007B78FD" w:rsidRDefault="006B32DE">
                              <w:pPr>
                                <w:spacing w:after="0" w:line="240" w:lineRule="auto"/>
                              </w:pPr>
                              <w:r>
                                <w:rPr>
                                  <w:rFonts w:ascii="Arial" w:eastAsia="Arial" w:hAnsi="Arial"/>
                                  <w:b/>
                                  <w:color w:val="000000"/>
                                  <w:sz w:val="16"/>
                                </w:rPr>
                                <w:t>Duty 3</w:t>
                              </w:r>
                            </w:p>
                          </w:tc>
                        </w:tr>
                        <w:tr w:rsidR="007B78FD" w14:paraId="611235C3" w14:textId="77777777">
                          <w:trPr>
                            <w:trHeight w:val="282"/>
                          </w:trPr>
                          <w:tc>
                            <w:tcPr>
                              <w:tcW w:w="8004" w:type="dxa"/>
                              <w:tcBorders>
                                <w:top w:val="nil"/>
                                <w:left w:val="nil"/>
                                <w:bottom w:val="nil"/>
                                <w:right w:val="nil"/>
                              </w:tcBorders>
                              <w:tcMar>
                                <w:top w:w="39" w:type="dxa"/>
                                <w:left w:w="39" w:type="dxa"/>
                                <w:bottom w:w="39" w:type="dxa"/>
                                <w:right w:w="39" w:type="dxa"/>
                              </w:tcMar>
                            </w:tcPr>
                            <w:p w14:paraId="2478B806" w14:textId="77777777" w:rsidR="007B78FD" w:rsidRDefault="006B32DE">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46388D14" w14:textId="77777777" w:rsidR="007B78FD" w:rsidRDefault="006B32DE">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02891C60" w14:textId="77777777" w:rsidR="007B78FD" w:rsidRDefault="006B32DE">
                              <w:pPr>
                                <w:spacing w:after="0" w:line="240" w:lineRule="auto"/>
                              </w:pPr>
                              <w:r>
                                <w:rPr>
                                  <w:rFonts w:ascii="Arial" w:eastAsia="Arial" w:hAnsi="Arial"/>
                                  <w:b/>
                                  <w:color w:val="000000"/>
                                  <w:sz w:val="16"/>
                                </w:rPr>
                                <w:t>25</w:t>
                              </w:r>
                            </w:p>
                          </w:tc>
                        </w:tr>
                        <w:tr w:rsidR="006B32DE" w14:paraId="061256B2" w14:textId="77777777" w:rsidTr="006B32DE">
                          <w:trPr>
                            <w:trHeight w:val="282"/>
                          </w:trPr>
                          <w:tc>
                            <w:tcPr>
                              <w:tcW w:w="8004" w:type="dxa"/>
                              <w:gridSpan w:val="3"/>
                              <w:tcBorders>
                                <w:top w:val="nil"/>
                                <w:left w:val="nil"/>
                                <w:bottom w:val="nil"/>
                                <w:right w:val="nil"/>
                              </w:tcBorders>
                              <w:tcMar>
                                <w:top w:w="39" w:type="dxa"/>
                                <w:left w:w="39" w:type="dxa"/>
                                <w:bottom w:w="39" w:type="dxa"/>
                                <w:right w:w="39" w:type="dxa"/>
                              </w:tcMar>
                            </w:tcPr>
                            <w:p w14:paraId="12A55E19" w14:textId="77777777" w:rsidR="007B78FD" w:rsidRDefault="006B32DE">
                              <w:pPr>
                                <w:spacing w:after="0" w:line="240" w:lineRule="auto"/>
                              </w:pPr>
                              <w:r>
                                <w:rPr>
                                  <w:rFonts w:ascii="Arial" w:eastAsia="Arial" w:hAnsi="Arial"/>
                                  <w:color w:val="000000"/>
                                </w:rPr>
                                <w:t xml:space="preserve">Independently prepares special analysis of financial data, research grant compliance requirements; and </w:t>
                              </w:r>
                              <w:proofErr w:type="gramStart"/>
                              <w:r>
                                <w:rPr>
                                  <w:rFonts w:ascii="Arial" w:eastAsia="Arial" w:hAnsi="Arial"/>
                                  <w:color w:val="000000"/>
                                </w:rPr>
                                <w:t>assist</w:t>
                              </w:r>
                              <w:proofErr w:type="gramEnd"/>
                              <w:r>
                                <w:rPr>
                                  <w:rFonts w:ascii="Arial" w:eastAsia="Arial" w:hAnsi="Arial"/>
                                  <w:color w:val="000000"/>
                                </w:rPr>
                                <w:t xml:space="preserve"> in the annual financial close of the department's accounts.  Including closing all the coding variances for multiple appropriations and funds.</w:t>
                              </w:r>
                              <w:r>
                                <w:rPr>
                                  <w:rFonts w:ascii="Arial" w:eastAsia="Arial" w:hAnsi="Arial"/>
                                  <w:color w:val="000000"/>
                                </w:rPr>
                                <w:br/>
                              </w:r>
                            </w:p>
                          </w:tc>
                        </w:tr>
                        <w:tr w:rsidR="007B78FD" w14:paraId="7D58E7C6" w14:textId="77777777">
                          <w:trPr>
                            <w:trHeight w:val="282"/>
                          </w:trPr>
                          <w:tc>
                            <w:tcPr>
                              <w:tcW w:w="8004" w:type="dxa"/>
                              <w:tcBorders>
                                <w:top w:val="nil"/>
                                <w:left w:val="nil"/>
                                <w:bottom w:val="nil"/>
                                <w:right w:val="nil"/>
                              </w:tcBorders>
                              <w:tcMar>
                                <w:top w:w="39" w:type="dxa"/>
                                <w:left w:w="39" w:type="dxa"/>
                                <w:bottom w:w="39" w:type="dxa"/>
                                <w:right w:w="39" w:type="dxa"/>
                              </w:tcMar>
                            </w:tcPr>
                            <w:p w14:paraId="0894A02B" w14:textId="77777777" w:rsidR="007B78FD" w:rsidRDefault="006B32DE">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48D13942" w14:textId="77777777" w:rsidR="007B78FD" w:rsidRDefault="007B78FD">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1D8E7631" w14:textId="77777777" w:rsidR="007B78FD" w:rsidRDefault="007B78FD">
                              <w:pPr>
                                <w:spacing w:after="0" w:line="240" w:lineRule="auto"/>
                              </w:pPr>
                            </w:p>
                          </w:tc>
                        </w:tr>
                        <w:tr w:rsidR="006B32DE" w14:paraId="404AC4AF" w14:textId="77777777" w:rsidTr="006B32DE">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56C09D0D" w14:textId="77777777" w:rsidR="007B78FD" w:rsidRDefault="006B32DE">
                              <w:pPr>
                                <w:numPr>
                                  <w:ilvl w:val="0"/>
                                  <w:numId w:val="1"/>
                                </w:numPr>
                                <w:spacing w:before="199" w:after="199" w:line="240" w:lineRule="auto"/>
                                <w:ind w:left="720" w:hanging="360"/>
                              </w:pPr>
                              <w:r>
                                <w:rPr>
                                  <w:rFonts w:ascii="Arial" w:eastAsia="Arial" w:hAnsi="Arial"/>
                                  <w:color w:val="000000"/>
                                </w:rPr>
                                <w:lastRenderedPageBreak/>
                                <w:t>Design and develop financial reporting tools using Business Objects, Excel, or Access reporting tools.</w:t>
                              </w:r>
                            </w:p>
                            <w:p w14:paraId="3655DAF5" w14:textId="77777777" w:rsidR="007B78FD" w:rsidRDefault="006B32DE">
                              <w:pPr>
                                <w:numPr>
                                  <w:ilvl w:val="0"/>
                                  <w:numId w:val="1"/>
                                </w:numPr>
                                <w:spacing w:after="199" w:line="240" w:lineRule="auto"/>
                                <w:ind w:left="720" w:hanging="360"/>
                              </w:pPr>
                              <w:r>
                                <w:rPr>
                                  <w:rFonts w:ascii="Arial" w:eastAsia="Arial" w:hAnsi="Arial"/>
                                  <w:color w:val="000000"/>
                                </w:rPr>
                                <w:t xml:space="preserve">Prepare and distribute financial data; monthly; </w:t>
                              </w:r>
                              <w:proofErr w:type="gramStart"/>
                              <w:r>
                                <w:rPr>
                                  <w:rFonts w:ascii="Arial" w:eastAsia="Arial" w:hAnsi="Arial"/>
                                  <w:color w:val="000000"/>
                                </w:rPr>
                                <w:t>quarterly, or</w:t>
                              </w:r>
                              <w:proofErr w:type="gramEnd"/>
                              <w:r>
                                <w:rPr>
                                  <w:rFonts w:ascii="Arial" w:eastAsia="Arial" w:hAnsi="Arial"/>
                                  <w:color w:val="000000"/>
                                </w:rPr>
                                <w:t xml:space="preserve"> yearly depending on the department’s Budget or Program requirements for each assigned grant.</w:t>
                              </w:r>
                            </w:p>
                            <w:p w14:paraId="16BDBDAD" w14:textId="77777777" w:rsidR="007B78FD" w:rsidRDefault="006B32DE">
                              <w:pPr>
                                <w:numPr>
                                  <w:ilvl w:val="0"/>
                                  <w:numId w:val="1"/>
                                </w:numPr>
                                <w:spacing w:after="199" w:line="240" w:lineRule="auto"/>
                                <w:ind w:left="720" w:hanging="360"/>
                              </w:pPr>
                              <w:proofErr w:type="gramStart"/>
                              <w:r>
                                <w:rPr>
                                  <w:rFonts w:ascii="Arial" w:eastAsia="Arial" w:hAnsi="Arial"/>
                                  <w:color w:val="000000"/>
                                </w:rPr>
                                <w:t>Research</w:t>
                              </w:r>
                              <w:proofErr w:type="gramEnd"/>
                              <w:r>
                                <w:rPr>
                                  <w:rFonts w:ascii="Arial" w:eastAsia="Arial" w:hAnsi="Arial"/>
                                  <w:color w:val="000000"/>
                                </w:rPr>
                                <w:t xml:space="preserve"> all laws, requirements, and </w:t>
                              </w:r>
                              <w:proofErr w:type="gramStart"/>
                              <w:r>
                                <w:rPr>
                                  <w:rFonts w:ascii="Arial" w:eastAsia="Arial" w:hAnsi="Arial"/>
                                  <w:color w:val="000000"/>
                                </w:rPr>
                                <w:t>regulation</w:t>
                              </w:r>
                              <w:proofErr w:type="gramEnd"/>
                              <w:r>
                                <w:rPr>
                                  <w:rFonts w:ascii="Arial" w:eastAsia="Arial" w:hAnsi="Arial"/>
                                  <w:color w:val="000000"/>
                                </w:rPr>
                                <w:t xml:space="preserve"> associated with the administration of grant programs.</w:t>
                              </w:r>
                            </w:p>
                            <w:p w14:paraId="08225311" w14:textId="77777777" w:rsidR="007B78FD" w:rsidRDefault="006B32DE">
                              <w:pPr>
                                <w:numPr>
                                  <w:ilvl w:val="0"/>
                                  <w:numId w:val="1"/>
                                </w:numPr>
                                <w:spacing w:after="199" w:line="240" w:lineRule="auto"/>
                                <w:ind w:left="720" w:hanging="360"/>
                              </w:pPr>
                              <w:proofErr w:type="gramStart"/>
                              <w:r>
                                <w:rPr>
                                  <w:rFonts w:ascii="Arial" w:eastAsia="Arial" w:hAnsi="Arial"/>
                                  <w:color w:val="000000"/>
                                </w:rPr>
                                <w:t>Provide assistance</w:t>
                              </w:r>
                              <w:proofErr w:type="gramEnd"/>
                              <w:r>
                                <w:rPr>
                                  <w:rFonts w:ascii="Arial" w:eastAsia="Arial" w:hAnsi="Arial"/>
                                  <w:color w:val="000000"/>
                                </w:rPr>
                                <w:t xml:space="preserve"> during fiscal year-end closing to all department staff associated with the assigned grant programs.</w:t>
                              </w:r>
                            </w:p>
                            <w:p w14:paraId="27D97603" w14:textId="77777777" w:rsidR="007B78FD" w:rsidRDefault="006B32DE">
                              <w:pPr>
                                <w:numPr>
                                  <w:ilvl w:val="0"/>
                                  <w:numId w:val="1"/>
                                </w:numPr>
                                <w:spacing w:after="199" w:line="240" w:lineRule="auto"/>
                                <w:ind w:left="720" w:hanging="360"/>
                              </w:pPr>
                              <w:proofErr w:type="gramStart"/>
                              <w:r>
                                <w:rPr>
                                  <w:rFonts w:ascii="Arial" w:eastAsia="Arial" w:hAnsi="Arial"/>
                                  <w:color w:val="000000"/>
                                </w:rPr>
                                <w:t>Attending budgeting</w:t>
                              </w:r>
                              <w:proofErr w:type="gramEnd"/>
                              <w:r>
                                <w:rPr>
                                  <w:rFonts w:ascii="Arial" w:eastAsia="Arial" w:hAnsi="Arial"/>
                                  <w:color w:val="000000"/>
                                </w:rPr>
                                <w:t xml:space="preserve"> meetings with DHHS Program staff for assigned grants.</w:t>
                              </w:r>
                            </w:p>
                            <w:p w14:paraId="5C912BD4" w14:textId="77777777" w:rsidR="007B78FD" w:rsidRDefault="006B32DE">
                              <w:pPr>
                                <w:numPr>
                                  <w:ilvl w:val="0"/>
                                  <w:numId w:val="1"/>
                                </w:numPr>
                                <w:spacing w:after="199" w:line="240" w:lineRule="auto"/>
                                <w:ind w:left="720" w:hanging="360"/>
                              </w:pPr>
                              <w:r>
                                <w:rPr>
                                  <w:rFonts w:ascii="Arial" w:eastAsia="Arial" w:hAnsi="Arial"/>
                                  <w:color w:val="000000"/>
                                </w:rPr>
                                <w:t> State and Federal Auditor’s point of contact for reporting in assigned grants.</w:t>
                              </w:r>
                              <w:r>
                                <w:rPr>
                                  <w:rFonts w:ascii="Arial" w:eastAsia="Arial" w:hAnsi="Arial"/>
                                  <w:color w:val="000000"/>
                                </w:rPr>
                                <w:br/>
                              </w:r>
                            </w:p>
                          </w:tc>
                        </w:tr>
                        <w:tr w:rsidR="006B32DE" w14:paraId="57D44001" w14:textId="77777777" w:rsidTr="006B32DE">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0F68356F" w14:textId="77777777" w:rsidR="007B78FD" w:rsidRDefault="006B32DE">
                              <w:pPr>
                                <w:spacing w:after="0" w:line="240" w:lineRule="auto"/>
                              </w:pPr>
                              <w:r>
                                <w:rPr>
                                  <w:rFonts w:ascii="Arial" w:eastAsia="Arial" w:hAnsi="Arial"/>
                                  <w:b/>
                                  <w:color w:val="000000"/>
                                  <w:sz w:val="16"/>
                                </w:rPr>
                                <w:t>Duty 4</w:t>
                              </w:r>
                            </w:p>
                          </w:tc>
                        </w:tr>
                        <w:tr w:rsidR="007B78FD" w14:paraId="1BD5A18F" w14:textId="77777777">
                          <w:trPr>
                            <w:trHeight w:val="282"/>
                          </w:trPr>
                          <w:tc>
                            <w:tcPr>
                              <w:tcW w:w="8004" w:type="dxa"/>
                              <w:tcBorders>
                                <w:top w:val="nil"/>
                                <w:left w:val="nil"/>
                                <w:bottom w:val="nil"/>
                                <w:right w:val="nil"/>
                              </w:tcBorders>
                              <w:tcMar>
                                <w:top w:w="39" w:type="dxa"/>
                                <w:left w:w="39" w:type="dxa"/>
                                <w:bottom w:w="39" w:type="dxa"/>
                                <w:right w:w="39" w:type="dxa"/>
                              </w:tcMar>
                            </w:tcPr>
                            <w:p w14:paraId="04A859AF" w14:textId="77777777" w:rsidR="007B78FD" w:rsidRDefault="006B32DE">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49853097" w14:textId="77777777" w:rsidR="007B78FD" w:rsidRDefault="006B32DE">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15A5FC88" w14:textId="77777777" w:rsidR="007B78FD" w:rsidRDefault="006B32DE">
                              <w:pPr>
                                <w:spacing w:after="0" w:line="240" w:lineRule="auto"/>
                              </w:pPr>
                              <w:r>
                                <w:rPr>
                                  <w:rFonts w:ascii="Arial" w:eastAsia="Arial" w:hAnsi="Arial"/>
                                  <w:b/>
                                  <w:color w:val="000000"/>
                                  <w:sz w:val="16"/>
                                </w:rPr>
                                <w:t>5</w:t>
                              </w:r>
                            </w:p>
                          </w:tc>
                        </w:tr>
                        <w:tr w:rsidR="006B32DE" w14:paraId="4664E745" w14:textId="77777777" w:rsidTr="006B32DE">
                          <w:trPr>
                            <w:trHeight w:val="282"/>
                          </w:trPr>
                          <w:tc>
                            <w:tcPr>
                              <w:tcW w:w="8004" w:type="dxa"/>
                              <w:gridSpan w:val="3"/>
                              <w:tcBorders>
                                <w:top w:val="nil"/>
                                <w:left w:val="nil"/>
                                <w:bottom w:val="nil"/>
                                <w:right w:val="nil"/>
                              </w:tcBorders>
                              <w:tcMar>
                                <w:top w:w="39" w:type="dxa"/>
                                <w:left w:w="39" w:type="dxa"/>
                                <w:bottom w:w="39" w:type="dxa"/>
                                <w:right w:w="39" w:type="dxa"/>
                              </w:tcMar>
                            </w:tcPr>
                            <w:p w14:paraId="6DA3AE9B" w14:textId="77777777" w:rsidR="007B78FD" w:rsidRDefault="006B32DE">
                              <w:pPr>
                                <w:spacing w:after="0" w:line="240" w:lineRule="auto"/>
                              </w:pPr>
                              <w:r>
                                <w:rPr>
                                  <w:rFonts w:ascii="Arial" w:eastAsia="Arial" w:hAnsi="Arial"/>
                                  <w:color w:val="000000"/>
                                </w:rPr>
                                <w:t xml:space="preserve">Review and monitor grant funding requirements from either the federal government or private agencies that are prepared by DHHS department staff seeking financial expertise. </w:t>
                              </w:r>
                              <w:r>
                                <w:rPr>
                                  <w:rFonts w:ascii="Arial" w:eastAsia="Arial" w:hAnsi="Arial"/>
                                  <w:color w:val="000000"/>
                                </w:rPr>
                                <w:br/>
                              </w:r>
                            </w:p>
                          </w:tc>
                        </w:tr>
                        <w:tr w:rsidR="007B78FD" w14:paraId="67C63CA0" w14:textId="77777777">
                          <w:trPr>
                            <w:trHeight w:val="282"/>
                          </w:trPr>
                          <w:tc>
                            <w:tcPr>
                              <w:tcW w:w="8004" w:type="dxa"/>
                              <w:tcBorders>
                                <w:top w:val="nil"/>
                                <w:left w:val="nil"/>
                                <w:bottom w:val="nil"/>
                                <w:right w:val="nil"/>
                              </w:tcBorders>
                              <w:tcMar>
                                <w:top w:w="39" w:type="dxa"/>
                                <w:left w:w="39" w:type="dxa"/>
                                <w:bottom w:w="39" w:type="dxa"/>
                                <w:right w:w="39" w:type="dxa"/>
                              </w:tcMar>
                            </w:tcPr>
                            <w:p w14:paraId="28090C2C" w14:textId="77777777" w:rsidR="007B78FD" w:rsidRDefault="006B32DE">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7E24C01C" w14:textId="77777777" w:rsidR="007B78FD" w:rsidRDefault="007B78FD">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62EAE0FD" w14:textId="77777777" w:rsidR="007B78FD" w:rsidRDefault="007B78FD">
                              <w:pPr>
                                <w:spacing w:after="0" w:line="240" w:lineRule="auto"/>
                              </w:pPr>
                            </w:p>
                          </w:tc>
                        </w:tr>
                        <w:tr w:rsidR="006B32DE" w14:paraId="7A8DB5A0" w14:textId="77777777" w:rsidTr="006B32DE">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3B10A37C" w14:textId="77777777" w:rsidR="007B78FD" w:rsidRDefault="006B32DE">
                              <w:pPr>
                                <w:numPr>
                                  <w:ilvl w:val="0"/>
                                  <w:numId w:val="1"/>
                                </w:numPr>
                                <w:spacing w:before="199" w:after="199" w:line="240" w:lineRule="auto"/>
                                <w:ind w:left="720" w:hanging="360"/>
                              </w:pPr>
                              <w:r>
                                <w:rPr>
                                  <w:rFonts w:ascii="Arial" w:eastAsia="Arial" w:hAnsi="Arial"/>
                                  <w:color w:val="000000"/>
                                </w:rPr>
                                <w:t xml:space="preserve">Monitoring and communicating to program and budget staff grant financial requirements that are potential areas that could lead to grant funding </w:t>
                              </w:r>
                              <w:proofErr w:type="gramStart"/>
                              <w:r>
                                <w:rPr>
                                  <w:rFonts w:ascii="Arial" w:eastAsia="Arial" w:hAnsi="Arial"/>
                                  <w:color w:val="000000"/>
                                </w:rPr>
                                <w:t>loses</w:t>
                              </w:r>
                              <w:proofErr w:type="gramEnd"/>
                              <w:r>
                                <w:rPr>
                                  <w:rFonts w:ascii="Arial" w:eastAsia="Arial" w:hAnsi="Arial"/>
                                  <w:color w:val="000000"/>
                                </w:rPr>
                                <w:t>.</w:t>
                              </w:r>
                            </w:p>
                            <w:p w14:paraId="085CB254" w14:textId="77777777" w:rsidR="007B78FD" w:rsidRDefault="006B32DE">
                              <w:pPr>
                                <w:numPr>
                                  <w:ilvl w:val="0"/>
                                  <w:numId w:val="1"/>
                                </w:numPr>
                                <w:spacing w:after="199" w:line="240" w:lineRule="auto"/>
                                <w:ind w:left="720" w:hanging="360"/>
                              </w:pPr>
                              <w:r>
                                <w:rPr>
                                  <w:rFonts w:ascii="Arial" w:eastAsia="Arial" w:hAnsi="Arial"/>
                                  <w:color w:val="000000"/>
                                </w:rPr>
                                <w:t xml:space="preserve"> Monitor grant funding requirements to keep unit’s policies and job aides current. </w:t>
                              </w:r>
                            </w:p>
                            <w:p w14:paraId="6731F1AB" w14:textId="77777777" w:rsidR="007B78FD" w:rsidRDefault="006B32DE">
                              <w:pPr>
                                <w:numPr>
                                  <w:ilvl w:val="0"/>
                                  <w:numId w:val="1"/>
                                </w:numPr>
                                <w:spacing w:after="199" w:line="240" w:lineRule="auto"/>
                                <w:ind w:left="720" w:hanging="360"/>
                              </w:pPr>
                              <w:r>
                                <w:rPr>
                                  <w:rFonts w:ascii="Arial" w:eastAsia="Arial" w:hAnsi="Arial"/>
                                  <w:color w:val="000000"/>
                                </w:rPr>
                                <w:t xml:space="preserve">Policies and job </w:t>
                              </w:r>
                              <w:proofErr w:type="gramStart"/>
                              <w:r>
                                <w:rPr>
                                  <w:rFonts w:ascii="Arial" w:eastAsia="Arial" w:hAnsi="Arial"/>
                                  <w:color w:val="000000"/>
                                </w:rPr>
                                <w:t>aides</w:t>
                              </w:r>
                              <w:proofErr w:type="gramEnd"/>
                              <w:r>
                                <w:rPr>
                                  <w:rFonts w:ascii="Arial" w:eastAsia="Arial" w:hAnsi="Arial"/>
                                  <w:color w:val="000000"/>
                                </w:rPr>
                                <w:t xml:space="preserve"> updated timely.</w:t>
                              </w:r>
                            </w:p>
                            <w:p w14:paraId="02110CF5" w14:textId="77777777" w:rsidR="007B78FD" w:rsidRDefault="006B32DE">
                              <w:pPr>
                                <w:numPr>
                                  <w:ilvl w:val="0"/>
                                  <w:numId w:val="1"/>
                                </w:numPr>
                                <w:spacing w:after="199" w:line="240" w:lineRule="auto"/>
                                <w:ind w:left="720" w:hanging="360"/>
                              </w:pPr>
                              <w:r>
                                <w:rPr>
                                  <w:rFonts w:ascii="Arial" w:eastAsia="Arial" w:hAnsi="Arial"/>
                                  <w:color w:val="000000"/>
                                </w:rPr>
                                <w:t> Maintain a continuous calendar to verify assigned grant critical dates and deadlines are meet.</w:t>
                              </w:r>
                              <w:r>
                                <w:rPr>
                                  <w:rFonts w:ascii="Arial" w:eastAsia="Arial" w:hAnsi="Arial"/>
                                  <w:color w:val="000000"/>
                                </w:rPr>
                                <w:br/>
                              </w:r>
                            </w:p>
                          </w:tc>
                        </w:tr>
                        <w:tr w:rsidR="006B32DE" w14:paraId="00D6B3D0" w14:textId="77777777" w:rsidTr="006B32DE">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297DBD6D" w14:textId="77777777" w:rsidR="007B78FD" w:rsidRDefault="006B32DE">
                              <w:pPr>
                                <w:spacing w:after="0" w:line="240" w:lineRule="auto"/>
                              </w:pPr>
                              <w:r>
                                <w:rPr>
                                  <w:rFonts w:ascii="Arial" w:eastAsia="Arial" w:hAnsi="Arial"/>
                                  <w:b/>
                                  <w:color w:val="000000"/>
                                  <w:sz w:val="16"/>
                                </w:rPr>
                                <w:t>Duty 5</w:t>
                              </w:r>
                            </w:p>
                          </w:tc>
                        </w:tr>
                        <w:tr w:rsidR="007B78FD" w14:paraId="5E92ED82" w14:textId="77777777">
                          <w:trPr>
                            <w:trHeight w:val="282"/>
                          </w:trPr>
                          <w:tc>
                            <w:tcPr>
                              <w:tcW w:w="8004" w:type="dxa"/>
                              <w:tcBorders>
                                <w:top w:val="nil"/>
                                <w:left w:val="nil"/>
                                <w:bottom w:val="nil"/>
                                <w:right w:val="nil"/>
                              </w:tcBorders>
                              <w:tcMar>
                                <w:top w:w="39" w:type="dxa"/>
                                <w:left w:w="39" w:type="dxa"/>
                                <w:bottom w:w="39" w:type="dxa"/>
                                <w:right w:w="39" w:type="dxa"/>
                              </w:tcMar>
                            </w:tcPr>
                            <w:p w14:paraId="47BCE8CF" w14:textId="77777777" w:rsidR="007B78FD" w:rsidRDefault="006B32DE">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353C3A86" w14:textId="77777777" w:rsidR="007B78FD" w:rsidRDefault="006B32DE">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629DE624" w14:textId="77777777" w:rsidR="007B78FD" w:rsidRDefault="006B32DE">
                              <w:pPr>
                                <w:spacing w:after="0" w:line="240" w:lineRule="auto"/>
                              </w:pPr>
                              <w:r>
                                <w:rPr>
                                  <w:rFonts w:ascii="Arial" w:eastAsia="Arial" w:hAnsi="Arial"/>
                                  <w:b/>
                                  <w:color w:val="000000"/>
                                  <w:sz w:val="16"/>
                                </w:rPr>
                                <w:t>5</w:t>
                              </w:r>
                            </w:p>
                          </w:tc>
                        </w:tr>
                        <w:tr w:rsidR="006B32DE" w14:paraId="44CE1D11" w14:textId="77777777" w:rsidTr="006B32DE">
                          <w:trPr>
                            <w:trHeight w:val="282"/>
                          </w:trPr>
                          <w:tc>
                            <w:tcPr>
                              <w:tcW w:w="8004" w:type="dxa"/>
                              <w:gridSpan w:val="3"/>
                              <w:tcBorders>
                                <w:top w:val="nil"/>
                                <w:left w:val="nil"/>
                                <w:bottom w:val="nil"/>
                                <w:right w:val="nil"/>
                              </w:tcBorders>
                              <w:tcMar>
                                <w:top w:w="39" w:type="dxa"/>
                                <w:left w:w="39" w:type="dxa"/>
                                <w:bottom w:w="39" w:type="dxa"/>
                                <w:right w:w="39" w:type="dxa"/>
                              </w:tcMar>
                            </w:tcPr>
                            <w:p w14:paraId="45AE8CC9" w14:textId="77777777" w:rsidR="007B78FD" w:rsidRDefault="006B32DE">
                              <w:pPr>
                                <w:spacing w:after="0" w:line="240" w:lineRule="auto"/>
                              </w:pPr>
                              <w:r>
                                <w:rPr>
                                  <w:rFonts w:ascii="Arial" w:eastAsia="Arial" w:hAnsi="Arial"/>
                                  <w:color w:val="000000"/>
                                </w:rPr>
                                <w:t>Special projects and other duties as assigned.</w:t>
                              </w:r>
                              <w:r>
                                <w:rPr>
                                  <w:rFonts w:ascii="Arial" w:eastAsia="Arial" w:hAnsi="Arial"/>
                                  <w:color w:val="000000"/>
                                </w:rPr>
                                <w:br/>
                              </w:r>
                            </w:p>
                          </w:tc>
                        </w:tr>
                        <w:tr w:rsidR="007B78FD" w14:paraId="5DD16645" w14:textId="77777777">
                          <w:trPr>
                            <w:trHeight w:val="282"/>
                          </w:trPr>
                          <w:tc>
                            <w:tcPr>
                              <w:tcW w:w="8004" w:type="dxa"/>
                              <w:tcBorders>
                                <w:top w:val="nil"/>
                                <w:left w:val="nil"/>
                                <w:bottom w:val="nil"/>
                                <w:right w:val="nil"/>
                              </w:tcBorders>
                              <w:tcMar>
                                <w:top w:w="39" w:type="dxa"/>
                                <w:left w:w="39" w:type="dxa"/>
                                <w:bottom w:w="39" w:type="dxa"/>
                                <w:right w:w="39" w:type="dxa"/>
                              </w:tcMar>
                            </w:tcPr>
                            <w:p w14:paraId="323DEEDE" w14:textId="77777777" w:rsidR="007B78FD" w:rsidRDefault="006B32DE">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0D017E63" w14:textId="77777777" w:rsidR="007B78FD" w:rsidRDefault="007B78FD">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0D5A573D" w14:textId="77777777" w:rsidR="007B78FD" w:rsidRDefault="007B78FD">
                              <w:pPr>
                                <w:spacing w:after="0" w:line="240" w:lineRule="auto"/>
                              </w:pPr>
                            </w:p>
                          </w:tc>
                        </w:tr>
                        <w:tr w:rsidR="006B32DE" w14:paraId="20BAD0AE" w14:textId="77777777" w:rsidTr="006B32DE">
                          <w:trPr>
                            <w:trHeight w:val="282"/>
                          </w:trPr>
                          <w:tc>
                            <w:tcPr>
                              <w:tcW w:w="8004" w:type="dxa"/>
                              <w:gridSpan w:val="3"/>
                              <w:tcBorders>
                                <w:top w:val="nil"/>
                                <w:left w:val="nil"/>
                                <w:bottom w:val="nil"/>
                                <w:right w:val="nil"/>
                              </w:tcBorders>
                              <w:tcMar>
                                <w:top w:w="39" w:type="dxa"/>
                                <w:left w:w="39" w:type="dxa"/>
                                <w:bottom w:w="39" w:type="dxa"/>
                                <w:right w:w="39" w:type="dxa"/>
                              </w:tcMar>
                            </w:tcPr>
                            <w:p w14:paraId="454D5E3A" w14:textId="77777777" w:rsidR="007B78FD" w:rsidRDefault="006B32DE">
                              <w:pPr>
                                <w:numPr>
                                  <w:ilvl w:val="0"/>
                                  <w:numId w:val="1"/>
                                </w:numPr>
                                <w:spacing w:before="199" w:after="199" w:line="240" w:lineRule="auto"/>
                                <w:ind w:left="720" w:hanging="360"/>
                              </w:pPr>
                              <w:r>
                                <w:rPr>
                                  <w:rFonts w:ascii="Arial" w:eastAsia="Arial" w:hAnsi="Arial"/>
                                  <w:color w:val="000000"/>
                                </w:rPr>
                                <w:t>Attending specialized training sessions assigned by management.</w:t>
                              </w:r>
                            </w:p>
                            <w:p w14:paraId="4424A5E5" w14:textId="77777777" w:rsidR="007B78FD" w:rsidRDefault="006B32DE">
                              <w:pPr>
                                <w:numPr>
                                  <w:ilvl w:val="0"/>
                                  <w:numId w:val="1"/>
                                </w:numPr>
                                <w:spacing w:after="199" w:line="240" w:lineRule="auto"/>
                                <w:ind w:left="720" w:hanging="360"/>
                              </w:pPr>
                              <w:r>
                                <w:rPr>
                                  <w:rFonts w:ascii="Arial" w:eastAsia="Arial" w:hAnsi="Arial"/>
                                  <w:color w:val="000000"/>
                                </w:rPr>
                                <w:t xml:space="preserve">Perform technical assistance to various </w:t>
                              </w:r>
                              <w:proofErr w:type="gramStart"/>
                              <w:r>
                                <w:rPr>
                                  <w:rFonts w:ascii="Arial" w:eastAsia="Arial" w:hAnsi="Arial"/>
                                  <w:color w:val="000000"/>
                                </w:rPr>
                                <w:t>short term</w:t>
                              </w:r>
                              <w:proofErr w:type="gramEnd"/>
                              <w:r>
                                <w:rPr>
                                  <w:rFonts w:ascii="Arial" w:eastAsia="Arial" w:hAnsi="Arial"/>
                                  <w:color w:val="000000"/>
                                </w:rPr>
                                <w:t xml:space="preserve"> projects as assigned by management.</w:t>
                              </w:r>
                            </w:p>
                            <w:p w14:paraId="4CFD1F54" w14:textId="77777777" w:rsidR="007B78FD" w:rsidRDefault="006B32DE">
                              <w:pPr>
                                <w:numPr>
                                  <w:ilvl w:val="0"/>
                                  <w:numId w:val="1"/>
                                </w:numPr>
                                <w:spacing w:after="199" w:line="240" w:lineRule="auto"/>
                                <w:ind w:left="720" w:hanging="360"/>
                              </w:pPr>
                              <w:r>
                                <w:rPr>
                                  <w:rFonts w:ascii="Arial" w:eastAsia="Arial" w:hAnsi="Arial"/>
                                  <w:color w:val="000000"/>
                                </w:rPr>
                                <w:t> Other duties as assigned.</w:t>
                              </w:r>
                              <w:r>
                                <w:rPr>
                                  <w:rFonts w:ascii="Arial" w:eastAsia="Arial" w:hAnsi="Arial"/>
                                  <w:color w:val="000000"/>
                                </w:rPr>
                                <w:br/>
                              </w:r>
                            </w:p>
                          </w:tc>
                        </w:tr>
                      </w:tbl>
                      <w:p w14:paraId="39E46D77" w14:textId="77777777" w:rsidR="007B78FD" w:rsidRDefault="007B78FD">
                        <w:pPr>
                          <w:spacing w:after="0" w:line="240" w:lineRule="auto"/>
                        </w:pPr>
                      </w:p>
                    </w:tc>
                  </w:tr>
                </w:tbl>
                <w:p w14:paraId="6F0A4BD2" w14:textId="77777777" w:rsidR="007B78FD" w:rsidRDefault="007B78FD">
                  <w:pPr>
                    <w:spacing w:after="0" w:line="240" w:lineRule="auto"/>
                  </w:pPr>
                </w:p>
              </w:tc>
            </w:tr>
          </w:tbl>
          <w:p w14:paraId="4F9FA48F" w14:textId="77777777" w:rsidR="007B78FD" w:rsidRDefault="007B78FD">
            <w:pPr>
              <w:spacing w:after="0" w:line="240" w:lineRule="auto"/>
            </w:pPr>
          </w:p>
        </w:tc>
        <w:tc>
          <w:tcPr>
            <w:tcW w:w="179" w:type="dxa"/>
          </w:tcPr>
          <w:p w14:paraId="7773DDCB" w14:textId="77777777" w:rsidR="007B78FD" w:rsidRDefault="007B78FD">
            <w:pPr>
              <w:pStyle w:val="EmptyCellLayoutStyle"/>
              <w:spacing w:after="0" w:line="240" w:lineRule="auto"/>
            </w:pPr>
          </w:p>
        </w:tc>
      </w:tr>
      <w:tr w:rsidR="007B78FD" w14:paraId="09D3161B" w14:textId="77777777">
        <w:trPr>
          <w:trHeight w:val="99"/>
        </w:trPr>
        <w:tc>
          <w:tcPr>
            <w:tcW w:w="179" w:type="dxa"/>
          </w:tcPr>
          <w:p w14:paraId="23F1D4E7" w14:textId="77777777" w:rsidR="007B78FD" w:rsidRDefault="007B78FD">
            <w:pPr>
              <w:pStyle w:val="EmptyCellLayoutStyle"/>
              <w:spacing w:after="0" w:line="240" w:lineRule="auto"/>
            </w:pPr>
          </w:p>
        </w:tc>
        <w:tc>
          <w:tcPr>
            <w:tcW w:w="0" w:type="dxa"/>
          </w:tcPr>
          <w:p w14:paraId="0F817923" w14:textId="77777777" w:rsidR="007B78FD" w:rsidRDefault="007B78FD">
            <w:pPr>
              <w:pStyle w:val="EmptyCellLayoutStyle"/>
              <w:spacing w:after="0" w:line="240" w:lineRule="auto"/>
            </w:pPr>
          </w:p>
        </w:tc>
        <w:tc>
          <w:tcPr>
            <w:tcW w:w="0" w:type="dxa"/>
          </w:tcPr>
          <w:p w14:paraId="7510F7AC" w14:textId="77777777" w:rsidR="007B78FD" w:rsidRDefault="007B78FD">
            <w:pPr>
              <w:pStyle w:val="EmptyCellLayoutStyle"/>
              <w:spacing w:after="0" w:line="240" w:lineRule="auto"/>
            </w:pPr>
          </w:p>
        </w:tc>
        <w:tc>
          <w:tcPr>
            <w:tcW w:w="0" w:type="dxa"/>
          </w:tcPr>
          <w:p w14:paraId="26FA7806" w14:textId="77777777" w:rsidR="007B78FD" w:rsidRDefault="007B78FD">
            <w:pPr>
              <w:pStyle w:val="EmptyCellLayoutStyle"/>
              <w:spacing w:after="0" w:line="240" w:lineRule="auto"/>
            </w:pPr>
          </w:p>
        </w:tc>
        <w:tc>
          <w:tcPr>
            <w:tcW w:w="0" w:type="dxa"/>
          </w:tcPr>
          <w:p w14:paraId="71DB3F71" w14:textId="77777777" w:rsidR="007B78FD" w:rsidRDefault="007B78FD">
            <w:pPr>
              <w:pStyle w:val="EmptyCellLayoutStyle"/>
              <w:spacing w:after="0" w:line="240" w:lineRule="auto"/>
            </w:pPr>
          </w:p>
        </w:tc>
        <w:tc>
          <w:tcPr>
            <w:tcW w:w="0" w:type="dxa"/>
          </w:tcPr>
          <w:p w14:paraId="031DB3E9" w14:textId="77777777" w:rsidR="007B78FD" w:rsidRDefault="007B78FD">
            <w:pPr>
              <w:pStyle w:val="EmptyCellLayoutStyle"/>
              <w:spacing w:after="0" w:line="240" w:lineRule="auto"/>
            </w:pPr>
          </w:p>
        </w:tc>
        <w:tc>
          <w:tcPr>
            <w:tcW w:w="0" w:type="dxa"/>
          </w:tcPr>
          <w:p w14:paraId="258BADD0" w14:textId="77777777" w:rsidR="007B78FD" w:rsidRDefault="007B78FD">
            <w:pPr>
              <w:pStyle w:val="EmptyCellLayoutStyle"/>
              <w:spacing w:after="0" w:line="240" w:lineRule="auto"/>
            </w:pPr>
          </w:p>
        </w:tc>
        <w:tc>
          <w:tcPr>
            <w:tcW w:w="2505" w:type="dxa"/>
          </w:tcPr>
          <w:p w14:paraId="7A97D8EE" w14:textId="77777777" w:rsidR="007B78FD" w:rsidRDefault="007B78FD">
            <w:pPr>
              <w:pStyle w:val="EmptyCellLayoutStyle"/>
              <w:spacing w:after="0" w:line="240" w:lineRule="auto"/>
            </w:pPr>
          </w:p>
        </w:tc>
        <w:tc>
          <w:tcPr>
            <w:tcW w:w="6120" w:type="dxa"/>
          </w:tcPr>
          <w:p w14:paraId="2E6A2789" w14:textId="77777777" w:rsidR="007B78FD" w:rsidRDefault="007B78FD">
            <w:pPr>
              <w:pStyle w:val="EmptyCellLayoutStyle"/>
              <w:spacing w:after="0" w:line="240" w:lineRule="auto"/>
            </w:pPr>
          </w:p>
        </w:tc>
        <w:tc>
          <w:tcPr>
            <w:tcW w:w="2534" w:type="dxa"/>
          </w:tcPr>
          <w:p w14:paraId="397B7D06" w14:textId="77777777" w:rsidR="007B78FD" w:rsidRDefault="007B78FD">
            <w:pPr>
              <w:pStyle w:val="EmptyCellLayoutStyle"/>
              <w:spacing w:after="0" w:line="240" w:lineRule="auto"/>
            </w:pPr>
          </w:p>
        </w:tc>
        <w:tc>
          <w:tcPr>
            <w:tcW w:w="179" w:type="dxa"/>
          </w:tcPr>
          <w:p w14:paraId="5178293E" w14:textId="77777777" w:rsidR="007B78FD" w:rsidRDefault="007B78FD">
            <w:pPr>
              <w:pStyle w:val="EmptyCellLayoutStyle"/>
              <w:spacing w:after="0" w:line="240" w:lineRule="auto"/>
            </w:pPr>
          </w:p>
        </w:tc>
      </w:tr>
      <w:tr w:rsidR="006B32DE" w14:paraId="5C4C6BDE" w14:textId="77777777" w:rsidTr="006B32DE">
        <w:tc>
          <w:tcPr>
            <w:tcW w:w="179" w:type="dxa"/>
          </w:tcPr>
          <w:p w14:paraId="0203B07A" w14:textId="77777777" w:rsidR="007B78FD" w:rsidRDefault="007B78FD">
            <w:pPr>
              <w:pStyle w:val="EmptyCellLayoutStyle"/>
              <w:spacing w:after="0" w:line="240" w:lineRule="auto"/>
            </w:pPr>
          </w:p>
        </w:tc>
        <w:tc>
          <w:tcPr>
            <w:tcW w:w="0" w:type="dxa"/>
          </w:tcPr>
          <w:p w14:paraId="6295E14E" w14:textId="77777777" w:rsidR="007B78FD" w:rsidRDefault="007B78FD">
            <w:pPr>
              <w:pStyle w:val="EmptyCellLayoutStyle"/>
              <w:spacing w:after="0" w:line="240" w:lineRule="auto"/>
            </w:pPr>
          </w:p>
        </w:tc>
        <w:tc>
          <w:tcPr>
            <w:tcW w:w="0" w:type="dxa"/>
          </w:tcPr>
          <w:p w14:paraId="2AF154E4" w14:textId="77777777" w:rsidR="007B78FD" w:rsidRDefault="007B78FD">
            <w:pPr>
              <w:pStyle w:val="EmptyCellLayoutStyle"/>
              <w:spacing w:after="0" w:line="240" w:lineRule="auto"/>
            </w:pPr>
          </w:p>
        </w:tc>
        <w:tc>
          <w:tcPr>
            <w:tcW w:w="0" w:type="dxa"/>
          </w:tcPr>
          <w:p w14:paraId="07527A5C" w14:textId="77777777" w:rsidR="007B78FD" w:rsidRDefault="007B78FD">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82"/>
            </w:tblGrid>
            <w:tr w:rsidR="007B78FD" w14:paraId="2890A837" w14:textId="77777777">
              <w:trPr>
                <w:trHeight w:val="119"/>
              </w:trPr>
              <w:tc>
                <w:tcPr>
                  <w:tcW w:w="0" w:type="dxa"/>
                  <w:tcBorders>
                    <w:top w:val="single" w:sz="15" w:space="0" w:color="000000"/>
                    <w:left w:val="single" w:sz="15" w:space="0" w:color="000000"/>
                  </w:tcBorders>
                </w:tcPr>
                <w:p w14:paraId="022CD280" w14:textId="77777777" w:rsidR="007B78FD" w:rsidRDefault="007B78FD">
                  <w:pPr>
                    <w:pStyle w:val="EmptyCellLayoutStyle"/>
                    <w:spacing w:after="0" w:line="240" w:lineRule="auto"/>
                  </w:pPr>
                </w:p>
              </w:tc>
              <w:tc>
                <w:tcPr>
                  <w:tcW w:w="11159" w:type="dxa"/>
                  <w:tcBorders>
                    <w:top w:val="single" w:sz="15" w:space="0" w:color="000000"/>
                    <w:right w:val="single" w:sz="15" w:space="0" w:color="000000"/>
                  </w:tcBorders>
                </w:tcPr>
                <w:p w14:paraId="0C941906" w14:textId="77777777" w:rsidR="007B78FD" w:rsidRDefault="007B78FD">
                  <w:pPr>
                    <w:pStyle w:val="EmptyCellLayoutStyle"/>
                    <w:spacing w:after="0" w:line="240" w:lineRule="auto"/>
                  </w:pPr>
                </w:p>
              </w:tc>
            </w:tr>
            <w:tr w:rsidR="007B78FD" w14:paraId="510176EA" w14:textId="77777777">
              <w:trPr>
                <w:trHeight w:val="270"/>
              </w:trPr>
              <w:tc>
                <w:tcPr>
                  <w:tcW w:w="0" w:type="dxa"/>
                  <w:tcBorders>
                    <w:left w:val="single" w:sz="15" w:space="0" w:color="000000"/>
                  </w:tcBorders>
                </w:tcPr>
                <w:p w14:paraId="509216D1" w14:textId="77777777" w:rsidR="007B78FD" w:rsidRDefault="007B78FD">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000" w:firstRow="0" w:lastRow="0" w:firstColumn="0" w:lastColumn="0" w:noHBand="0" w:noVBand="0"/>
                  </w:tblPr>
                  <w:tblGrid>
                    <w:gridCol w:w="11063"/>
                  </w:tblGrid>
                  <w:tr w:rsidR="007B78FD" w14:paraId="12F17EAA" w14:textId="77777777">
                    <w:trPr>
                      <w:trHeight w:val="192"/>
                    </w:trPr>
                    <w:tc>
                      <w:tcPr>
                        <w:tcW w:w="11160" w:type="dxa"/>
                        <w:tcBorders>
                          <w:top w:val="nil"/>
                          <w:left w:val="nil"/>
                          <w:bottom w:val="nil"/>
                          <w:right w:val="nil"/>
                        </w:tcBorders>
                        <w:tcMar>
                          <w:top w:w="39" w:type="dxa"/>
                          <w:left w:w="39" w:type="dxa"/>
                          <w:bottom w:w="39" w:type="dxa"/>
                          <w:right w:w="39" w:type="dxa"/>
                        </w:tcMar>
                      </w:tcPr>
                      <w:p w14:paraId="0F824082" w14:textId="77777777" w:rsidR="007B78FD" w:rsidRDefault="006B32DE">
                        <w:pPr>
                          <w:spacing w:after="0" w:line="240" w:lineRule="auto"/>
                        </w:pPr>
                        <w:r>
                          <w:rPr>
                            <w:rFonts w:ascii="Arial" w:eastAsia="Arial" w:hAnsi="Arial"/>
                            <w:b/>
                            <w:color w:val="000000"/>
                            <w:sz w:val="16"/>
                          </w:rPr>
                          <w:t xml:space="preserve">16. Describe the types of decisions made independently in this position and tell who or what is affected by those decisions. </w:t>
                        </w:r>
                      </w:p>
                    </w:tc>
                  </w:tr>
                </w:tbl>
                <w:p w14:paraId="55950584" w14:textId="77777777" w:rsidR="007B78FD" w:rsidRDefault="007B78FD">
                  <w:pPr>
                    <w:spacing w:after="0" w:line="240" w:lineRule="auto"/>
                  </w:pPr>
                </w:p>
              </w:tc>
            </w:tr>
            <w:tr w:rsidR="007B78FD" w14:paraId="63994CB7" w14:textId="77777777">
              <w:trPr>
                <w:trHeight w:val="60"/>
              </w:trPr>
              <w:tc>
                <w:tcPr>
                  <w:tcW w:w="0" w:type="dxa"/>
                  <w:tcBorders>
                    <w:left w:val="single" w:sz="15" w:space="0" w:color="000000"/>
                  </w:tcBorders>
                </w:tcPr>
                <w:p w14:paraId="403BC04E" w14:textId="77777777" w:rsidR="007B78FD" w:rsidRDefault="007B78FD">
                  <w:pPr>
                    <w:pStyle w:val="EmptyCellLayoutStyle"/>
                    <w:spacing w:after="0" w:line="240" w:lineRule="auto"/>
                  </w:pPr>
                </w:p>
              </w:tc>
              <w:tc>
                <w:tcPr>
                  <w:tcW w:w="11159" w:type="dxa"/>
                  <w:tcBorders>
                    <w:right w:val="single" w:sz="15" w:space="0" w:color="000000"/>
                  </w:tcBorders>
                </w:tcPr>
                <w:p w14:paraId="4F4D4D3F" w14:textId="77777777" w:rsidR="007B78FD" w:rsidRDefault="007B78FD">
                  <w:pPr>
                    <w:pStyle w:val="EmptyCellLayoutStyle"/>
                    <w:spacing w:after="0" w:line="240" w:lineRule="auto"/>
                  </w:pPr>
                </w:p>
              </w:tc>
            </w:tr>
            <w:tr w:rsidR="006B32DE" w14:paraId="52579CF9" w14:textId="77777777" w:rsidTr="006B32DE">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0"/>
                  </w:tblGrid>
                  <w:tr w:rsidR="007B78FD" w14:paraId="0AF2AECC" w14:textId="77777777">
                    <w:trPr>
                      <w:trHeight w:val="212"/>
                    </w:trPr>
                    <w:tc>
                      <w:tcPr>
                        <w:tcW w:w="11160" w:type="dxa"/>
                        <w:tcBorders>
                          <w:top w:val="nil"/>
                          <w:left w:val="nil"/>
                          <w:bottom w:val="nil"/>
                          <w:right w:val="nil"/>
                        </w:tcBorders>
                        <w:tcMar>
                          <w:top w:w="39" w:type="dxa"/>
                          <w:left w:w="39" w:type="dxa"/>
                          <w:bottom w:w="39" w:type="dxa"/>
                          <w:right w:w="39" w:type="dxa"/>
                        </w:tcMar>
                      </w:tcPr>
                      <w:p w14:paraId="0B20F8BA" w14:textId="77777777" w:rsidR="007B78FD" w:rsidRDefault="006B32DE">
                        <w:pPr>
                          <w:spacing w:after="0" w:line="240" w:lineRule="auto"/>
                        </w:pPr>
                        <w:r>
                          <w:rPr>
                            <w:rFonts w:ascii="Arial" w:eastAsia="Arial" w:hAnsi="Arial"/>
                            <w:color w:val="000000"/>
                          </w:rPr>
                          <w:t xml:space="preserve">Independent decisions for adjustments, accounting accuracy, and validity of reports for the assigned grants. Staff will develop and recommend </w:t>
                        </w:r>
                        <w:proofErr w:type="gramStart"/>
                        <w:r>
                          <w:rPr>
                            <w:rFonts w:ascii="Arial" w:eastAsia="Arial" w:hAnsi="Arial"/>
                            <w:color w:val="000000"/>
                          </w:rPr>
                          <w:t>course</w:t>
                        </w:r>
                        <w:proofErr w:type="gramEnd"/>
                        <w:r>
                          <w:rPr>
                            <w:rFonts w:ascii="Arial" w:eastAsia="Arial" w:hAnsi="Arial"/>
                            <w:color w:val="000000"/>
                          </w:rPr>
                          <w:t xml:space="preserve"> of action for assigned grants. The position is </w:t>
                        </w:r>
                        <w:proofErr w:type="gramStart"/>
                        <w:r>
                          <w:rPr>
                            <w:rFonts w:ascii="Arial" w:eastAsia="Arial" w:hAnsi="Arial"/>
                            <w:color w:val="000000"/>
                          </w:rPr>
                          <w:t>the recognized</w:t>
                        </w:r>
                        <w:proofErr w:type="gramEnd"/>
                        <w:r>
                          <w:rPr>
                            <w:rFonts w:ascii="Arial" w:eastAsia="Arial" w:hAnsi="Arial"/>
                            <w:color w:val="000000"/>
                          </w:rPr>
                          <w:t xml:space="preserve"> grant financial expert and the subject matter expert for Health Services Budget Davison and Program areas. </w:t>
                        </w:r>
                        <w:r>
                          <w:rPr>
                            <w:rFonts w:ascii="Arial" w:eastAsia="Arial" w:hAnsi="Arial"/>
                            <w:color w:val="000000"/>
                          </w:rPr>
                          <w:br/>
                        </w:r>
                      </w:p>
                    </w:tc>
                  </w:tr>
                </w:tbl>
                <w:p w14:paraId="1B287691" w14:textId="77777777" w:rsidR="007B78FD" w:rsidRDefault="007B78FD">
                  <w:pPr>
                    <w:spacing w:after="0" w:line="240" w:lineRule="auto"/>
                  </w:pPr>
                </w:p>
              </w:tc>
            </w:tr>
          </w:tbl>
          <w:p w14:paraId="062DD819" w14:textId="77777777" w:rsidR="007B78FD" w:rsidRDefault="007B78FD">
            <w:pPr>
              <w:spacing w:after="0" w:line="240" w:lineRule="auto"/>
            </w:pPr>
          </w:p>
        </w:tc>
        <w:tc>
          <w:tcPr>
            <w:tcW w:w="179" w:type="dxa"/>
          </w:tcPr>
          <w:p w14:paraId="73D8B95F" w14:textId="77777777" w:rsidR="007B78FD" w:rsidRDefault="007B78FD">
            <w:pPr>
              <w:pStyle w:val="EmptyCellLayoutStyle"/>
              <w:spacing w:after="0" w:line="240" w:lineRule="auto"/>
            </w:pPr>
          </w:p>
        </w:tc>
      </w:tr>
      <w:tr w:rsidR="007B78FD" w14:paraId="7AB8043E" w14:textId="77777777">
        <w:trPr>
          <w:trHeight w:val="99"/>
        </w:trPr>
        <w:tc>
          <w:tcPr>
            <w:tcW w:w="179" w:type="dxa"/>
          </w:tcPr>
          <w:p w14:paraId="7AD31550" w14:textId="77777777" w:rsidR="007B78FD" w:rsidRDefault="007B78FD">
            <w:pPr>
              <w:pStyle w:val="EmptyCellLayoutStyle"/>
              <w:spacing w:after="0" w:line="240" w:lineRule="auto"/>
            </w:pPr>
          </w:p>
        </w:tc>
        <w:tc>
          <w:tcPr>
            <w:tcW w:w="0" w:type="dxa"/>
          </w:tcPr>
          <w:p w14:paraId="0EE58CF6" w14:textId="77777777" w:rsidR="007B78FD" w:rsidRDefault="007B78FD">
            <w:pPr>
              <w:pStyle w:val="EmptyCellLayoutStyle"/>
              <w:spacing w:after="0" w:line="240" w:lineRule="auto"/>
            </w:pPr>
          </w:p>
        </w:tc>
        <w:tc>
          <w:tcPr>
            <w:tcW w:w="0" w:type="dxa"/>
          </w:tcPr>
          <w:p w14:paraId="175D6641" w14:textId="77777777" w:rsidR="007B78FD" w:rsidRDefault="007B78FD">
            <w:pPr>
              <w:pStyle w:val="EmptyCellLayoutStyle"/>
              <w:spacing w:after="0" w:line="240" w:lineRule="auto"/>
            </w:pPr>
          </w:p>
        </w:tc>
        <w:tc>
          <w:tcPr>
            <w:tcW w:w="0" w:type="dxa"/>
          </w:tcPr>
          <w:p w14:paraId="75287785" w14:textId="77777777" w:rsidR="007B78FD" w:rsidRDefault="007B78FD">
            <w:pPr>
              <w:pStyle w:val="EmptyCellLayoutStyle"/>
              <w:spacing w:after="0" w:line="240" w:lineRule="auto"/>
            </w:pPr>
          </w:p>
        </w:tc>
        <w:tc>
          <w:tcPr>
            <w:tcW w:w="0" w:type="dxa"/>
          </w:tcPr>
          <w:p w14:paraId="2C7E1417" w14:textId="77777777" w:rsidR="007B78FD" w:rsidRDefault="007B78FD">
            <w:pPr>
              <w:pStyle w:val="EmptyCellLayoutStyle"/>
              <w:spacing w:after="0" w:line="240" w:lineRule="auto"/>
            </w:pPr>
          </w:p>
        </w:tc>
        <w:tc>
          <w:tcPr>
            <w:tcW w:w="0" w:type="dxa"/>
          </w:tcPr>
          <w:p w14:paraId="7BD58A0C" w14:textId="77777777" w:rsidR="007B78FD" w:rsidRDefault="007B78FD">
            <w:pPr>
              <w:pStyle w:val="EmptyCellLayoutStyle"/>
              <w:spacing w:after="0" w:line="240" w:lineRule="auto"/>
            </w:pPr>
          </w:p>
        </w:tc>
        <w:tc>
          <w:tcPr>
            <w:tcW w:w="0" w:type="dxa"/>
          </w:tcPr>
          <w:p w14:paraId="4A1DEA71" w14:textId="77777777" w:rsidR="007B78FD" w:rsidRDefault="007B78FD">
            <w:pPr>
              <w:pStyle w:val="EmptyCellLayoutStyle"/>
              <w:spacing w:after="0" w:line="240" w:lineRule="auto"/>
            </w:pPr>
          </w:p>
        </w:tc>
        <w:tc>
          <w:tcPr>
            <w:tcW w:w="2505" w:type="dxa"/>
          </w:tcPr>
          <w:p w14:paraId="78B7C318" w14:textId="77777777" w:rsidR="007B78FD" w:rsidRDefault="007B78FD">
            <w:pPr>
              <w:pStyle w:val="EmptyCellLayoutStyle"/>
              <w:spacing w:after="0" w:line="240" w:lineRule="auto"/>
            </w:pPr>
          </w:p>
        </w:tc>
        <w:tc>
          <w:tcPr>
            <w:tcW w:w="6120" w:type="dxa"/>
          </w:tcPr>
          <w:p w14:paraId="3CC46BF3" w14:textId="77777777" w:rsidR="007B78FD" w:rsidRDefault="007B78FD">
            <w:pPr>
              <w:pStyle w:val="EmptyCellLayoutStyle"/>
              <w:spacing w:after="0" w:line="240" w:lineRule="auto"/>
            </w:pPr>
          </w:p>
        </w:tc>
        <w:tc>
          <w:tcPr>
            <w:tcW w:w="2534" w:type="dxa"/>
          </w:tcPr>
          <w:p w14:paraId="566E2969" w14:textId="77777777" w:rsidR="007B78FD" w:rsidRDefault="007B78FD">
            <w:pPr>
              <w:pStyle w:val="EmptyCellLayoutStyle"/>
              <w:spacing w:after="0" w:line="240" w:lineRule="auto"/>
            </w:pPr>
          </w:p>
        </w:tc>
        <w:tc>
          <w:tcPr>
            <w:tcW w:w="179" w:type="dxa"/>
          </w:tcPr>
          <w:p w14:paraId="5B377CB5" w14:textId="77777777" w:rsidR="007B78FD" w:rsidRDefault="007B78FD">
            <w:pPr>
              <w:pStyle w:val="EmptyCellLayoutStyle"/>
              <w:spacing w:after="0" w:line="240" w:lineRule="auto"/>
            </w:pPr>
          </w:p>
        </w:tc>
      </w:tr>
      <w:tr w:rsidR="006B32DE" w14:paraId="16C63658" w14:textId="77777777" w:rsidTr="006B32DE">
        <w:tc>
          <w:tcPr>
            <w:tcW w:w="179" w:type="dxa"/>
          </w:tcPr>
          <w:p w14:paraId="0087AC39" w14:textId="77777777" w:rsidR="007B78FD" w:rsidRDefault="007B78FD">
            <w:pPr>
              <w:pStyle w:val="EmptyCellLayoutStyle"/>
              <w:spacing w:after="0" w:line="240" w:lineRule="auto"/>
            </w:pPr>
          </w:p>
        </w:tc>
        <w:tc>
          <w:tcPr>
            <w:tcW w:w="0" w:type="dxa"/>
          </w:tcPr>
          <w:p w14:paraId="6FE6B72F" w14:textId="77777777" w:rsidR="007B78FD" w:rsidRDefault="007B78FD">
            <w:pPr>
              <w:pStyle w:val="EmptyCellLayoutStyle"/>
              <w:spacing w:after="0" w:line="240" w:lineRule="auto"/>
            </w:pPr>
          </w:p>
        </w:tc>
        <w:tc>
          <w:tcPr>
            <w:tcW w:w="0" w:type="dxa"/>
          </w:tcPr>
          <w:p w14:paraId="010E73ED" w14:textId="77777777" w:rsidR="007B78FD" w:rsidRDefault="007B78FD">
            <w:pPr>
              <w:pStyle w:val="EmptyCellLayoutStyle"/>
              <w:spacing w:after="0" w:line="240" w:lineRule="auto"/>
            </w:pPr>
          </w:p>
        </w:tc>
        <w:tc>
          <w:tcPr>
            <w:tcW w:w="0" w:type="dxa"/>
          </w:tcPr>
          <w:p w14:paraId="2281EEB1" w14:textId="77777777" w:rsidR="007B78FD" w:rsidRDefault="007B78FD">
            <w:pPr>
              <w:pStyle w:val="EmptyCellLayoutStyle"/>
              <w:spacing w:after="0" w:line="240" w:lineRule="auto"/>
            </w:pPr>
          </w:p>
        </w:tc>
        <w:tc>
          <w:tcPr>
            <w:tcW w:w="0" w:type="dxa"/>
          </w:tcPr>
          <w:p w14:paraId="6DAEBA7D" w14:textId="77777777" w:rsidR="007B78FD" w:rsidRDefault="007B78FD">
            <w:pPr>
              <w:pStyle w:val="EmptyCellLayoutStyle"/>
              <w:spacing w:after="0" w:line="240" w:lineRule="auto"/>
            </w:pPr>
          </w:p>
        </w:tc>
        <w:tc>
          <w:tcPr>
            <w:tcW w:w="0" w:type="dxa"/>
          </w:tcPr>
          <w:p w14:paraId="63354FF9" w14:textId="77777777" w:rsidR="007B78FD" w:rsidRDefault="007B78FD">
            <w:pPr>
              <w:pStyle w:val="EmptyCellLayoutStyle"/>
              <w:spacing w:after="0" w:line="240" w:lineRule="auto"/>
            </w:pPr>
          </w:p>
        </w:tc>
        <w:tc>
          <w:tcPr>
            <w:tcW w:w="0" w:type="dxa"/>
            <w:gridSpan w:val="4"/>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70"/>
            </w:tblGrid>
            <w:tr w:rsidR="007B78FD" w14:paraId="0C8EE4E5" w14:textId="77777777">
              <w:trPr>
                <w:trHeight w:val="38"/>
              </w:trPr>
              <w:tc>
                <w:tcPr>
                  <w:tcW w:w="0" w:type="dxa"/>
                  <w:tcBorders>
                    <w:top w:val="single" w:sz="15" w:space="0" w:color="000000"/>
                    <w:left w:val="single" w:sz="15" w:space="0" w:color="000000"/>
                  </w:tcBorders>
                </w:tcPr>
                <w:p w14:paraId="0F49DDC0" w14:textId="77777777" w:rsidR="007B78FD" w:rsidRDefault="007B78FD">
                  <w:pPr>
                    <w:pStyle w:val="EmptyCellLayoutStyle"/>
                    <w:spacing w:after="0" w:line="240" w:lineRule="auto"/>
                  </w:pPr>
                </w:p>
              </w:tc>
              <w:tc>
                <w:tcPr>
                  <w:tcW w:w="11159" w:type="dxa"/>
                  <w:tcBorders>
                    <w:top w:val="single" w:sz="15" w:space="0" w:color="000000"/>
                    <w:right w:val="single" w:sz="15" w:space="0" w:color="000000"/>
                  </w:tcBorders>
                </w:tcPr>
                <w:p w14:paraId="1FCCBD82" w14:textId="77777777" w:rsidR="007B78FD" w:rsidRDefault="007B78FD">
                  <w:pPr>
                    <w:pStyle w:val="EmptyCellLayoutStyle"/>
                    <w:spacing w:after="0" w:line="240" w:lineRule="auto"/>
                  </w:pPr>
                </w:p>
              </w:tc>
            </w:tr>
            <w:tr w:rsidR="007B78FD" w14:paraId="7AA7D62D" w14:textId="77777777">
              <w:trPr>
                <w:trHeight w:val="270"/>
              </w:trPr>
              <w:tc>
                <w:tcPr>
                  <w:tcW w:w="0" w:type="dxa"/>
                  <w:tcBorders>
                    <w:left w:val="single" w:sz="15" w:space="0" w:color="000000"/>
                  </w:tcBorders>
                </w:tcPr>
                <w:p w14:paraId="60EFCF4D" w14:textId="77777777" w:rsidR="007B78FD" w:rsidRDefault="007B78FD">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000" w:firstRow="0" w:lastRow="0" w:firstColumn="0" w:lastColumn="0" w:noHBand="0" w:noVBand="0"/>
                  </w:tblPr>
                  <w:tblGrid>
                    <w:gridCol w:w="11051"/>
                  </w:tblGrid>
                  <w:tr w:rsidR="007B78FD" w14:paraId="2B4F35CE" w14:textId="77777777">
                    <w:trPr>
                      <w:trHeight w:val="192"/>
                    </w:trPr>
                    <w:tc>
                      <w:tcPr>
                        <w:tcW w:w="11160" w:type="dxa"/>
                        <w:tcBorders>
                          <w:top w:val="nil"/>
                          <w:left w:val="nil"/>
                          <w:bottom w:val="nil"/>
                          <w:right w:val="nil"/>
                        </w:tcBorders>
                        <w:tcMar>
                          <w:top w:w="39" w:type="dxa"/>
                          <w:left w:w="39" w:type="dxa"/>
                          <w:bottom w:w="39" w:type="dxa"/>
                          <w:right w:w="39" w:type="dxa"/>
                        </w:tcMar>
                      </w:tcPr>
                      <w:p w14:paraId="6AF099F5" w14:textId="77777777" w:rsidR="007B78FD" w:rsidRDefault="006B32DE">
                        <w:pPr>
                          <w:spacing w:after="0" w:line="240" w:lineRule="auto"/>
                        </w:pPr>
                        <w:r>
                          <w:rPr>
                            <w:rFonts w:ascii="Arial" w:eastAsia="Arial" w:hAnsi="Arial"/>
                            <w:b/>
                            <w:color w:val="000000"/>
                            <w:sz w:val="16"/>
                          </w:rPr>
                          <w:t xml:space="preserve">17. Describe the types of decisions that require the supervisor's review. </w:t>
                        </w:r>
                      </w:p>
                    </w:tc>
                  </w:tr>
                </w:tbl>
                <w:p w14:paraId="18CFE599" w14:textId="77777777" w:rsidR="007B78FD" w:rsidRDefault="007B78FD">
                  <w:pPr>
                    <w:spacing w:after="0" w:line="240" w:lineRule="auto"/>
                  </w:pPr>
                </w:p>
              </w:tc>
            </w:tr>
            <w:tr w:rsidR="007B78FD" w14:paraId="635528EA" w14:textId="77777777">
              <w:trPr>
                <w:trHeight w:val="40"/>
              </w:trPr>
              <w:tc>
                <w:tcPr>
                  <w:tcW w:w="0" w:type="dxa"/>
                  <w:tcBorders>
                    <w:left w:val="single" w:sz="15" w:space="0" w:color="000000"/>
                  </w:tcBorders>
                </w:tcPr>
                <w:p w14:paraId="13D07403" w14:textId="77777777" w:rsidR="007B78FD" w:rsidRDefault="007B78FD">
                  <w:pPr>
                    <w:pStyle w:val="EmptyCellLayoutStyle"/>
                    <w:spacing w:after="0" w:line="240" w:lineRule="auto"/>
                  </w:pPr>
                </w:p>
              </w:tc>
              <w:tc>
                <w:tcPr>
                  <w:tcW w:w="11159" w:type="dxa"/>
                  <w:tcBorders>
                    <w:right w:val="single" w:sz="15" w:space="0" w:color="000000"/>
                  </w:tcBorders>
                </w:tcPr>
                <w:p w14:paraId="3EFF4DB7" w14:textId="77777777" w:rsidR="007B78FD" w:rsidRDefault="007B78FD">
                  <w:pPr>
                    <w:pStyle w:val="EmptyCellLayoutStyle"/>
                    <w:spacing w:after="0" w:line="240" w:lineRule="auto"/>
                  </w:pPr>
                </w:p>
              </w:tc>
            </w:tr>
            <w:tr w:rsidR="006B32DE" w14:paraId="3A13A6E5" w14:textId="77777777" w:rsidTr="006B32DE">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58"/>
                  </w:tblGrid>
                  <w:tr w:rsidR="007B78FD" w14:paraId="4F7320F3" w14:textId="77777777">
                    <w:trPr>
                      <w:trHeight w:val="212"/>
                    </w:trPr>
                    <w:tc>
                      <w:tcPr>
                        <w:tcW w:w="11160" w:type="dxa"/>
                        <w:tcBorders>
                          <w:top w:val="nil"/>
                          <w:left w:val="nil"/>
                          <w:bottom w:val="nil"/>
                          <w:right w:val="nil"/>
                        </w:tcBorders>
                        <w:tcMar>
                          <w:top w:w="39" w:type="dxa"/>
                          <w:left w:w="39" w:type="dxa"/>
                          <w:bottom w:w="39" w:type="dxa"/>
                          <w:right w:w="39" w:type="dxa"/>
                        </w:tcMar>
                      </w:tcPr>
                      <w:p w14:paraId="550F8521" w14:textId="77777777" w:rsidR="007B78FD" w:rsidRDefault="006B32DE">
                        <w:pPr>
                          <w:spacing w:after="0" w:line="240" w:lineRule="auto"/>
                        </w:pPr>
                        <w:r>
                          <w:rPr>
                            <w:rFonts w:ascii="Arial" w:eastAsia="Arial" w:hAnsi="Arial"/>
                            <w:color w:val="000000"/>
                          </w:rPr>
                          <w:t xml:space="preserve">A supervisor’s review is required when policies or guidelines are unavailable or are unclear. Other situations that call for the </w:t>
                        </w:r>
                        <w:proofErr w:type="gramStart"/>
                        <w:r>
                          <w:rPr>
                            <w:rFonts w:ascii="Arial" w:eastAsia="Arial" w:hAnsi="Arial"/>
                            <w:color w:val="000000"/>
                          </w:rPr>
                          <w:t>supervisors</w:t>
                        </w:r>
                        <w:proofErr w:type="gramEnd"/>
                        <w:r>
                          <w:rPr>
                            <w:rFonts w:ascii="Arial" w:eastAsia="Arial" w:hAnsi="Arial"/>
                            <w:color w:val="000000"/>
                          </w:rPr>
                          <w:t xml:space="preserve"> review </w:t>
                        </w:r>
                        <w:proofErr w:type="gramStart"/>
                        <w:r>
                          <w:rPr>
                            <w:rFonts w:ascii="Arial" w:eastAsia="Arial" w:hAnsi="Arial"/>
                            <w:color w:val="000000"/>
                          </w:rPr>
                          <w:t>is</w:t>
                        </w:r>
                        <w:proofErr w:type="gramEnd"/>
                        <w:r>
                          <w:rPr>
                            <w:rFonts w:ascii="Arial" w:eastAsia="Arial" w:hAnsi="Arial"/>
                            <w:color w:val="000000"/>
                          </w:rPr>
                          <w:t xml:space="preserve"> requests for deviation from GAAP or DHHS policies/procedures.</w:t>
                        </w:r>
                        <w:r>
                          <w:rPr>
                            <w:rFonts w:ascii="Arial" w:eastAsia="Arial" w:hAnsi="Arial"/>
                            <w:color w:val="000000"/>
                          </w:rPr>
                          <w:br/>
                        </w:r>
                      </w:p>
                    </w:tc>
                  </w:tr>
                </w:tbl>
                <w:p w14:paraId="0EC3DB94" w14:textId="77777777" w:rsidR="007B78FD" w:rsidRDefault="007B78FD">
                  <w:pPr>
                    <w:spacing w:after="0" w:line="240" w:lineRule="auto"/>
                  </w:pPr>
                </w:p>
              </w:tc>
            </w:tr>
          </w:tbl>
          <w:p w14:paraId="1EF66913" w14:textId="77777777" w:rsidR="007B78FD" w:rsidRDefault="007B78FD">
            <w:pPr>
              <w:spacing w:after="0" w:line="240" w:lineRule="auto"/>
            </w:pPr>
          </w:p>
        </w:tc>
        <w:tc>
          <w:tcPr>
            <w:tcW w:w="179" w:type="dxa"/>
          </w:tcPr>
          <w:p w14:paraId="736C24A1" w14:textId="77777777" w:rsidR="007B78FD" w:rsidRDefault="007B78FD">
            <w:pPr>
              <w:pStyle w:val="EmptyCellLayoutStyle"/>
              <w:spacing w:after="0" w:line="240" w:lineRule="auto"/>
            </w:pPr>
          </w:p>
        </w:tc>
      </w:tr>
      <w:tr w:rsidR="007B78FD" w14:paraId="3AEFB0A5" w14:textId="77777777">
        <w:trPr>
          <w:trHeight w:val="100"/>
        </w:trPr>
        <w:tc>
          <w:tcPr>
            <w:tcW w:w="179" w:type="dxa"/>
          </w:tcPr>
          <w:p w14:paraId="4D1F7934" w14:textId="77777777" w:rsidR="007B78FD" w:rsidRDefault="007B78FD">
            <w:pPr>
              <w:pStyle w:val="EmptyCellLayoutStyle"/>
              <w:spacing w:after="0" w:line="240" w:lineRule="auto"/>
            </w:pPr>
          </w:p>
        </w:tc>
        <w:tc>
          <w:tcPr>
            <w:tcW w:w="0" w:type="dxa"/>
          </w:tcPr>
          <w:p w14:paraId="4B799250" w14:textId="77777777" w:rsidR="007B78FD" w:rsidRDefault="007B78FD">
            <w:pPr>
              <w:pStyle w:val="EmptyCellLayoutStyle"/>
              <w:spacing w:after="0" w:line="240" w:lineRule="auto"/>
            </w:pPr>
          </w:p>
        </w:tc>
        <w:tc>
          <w:tcPr>
            <w:tcW w:w="0" w:type="dxa"/>
          </w:tcPr>
          <w:p w14:paraId="11EED969" w14:textId="77777777" w:rsidR="007B78FD" w:rsidRDefault="007B78FD">
            <w:pPr>
              <w:pStyle w:val="EmptyCellLayoutStyle"/>
              <w:spacing w:after="0" w:line="240" w:lineRule="auto"/>
            </w:pPr>
          </w:p>
        </w:tc>
        <w:tc>
          <w:tcPr>
            <w:tcW w:w="0" w:type="dxa"/>
          </w:tcPr>
          <w:p w14:paraId="13175C87" w14:textId="77777777" w:rsidR="007B78FD" w:rsidRDefault="007B78FD">
            <w:pPr>
              <w:pStyle w:val="EmptyCellLayoutStyle"/>
              <w:spacing w:after="0" w:line="240" w:lineRule="auto"/>
            </w:pPr>
          </w:p>
        </w:tc>
        <w:tc>
          <w:tcPr>
            <w:tcW w:w="0" w:type="dxa"/>
          </w:tcPr>
          <w:p w14:paraId="0245502F" w14:textId="77777777" w:rsidR="007B78FD" w:rsidRDefault="007B78FD">
            <w:pPr>
              <w:pStyle w:val="EmptyCellLayoutStyle"/>
              <w:spacing w:after="0" w:line="240" w:lineRule="auto"/>
            </w:pPr>
          </w:p>
        </w:tc>
        <w:tc>
          <w:tcPr>
            <w:tcW w:w="0" w:type="dxa"/>
          </w:tcPr>
          <w:p w14:paraId="3821C3D6" w14:textId="77777777" w:rsidR="007B78FD" w:rsidRDefault="007B78FD">
            <w:pPr>
              <w:pStyle w:val="EmptyCellLayoutStyle"/>
              <w:spacing w:after="0" w:line="240" w:lineRule="auto"/>
            </w:pPr>
          </w:p>
        </w:tc>
        <w:tc>
          <w:tcPr>
            <w:tcW w:w="0" w:type="dxa"/>
          </w:tcPr>
          <w:p w14:paraId="0262BB65" w14:textId="77777777" w:rsidR="007B78FD" w:rsidRDefault="007B78FD">
            <w:pPr>
              <w:pStyle w:val="EmptyCellLayoutStyle"/>
              <w:spacing w:after="0" w:line="240" w:lineRule="auto"/>
            </w:pPr>
          </w:p>
        </w:tc>
        <w:tc>
          <w:tcPr>
            <w:tcW w:w="2505" w:type="dxa"/>
          </w:tcPr>
          <w:p w14:paraId="20BBC339" w14:textId="77777777" w:rsidR="007B78FD" w:rsidRDefault="007B78FD">
            <w:pPr>
              <w:pStyle w:val="EmptyCellLayoutStyle"/>
              <w:spacing w:after="0" w:line="240" w:lineRule="auto"/>
            </w:pPr>
          </w:p>
        </w:tc>
        <w:tc>
          <w:tcPr>
            <w:tcW w:w="6120" w:type="dxa"/>
          </w:tcPr>
          <w:p w14:paraId="5E3D17A8" w14:textId="77777777" w:rsidR="007B78FD" w:rsidRDefault="007B78FD">
            <w:pPr>
              <w:pStyle w:val="EmptyCellLayoutStyle"/>
              <w:spacing w:after="0" w:line="240" w:lineRule="auto"/>
            </w:pPr>
          </w:p>
        </w:tc>
        <w:tc>
          <w:tcPr>
            <w:tcW w:w="2534" w:type="dxa"/>
          </w:tcPr>
          <w:p w14:paraId="68C1707B" w14:textId="77777777" w:rsidR="007B78FD" w:rsidRDefault="007B78FD">
            <w:pPr>
              <w:pStyle w:val="EmptyCellLayoutStyle"/>
              <w:spacing w:after="0" w:line="240" w:lineRule="auto"/>
            </w:pPr>
          </w:p>
        </w:tc>
        <w:tc>
          <w:tcPr>
            <w:tcW w:w="179" w:type="dxa"/>
          </w:tcPr>
          <w:p w14:paraId="60050077" w14:textId="77777777" w:rsidR="007B78FD" w:rsidRDefault="007B78FD">
            <w:pPr>
              <w:pStyle w:val="EmptyCellLayoutStyle"/>
              <w:spacing w:after="0" w:line="240" w:lineRule="auto"/>
            </w:pPr>
          </w:p>
        </w:tc>
      </w:tr>
      <w:tr w:rsidR="006B32DE" w14:paraId="2A67BF04" w14:textId="77777777" w:rsidTr="006B32DE">
        <w:tc>
          <w:tcPr>
            <w:tcW w:w="179" w:type="dxa"/>
          </w:tcPr>
          <w:p w14:paraId="1858747F" w14:textId="77777777" w:rsidR="007B78FD" w:rsidRDefault="007B78FD">
            <w:pPr>
              <w:pStyle w:val="EmptyCellLayoutStyle"/>
              <w:spacing w:after="0" w:line="240" w:lineRule="auto"/>
            </w:pPr>
          </w:p>
        </w:tc>
        <w:tc>
          <w:tcPr>
            <w:tcW w:w="0" w:type="dxa"/>
          </w:tcPr>
          <w:p w14:paraId="1479FBB7" w14:textId="77777777" w:rsidR="007B78FD" w:rsidRDefault="007B78FD">
            <w:pPr>
              <w:pStyle w:val="EmptyCellLayoutStyle"/>
              <w:spacing w:after="0" w:line="240" w:lineRule="auto"/>
            </w:pPr>
          </w:p>
        </w:tc>
        <w:tc>
          <w:tcPr>
            <w:tcW w:w="0" w:type="dxa"/>
          </w:tcPr>
          <w:p w14:paraId="26BA4B36" w14:textId="77777777" w:rsidR="007B78FD" w:rsidRDefault="007B78FD">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88"/>
            </w:tblGrid>
            <w:tr w:rsidR="007B78FD" w14:paraId="4565A83E" w14:textId="77777777">
              <w:trPr>
                <w:trHeight w:val="459"/>
              </w:trPr>
              <w:tc>
                <w:tcPr>
                  <w:tcW w:w="0" w:type="dxa"/>
                  <w:tcBorders>
                    <w:top w:val="single" w:sz="15" w:space="0" w:color="000000"/>
                    <w:left w:val="single" w:sz="15" w:space="0" w:color="000000"/>
                  </w:tcBorders>
                </w:tcPr>
                <w:p w14:paraId="53E42524" w14:textId="77777777" w:rsidR="007B78FD" w:rsidRDefault="007B78FD">
                  <w:pPr>
                    <w:pStyle w:val="EmptyCellLayoutStyle"/>
                    <w:spacing w:after="0" w:line="240" w:lineRule="auto"/>
                  </w:pPr>
                </w:p>
              </w:tc>
              <w:tc>
                <w:tcPr>
                  <w:tcW w:w="11159" w:type="dxa"/>
                  <w:tcBorders>
                    <w:top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69"/>
                  </w:tblGrid>
                  <w:tr w:rsidR="007B78FD" w14:paraId="10878440" w14:textId="77777777">
                    <w:trPr>
                      <w:trHeight w:val="381"/>
                    </w:trPr>
                    <w:tc>
                      <w:tcPr>
                        <w:tcW w:w="11160" w:type="dxa"/>
                        <w:tcBorders>
                          <w:top w:val="nil"/>
                          <w:left w:val="nil"/>
                          <w:bottom w:val="nil"/>
                          <w:right w:val="nil"/>
                        </w:tcBorders>
                        <w:tcMar>
                          <w:top w:w="39" w:type="dxa"/>
                          <w:left w:w="39" w:type="dxa"/>
                          <w:bottom w:w="39" w:type="dxa"/>
                          <w:right w:w="39" w:type="dxa"/>
                        </w:tcMar>
                      </w:tcPr>
                      <w:p w14:paraId="7271BDB4" w14:textId="77777777" w:rsidR="007B78FD" w:rsidRDefault="006B32DE">
                        <w:pPr>
                          <w:spacing w:after="0" w:line="240" w:lineRule="auto"/>
                        </w:pPr>
                        <w:r>
                          <w:rPr>
                            <w:rFonts w:ascii="Arial" w:eastAsia="Arial" w:hAnsi="Arial"/>
                            <w:b/>
                            <w:color w:val="000000"/>
                            <w:sz w:val="16"/>
                          </w:rPr>
                          <w:t xml:space="preserve">18. What kind of physical effort is used to perform this job? What environmental conditions in this position </w:t>
                        </w:r>
                        <w:proofErr w:type="gramStart"/>
                        <w:r>
                          <w:rPr>
                            <w:rFonts w:ascii="Arial" w:eastAsia="Arial" w:hAnsi="Arial"/>
                            <w:b/>
                            <w:color w:val="000000"/>
                            <w:sz w:val="16"/>
                          </w:rPr>
                          <w:t>physically</w:t>
                        </w:r>
                        <w:proofErr w:type="gramEnd"/>
                        <w:r>
                          <w:rPr>
                            <w:rFonts w:ascii="Arial" w:eastAsia="Arial" w:hAnsi="Arial"/>
                            <w:b/>
                            <w:color w:val="000000"/>
                            <w:sz w:val="16"/>
                          </w:rPr>
                          <w:t xml:space="preserve"> exposed to on the job? Indicate the amount of time and intensity of each activity and condition. Refer to instructions.</w:t>
                        </w:r>
                      </w:p>
                    </w:tc>
                  </w:tr>
                </w:tbl>
                <w:p w14:paraId="39E9476B" w14:textId="77777777" w:rsidR="007B78FD" w:rsidRDefault="007B78FD">
                  <w:pPr>
                    <w:spacing w:after="0" w:line="240" w:lineRule="auto"/>
                  </w:pPr>
                </w:p>
              </w:tc>
            </w:tr>
            <w:tr w:rsidR="007B78FD" w14:paraId="651EF15A" w14:textId="77777777">
              <w:trPr>
                <w:trHeight w:val="80"/>
              </w:trPr>
              <w:tc>
                <w:tcPr>
                  <w:tcW w:w="0" w:type="dxa"/>
                  <w:tcBorders>
                    <w:left w:val="single" w:sz="15" w:space="0" w:color="000000"/>
                  </w:tcBorders>
                </w:tcPr>
                <w:p w14:paraId="67F41A3A" w14:textId="77777777" w:rsidR="007B78FD" w:rsidRDefault="007B78FD">
                  <w:pPr>
                    <w:pStyle w:val="EmptyCellLayoutStyle"/>
                    <w:spacing w:after="0" w:line="240" w:lineRule="auto"/>
                  </w:pPr>
                </w:p>
              </w:tc>
              <w:tc>
                <w:tcPr>
                  <w:tcW w:w="11159" w:type="dxa"/>
                  <w:tcBorders>
                    <w:right w:val="single" w:sz="15" w:space="0" w:color="000000"/>
                  </w:tcBorders>
                </w:tcPr>
                <w:p w14:paraId="1A9F1CC2" w14:textId="77777777" w:rsidR="007B78FD" w:rsidRDefault="007B78FD">
                  <w:pPr>
                    <w:pStyle w:val="EmptyCellLayoutStyle"/>
                    <w:spacing w:after="0" w:line="240" w:lineRule="auto"/>
                  </w:pPr>
                </w:p>
              </w:tc>
            </w:tr>
            <w:tr w:rsidR="006B32DE" w14:paraId="479D7689" w14:textId="77777777" w:rsidTr="006B32DE">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6"/>
                  </w:tblGrid>
                  <w:tr w:rsidR="007B78FD" w14:paraId="6A9A5A53" w14:textId="77777777">
                    <w:trPr>
                      <w:trHeight w:val="212"/>
                    </w:trPr>
                    <w:tc>
                      <w:tcPr>
                        <w:tcW w:w="11160" w:type="dxa"/>
                        <w:tcBorders>
                          <w:top w:val="nil"/>
                          <w:left w:val="nil"/>
                          <w:bottom w:val="nil"/>
                          <w:right w:val="nil"/>
                        </w:tcBorders>
                        <w:tcMar>
                          <w:top w:w="39" w:type="dxa"/>
                          <w:left w:w="39" w:type="dxa"/>
                          <w:bottom w:w="39" w:type="dxa"/>
                          <w:right w:w="39" w:type="dxa"/>
                        </w:tcMar>
                      </w:tcPr>
                      <w:p w14:paraId="6F1DF058" w14:textId="77777777" w:rsidR="007B78FD" w:rsidRDefault="006B32DE">
                        <w:pPr>
                          <w:spacing w:after="0" w:line="240" w:lineRule="auto"/>
                        </w:pPr>
                        <w:r>
                          <w:rPr>
                            <w:rFonts w:ascii="Arial" w:eastAsia="Arial" w:hAnsi="Arial"/>
                            <w:color w:val="000000"/>
                          </w:rPr>
                          <w:t xml:space="preserve">This position involves </w:t>
                        </w:r>
                        <w:proofErr w:type="gramStart"/>
                        <w:r>
                          <w:rPr>
                            <w:rFonts w:ascii="Arial" w:eastAsia="Arial" w:hAnsi="Arial"/>
                            <w:color w:val="000000"/>
                          </w:rPr>
                          <w:t>the repetitive</w:t>
                        </w:r>
                        <w:proofErr w:type="gramEnd"/>
                        <w:r>
                          <w:rPr>
                            <w:rFonts w:ascii="Arial" w:eastAsia="Arial" w:hAnsi="Arial"/>
                            <w:color w:val="000000"/>
                          </w:rPr>
                          <w:t xml:space="preserve"> movements associated with routine computer use. Short deadlines are common and independent judgement is sometimes required to overcome stressful obstacles such as later reports, lack of available information</w:t>
                        </w:r>
                        <w:proofErr w:type="gramStart"/>
                        <w:r>
                          <w:rPr>
                            <w:rFonts w:ascii="Arial" w:eastAsia="Arial" w:hAnsi="Arial"/>
                            <w:color w:val="000000"/>
                          </w:rPr>
                          <w:t>, changes</w:t>
                        </w:r>
                        <w:proofErr w:type="gramEnd"/>
                        <w:r>
                          <w:rPr>
                            <w:rFonts w:ascii="Arial" w:eastAsia="Arial" w:hAnsi="Arial"/>
                            <w:color w:val="000000"/>
                          </w:rPr>
                          <w:t xml:space="preserve"> in the State’s accounting system. Etc. Extra hours are necessary during certain </w:t>
                        </w:r>
                        <w:proofErr w:type="gramStart"/>
                        <w:r>
                          <w:rPr>
                            <w:rFonts w:ascii="Arial" w:eastAsia="Arial" w:hAnsi="Arial"/>
                            <w:color w:val="000000"/>
                          </w:rPr>
                          <w:t>period of time</w:t>
                        </w:r>
                        <w:proofErr w:type="gramEnd"/>
                        <w:r>
                          <w:rPr>
                            <w:rFonts w:ascii="Arial" w:eastAsia="Arial" w:hAnsi="Arial"/>
                            <w:color w:val="000000"/>
                          </w:rPr>
                          <w:t>, such as year-end closing.</w:t>
                        </w:r>
                        <w:r>
                          <w:rPr>
                            <w:rFonts w:ascii="Arial" w:eastAsia="Arial" w:hAnsi="Arial"/>
                            <w:color w:val="000000"/>
                          </w:rPr>
                          <w:br/>
                        </w:r>
                      </w:p>
                    </w:tc>
                  </w:tr>
                </w:tbl>
                <w:p w14:paraId="3E8813D2" w14:textId="77777777" w:rsidR="007B78FD" w:rsidRDefault="007B78FD">
                  <w:pPr>
                    <w:spacing w:after="0" w:line="240" w:lineRule="auto"/>
                  </w:pPr>
                </w:p>
              </w:tc>
            </w:tr>
          </w:tbl>
          <w:p w14:paraId="7ED9380A" w14:textId="77777777" w:rsidR="007B78FD" w:rsidRDefault="007B78FD">
            <w:pPr>
              <w:spacing w:after="0" w:line="240" w:lineRule="auto"/>
            </w:pPr>
          </w:p>
        </w:tc>
        <w:tc>
          <w:tcPr>
            <w:tcW w:w="179" w:type="dxa"/>
          </w:tcPr>
          <w:p w14:paraId="483B6A3F" w14:textId="77777777" w:rsidR="007B78FD" w:rsidRDefault="007B78FD">
            <w:pPr>
              <w:pStyle w:val="EmptyCellLayoutStyle"/>
              <w:spacing w:after="0" w:line="240" w:lineRule="auto"/>
            </w:pPr>
          </w:p>
        </w:tc>
      </w:tr>
      <w:tr w:rsidR="007B78FD" w14:paraId="2FDCF9AD" w14:textId="77777777">
        <w:trPr>
          <w:trHeight w:val="99"/>
        </w:trPr>
        <w:tc>
          <w:tcPr>
            <w:tcW w:w="179" w:type="dxa"/>
          </w:tcPr>
          <w:p w14:paraId="6917C4E8" w14:textId="77777777" w:rsidR="007B78FD" w:rsidRDefault="007B78FD">
            <w:pPr>
              <w:pStyle w:val="EmptyCellLayoutStyle"/>
              <w:spacing w:after="0" w:line="240" w:lineRule="auto"/>
            </w:pPr>
          </w:p>
        </w:tc>
        <w:tc>
          <w:tcPr>
            <w:tcW w:w="0" w:type="dxa"/>
          </w:tcPr>
          <w:p w14:paraId="4FE9EAEC" w14:textId="77777777" w:rsidR="007B78FD" w:rsidRDefault="007B78FD">
            <w:pPr>
              <w:pStyle w:val="EmptyCellLayoutStyle"/>
              <w:spacing w:after="0" w:line="240" w:lineRule="auto"/>
            </w:pPr>
          </w:p>
        </w:tc>
        <w:tc>
          <w:tcPr>
            <w:tcW w:w="0" w:type="dxa"/>
          </w:tcPr>
          <w:p w14:paraId="5BE63620" w14:textId="77777777" w:rsidR="007B78FD" w:rsidRDefault="007B78FD">
            <w:pPr>
              <w:pStyle w:val="EmptyCellLayoutStyle"/>
              <w:spacing w:after="0" w:line="240" w:lineRule="auto"/>
            </w:pPr>
          </w:p>
        </w:tc>
        <w:tc>
          <w:tcPr>
            <w:tcW w:w="0" w:type="dxa"/>
          </w:tcPr>
          <w:p w14:paraId="29B75406" w14:textId="77777777" w:rsidR="007B78FD" w:rsidRDefault="007B78FD">
            <w:pPr>
              <w:pStyle w:val="EmptyCellLayoutStyle"/>
              <w:spacing w:after="0" w:line="240" w:lineRule="auto"/>
            </w:pPr>
          </w:p>
        </w:tc>
        <w:tc>
          <w:tcPr>
            <w:tcW w:w="0" w:type="dxa"/>
          </w:tcPr>
          <w:p w14:paraId="791F4151" w14:textId="77777777" w:rsidR="007B78FD" w:rsidRDefault="007B78FD">
            <w:pPr>
              <w:pStyle w:val="EmptyCellLayoutStyle"/>
              <w:spacing w:after="0" w:line="240" w:lineRule="auto"/>
            </w:pPr>
          </w:p>
        </w:tc>
        <w:tc>
          <w:tcPr>
            <w:tcW w:w="0" w:type="dxa"/>
          </w:tcPr>
          <w:p w14:paraId="3F19CA25" w14:textId="77777777" w:rsidR="007B78FD" w:rsidRDefault="007B78FD">
            <w:pPr>
              <w:pStyle w:val="EmptyCellLayoutStyle"/>
              <w:spacing w:after="0" w:line="240" w:lineRule="auto"/>
            </w:pPr>
          </w:p>
        </w:tc>
        <w:tc>
          <w:tcPr>
            <w:tcW w:w="0" w:type="dxa"/>
          </w:tcPr>
          <w:p w14:paraId="5B6CC1E2" w14:textId="77777777" w:rsidR="007B78FD" w:rsidRDefault="007B78FD">
            <w:pPr>
              <w:pStyle w:val="EmptyCellLayoutStyle"/>
              <w:spacing w:after="0" w:line="240" w:lineRule="auto"/>
            </w:pPr>
          </w:p>
        </w:tc>
        <w:tc>
          <w:tcPr>
            <w:tcW w:w="2505" w:type="dxa"/>
          </w:tcPr>
          <w:p w14:paraId="7656F023" w14:textId="77777777" w:rsidR="007B78FD" w:rsidRDefault="007B78FD">
            <w:pPr>
              <w:pStyle w:val="EmptyCellLayoutStyle"/>
              <w:spacing w:after="0" w:line="240" w:lineRule="auto"/>
            </w:pPr>
          </w:p>
        </w:tc>
        <w:tc>
          <w:tcPr>
            <w:tcW w:w="6120" w:type="dxa"/>
          </w:tcPr>
          <w:p w14:paraId="00476448" w14:textId="77777777" w:rsidR="007B78FD" w:rsidRDefault="007B78FD">
            <w:pPr>
              <w:pStyle w:val="EmptyCellLayoutStyle"/>
              <w:spacing w:after="0" w:line="240" w:lineRule="auto"/>
            </w:pPr>
          </w:p>
        </w:tc>
        <w:tc>
          <w:tcPr>
            <w:tcW w:w="2534" w:type="dxa"/>
          </w:tcPr>
          <w:p w14:paraId="4DDED17B" w14:textId="77777777" w:rsidR="007B78FD" w:rsidRDefault="007B78FD">
            <w:pPr>
              <w:pStyle w:val="EmptyCellLayoutStyle"/>
              <w:spacing w:after="0" w:line="240" w:lineRule="auto"/>
            </w:pPr>
          </w:p>
        </w:tc>
        <w:tc>
          <w:tcPr>
            <w:tcW w:w="179" w:type="dxa"/>
          </w:tcPr>
          <w:p w14:paraId="781745C8" w14:textId="77777777" w:rsidR="007B78FD" w:rsidRDefault="007B78FD">
            <w:pPr>
              <w:pStyle w:val="EmptyCellLayoutStyle"/>
              <w:spacing w:after="0" w:line="240" w:lineRule="auto"/>
            </w:pPr>
          </w:p>
        </w:tc>
      </w:tr>
      <w:tr w:rsidR="006B32DE" w14:paraId="5BCF93C8" w14:textId="77777777" w:rsidTr="006B32DE">
        <w:tc>
          <w:tcPr>
            <w:tcW w:w="179" w:type="dxa"/>
          </w:tcPr>
          <w:p w14:paraId="4B632A9A" w14:textId="77777777" w:rsidR="007B78FD" w:rsidRDefault="007B78FD">
            <w:pPr>
              <w:pStyle w:val="EmptyCellLayoutStyle"/>
              <w:spacing w:after="0" w:line="240" w:lineRule="auto"/>
            </w:pPr>
          </w:p>
        </w:tc>
        <w:tc>
          <w:tcPr>
            <w:tcW w:w="0" w:type="dxa"/>
          </w:tcPr>
          <w:p w14:paraId="36663E19" w14:textId="77777777" w:rsidR="007B78FD" w:rsidRDefault="007B78FD">
            <w:pPr>
              <w:pStyle w:val="EmptyCellLayoutStyle"/>
              <w:spacing w:after="0" w:line="240" w:lineRule="auto"/>
            </w:pPr>
          </w:p>
        </w:tc>
        <w:tc>
          <w:tcPr>
            <w:tcW w:w="0" w:type="dxa"/>
          </w:tcPr>
          <w:p w14:paraId="0B690AFE" w14:textId="77777777" w:rsidR="007B78FD" w:rsidRDefault="007B78FD">
            <w:pPr>
              <w:pStyle w:val="EmptyCellLayoutStyle"/>
              <w:spacing w:after="0" w:line="240" w:lineRule="auto"/>
            </w:pPr>
          </w:p>
        </w:tc>
        <w:tc>
          <w:tcPr>
            <w:tcW w:w="0" w:type="dxa"/>
          </w:tcPr>
          <w:p w14:paraId="57D777CE" w14:textId="77777777" w:rsidR="007B78FD" w:rsidRDefault="007B78FD">
            <w:pPr>
              <w:pStyle w:val="EmptyCellLayoutStyle"/>
              <w:spacing w:after="0" w:line="240" w:lineRule="auto"/>
            </w:pPr>
          </w:p>
        </w:tc>
        <w:tc>
          <w:tcPr>
            <w:tcW w:w="0" w:type="dxa"/>
          </w:tcPr>
          <w:p w14:paraId="001C0942" w14:textId="77777777" w:rsidR="007B78FD" w:rsidRDefault="007B78FD">
            <w:pPr>
              <w:pStyle w:val="EmptyCellLayoutStyle"/>
              <w:spacing w:after="0" w:line="240" w:lineRule="auto"/>
            </w:pPr>
          </w:p>
        </w:tc>
        <w:tc>
          <w:tcPr>
            <w:tcW w:w="0" w:type="dxa"/>
            <w:gridSpan w:val="5"/>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8"/>
              <w:gridCol w:w="10744"/>
              <w:gridCol w:w="179"/>
            </w:tblGrid>
            <w:tr w:rsidR="006B32DE" w14:paraId="49FFB7B4" w14:textId="77777777" w:rsidTr="006B32DE">
              <w:trPr>
                <w:trHeight w:val="540"/>
              </w:trPr>
              <w:tc>
                <w:tcPr>
                  <w:tcW w:w="179" w:type="dxa"/>
                  <w:gridSpan w:val="3"/>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64"/>
                  </w:tblGrid>
                  <w:tr w:rsidR="007B78FD" w14:paraId="4CF7B938" w14:textId="77777777">
                    <w:trPr>
                      <w:trHeight w:val="462"/>
                    </w:trPr>
                    <w:tc>
                      <w:tcPr>
                        <w:tcW w:w="11160" w:type="dxa"/>
                        <w:tcBorders>
                          <w:top w:val="nil"/>
                          <w:left w:val="nil"/>
                          <w:bottom w:val="nil"/>
                          <w:right w:val="nil"/>
                        </w:tcBorders>
                        <w:tcMar>
                          <w:top w:w="39" w:type="dxa"/>
                          <w:left w:w="39" w:type="dxa"/>
                          <w:bottom w:w="39" w:type="dxa"/>
                          <w:right w:w="39" w:type="dxa"/>
                        </w:tcMar>
                      </w:tcPr>
                      <w:p w14:paraId="4E9BE046" w14:textId="77777777" w:rsidR="007B78FD" w:rsidRDefault="006B32DE">
                        <w:pPr>
                          <w:spacing w:after="0" w:line="240" w:lineRule="auto"/>
                        </w:pPr>
                        <w:r>
                          <w:rPr>
                            <w:rFonts w:ascii="Arial" w:eastAsia="Arial" w:hAnsi="Arial"/>
                            <w:b/>
                            <w:color w:val="000000"/>
                            <w:sz w:val="16"/>
                          </w:rPr>
                          <w:t>19. List the names and position code descriptions of each classified employee whom this position immediately supervises or oversees on a full-time, on-going basis.</w:t>
                        </w:r>
                      </w:p>
                    </w:tc>
                  </w:tr>
                </w:tbl>
                <w:p w14:paraId="56896EC3" w14:textId="77777777" w:rsidR="007B78FD" w:rsidRDefault="007B78FD">
                  <w:pPr>
                    <w:spacing w:after="0" w:line="240" w:lineRule="auto"/>
                  </w:pPr>
                </w:p>
              </w:tc>
            </w:tr>
            <w:tr w:rsidR="007B78FD" w14:paraId="3CE9D568" w14:textId="77777777">
              <w:trPr>
                <w:trHeight w:val="180"/>
              </w:trPr>
              <w:tc>
                <w:tcPr>
                  <w:tcW w:w="179" w:type="dxa"/>
                  <w:tcBorders>
                    <w:left w:val="single" w:sz="15" w:space="0" w:color="000000"/>
                  </w:tcBorders>
                </w:tcPr>
                <w:p w14:paraId="72375E09" w14:textId="77777777" w:rsidR="007B78FD" w:rsidRDefault="007B78FD">
                  <w:pPr>
                    <w:pStyle w:val="EmptyCellLayoutStyle"/>
                    <w:spacing w:after="0" w:line="240" w:lineRule="auto"/>
                  </w:pPr>
                </w:p>
              </w:tc>
              <w:tc>
                <w:tcPr>
                  <w:tcW w:w="10800" w:type="dxa"/>
                </w:tcPr>
                <w:p w14:paraId="511F83D1" w14:textId="77777777" w:rsidR="007B78FD" w:rsidRDefault="007B78FD">
                  <w:pPr>
                    <w:pStyle w:val="EmptyCellLayoutStyle"/>
                    <w:spacing w:after="0" w:line="240" w:lineRule="auto"/>
                  </w:pPr>
                </w:p>
              </w:tc>
              <w:tc>
                <w:tcPr>
                  <w:tcW w:w="180" w:type="dxa"/>
                  <w:tcBorders>
                    <w:right w:val="single" w:sz="15" w:space="0" w:color="000000"/>
                  </w:tcBorders>
                </w:tcPr>
                <w:p w14:paraId="4110CF34" w14:textId="77777777" w:rsidR="007B78FD" w:rsidRDefault="007B78FD">
                  <w:pPr>
                    <w:pStyle w:val="EmptyCellLayoutStyle"/>
                    <w:spacing w:after="0" w:line="240" w:lineRule="auto"/>
                  </w:pPr>
                </w:p>
              </w:tc>
            </w:tr>
            <w:tr w:rsidR="006B32DE" w14:paraId="552D6520" w14:textId="77777777" w:rsidTr="006B32DE">
              <w:trPr>
                <w:trHeight w:val="254"/>
              </w:trPr>
              <w:tc>
                <w:tcPr>
                  <w:tcW w:w="179" w:type="dxa"/>
                  <w:gridSpan w:val="2"/>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10903"/>
                  </w:tblGrid>
                  <w:tr w:rsidR="007B78FD" w14:paraId="0EB22B17" w14:textId="77777777">
                    <w:trPr>
                      <w:trHeight w:val="176"/>
                    </w:trPr>
                    <w:tc>
                      <w:tcPr>
                        <w:tcW w:w="10980" w:type="dxa"/>
                        <w:tcBorders>
                          <w:top w:val="nil"/>
                          <w:left w:val="nil"/>
                          <w:bottom w:val="nil"/>
                          <w:right w:val="nil"/>
                        </w:tcBorders>
                        <w:tcMar>
                          <w:top w:w="39" w:type="dxa"/>
                          <w:left w:w="39" w:type="dxa"/>
                          <w:bottom w:w="39" w:type="dxa"/>
                          <w:right w:w="39" w:type="dxa"/>
                        </w:tcMar>
                      </w:tcPr>
                      <w:p w14:paraId="71ACD69D" w14:textId="77777777" w:rsidR="007B78FD" w:rsidRDefault="006B32DE">
                        <w:pPr>
                          <w:spacing w:after="0" w:line="240" w:lineRule="auto"/>
                        </w:pPr>
                        <w:r>
                          <w:rPr>
                            <w:rFonts w:ascii="Arial" w:eastAsia="Arial" w:hAnsi="Arial"/>
                            <w:b/>
                            <w:color w:val="000000"/>
                            <w:sz w:val="16"/>
                          </w:rPr>
                          <w:t>Additional Subordinates</w:t>
                        </w:r>
                      </w:p>
                    </w:tc>
                  </w:tr>
                </w:tbl>
                <w:p w14:paraId="642BD41D" w14:textId="77777777" w:rsidR="007B78FD" w:rsidRDefault="007B78FD">
                  <w:pPr>
                    <w:spacing w:after="0" w:line="240" w:lineRule="auto"/>
                  </w:pPr>
                </w:p>
              </w:tc>
              <w:tc>
                <w:tcPr>
                  <w:tcW w:w="180" w:type="dxa"/>
                  <w:tcBorders>
                    <w:right w:val="single" w:sz="15" w:space="0" w:color="000000"/>
                  </w:tcBorders>
                </w:tcPr>
                <w:p w14:paraId="308ABACF" w14:textId="77777777" w:rsidR="007B78FD" w:rsidRDefault="007B78FD">
                  <w:pPr>
                    <w:pStyle w:val="EmptyCellLayoutStyle"/>
                    <w:spacing w:after="0" w:line="240" w:lineRule="auto"/>
                  </w:pPr>
                </w:p>
              </w:tc>
            </w:tr>
            <w:tr w:rsidR="007B78FD" w14:paraId="5CA82643" w14:textId="77777777">
              <w:trPr>
                <w:trHeight w:val="40"/>
              </w:trPr>
              <w:tc>
                <w:tcPr>
                  <w:tcW w:w="179" w:type="dxa"/>
                  <w:tcBorders>
                    <w:left w:val="single" w:sz="15" w:space="0" w:color="000000"/>
                  </w:tcBorders>
                </w:tcPr>
                <w:p w14:paraId="498D5E5E" w14:textId="77777777" w:rsidR="007B78FD" w:rsidRDefault="007B78FD">
                  <w:pPr>
                    <w:pStyle w:val="EmptyCellLayoutStyle"/>
                    <w:spacing w:after="0" w:line="240" w:lineRule="auto"/>
                  </w:pPr>
                </w:p>
              </w:tc>
              <w:tc>
                <w:tcPr>
                  <w:tcW w:w="10800" w:type="dxa"/>
                </w:tcPr>
                <w:p w14:paraId="4F6A274C" w14:textId="77777777" w:rsidR="007B78FD" w:rsidRDefault="007B78FD">
                  <w:pPr>
                    <w:pStyle w:val="EmptyCellLayoutStyle"/>
                    <w:spacing w:after="0" w:line="240" w:lineRule="auto"/>
                  </w:pPr>
                </w:p>
              </w:tc>
              <w:tc>
                <w:tcPr>
                  <w:tcW w:w="180" w:type="dxa"/>
                  <w:tcBorders>
                    <w:right w:val="single" w:sz="15" w:space="0" w:color="000000"/>
                  </w:tcBorders>
                </w:tcPr>
                <w:p w14:paraId="36725EB5" w14:textId="77777777" w:rsidR="007B78FD" w:rsidRDefault="007B78FD">
                  <w:pPr>
                    <w:pStyle w:val="EmptyCellLayoutStyle"/>
                    <w:spacing w:after="0" w:line="240" w:lineRule="auto"/>
                  </w:pPr>
                </w:p>
              </w:tc>
            </w:tr>
            <w:tr w:rsidR="007B78FD" w14:paraId="26186BD7" w14:textId="77777777">
              <w:trPr>
                <w:trHeight w:val="290"/>
              </w:trPr>
              <w:tc>
                <w:tcPr>
                  <w:tcW w:w="179" w:type="dxa"/>
                  <w:tcBorders>
                    <w:left w:val="single" w:sz="15" w:space="0" w:color="000000"/>
                  </w:tcBorders>
                </w:tcPr>
                <w:p w14:paraId="39D0B062" w14:textId="77777777" w:rsidR="007B78FD" w:rsidRDefault="007B78FD">
                  <w:pPr>
                    <w:pStyle w:val="EmptyCellLayoutStyle"/>
                    <w:spacing w:after="0" w:line="240" w:lineRule="auto"/>
                  </w:pPr>
                </w:p>
              </w:tc>
              <w:tc>
                <w:tcPr>
                  <w:tcW w:w="10800" w:type="dxa"/>
                </w:tcPr>
                <w:tbl>
                  <w:tblPr>
                    <w:tblW w:w="0" w:type="auto"/>
                    <w:tblCellMar>
                      <w:left w:w="0" w:type="dxa"/>
                      <w:right w:w="0" w:type="dxa"/>
                    </w:tblCellMar>
                    <w:tblLook w:val="0000" w:firstRow="0" w:lastRow="0" w:firstColumn="0" w:lastColumn="0" w:noHBand="0" w:noVBand="0"/>
                  </w:tblPr>
                  <w:tblGrid>
                    <w:gridCol w:w="10744"/>
                  </w:tblGrid>
                  <w:tr w:rsidR="007B78FD" w14:paraId="4DF47B9D" w14:textId="77777777">
                    <w:trPr>
                      <w:trHeight w:val="212"/>
                    </w:trPr>
                    <w:tc>
                      <w:tcPr>
                        <w:tcW w:w="10800" w:type="dxa"/>
                        <w:tcBorders>
                          <w:top w:val="nil"/>
                          <w:left w:val="nil"/>
                          <w:bottom w:val="nil"/>
                          <w:right w:val="nil"/>
                        </w:tcBorders>
                        <w:tcMar>
                          <w:top w:w="39" w:type="dxa"/>
                          <w:left w:w="39" w:type="dxa"/>
                          <w:bottom w:w="39" w:type="dxa"/>
                          <w:right w:w="39" w:type="dxa"/>
                        </w:tcMar>
                      </w:tcPr>
                      <w:p w14:paraId="160B637D" w14:textId="77777777" w:rsidR="007B78FD" w:rsidRDefault="007B78FD">
                        <w:pPr>
                          <w:spacing w:after="0" w:line="240" w:lineRule="auto"/>
                        </w:pPr>
                      </w:p>
                    </w:tc>
                  </w:tr>
                </w:tbl>
                <w:p w14:paraId="373721A2" w14:textId="77777777" w:rsidR="007B78FD" w:rsidRDefault="007B78FD">
                  <w:pPr>
                    <w:spacing w:after="0" w:line="240" w:lineRule="auto"/>
                  </w:pPr>
                </w:p>
              </w:tc>
              <w:tc>
                <w:tcPr>
                  <w:tcW w:w="180" w:type="dxa"/>
                  <w:tcBorders>
                    <w:right w:val="single" w:sz="15" w:space="0" w:color="000000"/>
                  </w:tcBorders>
                </w:tcPr>
                <w:p w14:paraId="59121765" w14:textId="77777777" w:rsidR="007B78FD" w:rsidRDefault="007B78FD">
                  <w:pPr>
                    <w:pStyle w:val="EmptyCellLayoutStyle"/>
                    <w:spacing w:after="0" w:line="240" w:lineRule="auto"/>
                  </w:pPr>
                </w:p>
              </w:tc>
            </w:tr>
            <w:tr w:rsidR="007B78FD" w14:paraId="7EAF79B9" w14:textId="77777777">
              <w:trPr>
                <w:trHeight w:val="104"/>
              </w:trPr>
              <w:tc>
                <w:tcPr>
                  <w:tcW w:w="179" w:type="dxa"/>
                  <w:tcBorders>
                    <w:left w:val="single" w:sz="15" w:space="0" w:color="000000"/>
                    <w:bottom w:val="single" w:sz="15" w:space="0" w:color="000000"/>
                  </w:tcBorders>
                </w:tcPr>
                <w:p w14:paraId="11EDCB09" w14:textId="77777777" w:rsidR="007B78FD" w:rsidRDefault="007B78FD">
                  <w:pPr>
                    <w:pStyle w:val="EmptyCellLayoutStyle"/>
                    <w:spacing w:after="0" w:line="240" w:lineRule="auto"/>
                  </w:pPr>
                </w:p>
              </w:tc>
              <w:tc>
                <w:tcPr>
                  <w:tcW w:w="10800" w:type="dxa"/>
                  <w:tcBorders>
                    <w:bottom w:val="single" w:sz="15" w:space="0" w:color="000000"/>
                  </w:tcBorders>
                </w:tcPr>
                <w:p w14:paraId="6A92C706" w14:textId="77777777" w:rsidR="007B78FD" w:rsidRDefault="007B78FD">
                  <w:pPr>
                    <w:pStyle w:val="EmptyCellLayoutStyle"/>
                    <w:spacing w:after="0" w:line="240" w:lineRule="auto"/>
                  </w:pPr>
                </w:p>
              </w:tc>
              <w:tc>
                <w:tcPr>
                  <w:tcW w:w="180" w:type="dxa"/>
                  <w:tcBorders>
                    <w:bottom w:val="single" w:sz="15" w:space="0" w:color="000000"/>
                    <w:right w:val="single" w:sz="15" w:space="0" w:color="000000"/>
                  </w:tcBorders>
                </w:tcPr>
                <w:p w14:paraId="1BEA1835" w14:textId="77777777" w:rsidR="007B78FD" w:rsidRDefault="007B78FD">
                  <w:pPr>
                    <w:pStyle w:val="EmptyCellLayoutStyle"/>
                    <w:spacing w:after="0" w:line="240" w:lineRule="auto"/>
                  </w:pPr>
                </w:p>
              </w:tc>
            </w:tr>
          </w:tbl>
          <w:p w14:paraId="2CDDB18F" w14:textId="77777777" w:rsidR="007B78FD" w:rsidRDefault="007B78FD">
            <w:pPr>
              <w:spacing w:after="0" w:line="240" w:lineRule="auto"/>
            </w:pPr>
          </w:p>
        </w:tc>
        <w:tc>
          <w:tcPr>
            <w:tcW w:w="179" w:type="dxa"/>
          </w:tcPr>
          <w:p w14:paraId="4E743985" w14:textId="77777777" w:rsidR="007B78FD" w:rsidRDefault="007B78FD">
            <w:pPr>
              <w:pStyle w:val="EmptyCellLayoutStyle"/>
              <w:spacing w:after="0" w:line="240" w:lineRule="auto"/>
            </w:pPr>
          </w:p>
        </w:tc>
      </w:tr>
      <w:tr w:rsidR="007B78FD" w14:paraId="2722B14B" w14:textId="77777777">
        <w:trPr>
          <w:trHeight w:val="123"/>
        </w:trPr>
        <w:tc>
          <w:tcPr>
            <w:tcW w:w="179" w:type="dxa"/>
          </w:tcPr>
          <w:p w14:paraId="45655226" w14:textId="77777777" w:rsidR="007B78FD" w:rsidRDefault="007B78FD">
            <w:pPr>
              <w:pStyle w:val="EmptyCellLayoutStyle"/>
              <w:spacing w:after="0" w:line="240" w:lineRule="auto"/>
            </w:pPr>
          </w:p>
        </w:tc>
        <w:tc>
          <w:tcPr>
            <w:tcW w:w="0" w:type="dxa"/>
          </w:tcPr>
          <w:p w14:paraId="5B0D4442" w14:textId="77777777" w:rsidR="007B78FD" w:rsidRDefault="007B78FD">
            <w:pPr>
              <w:pStyle w:val="EmptyCellLayoutStyle"/>
              <w:spacing w:after="0" w:line="240" w:lineRule="auto"/>
            </w:pPr>
          </w:p>
        </w:tc>
        <w:tc>
          <w:tcPr>
            <w:tcW w:w="0" w:type="dxa"/>
          </w:tcPr>
          <w:p w14:paraId="27008A9E" w14:textId="77777777" w:rsidR="007B78FD" w:rsidRDefault="007B78FD">
            <w:pPr>
              <w:pStyle w:val="EmptyCellLayoutStyle"/>
              <w:spacing w:after="0" w:line="240" w:lineRule="auto"/>
            </w:pPr>
          </w:p>
        </w:tc>
        <w:tc>
          <w:tcPr>
            <w:tcW w:w="0" w:type="dxa"/>
          </w:tcPr>
          <w:p w14:paraId="5AD2A5CA" w14:textId="77777777" w:rsidR="007B78FD" w:rsidRDefault="007B78FD">
            <w:pPr>
              <w:pStyle w:val="EmptyCellLayoutStyle"/>
              <w:spacing w:after="0" w:line="240" w:lineRule="auto"/>
            </w:pPr>
          </w:p>
        </w:tc>
        <w:tc>
          <w:tcPr>
            <w:tcW w:w="0" w:type="dxa"/>
          </w:tcPr>
          <w:p w14:paraId="5E2F20C8" w14:textId="77777777" w:rsidR="007B78FD" w:rsidRDefault="007B78FD">
            <w:pPr>
              <w:pStyle w:val="EmptyCellLayoutStyle"/>
              <w:spacing w:after="0" w:line="240" w:lineRule="auto"/>
            </w:pPr>
          </w:p>
        </w:tc>
        <w:tc>
          <w:tcPr>
            <w:tcW w:w="0" w:type="dxa"/>
          </w:tcPr>
          <w:p w14:paraId="51096FCC" w14:textId="77777777" w:rsidR="007B78FD" w:rsidRDefault="007B78FD">
            <w:pPr>
              <w:pStyle w:val="EmptyCellLayoutStyle"/>
              <w:spacing w:after="0" w:line="240" w:lineRule="auto"/>
            </w:pPr>
          </w:p>
        </w:tc>
        <w:tc>
          <w:tcPr>
            <w:tcW w:w="0" w:type="dxa"/>
          </w:tcPr>
          <w:p w14:paraId="7212C876" w14:textId="77777777" w:rsidR="007B78FD" w:rsidRDefault="007B78FD">
            <w:pPr>
              <w:pStyle w:val="EmptyCellLayoutStyle"/>
              <w:spacing w:after="0" w:line="240" w:lineRule="auto"/>
            </w:pPr>
          </w:p>
        </w:tc>
        <w:tc>
          <w:tcPr>
            <w:tcW w:w="2505" w:type="dxa"/>
          </w:tcPr>
          <w:p w14:paraId="55A15186" w14:textId="77777777" w:rsidR="007B78FD" w:rsidRDefault="007B78FD">
            <w:pPr>
              <w:pStyle w:val="EmptyCellLayoutStyle"/>
              <w:spacing w:after="0" w:line="240" w:lineRule="auto"/>
            </w:pPr>
          </w:p>
        </w:tc>
        <w:tc>
          <w:tcPr>
            <w:tcW w:w="6120" w:type="dxa"/>
          </w:tcPr>
          <w:p w14:paraId="28C168DC" w14:textId="77777777" w:rsidR="007B78FD" w:rsidRDefault="007B78FD">
            <w:pPr>
              <w:pStyle w:val="EmptyCellLayoutStyle"/>
              <w:spacing w:after="0" w:line="240" w:lineRule="auto"/>
            </w:pPr>
          </w:p>
        </w:tc>
        <w:tc>
          <w:tcPr>
            <w:tcW w:w="2534" w:type="dxa"/>
          </w:tcPr>
          <w:p w14:paraId="1EE077F8" w14:textId="77777777" w:rsidR="007B78FD" w:rsidRDefault="007B78FD">
            <w:pPr>
              <w:pStyle w:val="EmptyCellLayoutStyle"/>
              <w:spacing w:after="0" w:line="240" w:lineRule="auto"/>
            </w:pPr>
          </w:p>
        </w:tc>
        <w:tc>
          <w:tcPr>
            <w:tcW w:w="179" w:type="dxa"/>
          </w:tcPr>
          <w:p w14:paraId="246739D7" w14:textId="77777777" w:rsidR="007B78FD" w:rsidRDefault="007B78FD">
            <w:pPr>
              <w:pStyle w:val="EmptyCellLayoutStyle"/>
              <w:spacing w:after="0" w:line="240" w:lineRule="auto"/>
            </w:pPr>
          </w:p>
        </w:tc>
      </w:tr>
      <w:tr w:rsidR="006B32DE" w14:paraId="06073A4D" w14:textId="77777777" w:rsidTr="006B32DE">
        <w:tc>
          <w:tcPr>
            <w:tcW w:w="179" w:type="dxa"/>
          </w:tcPr>
          <w:p w14:paraId="78F848F5" w14:textId="77777777" w:rsidR="007B78FD" w:rsidRDefault="007B78FD">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897"/>
              <w:gridCol w:w="359"/>
              <w:gridCol w:w="179"/>
              <w:gridCol w:w="3232"/>
              <w:gridCol w:w="2152"/>
              <w:gridCol w:w="359"/>
              <w:gridCol w:w="179"/>
              <w:gridCol w:w="3231"/>
              <w:gridCol w:w="537"/>
            </w:tblGrid>
            <w:tr w:rsidR="006B32DE" w14:paraId="37A912DD" w14:textId="77777777" w:rsidTr="006B32DE">
              <w:trPr>
                <w:trHeight w:val="270"/>
              </w:trPr>
              <w:tc>
                <w:tcPr>
                  <w:tcW w:w="900" w:type="dxa"/>
                  <w:gridSpan w:val="9"/>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8"/>
                  </w:tblGrid>
                  <w:tr w:rsidR="007B78FD" w14:paraId="5D97A3BA" w14:textId="77777777">
                    <w:trPr>
                      <w:trHeight w:val="192"/>
                    </w:trPr>
                    <w:tc>
                      <w:tcPr>
                        <w:tcW w:w="11160" w:type="dxa"/>
                        <w:tcBorders>
                          <w:top w:val="nil"/>
                          <w:left w:val="nil"/>
                          <w:bottom w:val="nil"/>
                          <w:right w:val="nil"/>
                        </w:tcBorders>
                        <w:tcMar>
                          <w:top w:w="39" w:type="dxa"/>
                          <w:left w:w="39" w:type="dxa"/>
                          <w:bottom w:w="39" w:type="dxa"/>
                          <w:right w:w="39" w:type="dxa"/>
                        </w:tcMar>
                      </w:tcPr>
                      <w:p w14:paraId="6813E07A" w14:textId="77777777" w:rsidR="007B78FD" w:rsidRDefault="006B32DE">
                        <w:pPr>
                          <w:spacing w:after="0" w:line="240" w:lineRule="auto"/>
                        </w:pPr>
                        <w:r>
                          <w:rPr>
                            <w:rFonts w:ascii="Arial" w:eastAsia="Arial" w:hAnsi="Arial"/>
                            <w:b/>
                            <w:color w:val="000000"/>
                            <w:sz w:val="16"/>
                          </w:rPr>
                          <w:t xml:space="preserve">20. This position's responsibilities for the above-listed employees </w:t>
                        </w:r>
                        <w:proofErr w:type="gramStart"/>
                        <w:r>
                          <w:rPr>
                            <w:rFonts w:ascii="Arial" w:eastAsia="Arial" w:hAnsi="Arial"/>
                            <w:b/>
                            <w:color w:val="000000"/>
                            <w:sz w:val="16"/>
                          </w:rPr>
                          <w:t>includes</w:t>
                        </w:r>
                        <w:proofErr w:type="gramEnd"/>
                        <w:r>
                          <w:rPr>
                            <w:rFonts w:ascii="Arial" w:eastAsia="Arial" w:hAnsi="Arial"/>
                            <w:b/>
                            <w:color w:val="000000"/>
                            <w:sz w:val="16"/>
                          </w:rPr>
                          <w:t xml:space="preserve"> the following (check as many as apply):</w:t>
                        </w:r>
                      </w:p>
                    </w:tc>
                  </w:tr>
                </w:tbl>
                <w:p w14:paraId="1D70F6A1" w14:textId="77777777" w:rsidR="007B78FD" w:rsidRDefault="007B78FD">
                  <w:pPr>
                    <w:spacing w:after="0" w:line="240" w:lineRule="auto"/>
                  </w:pPr>
                </w:p>
              </w:tc>
            </w:tr>
            <w:tr w:rsidR="007B78FD" w14:paraId="68B99D66" w14:textId="77777777">
              <w:trPr>
                <w:trHeight w:val="80"/>
              </w:trPr>
              <w:tc>
                <w:tcPr>
                  <w:tcW w:w="900" w:type="dxa"/>
                  <w:tcBorders>
                    <w:left w:val="single" w:sz="15" w:space="0" w:color="000000"/>
                  </w:tcBorders>
                </w:tcPr>
                <w:p w14:paraId="6C456919" w14:textId="77777777" w:rsidR="007B78FD" w:rsidRDefault="007B78FD">
                  <w:pPr>
                    <w:pStyle w:val="EmptyCellLayoutStyle"/>
                    <w:spacing w:after="0" w:line="240" w:lineRule="auto"/>
                  </w:pPr>
                </w:p>
              </w:tc>
              <w:tc>
                <w:tcPr>
                  <w:tcW w:w="359" w:type="dxa"/>
                </w:tcPr>
                <w:p w14:paraId="3DDDC27E" w14:textId="77777777" w:rsidR="007B78FD" w:rsidRDefault="007B78FD">
                  <w:pPr>
                    <w:pStyle w:val="EmptyCellLayoutStyle"/>
                    <w:spacing w:after="0" w:line="240" w:lineRule="auto"/>
                  </w:pPr>
                </w:p>
              </w:tc>
              <w:tc>
                <w:tcPr>
                  <w:tcW w:w="180" w:type="dxa"/>
                </w:tcPr>
                <w:p w14:paraId="7F7B3084" w14:textId="77777777" w:rsidR="007B78FD" w:rsidRDefault="007B78FD">
                  <w:pPr>
                    <w:pStyle w:val="EmptyCellLayoutStyle"/>
                    <w:spacing w:after="0" w:line="240" w:lineRule="auto"/>
                  </w:pPr>
                </w:p>
              </w:tc>
              <w:tc>
                <w:tcPr>
                  <w:tcW w:w="3240" w:type="dxa"/>
                </w:tcPr>
                <w:p w14:paraId="34012281" w14:textId="77777777" w:rsidR="007B78FD" w:rsidRDefault="007B78FD">
                  <w:pPr>
                    <w:pStyle w:val="EmptyCellLayoutStyle"/>
                    <w:spacing w:after="0" w:line="240" w:lineRule="auto"/>
                  </w:pPr>
                </w:p>
              </w:tc>
              <w:tc>
                <w:tcPr>
                  <w:tcW w:w="2160" w:type="dxa"/>
                </w:tcPr>
                <w:p w14:paraId="2A956DBB" w14:textId="77777777" w:rsidR="007B78FD" w:rsidRDefault="007B78FD">
                  <w:pPr>
                    <w:pStyle w:val="EmptyCellLayoutStyle"/>
                    <w:spacing w:after="0" w:line="240" w:lineRule="auto"/>
                  </w:pPr>
                </w:p>
              </w:tc>
              <w:tc>
                <w:tcPr>
                  <w:tcW w:w="359" w:type="dxa"/>
                </w:tcPr>
                <w:p w14:paraId="419F619F" w14:textId="77777777" w:rsidR="007B78FD" w:rsidRDefault="007B78FD">
                  <w:pPr>
                    <w:pStyle w:val="EmptyCellLayoutStyle"/>
                    <w:spacing w:after="0" w:line="240" w:lineRule="auto"/>
                  </w:pPr>
                </w:p>
              </w:tc>
              <w:tc>
                <w:tcPr>
                  <w:tcW w:w="180" w:type="dxa"/>
                </w:tcPr>
                <w:p w14:paraId="1A70DD91" w14:textId="77777777" w:rsidR="007B78FD" w:rsidRDefault="007B78FD">
                  <w:pPr>
                    <w:pStyle w:val="EmptyCellLayoutStyle"/>
                    <w:spacing w:after="0" w:line="240" w:lineRule="auto"/>
                  </w:pPr>
                </w:p>
              </w:tc>
              <w:tc>
                <w:tcPr>
                  <w:tcW w:w="3240" w:type="dxa"/>
                </w:tcPr>
                <w:p w14:paraId="76F0BE1E" w14:textId="77777777" w:rsidR="007B78FD" w:rsidRDefault="007B78FD">
                  <w:pPr>
                    <w:pStyle w:val="EmptyCellLayoutStyle"/>
                    <w:spacing w:after="0" w:line="240" w:lineRule="auto"/>
                  </w:pPr>
                </w:p>
              </w:tc>
              <w:tc>
                <w:tcPr>
                  <w:tcW w:w="539" w:type="dxa"/>
                  <w:tcBorders>
                    <w:right w:val="single" w:sz="15" w:space="0" w:color="000000"/>
                  </w:tcBorders>
                </w:tcPr>
                <w:p w14:paraId="0CBA78D1" w14:textId="77777777" w:rsidR="007B78FD" w:rsidRDefault="007B78FD">
                  <w:pPr>
                    <w:pStyle w:val="EmptyCellLayoutStyle"/>
                    <w:spacing w:after="0" w:line="240" w:lineRule="auto"/>
                  </w:pPr>
                </w:p>
              </w:tc>
            </w:tr>
            <w:tr w:rsidR="007B78FD" w14:paraId="5AF8F198" w14:textId="77777777">
              <w:trPr>
                <w:trHeight w:val="269"/>
              </w:trPr>
              <w:tc>
                <w:tcPr>
                  <w:tcW w:w="900" w:type="dxa"/>
                  <w:tcBorders>
                    <w:left w:val="single" w:sz="15" w:space="0" w:color="000000"/>
                  </w:tcBorders>
                </w:tcPr>
                <w:p w14:paraId="33D84A17" w14:textId="77777777" w:rsidR="007B78FD" w:rsidRDefault="007B78FD">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7B78FD" w14:paraId="74AAC69C" w14:textId="77777777">
                    <w:trPr>
                      <w:trHeight w:val="212"/>
                    </w:trPr>
                    <w:tc>
                      <w:tcPr>
                        <w:tcW w:w="360" w:type="dxa"/>
                        <w:tcBorders>
                          <w:top w:val="nil"/>
                          <w:left w:val="nil"/>
                          <w:bottom w:val="nil"/>
                          <w:right w:val="nil"/>
                        </w:tcBorders>
                        <w:tcMar>
                          <w:top w:w="39" w:type="dxa"/>
                          <w:left w:w="39" w:type="dxa"/>
                          <w:bottom w:w="39" w:type="dxa"/>
                          <w:right w:w="39" w:type="dxa"/>
                        </w:tcMar>
                      </w:tcPr>
                      <w:p w14:paraId="0B9F2DC0" w14:textId="77777777" w:rsidR="007B78FD" w:rsidRDefault="006B32DE">
                        <w:pPr>
                          <w:spacing w:after="0" w:line="240" w:lineRule="auto"/>
                        </w:pPr>
                        <w:r>
                          <w:rPr>
                            <w:rFonts w:ascii="Arial" w:eastAsia="Arial" w:hAnsi="Arial"/>
                            <w:color w:val="000000"/>
                          </w:rPr>
                          <w:t>N</w:t>
                        </w:r>
                      </w:p>
                    </w:tc>
                  </w:tr>
                </w:tbl>
                <w:p w14:paraId="569240C9" w14:textId="77777777" w:rsidR="007B78FD" w:rsidRDefault="007B78FD">
                  <w:pPr>
                    <w:spacing w:after="0" w:line="240" w:lineRule="auto"/>
                  </w:pPr>
                </w:p>
              </w:tc>
              <w:tc>
                <w:tcPr>
                  <w:tcW w:w="180" w:type="dxa"/>
                </w:tcPr>
                <w:p w14:paraId="43CC516F" w14:textId="77777777" w:rsidR="007B78FD" w:rsidRDefault="007B78FD">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7B78FD" w14:paraId="598349BF" w14:textId="77777777">
                    <w:trPr>
                      <w:trHeight w:val="192"/>
                    </w:trPr>
                    <w:tc>
                      <w:tcPr>
                        <w:tcW w:w="3240" w:type="dxa"/>
                        <w:tcBorders>
                          <w:top w:val="nil"/>
                          <w:left w:val="nil"/>
                          <w:bottom w:val="nil"/>
                          <w:right w:val="nil"/>
                        </w:tcBorders>
                        <w:tcMar>
                          <w:top w:w="39" w:type="dxa"/>
                          <w:left w:w="39" w:type="dxa"/>
                          <w:bottom w:w="39" w:type="dxa"/>
                          <w:right w:w="39" w:type="dxa"/>
                        </w:tcMar>
                      </w:tcPr>
                      <w:p w14:paraId="105CF72E" w14:textId="77777777" w:rsidR="007B78FD" w:rsidRDefault="006B32DE">
                        <w:pPr>
                          <w:spacing w:after="0" w:line="240" w:lineRule="auto"/>
                        </w:pPr>
                        <w:r>
                          <w:rPr>
                            <w:rFonts w:ascii="Arial" w:eastAsia="Arial" w:hAnsi="Arial"/>
                            <w:color w:val="000000"/>
                            <w:sz w:val="16"/>
                          </w:rPr>
                          <w:t>Complete and sign service ratings.</w:t>
                        </w:r>
                      </w:p>
                    </w:tc>
                  </w:tr>
                </w:tbl>
                <w:p w14:paraId="1CB0FA68" w14:textId="77777777" w:rsidR="007B78FD" w:rsidRDefault="007B78FD">
                  <w:pPr>
                    <w:spacing w:after="0" w:line="240" w:lineRule="auto"/>
                  </w:pPr>
                </w:p>
              </w:tc>
              <w:tc>
                <w:tcPr>
                  <w:tcW w:w="2160" w:type="dxa"/>
                </w:tcPr>
                <w:p w14:paraId="4C832F56" w14:textId="77777777" w:rsidR="007B78FD" w:rsidRDefault="007B78FD">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7B78FD" w14:paraId="45D98864" w14:textId="77777777">
                    <w:trPr>
                      <w:trHeight w:val="212"/>
                    </w:trPr>
                    <w:tc>
                      <w:tcPr>
                        <w:tcW w:w="360" w:type="dxa"/>
                        <w:tcBorders>
                          <w:top w:val="nil"/>
                          <w:left w:val="nil"/>
                          <w:bottom w:val="nil"/>
                          <w:right w:val="nil"/>
                        </w:tcBorders>
                        <w:tcMar>
                          <w:top w:w="39" w:type="dxa"/>
                          <w:left w:w="39" w:type="dxa"/>
                          <w:bottom w:w="39" w:type="dxa"/>
                          <w:right w:w="39" w:type="dxa"/>
                        </w:tcMar>
                      </w:tcPr>
                      <w:p w14:paraId="5FBBE1FD" w14:textId="77777777" w:rsidR="007B78FD" w:rsidRDefault="006B32DE">
                        <w:pPr>
                          <w:spacing w:after="0" w:line="240" w:lineRule="auto"/>
                        </w:pPr>
                        <w:r>
                          <w:rPr>
                            <w:rFonts w:ascii="Arial" w:eastAsia="Arial" w:hAnsi="Arial"/>
                            <w:color w:val="000000"/>
                          </w:rPr>
                          <w:t>N</w:t>
                        </w:r>
                      </w:p>
                    </w:tc>
                  </w:tr>
                </w:tbl>
                <w:p w14:paraId="45524A3B" w14:textId="77777777" w:rsidR="007B78FD" w:rsidRDefault="007B78FD">
                  <w:pPr>
                    <w:spacing w:after="0" w:line="240" w:lineRule="auto"/>
                  </w:pPr>
                </w:p>
              </w:tc>
              <w:tc>
                <w:tcPr>
                  <w:tcW w:w="180" w:type="dxa"/>
                </w:tcPr>
                <w:p w14:paraId="00F6947A" w14:textId="77777777" w:rsidR="007B78FD" w:rsidRDefault="007B78FD">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1"/>
                  </w:tblGrid>
                  <w:tr w:rsidR="007B78FD" w14:paraId="45C97B16" w14:textId="77777777">
                    <w:trPr>
                      <w:trHeight w:val="192"/>
                    </w:trPr>
                    <w:tc>
                      <w:tcPr>
                        <w:tcW w:w="3240" w:type="dxa"/>
                        <w:tcBorders>
                          <w:top w:val="nil"/>
                          <w:left w:val="nil"/>
                          <w:bottom w:val="nil"/>
                          <w:right w:val="nil"/>
                        </w:tcBorders>
                        <w:tcMar>
                          <w:top w:w="39" w:type="dxa"/>
                          <w:left w:w="39" w:type="dxa"/>
                          <w:bottom w:w="39" w:type="dxa"/>
                          <w:right w:w="39" w:type="dxa"/>
                        </w:tcMar>
                      </w:tcPr>
                      <w:p w14:paraId="0EAAB409" w14:textId="77777777" w:rsidR="007B78FD" w:rsidRDefault="006B32DE">
                        <w:pPr>
                          <w:spacing w:after="0" w:line="240" w:lineRule="auto"/>
                        </w:pPr>
                        <w:r>
                          <w:rPr>
                            <w:rFonts w:ascii="Arial" w:eastAsia="Arial" w:hAnsi="Arial"/>
                            <w:color w:val="000000"/>
                            <w:sz w:val="16"/>
                          </w:rPr>
                          <w:t>Assign work.</w:t>
                        </w:r>
                      </w:p>
                    </w:tc>
                  </w:tr>
                </w:tbl>
                <w:p w14:paraId="5D83DAB6" w14:textId="77777777" w:rsidR="007B78FD" w:rsidRDefault="007B78FD">
                  <w:pPr>
                    <w:spacing w:after="0" w:line="240" w:lineRule="auto"/>
                  </w:pPr>
                </w:p>
              </w:tc>
              <w:tc>
                <w:tcPr>
                  <w:tcW w:w="539" w:type="dxa"/>
                  <w:tcBorders>
                    <w:right w:val="single" w:sz="15" w:space="0" w:color="000000"/>
                  </w:tcBorders>
                </w:tcPr>
                <w:p w14:paraId="266A66DD" w14:textId="77777777" w:rsidR="007B78FD" w:rsidRDefault="007B78FD">
                  <w:pPr>
                    <w:pStyle w:val="EmptyCellLayoutStyle"/>
                    <w:spacing w:after="0" w:line="240" w:lineRule="auto"/>
                  </w:pPr>
                </w:p>
              </w:tc>
            </w:tr>
            <w:tr w:rsidR="007B78FD" w14:paraId="1BA20149" w14:textId="77777777">
              <w:trPr>
                <w:trHeight w:val="20"/>
              </w:trPr>
              <w:tc>
                <w:tcPr>
                  <w:tcW w:w="900" w:type="dxa"/>
                  <w:tcBorders>
                    <w:left w:val="single" w:sz="15" w:space="0" w:color="000000"/>
                  </w:tcBorders>
                </w:tcPr>
                <w:p w14:paraId="1B592EBC" w14:textId="77777777" w:rsidR="007B78FD" w:rsidRDefault="007B78FD">
                  <w:pPr>
                    <w:pStyle w:val="EmptyCellLayoutStyle"/>
                    <w:spacing w:after="0" w:line="240" w:lineRule="auto"/>
                  </w:pPr>
                </w:p>
              </w:tc>
              <w:tc>
                <w:tcPr>
                  <w:tcW w:w="359" w:type="dxa"/>
                  <w:vMerge/>
                </w:tcPr>
                <w:p w14:paraId="4762A5F5" w14:textId="77777777" w:rsidR="007B78FD" w:rsidRDefault="007B78FD">
                  <w:pPr>
                    <w:pStyle w:val="EmptyCellLayoutStyle"/>
                    <w:spacing w:after="0" w:line="240" w:lineRule="auto"/>
                  </w:pPr>
                </w:p>
              </w:tc>
              <w:tc>
                <w:tcPr>
                  <w:tcW w:w="180" w:type="dxa"/>
                </w:tcPr>
                <w:p w14:paraId="2E8582AB" w14:textId="77777777" w:rsidR="007B78FD" w:rsidRDefault="007B78FD">
                  <w:pPr>
                    <w:pStyle w:val="EmptyCellLayoutStyle"/>
                    <w:spacing w:after="0" w:line="240" w:lineRule="auto"/>
                  </w:pPr>
                </w:p>
              </w:tc>
              <w:tc>
                <w:tcPr>
                  <w:tcW w:w="3240" w:type="dxa"/>
                </w:tcPr>
                <w:p w14:paraId="52F2ABB8" w14:textId="77777777" w:rsidR="007B78FD" w:rsidRDefault="007B78FD">
                  <w:pPr>
                    <w:pStyle w:val="EmptyCellLayoutStyle"/>
                    <w:spacing w:after="0" w:line="240" w:lineRule="auto"/>
                  </w:pPr>
                </w:p>
              </w:tc>
              <w:tc>
                <w:tcPr>
                  <w:tcW w:w="2160" w:type="dxa"/>
                </w:tcPr>
                <w:p w14:paraId="42B28444" w14:textId="77777777" w:rsidR="007B78FD" w:rsidRDefault="007B78FD">
                  <w:pPr>
                    <w:pStyle w:val="EmptyCellLayoutStyle"/>
                    <w:spacing w:after="0" w:line="240" w:lineRule="auto"/>
                  </w:pPr>
                </w:p>
              </w:tc>
              <w:tc>
                <w:tcPr>
                  <w:tcW w:w="359" w:type="dxa"/>
                  <w:vMerge/>
                </w:tcPr>
                <w:p w14:paraId="5588F70C" w14:textId="77777777" w:rsidR="007B78FD" w:rsidRDefault="007B78FD">
                  <w:pPr>
                    <w:pStyle w:val="EmptyCellLayoutStyle"/>
                    <w:spacing w:after="0" w:line="240" w:lineRule="auto"/>
                  </w:pPr>
                </w:p>
              </w:tc>
              <w:tc>
                <w:tcPr>
                  <w:tcW w:w="180" w:type="dxa"/>
                </w:tcPr>
                <w:p w14:paraId="027A791B" w14:textId="77777777" w:rsidR="007B78FD" w:rsidRDefault="007B78FD">
                  <w:pPr>
                    <w:pStyle w:val="EmptyCellLayoutStyle"/>
                    <w:spacing w:after="0" w:line="240" w:lineRule="auto"/>
                  </w:pPr>
                </w:p>
              </w:tc>
              <w:tc>
                <w:tcPr>
                  <w:tcW w:w="3240" w:type="dxa"/>
                </w:tcPr>
                <w:p w14:paraId="2F84A9F2" w14:textId="77777777" w:rsidR="007B78FD" w:rsidRDefault="007B78FD">
                  <w:pPr>
                    <w:pStyle w:val="EmptyCellLayoutStyle"/>
                    <w:spacing w:after="0" w:line="240" w:lineRule="auto"/>
                  </w:pPr>
                </w:p>
              </w:tc>
              <w:tc>
                <w:tcPr>
                  <w:tcW w:w="539" w:type="dxa"/>
                  <w:tcBorders>
                    <w:right w:val="single" w:sz="15" w:space="0" w:color="000000"/>
                  </w:tcBorders>
                </w:tcPr>
                <w:p w14:paraId="0F78780B" w14:textId="77777777" w:rsidR="007B78FD" w:rsidRDefault="007B78FD">
                  <w:pPr>
                    <w:pStyle w:val="EmptyCellLayoutStyle"/>
                    <w:spacing w:after="0" w:line="240" w:lineRule="auto"/>
                  </w:pPr>
                </w:p>
              </w:tc>
            </w:tr>
            <w:tr w:rsidR="007B78FD" w14:paraId="5D906951" w14:textId="77777777">
              <w:trPr>
                <w:trHeight w:val="69"/>
              </w:trPr>
              <w:tc>
                <w:tcPr>
                  <w:tcW w:w="900" w:type="dxa"/>
                  <w:tcBorders>
                    <w:left w:val="single" w:sz="15" w:space="0" w:color="000000"/>
                  </w:tcBorders>
                </w:tcPr>
                <w:p w14:paraId="31180558" w14:textId="77777777" w:rsidR="007B78FD" w:rsidRDefault="007B78FD">
                  <w:pPr>
                    <w:pStyle w:val="EmptyCellLayoutStyle"/>
                    <w:spacing w:after="0" w:line="240" w:lineRule="auto"/>
                  </w:pPr>
                </w:p>
              </w:tc>
              <w:tc>
                <w:tcPr>
                  <w:tcW w:w="359" w:type="dxa"/>
                </w:tcPr>
                <w:p w14:paraId="0191C0D0" w14:textId="77777777" w:rsidR="007B78FD" w:rsidRDefault="007B78FD">
                  <w:pPr>
                    <w:pStyle w:val="EmptyCellLayoutStyle"/>
                    <w:spacing w:after="0" w:line="240" w:lineRule="auto"/>
                  </w:pPr>
                </w:p>
              </w:tc>
              <w:tc>
                <w:tcPr>
                  <w:tcW w:w="180" w:type="dxa"/>
                </w:tcPr>
                <w:p w14:paraId="4F9E95BF" w14:textId="77777777" w:rsidR="007B78FD" w:rsidRDefault="007B78FD">
                  <w:pPr>
                    <w:pStyle w:val="EmptyCellLayoutStyle"/>
                    <w:spacing w:after="0" w:line="240" w:lineRule="auto"/>
                  </w:pPr>
                </w:p>
              </w:tc>
              <w:tc>
                <w:tcPr>
                  <w:tcW w:w="3240" w:type="dxa"/>
                </w:tcPr>
                <w:p w14:paraId="11E3A458" w14:textId="77777777" w:rsidR="007B78FD" w:rsidRDefault="007B78FD">
                  <w:pPr>
                    <w:pStyle w:val="EmptyCellLayoutStyle"/>
                    <w:spacing w:after="0" w:line="240" w:lineRule="auto"/>
                  </w:pPr>
                </w:p>
              </w:tc>
              <w:tc>
                <w:tcPr>
                  <w:tcW w:w="2160" w:type="dxa"/>
                </w:tcPr>
                <w:p w14:paraId="65248EBF" w14:textId="77777777" w:rsidR="007B78FD" w:rsidRDefault="007B78FD">
                  <w:pPr>
                    <w:pStyle w:val="EmptyCellLayoutStyle"/>
                    <w:spacing w:after="0" w:line="240" w:lineRule="auto"/>
                  </w:pPr>
                </w:p>
              </w:tc>
              <w:tc>
                <w:tcPr>
                  <w:tcW w:w="359" w:type="dxa"/>
                </w:tcPr>
                <w:p w14:paraId="468519DE" w14:textId="77777777" w:rsidR="007B78FD" w:rsidRDefault="007B78FD">
                  <w:pPr>
                    <w:pStyle w:val="EmptyCellLayoutStyle"/>
                    <w:spacing w:after="0" w:line="240" w:lineRule="auto"/>
                  </w:pPr>
                </w:p>
              </w:tc>
              <w:tc>
                <w:tcPr>
                  <w:tcW w:w="180" w:type="dxa"/>
                </w:tcPr>
                <w:p w14:paraId="7B3E2360" w14:textId="77777777" w:rsidR="007B78FD" w:rsidRDefault="007B78FD">
                  <w:pPr>
                    <w:pStyle w:val="EmptyCellLayoutStyle"/>
                    <w:spacing w:after="0" w:line="240" w:lineRule="auto"/>
                  </w:pPr>
                </w:p>
              </w:tc>
              <w:tc>
                <w:tcPr>
                  <w:tcW w:w="3240" w:type="dxa"/>
                </w:tcPr>
                <w:p w14:paraId="19E00FE4" w14:textId="77777777" w:rsidR="007B78FD" w:rsidRDefault="007B78FD">
                  <w:pPr>
                    <w:pStyle w:val="EmptyCellLayoutStyle"/>
                    <w:spacing w:after="0" w:line="240" w:lineRule="auto"/>
                  </w:pPr>
                </w:p>
              </w:tc>
              <w:tc>
                <w:tcPr>
                  <w:tcW w:w="539" w:type="dxa"/>
                  <w:tcBorders>
                    <w:right w:val="single" w:sz="15" w:space="0" w:color="000000"/>
                  </w:tcBorders>
                </w:tcPr>
                <w:p w14:paraId="43CE549A" w14:textId="77777777" w:rsidR="007B78FD" w:rsidRDefault="007B78FD">
                  <w:pPr>
                    <w:pStyle w:val="EmptyCellLayoutStyle"/>
                    <w:spacing w:after="0" w:line="240" w:lineRule="auto"/>
                  </w:pPr>
                </w:p>
              </w:tc>
            </w:tr>
            <w:tr w:rsidR="007B78FD" w14:paraId="4AE25C7E" w14:textId="77777777">
              <w:trPr>
                <w:trHeight w:val="270"/>
              </w:trPr>
              <w:tc>
                <w:tcPr>
                  <w:tcW w:w="900" w:type="dxa"/>
                  <w:tcBorders>
                    <w:left w:val="single" w:sz="15" w:space="0" w:color="000000"/>
                  </w:tcBorders>
                </w:tcPr>
                <w:p w14:paraId="08252C4F" w14:textId="77777777" w:rsidR="007B78FD" w:rsidRDefault="007B78FD">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7B78FD" w14:paraId="42E0159D" w14:textId="77777777">
                    <w:trPr>
                      <w:trHeight w:val="212"/>
                    </w:trPr>
                    <w:tc>
                      <w:tcPr>
                        <w:tcW w:w="360" w:type="dxa"/>
                        <w:tcBorders>
                          <w:top w:val="nil"/>
                          <w:left w:val="nil"/>
                          <w:bottom w:val="nil"/>
                          <w:right w:val="nil"/>
                        </w:tcBorders>
                        <w:tcMar>
                          <w:top w:w="39" w:type="dxa"/>
                          <w:left w:w="39" w:type="dxa"/>
                          <w:bottom w:w="39" w:type="dxa"/>
                          <w:right w:w="39" w:type="dxa"/>
                        </w:tcMar>
                      </w:tcPr>
                      <w:p w14:paraId="15218B0C" w14:textId="77777777" w:rsidR="007B78FD" w:rsidRDefault="006B32DE">
                        <w:pPr>
                          <w:spacing w:after="0" w:line="240" w:lineRule="auto"/>
                        </w:pPr>
                        <w:r>
                          <w:rPr>
                            <w:rFonts w:ascii="Arial" w:eastAsia="Arial" w:hAnsi="Arial"/>
                            <w:color w:val="000000"/>
                          </w:rPr>
                          <w:t>N</w:t>
                        </w:r>
                      </w:p>
                    </w:tc>
                  </w:tr>
                </w:tbl>
                <w:p w14:paraId="29AA021A" w14:textId="77777777" w:rsidR="007B78FD" w:rsidRDefault="007B78FD">
                  <w:pPr>
                    <w:spacing w:after="0" w:line="240" w:lineRule="auto"/>
                  </w:pPr>
                </w:p>
              </w:tc>
              <w:tc>
                <w:tcPr>
                  <w:tcW w:w="180" w:type="dxa"/>
                </w:tcPr>
                <w:p w14:paraId="7A1F5FA8" w14:textId="77777777" w:rsidR="007B78FD" w:rsidRDefault="007B78FD">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7B78FD" w14:paraId="0D7B3596" w14:textId="77777777">
                    <w:trPr>
                      <w:trHeight w:val="192"/>
                    </w:trPr>
                    <w:tc>
                      <w:tcPr>
                        <w:tcW w:w="3240" w:type="dxa"/>
                        <w:tcBorders>
                          <w:top w:val="nil"/>
                          <w:left w:val="nil"/>
                          <w:bottom w:val="nil"/>
                          <w:right w:val="nil"/>
                        </w:tcBorders>
                        <w:tcMar>
                          <w:top w:w="39" w:type="dxa"/>
                          <w:left w:w="39" w:type="dxa"/>
                          <w:bottom w:w="39" w:type="dxa"/>
                          <w:right w:w="39" w:type="dxa"/>
                        </w:tcMar>
                      </w:tcPr>
                      <w:p w14:paraId="20A5A36C" w14:textId="77777777" w:rsidR="007B78FD" w:rsidRDefault="006B32DE">
                        <w:pPr>
                          <w:spacing w:after="0" w:line="240" w:lineRule="auto"/>
                        </w:pPr>
                        <w:r>
                          <w:rPr>
                            <w:rFonts w:ascii="Arial" w:eastAsia="Arial" w:hAnsi="Arial"/>
                            <w:color w:val="000000"/>
                            <w:sz w:val="16"/>
                          </w:rPr>
                          <w:t>Provide formal written counseling.</w:t>
                        </w:r>
                      </w:p>
                    </w:tc>
                  </w:tr>
                </w:tbl>
                <w:p w14:paraId="4AC37CAE" w14:textId="77777777" w:rsidR="007B78FD" w:rsidRDefault="007B78FD">
                  <w:pPr>
                    <w:spacing w:after="0" w:line="240" w:lineRule="auto"/>
                  </w:pPr>
                </w:p>
              </w:tc>
              <w:tc>
                <w:tcPr>
                  <w:tcW w:w="2160" w:type="dxa"/>
                </w:tcPr>
                <w:p w14:paraId="4892FA19" w14:textId="77777777" w:rsidR="007B78FD" w:rsidRDefault="007B78FD">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7B78FD" w14:paraId="6CA57B8C" w14:textId="77777777">
                    <w:trPr>
                      <w:trHeight w:val="212"/>
                    </w:trPr>
                    <w:tc>
                      <w:tcPr>
                        <w:tcW w:w="360" w:type="dxa"/>
                        <w:tcBorders>
                          <w:top w:val="nil"/>
                          <w:left w:val="nil"/>
                          <w:bottom w:val="nil"/>
                          <w:right w:val="nil"/>
                        </w:tcBorders>
                        <w:tcMar>
                          <w:top w:w="39" w:type="dxa"/>
                          <w:left w:w="39" w:type="dxa"/>
                          <w:bottom w:w="39" w:type="dxa"/>
                          <w:right w:w="39" w:type="dxa"/>
                        </w:tcMar>
                      </w:tcPr>
                      <w:p w14:paraId="49917795" w14:textId="77777777" w:rsidR="007B78FD" w:rsidRDefault="006B32DE">
                        <w:pPr>
                          <w:spacing w:after="0" w:line="240" w:lineRule="auto"/>
                        </w:pPr>
                        <w:r>
                          <w:rPr>
                            <w:rFonts w:ascii="Arial" w:eastAsia="Arial" w:hAnsi="Arial"/>
                            <w:color w:val="000000"/>
                          </w:rPr>
                          <w:t>N</w:t>
                        </w:r>
                      </w:p>
                    </w:tc>
                  </w:tr>
                </w:tbl>
                <w:p w14:paraId="2381A3B2" w14:textId="77777777" w:rsidR="007B78FD" w:rsidRDefault="007B78FD">
                  <w:pPr>
                    <w:spacing w:after="0" w:line="240" w:lineRule="auto"/>
                  </w:pPr>
                </w:p>
              </w:tc>
              <w:tc>
                <w:tcPr>
                  <w:tcW w:w="180" w:type="dxa"/>
                </w:tcPr>
                <w:p w14:paraId="3F71A4A1" w14:textId="77777777" w:rsidR="007B78FD" w:rsidRDefault="007B78FD">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1"/>
                  </w:tblGrid>
                  <w:tr w:rsidR="007B78FD" w14:paraId="03F84076" w14:textId="77777777">
                    <w:trPr>
                      <w:trHeight w:val="192"/>
                    </w:trPr>
                    <w:tc>
                      <w:tcPr>
                        <w:tcW w:w="3240" w:type="dxa"/>
                        <w:tcBorders>
                          <w:top w:val="nil"/>
                          <w:left w:val="nil"/>
                          <w:bottom w:val="nil"/>
                          <w:right w:val="nil"/>
                        </w:tcBorders>
                        <w:tcMar>
                          <w:top w:w="39" w:type="dxa"/>
                          <w:left w:w="39" w:type="dxa"/>
                          <w:bottom w:w="39" w:type="dxa"/>
                          <w:right w:w="39" w:type="dxa"/>
                        </w:tcMar>
                      </w:tcPr>
                      <w:p w14:paraId="05C57A7A" w14:textId="77777777" w:rsidR="007B78FD" w:rsidRDefault="006B32DE">
                        <w:pPr>
                          <w:spacing w:after="0" w:line="240" w:lineRule="auto"/>
                        </w:pPr>
                        <w:proofErr w:type="gramStart"/>
                        <w:r>
                          <w:rPr>
                            <w:rFonts w:ascii="Arial" w:eastAsia="Arial" w:hAnsi="Arial"/>
                            <w:color w:val="000000"/>
                            <w:sz w:val="16"/>
                          </w:rPr>
                          <w:t>Approve</w:t>
                        </w:r>
                        <w:proofErr w:type="gramEnd"/>
                        <w:r>
                          <w:rPr>
                            <w:rFonts w:ascii="Arial" w:eastAsia="Arial" w:hAnsi="Arial"/>
                            <w:color w:val="000000"/>
                            <w:sz w:val="16"/>
                          </w:rPr>
                          <w:t xml:space="preserve"> work.</w:t>
                        </w:r>
                      </w:p>
                    </w:tc>
                  </w:tr>
                </w:tbl>
                <w:p w14:paraId="65CDB3CD" w14:textId="77777777" w:rsidR="007B78FD" w:rsidRDefault="007B78FD">
                  <w:pPr>
                    <w:spacing w:after="0" w:line="240" w:lineRule="auto"/>
                  </w:pPr>
                </w:p>
              </w:tc>
              <w:tc>
                <w:tcPr>
                  <w:tcW w:w="539" w:type="dxa"/>
                  <w:tcBorders>
                    <w:right w:val="single" w:sz="15" w:space="0" w:color="000000"/>
                  </w:tcBorders>
                </w:tcPr>
                <w:p w14:paraId="1F779D83" w14:textId="77777777" w:rsidR="007B78FD" w:rsidRDefault="007B78FD">
                  <w:pPr>
                    <w:pStyle w:val="EmptyCellLayoutStyle"/>
                    <w:spacing w:after="0" w:line="240" w:lineRule="auto"/>
                  </w:pPr>
                </w:p>
              </w:tc>
            </w:tr>
            <w:tr w:rsidR="007B78FD" w14:paraId="3CAD756C" w14:textId="77777777">
              <w:trPr>
                <w:trHeight w:val="20"/>
              </w:trPr>
              <w:tc>
                <w:tcPr>
                  <w:tcW w:w="900" w:type="dxa"/>
                  <w:tcBorders>
                    <w:left w:val="single" w:sz="15" w:space="0" w:color="000000"/>
                  </w:tcBorders>
                </w:tcPr>
                <w:p w14:paraId="69032690" w14:textId="77777777" w:rsidR="007B78FD" w:rsidRDefault="007B78FD">
                  <w:pPr>
                    <w:pStyle w:val="EmptyCellLayoutStyle"/>
                    <w:spacing w:after="0" w:line="240" w:lineRule="auto"/>
                  </w:pPr>
                </w:p>
              </w:tc>
              <w:tc>
                <w:tcPr>
                  <w:tcW w:w="359" w:type="dxa"/>
                  <w:vMerge/>
                </w:tcPr>
                <w:p w14:paraId="38EB4585" w14:textId="77777777" w:rsidR="007B78FD" w:rsidRDefault="007B78FD">
                  <w:pPr>
                    <w:pStyle w:val="EmptyCellLayoutStyle"/>
                    <w:spacing w:after="0" w:line="240" w:lineRule="auto"/>
                  </w:pPr>
                </w:p>
              </w:tc>
              <w:tc>
                <w:tcPr>
                  <w:tcW w:w="180" w:type="dxa"/>
                </w:tcPr>
                <w:p w14:paraId="34D6C5AD" w14:textId="77777777" w:rsidR="007B78FD" w:rsidRDefault="007B78FD">
                  <w:pPr>
                    <w:pStyle w:val="EmptyCellLayoutStyle"/>
                    <w:spacing w:after="0" w:line="240" w:lineRule="auto"/>
                  </w:pPr>
                </w:p>
              </w:tc>
              <w:tc>
                <w:tcPr>
                  <w:tcW w:w="3240" w:type="dxa"/>
                </w:tcPr>
                <w:p w14:paraId="2E6A46D4" w14:textId="77777777" w:rsidR="007B78FD" w:rsidRDefault="007B78FD">
                  <w:pPr>
                    <w:pStyle w:val="EmptyCellLayoutStyle"/>
                    <w:spacing w:after="0" w:line="240" w:lineRule="auto"/>
                  </w:pPr>
                </w:p>
              </w:tc>
              <w:tc>
                <w:tcPr>
                  <w:tcW w:w="2160" w:type="dxa"/>
                </w:tcPr>
                <w:p w14:paraId="3E2C09B5" w14:textId="77777777" w:rsidR="007B78FD" w:rsidRDefault="007B78FD">
                  <w:pPr>
                    <w:pStyle w:val="EmptyCellLayoutStyle"/>
                    <w:spacing w:after="0" w:line="240" w:lineRule="auto"/>
                  </w:pPr>
                </w:p>
              </w:tc>
              <w:tc>
                <w:tcPr>
                  <w:tcW w:w="359" w:type="dxa"/>
                  <w:vMerge/>
                </w:tcPr>
                <w:p w14:paraId="3A7D44AA" w14:textId="77777777" w:rsidR="007B78FD" w:rsidRDefault="007B78FD">
                  <w:pPr>
                    <w:pStyle w:val="EmptyCellLayoutStyle"/>
                    <w:spacing w:after="0" w:line="240" w:lineRule="auto"/>
                  </w:pPr>
                </w:p>
              </w:tc>
              <w:tc>
                <w:tcPr>
                  <w:tcW w:w="180" w:type="dxa"/>
                </w:tcPr>
                <w:p w14:paraId="72BFF46A" w14:textId="77777777" w:rsidR="007B78FD" w:rsidRDefault="007B78FD">
                  <w:pPr>
                    <w:pStyle w:val="EmptyCellLayoutStyle"/>
                    <w:spacing w:after="0" w:line="240" w:lineRule="auto"/>
                  </w:pPr>
                </w:p>
              </w:tc>
              <w:tc>
                <w:tcPr>
                  <w:tcW w:w="3240" w:type="dxa"/>
                </w:tcPr>
                <w:p w14:paraId="49106B5C" w14:textId="77777777" w:rsidR="007B78FD" w:rsidRDefault="007B78FD">
                  <w:pPr>
                    <w:pStyle w:val="EmptyCellLayoutStyle"/>
                    <w:spacing w:after="0" w:line="240" w:lineRule="auto"/>
                  </w:pPr>
                </w:p>
              </w:tc>
              <w:tc>
                <w:tcPr>
                  <w:tcW w:w="539" w:type="dxa"/>
                  <w:tcBorders>
                    <w:right w:val="single" w:sz="15" w:space="0" w:color="000000"/>
                  </w:tcBorders>
                </w:tcPr>
                <w:p w14:paraId="15F39525" w14:textId="77777777" w:rsidR="007B78FD" w:rsidRDefault="007B78FD">
                  <w:pPr>
                    <w:pStyle w:val="EmptyCellLayoutStyle"/>
                    <w:spacing w:after="0" w:line="240" w:lineRule="auto"/>
                  </w:pPr>
                </w:p>
              </w:tc>
            </w:tr>
            <w:tr w:rsidR="007B78FD" w14:paraId="34E47C10" w14:textId="77777777">
              <w:trPr>
                <w:trHeight w:val="13"/>
              </w:trPr>
              <w:tc>
                <w:tcPr>
                  <w:tcW w:w="900" w:type="dxa"/>
                  <w:tcBorders>
                    <w:left w:val="single" w:sz="15" w:space="0" w:color="000000"/>
                  </w:tcBorders>
                </w:tcPr>
                <w:p w14:paraId="657E86ED" w14:textId="77777777" w:rsidR="007B78FD" w:rsidRDefault="007B78FD">
                  <w:pPr>
                    <w:pStyle w:val="EmptyCellLayoutStyle"/>
                    <w:spacing w:after="0" w:line="240" w:lineRule="auto"/>
                  </w:pPr>
                </w:p>
              </w:tc>
              <w:tc>
                <w:tcPr>
                  <w:tcW w:w="359" w:type="dxa"/>
                </w:tcPr>
                <w:p w14:paraId="420B1202" w14:textId="77777777" w:rsidR="007B78FD" w:rsidRDefault="007B78FD">
                  <w:pPr>
                    <w:pStyle w:val="EmptyCellLayoutStyle"/>
                    <w:spacing w:after="0" w:line="240" w:lineRule="auto"/>
                  </w:pPr>
                </w:p>
              </w:tc>
              <w:tc>
                <w:tcPr>
                  <w:tcW w:w="180" w:type="dxa"/>
                </w:tcPr>
                <w:p w14:paraId="3DBE9D62" w14:textId="77777777" w:rsidR="007B78FD" w:rsidRDefault="007B78FD">
                  <w:pPr>
                    <w:pStyle w:val="EmptyCellLayoutStyle"/>
                    <w:spacing w:after="0" w:line="240" w:lineRule="auto"/>
                  </w:pPr>
                </w:p>
              </w:tc>
              <w:tc>
                <w:tcPr>
                  <w:tcW w:w="3240" w:type="dxa"/>
                </w:tcPr>
                <w:p w14:paraId="54A89D74" w14:textId="77777777" w:rsidR="007B78FD" w:rsidRDefault="007B78FD">
                  <w:pPr>
                    <w:pStyle w:val="EmptyCellLayoutStyle"/>
                    <w:spacing w:after="0" w:line="240" w:lineRule="auto"/>
                  </w:pPr>
                </w:p>
              </w:tc>
              <w:tc>
                <w:tcPr>
                  <w:tcW w:w="2160" w:type="dxa"/>
                </w:tcPr>
                <w:p w14:paraId="63AD57B6" w14:textId="77777777" w:rsidR="007B78FD" w:rsidRDefault="007B78FD">
                  <w:pPr>
                    <w:pStyle w:val="EmptyCellLayoutStyle"/>
                    <w:spacing w:after="0" w:line="240" w:lineRule="auto"/>
                  </w:pPr>
                </w:p>
              </w:tc>
              <w:tc>
                <w:tcPr>
                  <w:tcW w:w="359" w:type="dxa"/>
                </w:tcPr>
                <w:p w14:paraId="0C0AC287" w14:textId="77777777" w:rsidR="007B78FD" w:rsidRDefault="007B78FD">
                  <w:pPr>
                    <w:pStyle w:val="EmptyCellLayoutStyle"/>
                    <w:spacing w:after="0" w:line="240" w:lineRule="auto"/>
                  </w:pPr>
                </w:p>
              </w:tc>
              <w:tc>
                <w:tcPr>
                  <w:tcW w:w="180" w:type="dxa"/>
                </w:tcPr>
                <w:p w14:paraId="13D56D9E" w14:textId="77777777" w:rsidR="007B78FD" w:rsidRDefault="007B78FD">
                  <w:pPr>
                    <w:pStyle w:val="EmptyCellLayoutStyle"/>
                    <w:spacing w:after="0" w:line="240" w:lineRule="auto"/>
                  </w:pPr>
                </w:p>
              </w:tc>
              <w:tc>
                <w:tcPr>
                  <w:tcW w:w="3240" w:type="dxa"/>
                </w:tcPr>
                <w:p w14:paraId="7DDAFF31" w14:textId="77777777" w:rsidR="007B78FD" w:rsidRDefault="007B78FD">
                  <w:pPr>
                    <w:pStyle w:val="EmptyCellLayoutStyle"/>
                    <w:spacing w:after="0" w:line="240" w:lineRule="auto"/>
                  </w:pPr>
                </w:p>
              </w:tc>
              <w:tc>
                <w:tcPr>
                  <w:tcW w:w="539" w:type="dxa"/>
                  <w:tcBorders>
                    <w:right w:val="single" w:sz="15" w:space="0" w:color="000000"/>
                  </w:tcBorders>
                </w:tcPr>
                <w:p w14:paraId="557CEEDD" w14:textId="77777777" w:rsidR="007B78FD" w:rsidRDefault="007B78FD">
                  <w:pPr>
                    <w:pStyle w:val="EmptyCellLayoutStyle"/>
                    <w:spacing w:after="0" w:line="240" w:lineRule="auto"/>
                  </w:pPr>
                </w:p>
              </w:tc>
            </w:tr>
            <w:tr w:rsidR="007B78FD" w14:paraId="5ABDB6E4" w14:textId="77777777">
              <w:trPr>
                <w:trHeight w:val="55"/>
              </w:trPr>
              <w:tc>
                <w:tcPr>
                  <w:tcW w:w="900" w:type="dxa"/>
                  <w:tcBorders>
                    <w:left w:val="single" w:sz="15" w:space="0" w:color="000000"/>
                  </w:tcBorders>
                </w:tcPr>
                <w:p w14:paraId="3C783B3E" w14:textId="77777777" w:rsidR="007B78FD" w:rsidRDefault="007B78FD">
                  <w:pPr>
                    <w:pStyle w:val="EmptyCellLayoutStyle"/>
                    <w:spacing w:after="0" w:line="240" w:lineRule="auto"/>
                  </w:pPr>
                </w:p>
              </w:tc>
              <w:tc>
                <w:tcPr>
                  <w:tcW w:w="359" w:type="dxa"/>
                </w:tcPr>
                <w:p w14:paraId="6B8593A9" w14:textId="77777777" w:rsidR="007B78FD" w:rsidRDefault="007B78FD">
                  <w:pPr>
                    <w:pStyle w:val="EmptyCellLayoutStyle"/>
                    <w:spacing w:after="0" w:line="240" w:lineRule="auto"/>
                  </w:pPr>
                </w:p>
              </w:tc>
              <w:tc>
                <w:tcPr>
                  <w:tcW w:w="180" w:type="dxa"/>
                </w:tcPr>
                <w:p w14:paraId="7E7EA7F0" w14:textId="77777777" w:rsidR="007B78FD" w:rsidRDefault="007B78FD">
                  <w:pPr>
                    <w:pStyle w:val="EmptyCellLayoutStyle"/>
                    <w:spacing w:after="0" w:line="240" w:lineRule="auto"/>
                  </w:pPr>
                </w:p>
              </w:tc>
              <w:tc>
                <w:tcPr>
                  <w:tcW w:w="3240" w:type="dxa"/>
                </w:tcPr>
                <w:p w14:paraId="5BFD919B" w14:textId="77777777" w:rsidR="007B78FD" w:rsidRDefault="007B78FD">
                  <w:pPr>
                    <w:pStyle w:val="EmptyCellLayoutStyle"/>
                    <w:spacing w:after="0" w:line="240" w:lineRule="auto"/>
                  </w:pPr>
                </w:p>
              </w:tc>
              <w:tc>
                <w:tcPr>
                  <w:tcW w:w="2160" w:type="dxa"/>
                </w:tcPr>
                <w:p w14:paraId="29C7C50C" w14:textId="77777777" w:rsidR="007B78FD" w:rsidRDefault="007B78FD">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7B78FD" w14:paraId="5CEBC406" w14:textId="77777777">
                    <w:trPr>
                      <w:trHeight w:val="212"/>
                    </w:trPr>
                    <w:tc>
                      <w:tcPr>
                        <w:tcW w:w="360" w:type="dxa"/>
                        <w:tcBorders>
                          <w:top w:val="nil"/>
                          <w:left w:val="nil"/>
                          <w:bottom w:val="nil"/>
                          <w:right w:val="nil"/>
                        </w:tcBorders>
                        <w:tcMar>
                          <w:top w:w="39" w:type="dxa"/>
                          <w:left w:w="39" w:type="dxa"/>
                          <w:bottom w:w="39" w:type="dxa"/>
                          <w:right w:w="39" w:type="dxa"/>
                        </w:tcMar>
                      </w:tcPr>
                      <w:p w14:paraId="6FDF19C0" w14:textId="77777777" w:rsidR="007B78FD" w:rsidRDefault="006B32DE">
                        <w:pPr>
                          <w:spacing w:after="0" w:line="240" w:lineRule="auto"/>
                        </w:pPr>
                        <w:r>
                          <w:rPr>
                            <w:rFonts w:ascii="Arial" w:eastAsia="Arial" w:hAnsi="Arial"/>
                            <w:color w:val="000000"/>
                          </w:rPr>
                          <w:t>N</w:t>
                        </w:r>
                      </w:p>
                    </w:tc>
                  </w:tr>
                </w:tbl>
                <w:p w14:paraId="5BCBFBF6" w14:textId="77777777" w:rsidR="007B78FD" w:rsidRDefault="007B78FD">
                  <w:pPr>
                    <w:spacing w:after="0" w:line="240" w:lineRule="auto"/>
                  </w:pPr>
                </w:p>
              </w:tc>
              <w:tc>
                <w:tcPr>
                  <w:tcW w:w="180" w:type="dxa"/>
                </w:tcPr>
                <w:p w14:paraId="3B8DE7C8" w14:textId="77777777" w:rsidR="007B78FD" w:rsidRDefault="007B78FD">
                  <w:pPr>
                    <w:pStyle w:val="EmptyCellLayoutStyle"/>
                    <w:spacing w:after="0" w:line="240" w:lineRule="auto"/>
                  </w:pPr>
                </w:p>
              </w:tc>
              <w:tc>
                <w:tcPr>
                  <w:tcW w:w="3240" w:type="dxa"/>
                </w:tcPr>
                <w:p w14:paraId="4E01AE36" w14:textId="77777777" w:rsidR="007B78FD" w:rsidRDefault="007B78FD">
                  <w:pPr>
                    <w:pStyle w:val="EmptyCellLayoutStyle"/>
                    <w:spacing w:after="0" w:line="240" w:lineRule="auto"/>
                  </w:pPr>
                </w:p>
              </w:tc>
              <w:tc>
                <w:tcPr>
                  <w:tcW w:w="539" w:type="dxa"/>
                  <w:tcBorders>
                    <w:right w:val="single" w:sz="15" w:space="0" w:color="000000"/>
                  </w:tcBorders>
                </w:tcPr>
                <w:p w14:paraId="31851D31" w14:textId="77777777" w:rsidR="007B78FD" w:rsidRDefault="007B78FD">
                  <w:pPr>
                    <w:pStyle w:val="EmptyCellLayoutStyle"/>
                    <w:spacing w:after="0" w:line="240" w:lineRule="auto"/>
                  </w:pPr>
                </w:p>
              </w:tc>
            </w:tr>
            <w:tr w:rsidR="007B78FD" w14:paraId="2445A125" w14:textId="77777777">
              <w:trPr>
                <w:trHeight w:val="235"/>
              </w:trPr>
              <w:tc>
                <w:tcPr>
                  <w:tcW w:w="900" w:type="dxa"/>
                  <w:tcBorders>
                    <w:left w:val="single" w:sz="15" w:space="0" w:color="000000"/>
                  </w:tcBorders>
                </w:tcPr>
                <w:p w14:paraId="3B1E3DB8" w14:textId="77777777" w:rsidR="007B78FD" w:rsidRDefault="007B78FD">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7B78FD" w14:paraId="35F656AA" w14:textId="77777777">
                    <w:trPr>
                      <w:trHeight w:val="212"/>
                    </w:trPr>
                    <w:tc>
                      <w:tcPr>
                        <w:tcW w:w="360" w:type="dxa"/>
                        <w:tcBorders>
                          <w:top w:val="nil"/>
                          <w:left w:val="nil"/>
                          <w:bottom w:val="nil"/>
                          <w:right w:val="nil"/>
                        </w:tcBorders>
                        <w:tcMar>
                          <w:top w:w="39" w:type="dxa"/>
                          <w:left w:w="39" w:type="dxa"/>
                          <w:bottom w:w="39" w:type="dxa"/>
                          <w:right w:w="39" w:type="dxa"/>
                        </w:tcMar>
                      </w:tcPr>
                      <w:p w14:paraId="12327D1C" w14:textId="77777777" w:rsidR="007B78FD" w:rsidRDefault="006B32DE">
                        <w:pPr>
                          <w:spacing w:after="0" w:line="240" w:lineRule="auto"/>
                        </w:pPr>
                        <w:r>
                          <w:rPr>
                            <w:rFonts w:ascii="Arial" w:eastAsia="Arial" w:hAnsi="Arial"/>
                            <w:color w:val="000000"/>
                          </w:rPr>
                          <w:t>N</w:t>
                        </w:r>
                      </w:p>
                    </w:tc>
                  </w:tr>
                </w:tbl>
                <w:p w14:paraId="46679A23" w14:textId="77777777" w:rsidR="007B78FD" w:rsidRDefault="007B78FD">
                  <w:pPr>
                    <w:spacing w:after="0" w:line="240" w:lineRule="auto"/>
                  </w:pPr>
                </w:p>
              </w:tc>
              <w:tc>
                <w:tcPr>
                  <w:tcW w:w="180" w:type="dxa"/>
                </w:tcPr>
                <w:p w14:paraId="0F911D84" w14:textId="77777777" w:rsidR="007B78FD" w:rsidRDefault="007B78FD">
                  <w:pPr>
                    <w:pStyle w:val="EmptyCellLayoutStyle"/>
                    <w:spacing w:after="0" w:line="240" w:lineRule="auto"/>
                  </w:pPr>
                </w:p>
              </w:tc>
              <w:tc>
                <w:tcPr>
                  <w:tcW w:w="3240" w:type="dxa"/>
                  <w:vMerge w:val="restart"/>
                </w:tcPr>
                <w:tbl>
                  <w:tblPr>
                    <w:tblW w:w="0" w:type="auto"/>
                    <w:tblCellMar>
                      <w:left w:w="0" w:type="dxa"/>
                      <w:right w:w="0" w:type="dxa"/>
                    </w:tblCellMar>
                    <w:tblLook w:val="0000" w:firstRow="0" w:lastRow="0" w:firstColumn="0" w:lastColumn="0" w:noHBand="0" w:noVBand="0"/>
                  </w:tblPr>
                  <w:tblGrid>
                    <w:gridCol w:w="3232"/>
                  </w:tblGrid>
                  <w:tr w:rsidR="007B78FD" w14:paraId="450952B4" w14:textId="77777777">
                    <w:trPr>
                      <w:trHeight w:val="192"/>
                    </w:trPr>
                    <w:tc>
                      <w:tcPr>
                        <w:tcW w:w="3240" w:type="dxa"/>
                        <w:tcBorders>
                          <w:top w:val="nil"/>
                          <w:left w:val="nil"/>
                          <w:bottom w:val="nil"/>
                          <w:right w:val="nil"/>
                        </w:tcBorders>
                        <w:tcMar>
                          <w:top w:w="39" w:type="dxa"/>
                          <w:left w:w="39" w:type="dxa"/>
                          <w:bottom w:w="39" w:type="dxa"/>
                          <w:right w:w="39" w:type="dxa"/>
                        </w:tcMar>
                      </w:tcPr>
                      <w:p w14:paraId="4D25FA8A" w14:textId="77777777" w:rsidR="007B78FD" w:rsidRDefault="006B32DE">
                        <w:pPr>
                          <w:spacing w:after="0" w:line="240" w:lineRule="auto"/>
                        </w:pPr>
                        <w:r>
                          <w:rPr>
                            <w:rFonts w:ascii="Arial" w:eastAsia="Arial" w:hAnsi="Arial"/>
                            <w:color w:val="000000"/>
                            <w:sz w:val="16"/>
                          </w:rPr>
                          <w:t>Approve leave requests.</w:t>
                        </w:r>
                      </w:p>
                    </w:tc>
                  </w:tr>
                </w:tbl>
                <w:p w14:paraId="11B6A3AD" w14:textId="77777777" w:rsidR="007B78FD" w:rsidRDefault="007B78FD">
                  <w:pPr>
                    <w:spacing w:after="0" w:line="240" w:lineRule="auto"/>
                  </w:pPr>
                </w:p>
              </w:tc>
              <w:tc>
                <w:tcPr>
                  <w:tcW w:w="2160" w:type="dxa"/>
                </w:tcPr>
                <w:p w14:paraId="26B1E6FC" w14:textId="77777777" w:rsidR="007B78FD" w:rsidRDefault="007B78FD">
                  <w:pPr>
                    <w:pStyle w:val="EmptyCellLayoutStyle"/>
                    <w:spacing w:after="0" w:line="240" w:lineRule="auto"/>
                  </w:pPr>
                </w:p>
              </w:tc>
              <w:tc>
                <w:tcPr>
                  <w:tcW w:w="359" w:type="dxa"/>
                  <w:vMerge/>
                </w:tcPr>
                <w:p w14:paraId="11F721CC" w14:textId="77777777" w:rsidR="007B78FD" w:rsidRDefault="007B78FD">
                  <w:pPr>
                    <w:pStyle w:val="EmptyCellLayoutStyle"/>
                    <w:spacing w:after="0" w:line="240" w:lineRule="auto"/>
                  </w:pPr>
                </w:p>
              </w:tc>
              <w:tc>
                <w:tcPr>
                  <w:tcW w:w="180" w:type="dxa"/>
                </w:tcPr>
                <w:p w14:paraId="50D85731" w14:textId="77777777" w:rsidR="007B78FD" w:rsidRDefault="007B78FD">
                  <w:pPr>
                    <w:pStyle w:val="EmptyCellLayoutStyle"/>
                    <w:spacing w:after="0" w:line="240" w:lineRule="auto"/>
                  </w:pPr>
                </w:p>
              </w:tc>
              <w:tc>
                <w:tcPr>
                  <w:tcW w:w="3240" w:type="dxa"/>
                  <w:vMerge w:val="restart"/>
                </w:tcPr>
                <w:tbl>
                  <w:tblPr>
                    <w:tblW w:w="0" w:type="auto"/>
                    <w:tblCellMar>
                      <w:left w:w="0" w:type="dxa"/>
                      <w:right w:w="0" w:type="dxa"/>
                    </w:tblCellMar>
                    <w:tblLook w:val="0000" w:firstRow="0" w:lastRow="0" w:firstColumn="0" w:lastColumn="0" w:noHBand="0" w:noVBand="0"/>
                  </w:tblPr>
                  <w:tblGrid>
                    <w:gridCol w:w="3231"/>
                  </w:tblGrid>
                  <w:tr w:rsidR="007B78FD" w14:paraId="0A575295" w14:textId="77777777">
                    <w:trPr>
                      <w:trHeight w:val="192"/>
                    </w:trPr>
                    <w:tc>
                      <w:tcPr>
                        <w:tcW w:w="3240" w:type="dxa"/>
                        <w:tcBorders>
                          <w:top w:val="nil"/>
                          <w:left w:val="nil"/>
                          <w:bottom w:val="nil"/>
                          <w:right w:val="nil"/>
                        </w:tcBorders>
                        <w:tcMar>
                          <w:top w:w="39" w:type="dxa"/>
                          <w:left w:w="39" w:type="dxa"/>
                          <w:bottom w:w="39" w:type="dxa"/>
                          <w:right w:w="39" w:type="dxa"/>
                        </w:tcMar>
                      </w:tcPr>
                      <w:p w14:paraId="1695C29A" w14:textId="77777777" w:rsidR="007B78FD" w:rsidRDefault="006B32DE">
                        <w:pPr>
                          <w:spacing w:after="0" w:line="240" w:lineRule="auto"/>
                        </w:pPr>
                        <w:r>
                          <w:rPr>
                            <w:rFonts w:ascii="Arial" w:eastAsia="Arial" w:hAnsi="Arial"/>
                            <w:color w:val="000000"/>
                            <w:sz w:val="16"/>
                          </w:rPr>
                          <w:t>Review work.</w:t>
                        </w:r>
                      </w:p>
                    </w:tc>
                  </w:tr>
                </w:tbl>
                <w:p w14:paraId="5307E04A" w14:textId="77777777" w:rsidR="007B78FD" w:rsidRDefault="007B78FD">
                  <w:pPr>
                    <w:spacing w:after="0" w:line="240" w:lineRule="auto"/>
                  </w:pPr>
                </w:p>
              </w:tc>
              <w:tc>
                <w:tcPr>
                  <w:tcW w:w="539" w:type="dxa"/>
                  <w:tcBorders>
                    <w:right w:val="single" w:sz="15" w:space="0" w:color="000000"/>
                  </w:tcBorders>
                </w:tcPr>
                <w:p w14:paraId="70345FA1" w14:textId="77777777" w:rsidR="007B78FD" w:rsidRDefault="007B78FD">
                  <w:pPr>
                    <w:pStyle w:val="EmptyCellLayoutStyle"/>
                    <w:spacing w:after="0" w:line="240" w:lineRule="auto"/>
                  </w:pPr>
                </w:p>
              </w:tc>
            </w:tr>
            <w:tr w:rsidR="007B78FD" w14:paraId="7EB66BB3" w14:textId="77777777">
              <w:trPr>
                <w:trHeight w:val="34"/>
              </w:trPr>
              <w:tc>
                <w:tcPr>
                  <w:tcW w:w="900" w:type="dxa"/>
                  <w:tcBorders>
                    <w:left w:val="single" w:sz="15" w:space="0" w:color="000000"/>
                  </w:tcBorders>
                </w:tcPr>
                <w:p w14:paraId="1E43D372" w14:textId="77777777" w:rsidR="007B78FD" w:rsidRDefault="007B78FD">
                  <w:pPr>
                    <w:pStyle w:val="EmptyCellLayoutStyle"/>
                    <w:spacing w:after="0" w:line="240" w:lineRule="auto"/>
                  </w:pPr>
                </w:p>
              </w:tc>
              <w:tc>
                <w:tcPr>
                  <w:tcW w:w="359" w:type="dxa"/>
                  <w:vMerge/>
                </w:tcPr>
                <w:p w14:paraId="2B138F70" w14:textId="77777777" w:rsidR="007B78FD" w:rsidRDefault="007B78FD">
                  <w:pPr>
                    <w:pStyle w:val="EmptyCellLayoutStyle"/>
                    <w:spacing w:after="0" w:line="240" w:lineRule="auto"/>
                  </w:pPr>
                </w:p>
              </w:tc>
              <w:tc>
                <w:tcPr>
                  <w:tcW w:w="180" w:type="dxa"/>
                </w:tcPr>
                <w:p w14:paraId="2872790E" w14:textId="77777777" w:rsidR="007B78FD" w:rsidRDefault="007B78FD">
                  <w:pPr>
                    <w:pStyle w:val="EmptyCellLayoutStyle"/>
                    <w:spacing w:after="0" w:line="240" w:lineRule="auto"/>
                  </w:pPr>
                </w:p>
              </w:tc>
              <w:tc>
                <w:tcPr>
                  <w:tcW w:w="3240" w:type="dxa"/>
                  <w:vMerge/>
                </w:tcPr>
                <w:p w14:paraId="4A9ADEDC" w14:textId="77777777" w:rsidR="007B78FD" w:rsidRDefault="007B78FD">
                  <w:pPr>
                    <w:pStyle w:val="EmptyCellLayoutStyle"/>
                    <w:spacing w:after="0" w:line="240" w:lineRule="auto"/>
                  </w:pPr>
                </w:p>
              </w:tc>
              <w:tc>
                <w:tcPr>
                  <w:tcW w:w="2160" w:type="dxa"/>
                </w:tcPr>
                <w:p w14:paraId="3264706B" w14:textId="77777777" w:rsidR="007B78FD" w:rsidRDefault="007B78FD">
                  <w:pPr>
                    <w:pStyle w:val="EmptyCellLayoutStyle"/>
                    <w:spacing w:after="0" w:line="240" w:lineRule="auto"/>
                  </w:pPr>
                </w:p>
              </w:tc>
              <w:tc>
                <w:tcPr>
                  <w:tcW w:w="359" w:type="dxa"/>
                </w:tcPr>
                <w:p w14:paraId="5239922F" w14:textId="77777777" w:rsidR="007B78FD" w:rsidRDefault="007B78FD">
                  <w:pPr>
                    <w:pStyle w:val="EmptyCellLayoutStyle"/>
                    <w:spacing w:after="0" w:line="240" w:lineRule="auto"/>
                  </w:pPr>
                </w:p>
              </w:tc>
              <w:tc>
                <w:tcPr>
                  <w:tcW w:w="180" w:type="dxa"/>
                </w:tcPr>
                <w:p w14:paraId="05AA02B3" w14:textId="77777777" w:rsidR="007B78FD" w:rsidRDefault="007B78FD">
                  <w:pPr>
                    <w:pStyle w:val="EmptyCellLayoutStyle"/>
                    <w:spacing w:after="0" w:line="240" w:lineRule="auto"/>
                  </w:pPr>
                </w:p>
              </w:tc>
              <w:tc>
                <w:tcPr>
                  <w:tcW w:w="3240" w:type="dxa"/>
                  <w:vMerge/>
                </w:tcPr>
                <w:p w14:paraId="66363689" w14:textId="77777777" w:rsidR="007B78FD" w:rsidRDefault="007B78FD">
                  <w:pPr>
                    <w:pStyle w:val="EmptyCellLayoutStyle"/>
                    <w:spacing w:after="0" w:line="240" w:lineRule="auto"/>
                  </w:pPr>
                </w:p>
              </w:tc>
              <w:tc>
                <w:tcPr>
                  <w:tcW w:w="539" w:type="dxa"/>
                  <w:tcBorders>
                    <w:right w:val="single" w:sz="15" w:space="0" w:color="000000"/>
                  </w:tcBorders>
                </w:tcPr>
                <w:p w14:paraId="48D717BC" w14:textId="77777777" w:rsidR="007B78FD" w:rsidRDefault="007B78FD">
                  <w:pPr>
                    <w:pStyle w:val="EmptyCellLayoutStyle"/>
                    <w:spacing w:after="0" w:line="240" w:lineRule="auto"/>
                  </w:pPr>
                </w:p>
              </w:tc>
            </w:tr>
            <w:tr w:rsidR="007B78FD" w14:paraId="551246DB" w14:textId="77777777">
              <w:trPr>
                <w:trHeight w:val="20"/>
              </w:trPr>
              <w:tc>
                <w:tcPr>
                  <w:tcW w:w="900" w:type="dxa"/>
                  <w:tcBorders>
                    <w:left w:val="single" w:sz="15" w:space="0" w:color="000000"/>
                  </w:tcBorders>
                </w:tcPr>
                <w:p w14:paraId="374E9B27" w14:textId="77777777" w:rsidR="007B78FD" w:rsidRDefault="007B78FD">
                  <w:pPr>
                    <w:pStyle w:val="EmptyCellLayoutStyle"/>
                    <w:spacing w:after="0" w:line="240" w:lineRule="auto"/>
                  </w:pPr>
                </w:p>
              </w:tc>
              <w:tc>
                <w:tcPr>
                  <w:tcW w:w="359" w:type="dxa"/>
                  <w:vMerge/>
                </w:tcPr>
                <w:p w14:paraId="5DA2FB03" w14:textId="77777777" w:rsidR="007B78FD" w:rsidRDefault="007B78FD">
                  <w:pPr>
                    <w:pStyle w:val="EmptyCellLayoutStyle"/>
                    <w:spacing w:after="0" w:line="240" w:lineRule="auto"/>
                  </w:pPr>
                </w:p>
              </w:tc>
              <w:tc>
                <w:tcPr>
                  <w:tcW w:w="180" w:type="dxa"/>
                </w:tcPr>
                <w:p w14:paraId="508485BE" w14:textId="77777777" w:rsidR="007B78FD" w:rsidRDefault="007B78FD">
                  <w:pPr>
                    <w:pStyle w:val="EmptyCellLayoutStyle"/>
                    <w:spacing w:after="0" w:line="240" w:lineRule="auto"/>
                  </w:pPr>
                </w:p>
              </w:tc>
              <w:tc>
                <w:tcPr>
                  <w:tcW w:w="3240" w:type="dxa"/>
                </w:tcPr>
                <w:p w14:paraId="070BBA32" w14:textId="77777777" w:rsidR="007B78FD" w:rsidRDefault="007B78FD">
                  <w:pPr>
                    <w:pStyle w:val="EmptyCellLayoutStyle"/>
                    <w:spacing w:after="0" w:line="240" w:lineRule="auto"/>
                  </w:pPr>
                </w:p>
              </w:tc>
              <w:tc>
                <w:tcPr>
                  <w:tcW w:w="2160" w:type="dxa"/>
                </w:tcPr>
                <w:p w14:paraId="67F2C06A" w14:textId="77777777" w:rsidR="007B78FD" w:rsidRDefault="007B78FD">
                  <w:pPr>
                    <w:pStyle w:val="EmptyCellLayoutStyle"/>
                    <w:spacing w:after="0" w:line="240" w:lineRule="auto"/>
                  </w:pPr>
                </w:p>
              </w:tc>
              <w:tc>
                <w:tcPr>
                  <w:tcW w:w="359" w:type="dxa"/>
                </w:tcPr>
                <w:p w14:paraId="66CCA1CF" w14:textId="77777777" w:rsidR="007B78FD" w:rsidRDefault="007B78FD">
                  <w:pPr>
                    <w:pStyle w:val="EmptyCellLayoutStyle"/>
                    <w:spacing w:after="0" w:line="240" w:lineRule="auto"/>
                  </w:pPr>
                </w:p>
              </w:tc>
              <w:tc>
                <w:tcPr>
                  <w:tcW w:w="180" w:type="dxa"/>
                </w:tcPr>
                <w:p w14:paraId="53687357" w14:textId="77777777" w:rsidR="007B78FD" w:rsidRDefault="007B78FD">
                  <w:pPr>
                    <w:pStyle w:val="EmptyCellLayoutStyle"/>
                    <w:spacing w:after="0" w:line="240" w:lineRule="auto"/>
                  </w:pPr>
                </w:p>
              </w:tc>
              <w:tc>
                <w:tcPr>
                  <w:tcW w:w="3240" w:type="dxa"/>
                </w:tcPr>
                <w:p w14:paraId="691DB515" w14:textId="77777777" w:rsidR="007B78FD" w:rsidRDefault="007B78FD">
                  <w:pPr>
                    <w:pStyle w:val="EmptyCellLayoutStyle"/>
                    <w:spacing w:after="0" w:line="240" w:lineRule="auto"/>
                  </w:pPr>
                </w:p>
              </w:tc>
              <w:tc>
                <w:tcPr>
                  <w:tcW w:w="539" w:type="dxa"/>
                  <w:tcBorders>
                    <w:right w:val="single" w:sz="15" w:space="0" w:color="000000"/>
                  </w:tcBorders>
                </w:tcPr>
                <w:p w14:paraId="33B8D6B9" w14:textId="77777777" w:rsidR="007B78FD" w:rsidRDefault="007B78FD">
                  <w:pPr>
                    <w:pStyle w:val="EmptyCellLayoutStyle"/>
                    <w:spacing w:after="0" w:line="240" w:lineRule="auto"/>
                  </w:pPr>
                </w:p>
              </w:tc>
            </w:tr>
            <w:tr w:rsidR="007B78FD" w14:paraId="4C53E6D4" w14:textId="77777777">
              <w:trPr>
                <w:trHeight w:val="69"/>
              </w:trPr>
              <w:tc>
                <w:tcPr>
                  <w:tcW w:w="900" w:type="dxa"/>
                  <w:tcBorders>
                    <w:left w:val="single" w:sz="15" w:space="0" w:color="000000"/>
                  </w:tcBorders>
                </w:tcPr>
                <w:p w14:paraId="39351C9F" w14:textId="77777777" w:rsidR="007B78FD" w:rsidRDefault="007B78FD">
                  <w:pPr>
                    <w:pStyle w:val="EmptyCellLayoutStyle"/>
                    <w:spacing w:after="0" w:line="240" w:lineRule="auto"/>
                  </w:pPr>
                </w:p>
              </w:tc>
              <w:tc>
                <w:tcPr>
                  <w:tcW w:w="359" w:type="dxa"/>
                </w:tcPr>
                <w:p w14:paraId="4597CA2A" w14:textId="77777777" w:rsidR="007B78FD" w:rsidRDefault="007B78FD">
                  <w:pPr>
                    <w:pStyle w:val="EmptyCellLayoutStyle"/>
                    <w:spacing w:after="0" w:line="240" w:lineRule="auto"/>
                  </w:pPr>
                </w:p>
              </w:tc>
              <w:tc>
                <w:tcPr>
                  <w:tcW w:w="180" w:type="dxa"/>
                </w:tcPr>
                <w:p w14:paraId="6B339542" w14:textId="77777777" w:rsidR="007B78FD" w:rsidRDefault="007B78FD">
                  <w:pPr>
                    <w:pStyle w:val="EmptyCellLayoutStyle"/>
                    <w:spacing w:after="0" w:line="240" w:lineRule="auto"/>
                  </w:pPr>
                </w:p>
              </w:tc>
              <w:tc>
                <w:tcPr>
                  <w:tcW w:w="3240" w:type="dxa"/>
                </w:tcPr>
                <w:p w14:paraId="34F1E350" w14:textId="77777777" w:rsidR="007B78FD" w:rsidRDefault="007B78FD">
                  <w:pPr>
                    <w:pStyle w:val="EmptyCellLayoutStyle"/>
                    <w:spacing w:after="0" w:line="240" w:lineRule="auto"/>
                  </w:pPr>
                </w:p>
              </w:tc>
              <w:tc>
                <w:tcPr>
                  <w:tcW w:w="2160" w:type="dxa"/>
                </w:tcPr>
                <w:p w14:paraId="3EAA41EA" w14:textId="77777777" w:rsidR="007B78FD" w:rsidRDefault="007B78FD">
                  <w:pPr>
                    <w:pStyle w:val="EmptyCellLayoutStyle"/>
                    <w:spacing w:after="0" w:line="240" w:lineRule="auto"/>
                  </w:pPr>
                </w:p>
              </w:tc>
              <w:tc>
                <w:tcPr>
                  <w:tcW w:w="359" w:type="dxa"/>
                </w:tcPr>
                <w:p w14:paraId="24AF7D49" w14:textId="77777777" w:rsidR="007B78FD" w:rsidRDefault="007B78FD">
                  <w:pPr>
                    <w:pStyle w:val="EmptyCellLayoutStyle"/>
                    <w:spacing w:after="0" w:line="240" w:lineRule="auto"/>
                  </w:pPr>
                </w:p>
              </w:tc>
              <w:tc>
                <w:tcPr>
                  <w:tcW w:w="180" w:type="dxa"/>
                </w:tcPr>
                <w:p w14:paraId="7B6613BC" w14:textId="77777777" w:rsidR="007B78FD" w:rsidRDefault="007B78FD">
                  <w:pPr>
                    <w:pStyle w:val="EmptyCellLayoutStyle"/>
                    <w:spacing w:after="0" w:line="240" w:lineRule="auto"/>
                  </w:pPr>
                </w:p>
              </w:tc>
              <w:tc>
                <w:tcPr>
                  <w:tcW w:w="3240" w:type="dxa"/>
                </w:tcPr>
                <w:p w14:paraId="161018AC" w14:textId="77777777" w:rsidR="007B78FD" w:rsidRDefault="007B78FD">
                  <w:pPr>
                    <w:pStyle w:val="EmptyCellLayoutStyle"/>
                    <w:spacing w:after="0" w:line="240" w:lineRule="auto"/>
                  </w:pPr>
                </w:p>
              </w:tc>
              <w:tc>
                <w:tcPr>
                  <w:tcW w:w="539" w:type="dxa"/>
                  <w:tcBorders>
                    <w:right w:val="single" w:sz="15" w:space="0" w:color="000000"/>
                  </w:tcBorders>
                </w:tcPr>
                <w:p w14:paraId="028F3E41" w14:textId="77777777" w:rsidR="007B78FD" w:rsidRDefault="007B78FD">
                  <w:pPr>
                    <w:pStyle w:val="EmptyCellLayoutStyle"/>
                    <w:spacing w:after="0" w:line="240" w:lineRule="auto"/>
                  </w:pPr>
                </w:p>
              </w:tc>
            </w:tr>
            <w:tr w:rsidR="007B78FD" w14:paraId="18F5A932" w14:textId="77777777">
              <w:trPr>
                <w:trHeight w:val="269"/>
              </w:trPr>
              <w:tc>
                <w:tcPr>
                  <w:tcW w:w="900" w:type="dxa"/>
                  <w:tcBorders>
                    <w:left w:val="single" w:sz="15" w:space="0" w:color="000000"/>
                  </w:tcBorders>
                </w:tcPr>
                <w:p w14:paraId="49CB3B18" w14:textId="77777777" w:rsidR="007B78FD" w:rsidRDefault="007B78FD">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7B78FD" w14:paraId="60928358" w14:textId="77777777">
                    <w:trPr>
                      <w:trHeight w:val="212"/>
                    </w:trPr>
                    <w:tc>
                      <w:tcPr>
                        <w:tcW w:w="360" w:type="dxa"/>
                        <w:tcBorders>
                          <w:top w:val="nil"/>
                          <w:left w:val="nil"/>
                          <w:bottom w:val="nil"/>
                          <w:right w:val="nil"/>
                        </w:tcBorders>
                        <w:tcMar>
                          <w:top w:w="39" w:type="dxa"/>
                          <w:left w:w="39" w:type="dxa"/>
                          <w:bottom w:w="39" w:type="dxa"/>
                          <w:right w:w="39" w:type="dxa"/>
                        </w:tcMar>
                      </w:tcPr>
                      <w:p w14:paraId="14A6DDAA" w14:textId="77777777" w:rsidR="007B78FD" w:rsidRDefault="006B32DE">
                        <w:pPr>
                          <w:spacing w:after="0" w:line="240" w:lineRule="auto"/>
                        </w:pPr>
                        <w:r>
                          <w:rPr>
                            <w:rFonts w:ascii="Arial" w:eastAsia="Arial" w:hAnsi="Arial"/>
                            <w:color w:val="000000"/>
                          </w:rPr>
                          <w:t>N</w:t>
                        </w:r>
                      </w:p>
                    </w:tc>
                  </w:tr>
                </w:tbl>
                <w:p w14:paraId="6FC5B6D6" w14:textId="77777777" w:rsidR="007B78FD" w:rsidRDefault="007B78FD">
                  <w:pPr>
                    <w:spacing w:after="0" w:line="240" w:lineRule="auto"/>
                  </w:pPr>
                </w:p>
              </w:tc>
              <w:tc>
                <w:tcPr>
                  <w:tcW w:w="180" w:type="dxa"/>
                </w:tcPr>
                <w:p w14:paraId="0F0410DA" w14:textId="77777777" w:rsidR="007B78FD" w:rsidRDefault="007B78FD">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7B78FD" w14:paraId="72EC3341" w14:textId="77777777">
                    <w:trPr>
                      <w:trHeight w:val="192"/>
                    </w:trPr>
                    <w:tc>
                      <w:tcPr>
                        <w:tcW w:w="3240" w:type="dxa"/>
                        <w:tcBorders>
                          <w:top w:val="nil"/>
                          <w:left w:val="nil"/>
                          <w:bottom w:val="nil"/>
                          <w:right w:val="nil"/>
                        </w:tcBorders>
                        <w:tcMar>
                          <w:top w:w="39" w:type="dxa"/>
                          <w:left w:w="39" w:type="dxa"/>
                          <w:bottom w:w="39" w:type="dxa"/>
                          <w:right w:w="39" w:type="dxa"/>
                        </w:tcMar>
                      </w:tcPr>
                      <w:p w14:paraId="2A073E42" w14:textId="77777777" w:rsidR="007B78FD" w:rsidRDefault="006B32DE">
                        <w:pPr>
                          <w:spacing w:after="0" w:line="240" w:lineRule="auto"/>
                        </w:pPr>
                        <w:r>
                          <w:rPr>
                            <w:rFonts w:ascii="Arial" w:eastAsia="Arial" w:hAnsi="Arial"/>
                            <w:color w:val="000000"/>
                            <w:sz w:val="16"/>
                          </w:rPr>
                          <w:t>Approve time and attendance.</w:t>
                        </w:r>
                      </w:p>
                    </w:tc>
                  </w:tr>
                </w:tbl>
                <w:p w14:paraId="6A77372D" w14:textId="77777777" w:rsidR="007B78FD" w:rsidRDefault="007B78FD">
                  <w:pPr>
                    <w:spacing w:after="0" w:line="240" w:lineRule="auto"/>
                  </w:pPr>
                </w:p>
              </w:tc>
              <w:tc>
                <w:tcPr>
                  <w:tcW w:w="2160" w:type="dxa"/>
                </w:tcPr>
                <w:p w14:paraId="7A8CAF35" w14:textId="77777777" w:rsidR="007B78FD" w:rsidRDefault="007B78FD">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7B78FD" w14:paraId="328D40AC" w14:textId="77777777">
                    <w:trPr>
                      <w:trHeight w:val="212"/>
                    </w:trPr>
                    <w:tc>
                      <w:tcPr>
                        <w:tcW w:w="360" w:type="dxa"/>
                        <w:tcBorders>
                          <w:top w:val="nil"/>
                          <w:left w:val="nil"/>
                          <w:bottom w:val="nil"/>
                          <w:right w:val="nil"/>
                        </w:tcBorders>
                        <w:tcMar>
                          <w:top w:w="39" w:type="dxa"/>
                          <w:left w:w="39" w:type="dxa"/>
                          <w:bottom w:w="39" w:type="dxa"/>
                          <w:right w:w="39" w:type="dxa"/>
                        </w:tcMar>
                      </w:tcPr>
                      <w:p w14:paraId="022A79BF" w14:textId="77777777" w:rsidR="007B78FD" w:rsidRDefault="006B32DE">
                        <w:pPr>
                          <w:spacing w:after="0" w:line="240" w:lineRule="auto"/>
                        </w:pPr>
                        <w:r>
                          <w:rPr>
                            <w:rFonts w:ascii="Arial" w:eastAsia="Arial" w:hAnsi="Arial"/>
                            <w:color w:val="000000"/>
                          </w:rPr>
                          <w:t>N</w:t>
                        </w:r>
                      </w:p>
                    </w:tc>
                  </w:tr>
                </w:tbl>
                <w:p w14:paraId="6FF6C75F" w14:textId="77777777" w:rsidR="007B78FD" w:rsidRDefault="007B78FD">
                  <w:pPr>
                    <w:spacing w:after="0" w:line="240" w:lineRule="auto"/>
                  </w:pPr>
                </w:p>
              </w:tc>
              <w:tc>
                <w:tcPr>
                  <w:tcW w:w="180" w:type="dxa"/>
                </w:tcPr>
                <w:p w14:paraId="694B83E4" w14:textId="77777777" w:rsidR="007B78FD" w:rsidRDefault="007B78FD">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1"/>
                  </w:tblGrid>
                  <w:tr w:rsidR="007B78FD" w14:paraId="21D61E23" w14:textId="77777777">
                    <w:trPr>
                      <w:trHeight w:val="192"/>
                    </w:trPr>
                    <w:tc>
                      <w:tcPr>
                        <w:tcW w:w="3240" w:type="dxa"/>
                        <w:tcBorders>
                          <w:top w:val="nil"/>
                          <w:left w:val="nil"/>
                          <w:bottom w:val="nil"/>
                          <w:right w:val="nil"/>
                        </w:tcBorders>
                        <w:tcMar>
                          <w:top w:w="39" w:type="dxa"/>
                          <w:left w:w="39" w:type="dxa"/>
                          <w:bottom w:w="39" w:type="dxa"/>
                          <w:right w:w="39" w:type="dxa"/>
                        </w:tcMar>
                      </w:tcPr>
                      <w:p w14:paraId="110FAFC0" w14:textId="77777777" w:rsidR="007B78FD" w:rsidRDefault="006B32DE">
                        <w:pPr>
                          <w:spacing w:after="0" w:line="240" w:lineRule="auto"/>
                        </w:pPr>
                        <w:r>
                          <w:rPr>
                            <w:rFonts w:ascii="Arial" w:eastAsia="Arial" w:hAnsi="Arial"/>
                            <w:color w:val="000000"/>
                            <w:sz w:val="16"/>
                          </w:rPr>
                          <w:t>Provide guidance on work methods.</w:t>
                        </w:r>
                      </w:p>
                    </w:tc>
                  </w:tr>
                </w:tbl>
                <w:p w14:paraId="2E4EDFD6" w14:textId="77777777" w:rsidR="007B78FD" w:rsidRDefault="007B78FD">
                  <w:pPr>
                    <w:spacing w:after="0" w:line="240" w:lineRule="auto"/>
                  </w:pPr>
                </w:p>
              </w:tc>
              <w:tc>
                <w:tcPr>
                  <w:tcW w:w="539" w:type="dxa"/>
                  <w:tcBorders>
                    <w:right w:val="single" w:sz="15" w:space="0" w:color="000000"/>
                  </w:tcBorders>
                </w:tcPr>
                <w:p w14:paraId="22EDD449" w14:textId="77777777" w:rsidR="007B78FD" w:rsidRDefault="007B78FD">
                  <w:pPr>
                    <w:pStyle w:val="EmptyCellLayoutStyle"/>
                    <w:spacing w:after="0" w:line="240" w:lineRule="auto"/>
                  </w:pPr>
                </w:p>
              </w:tc>
            </w:tr>
            <w:tr w:rsidR="007B78FD" w14:paraId="1621CB8C" w14:textId="77777777">
              <w:trPr>
                <w:trHeight w:val="20"/>
              </w:trPr>
              <w:tc>
                <w:tcPr>
                  <w:tcW w:w="900" w:type="dxa"/>
                  <w:tcBorders>
                    <w:left w:val="single" w:sz="15" w:space="0" w:color="000000"/>
                  </w:tcBorders>
                </w:tcPr>
                <w:p w14:paraId="2368B13E" w14:textId="77777777" w:rsidR="007B78FD" w:rsidRDefault="007B78FD">
                  <w:pPr>
                    <w:pStyle w:val="EmptyCellLayoutStyle"/>
                    <w:spacing w:after="0" w:line="240" w:lineRule="auto"/>
                  </w:pPr>
                </w:p>
              </w:tc>
              <w:tc>
                <w:tcPr>
                  <w:tcW w:w="359" w:type="dxa"/>
                  <w:vMerge/>
                </w:tcPr>
                <w:p w14:paraId="02645558" w14:textId="77777777" w:rsidR="007B78FD" w:rsidRDefault="007B78FD">
                  <w:pPr>
                    <w:pStyle w:val="EmptyCellLayoutStyle"/>
                    <w:spacing w:after="0" w:line="240" w:lineRule="auto"/>
                  </w:pPr>
                </w:p>
              </w:tc>
              <w:tc>
                <w:tcPr>
                  <w:tcW w:w="180" w:type="dxa"/>
                </w:tcPr>
                <w:p w14:paraId="5E2ABED3" w14:textId="77777777" w:rsidR="007B78FD" w:rsidRDefault="007B78FD">
                  <w:pPr>
                    <w:pStyle w:val="EmptyCellLayoutStyle"/>
                    <w:spacing w:after="0" w:line="240" w:lineRule="auto"/>
                  </w:pPr>
                </w:p>
              </w:tc>
              <w:tc>
                <w:tcPr>
                  <w:tcW w:w="3240" w:type="dxa"/>
                </w:tcPr>
                <w:p w14:paraId="28E784CA" w14:textId="77777777" w:rsidR="007B78FD" w:rsidRDefault="007B78FD">
                  <w:pPr>
                    <w:pStyle w:val="EmptyCellLayoutStyle"/>
                    <w:spacing w:after="0" w:line="240" w:lineRule="auto"/>
                  </w:pPr>
                </w:p>
              </w:tc>
              <w:tc>
                <w:tcPr>
                  <w:tcW w:w="2160" w:type="dxa"/>
                </w:tcPr>
                <w:p w14:paraId="54DE0595" w14:textId="77777777" w:rsidR="007B78FD" w:rsidRDefault="007B78FD">
                  <w:pPr>
                    <w:pStyle w:val="EmptyCellLayoutStyle"/>
                    <w:spacing w:after="0" w:line="240" w:lineRule="auto"/>
                  </w:pPr>
                </w:p>
              </w:tc>
              <w:tc>
                <w:tcPr>
                  <w:tcW w:w="359" w:type="dxa"/>
                  <w:vMerge/>
                </w:tcPr>
                <w:p w14:paraId="64891AEA" w14:textId="77777777" w:rsidR="007B78FD" w:rsidRDefault="007B78FD">
                  <w:pPr>
                    <w:pStyle w:val="EmptyCellLayoutStyle"/>
                    <w:spacing w:after="0" w:line="240" w:lineRule="auto"/>
                  </w:pPr>
                </w:p>
              </w:tc>
              <w:tc>
                <w:tcPr>
                  <w:tcW w:w="180" w:type="dxa"/>
                </w:tcPr>
                <w:p w14:paraId="7ADA7186" w14:textId="77777777" w:rsidR="007B78FD" w:rsidRDefault="007B78FD">
                  <w:pPr>
                    <w:pStyle w:val="EmptyCellLayoutStyle"/>
                    <w:spacing w:after="0" w:line="240" w:lineRule="auto"/>
                  </w:pPr>
                </w:p>
              </w:tc>
              <w:tc>
                <w:tcPr>
                  <w:tcW w:w="3240" w:type="dxa"/>
                </w:tcPr>
                <w:p w14:paraId="29421ED0" w14:textId="77777777" w:rsidR="007B78FD" w:rsidRDefault="007B78FD">
                  <w:pPr>
                    <w:pStyle w:val="EmptyCellLayoutStyle"/>
                    <w:spacing w:after="0" w:line="240" w:lineRule="auto"/>
                  </w:pPr>
                </w:p>
              </w:tc>
              <w:tc>
                <w:tcPr>
                  <w:tcW w:w="539" w:type="dxa"/>
                  <w:tcBorders>
                    <w:right w:val="single" w:sz="15" w:space="0" w:color="000000"/>
                  </w:tcBorders>
                </w:tcPr>
                <w:p w14:paraId="68A4D239" w14:textId="77777777" w:rsidR="007B78FD" w:rsidRDefault="007B78FD">
                  <w:pPr>
                    <w:pStyle w:val="EmptyCellLayoutStyle"/>
                    <w:spacing w:after="0" w:line="240" w:lineRule="auto"/>
                  </w:pPr>
                </w:p>
              </w:tc>
            </w:tr>
            <w:tr w:rsidR="007B78FD" w14:paraId="7DC2291C" w14:textId="77777777">
              <w:trPr>
                <w:trHeight w:val="69"/>
              </w:trPr>
              <w:tc>
                <w:tcPr>
                  <w:tcW w:w="900" w:type="dxa"/>
                  <w:tcBorders>
                    <w:left w:val="single" w:sz="15" w:space="0" w:color="000000"/>
                  </w:tcBorders>
                </w:tcPr>
                <w:p w14:paraId="298A707C" w14:textId="77777777" w:rsidR="007B78FD" w:rsidRDefault="007B78FD">
                  <w:pPr>
                    <w:pStyle w:val="EmptyCellLayoutStyle"/>
                    <w:spacing w:after="0" w:line="240" w:lineRule="auto"/>
                  </w:pPr>
                </w:p>
              </w:tc>
              <w:tc>
                <w:tcPr>
                  <w:tcW w:w="359" w:type="dxa"/>
                </w:tcPr>
                <w:p w14:paraId="3F0A087C" w14:textId="77777777" w:rsidR="007B78FD" w:rsidRDefault="007B78FD">
                  <w:pPr>
                    <w:pStyle w:val="EmptyCellLayoutStyle"/>
                    <w:spacing w:after="0" w:line="240" w:lineRule="auto"/>
                  </w:pPr>
                </w:p>
              </w:tc>
              <w:tc>
                <w:tcPr>
                  <w:tcW w:w="180" w:type="dxa"/>
                </w:tcPr>
                <w:p w14:paraId="7EF442CD" w14:textId="77777777" w:rsidR="007B78FD" w:rsidRDefault="007B78FD">
                  <w:pPr>
                    <w:pStyle w:val="EmptyCellLayoutStyle"/>
                    <w:spacing w:after="0" w:line="240" w:lineRule="auto"/>
                  </w:pPr>
                </w:p>
              </w:tc>
              <w:tc>
                <w:tcPr>
                  <w:tcW w:w="3240" w:type="dxa"/>
                </w:tcPr>
                <w:p w14:paraId="7BB3B6CB" w14:textId="77777777" w:rsidR="007B78FD" w:rsidRDefault="007B78FD">
                  <w:pPr>
                    <w:pStyle w:val="EmptyCellLayoutStyle"/>
                    <w:spacing w:after="0" w:line="240" w:lineRule="auto"/>
                  </w:pPr>
                </w:p>
              </w:tc>
              <w:tc>
                <w:tcPr>
                  <w:tcW w:w="2160" w:type="dxa"/>
                </w:tcPr>
                <w:p w14:paraId="3878818F" w14:textId="77777777" w:rsidR="007B78FD" w:rsidRDefault="007B78FD">
                  <w:pPr>
                    <w:pStyle w:val="EmptyCellLayoutStyle"/>
                    <w:spacing w:after="0" w:line="240" w:lineRule="auto"/>
                  </w:pPr>
                </w:p>
              </w:tc>
              <w:tc>
                <w:tcPr>
                  <w:tcW w:w="359" w:type="dxa"/>
                </w:tcPr>
                <w:p w14:paraId="020F0F83" w14:textId="77777777" w:rsidR="007B78FD" w:rsidRDefault="007B78FD">
                  <w:pPr>
                    <w:pStyle w:val="EmptyCellLayoutStyle"/>
                    <w:spacing w:after="0" w:line="240" w:lineRule="auto"/>
                  </w:pPr>
                </w:p>
              </w:tc>
              <w:tc>
                <w:tcPr>
                  <w:tcW w:w="180" w:type="dxa"/>
                </w:tcPr>
                <w:p w14:paraId="16D2CFC9" w14:textId="77777777" w:rsidR="007B78FD" w:rsidRDefault="007B78FD">
                  <w:pPr>
                    <w:pStyle w:val="EmptyCellLayoutStyle"/>
                    <w:spacing w:after="0" w:line="240" w:lineRule="auto"/>
                  </w:pPr>
                </w:p>
              </w:tc>
              <w:tc>
                <w:tcPr>
                  <w:tcW w:w="3240" w:type="dxa"/>
                </w:tcPr>
                <w:p w14:paraId="307A1888" w14:textId="77777777" w:rsidR="007B78FD" w:rsidRDefault="007B78FD">
                  <w:pPr>
                    <w:pStyle w:val="EmptyCellLayoutStyle"/>
                    <w:spacing w:after="0" w:line="240" w:lineRule="auto"/>
                  </w:pPr>
                </w:p>
              </w:tc>
              <w:tc>
                <w:tcPr>
                  <w:tcW w:w="539" w:type="dxa"/>
                  <w:tcBorders>
                    <w:right w:val="single" w:sz="15" w:space="0" w:color="000000"/>
                  </w:tcBorders>
                </w:tcPr>
                <w:p w14:paraId="570BE0F6" w14:textId="77777777" w:rsidR="007B78FD" w:rsidRDefault="007B78FD">
                  <w:pPr>
                    <w:pStyle w:val="EmptyCellLayoutStyle"/>
                    <w:spacing w:after="0" w:line="240" w:lineRule="auto"/>
                  </w:pPr>
                </w:p>
              </w:tc>
            </w:tr>
            <w:tr w:rsidR="007B78FD" w14:paraId="301D0C82" w14:textId="77777777">
              <w:trPr>
                <w:trHeight w:val="270"/>
              </w:trPr>
              <w:tc>
                <w:tcPr>
                  <w:tcW w:w="900" w:type="dxa"/>
                  <w:tcBorders>
                    <w:left w:val="single" w:sz="15" w:space="0" w:color="000000"/>
                  </w:tcBorders>
                </w:tcPr>
                <w:p w14:paraId="1CB01F05" w14:textId="77777777" w:rsidR="007B78FD" w:rsidRDefault="007B78FD">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7B78FD" w14:paraId="1E09D7F8" w14:textId="77777777">
                    <w:trPr>
                      <w:trHeight w:val="212"/>
                    </w:trPr>
                    <w:tc>
                      <w:tcPr>
                        <w:tcW w:w="360" w:type="dxa"/>
                        <w:tcBorders>
                          <w:top w:val="nil"/>
                          <w:left w:val="nil"/>
                          <w:bottom w:val="nil"/>
                          <w:right w:val="nil"/>
                        </w:tcBorders>
                        <w:tcMar>
                          <w:top w:w="39" w:type="dxa"/>
                          <w:left w:w="39" w:type="dxa"/>
                          <w:bottom w:w="39" w:type="dxa"/>
                          <w:right w:w="39" w:type="dxa"/>
                        </w:tcMar>
                      </w:tcPr>
                      <w:p w14:paraId="2BA2C26F" w14:textId="77777777" w:rsidR="007B78FD" w:rsidRDefault="006B32DE">
                        <w:pPr>
                          <w:spacing w:after="0" w:line="240" w:lineRule="auto"/>
                        </w:pPr>
                        <w:r>
                          <w:rPr>
                            <w:rFonts w:ascii="Arial" w:eastAsia="Arial" w:hAnsi="Arial"/>
                            <w:color w:val="000000"/>
                          </w:rPr>
                          <w:t>N</w:t>
                        </w:r>
                      </w:p>
                    </w:tc>
                  </w:tr>
                </w:tbl>
                <w:p w14:paraId="7AAF0F0B" w14:textId="77777777" w:rsidR="007B78FD" w:rsidRDefault="007B78FD">
                  <w:pPr>
                    <w:spacing w:after="0" w:line="240" w:lineRule="auto"/>
                  </w:pPr>
                </w:p>
              </w:tc>
              <w:tc>
                <w:tcPr>
                  <w:tcW w:w="180" w:type="dxa"/>
                </w:tcPr>
                <w:p w14:paraId="28E123EA" w14:textId="77777777" w:rsidR="007B78FD" w:rsidRDefault="007B78FD">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7B78FD" w14:paraId="0393E307" w14:textId="77777777">
                    <w:trPr>
                      <w:trHeight w:val="192"/>
                    </w:trPr>
                    <w:tc>
                      <w:tcPr>
                        <w:tcW w:w="3240" w:type="dxa"/>
                        <w:tcBorders>
                          <w:top w:val="nil"/>
                          <w:left w:val="nil"/>
                          <w:bottom w:val="nil"/>
                          <w:right w:val="nil"/>
                        </w:tcBorders>
                        <w:tcMar>
                          <w:top w:w="39" w:type="dxa"/>
                          <w:left w:w="39" w:type="dxa"/>
                          <w:bottom w:w="39" w:type="dxa"/>
                          <w:right w:w="39" w:type="dxa"/>
                        </w:tcMar>
                      </w:tcPr>
                      <w:p w14:paraId="602B98DB" w14:textId="77777777" w:rsidR="007B78FD" w:rsidRDefault="006B32DE">
                        <w:pPr>
                          <w:spacing w:after="0" w:line="240" w:lineRule="auto"/>
                        </w:pPr>
                        <w:r>
                          <w:rPr>
                            <w:rFonts w:ascii="Arial" w:eastAsia="Arial" w:hAnsi="Arial"/>
                            <w:color w:val="000000"/>
                            <w:sz w:val="16"/>
                          </w:rPr>
                          <w:t>Orally reprimand.</w:t>
                        </w:r>
                      </w:p>
                    </w:tc>
                  </w:tr>
                </w:tbl>
                <w:p w14:paraId="5B79325F" w14:textId="77777777" w:rsidR="007B78FD" w:rsidRDefault="007B78FD">
                  <w:pPr>
                    <w:spacing w:after="0" w:line="240" w:lineRule="auto"/>
                  </w:pPr>
                </w:p>
              </w:tc>
              <w:tc>
                <w:tcPr>
                  <w:tcW w:w="2160" w:type="dxa"/>
                </w:tcPr>
                <w:p w14:paraId="538E5481" w14:textId="77777777" w:rsidR="007B78FD" w:rsidRDefault="007B78FD">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7B78FD" w14:paraId="1B2ACA21" w14:textId="77777777">
                    <w:trPr>
                      <w:trHeight w:val="212"/>
                    </w:trPr>
                    <w:tc>
                      <w:tcPr>
                        <w:tcW w:w="360" w:type="dxa"/>
                        <w:tcBorders>
                          <w:top w:val="nil"/>
                          <w:left w:val="nil"/>
                          <w:bottom w:val="nil"/>
                          <w:right w:val="nil"/>
                        </w:tcBorders>
                        <w:tcMar>
                          <w:top w:w="39" w:type="dxa"/>
                          <w:left w:w="39" w:type="dxa"/>
                          <w:bottom w:w="39" w:type="dxa"/>
                          <w:right w:w="39" w:type="dxa"/>
                        </w:tcMar>
                      </w:tcPr>
                      <w:p w14:paraId="164CCB95" w14:textId="77777777" w:rsidR="007B78FD" w:rsidRDefault="006B32DE">
                        <w:pPr>
                          <w:spacing w:after="0" w:line="240" w:lineRule="auto"/>
                        </w:pPr>
                        <w:r>
                          <w:rPr>
                            <w:rFonts w:ascii="Arial" w:eastAsia="Arial" w:hAnsi="Arial"/>
                            <w:color w:val="000000"/>
                          </w:rPr>
                          <w:t>N</w:t>
                        </w:r>
                      </w:p>
                    </w:tc>
                  </w:tr>
                </w:tbl>
                <w:p w14:paraId="539913E7" w14:textId="77777777" w:rsidR="007B78FD" w:rsidRDefault="007B78FD">
                  <w:pPr>
                    <w:spacing w:after="0" w:line="240" w:lineRule="auto"/>
                  </w:pPr>
                </w:p>
              </w:tc>
              <w:tc>
                <w:tcPr>
                  <w:tcW w:w="180" w:type="dxa"/>
                </w:tcPr>
                <w:p w14:paraId="329D5C6F" w14:textId="77777777" w:rsidR="007B78FD" w:rsidRDefault="007B78FD">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1"/>
                  </w:tblGrid>
                  <w:tr w:rsidR="007B78FD" w14:paraId="64905A95" w14:textId="77777777">
                    <w:trPr>
                      <w:trHeight w:val="192"/>
                    </w:trPr>
                    <w:tc>
                      <w:tcPr>
                        <w:tcW w:w="3240" w:type="dxa"/>
                        <w:tcBorders>
                          <w:top w:val="nil"/>
                          <w:left w:val="nil"/>
                          <w:bottom w:val="nil"/>
                          <w:right w:val="nil"/>
                        </w:tcBorders>
                        <w:tcMar>
                          <w:top w:w="39" w:type="dxa"/>
                          <w:left w:w="39" w:type="dxa"/>
                          <w:bottom w:w="39" w:type="dxa"/>
                          <w:right w:w="39" w:type="dxa"/>
                        </w:tcMar>
                      </w:tcPr>
                      <w:p w14:paraId="59EFEE28" w14:textId="77777777" w:rsidR="007B78FD" w:rsidRDefault="006B32DE">
                        <w:pPr>
                          <w:spacing w:after="0" w:line="240" w:lineRule="auto"/>
                        </w:pPr>
                        <w:r>
                          <w:rPr>
                            <w:rFonts w:ascii="Arial" w:eastAsia="Arial" w:hAnsi="Arial"/>
                            <w:color w:val="000000"/>
                            <w:sz w:val="16"/>
                          </w:rPr>
                          <w:t>Train employees in the work.</w:t>
                        </w:r>
                      </w:p>
                    </w:tc>
                  </w:tr>
                </w:tbl>
                <w:p w14:paraId="10EFEF1B" w14:textId="77777777" w:rsidR="007B78FD" w:rsidRDefault="007B78FD">
                  <w:pPr>
                    <w:spacing w:after="0" w:line="240" w:lineRule="auto"/>
                  </w:pPr>
                </w:p>
              </w:tc>
              <w:tc>
                <w:tcPr>
                  <w:tcW w:w="539" w:type="dxa"/>
                  <w:tcBorders>
                    <w:right w:val="single" w:sz="15" w:space="0" w:color="000000"/>
                  </w:tcBorders>
                </w:tcPr>
                <w:p w14:paraId="5FB4A4A4" w14:textId="77777777" w:rsidR="007B78FD" w:rsidRDefault="007B78FD">
                  <w:pPr>
                    <w:pStyle w:val="EmptyCellLayoutStyle"/>
                    <w:spacing w:after="0" w:line="240" w:lineRule="auto"/>
                  </w:pPr>
                </w:p>
              </w:tc>
            </w:tr>
            <w:tr w:rsidR="007B78FD" w14:paraId="1F1BC581" w14:textId="77777777">
              <w:trPr>
                <w:trHeight w:val="20"/>
              </w:trPr>
              <w:tc>
                <w:tcPr>
                  <w:tcW w:w="900" w:type="dxa"/>
                  <w:tcBorders>
                    <w:left w:val="single" w:sz="15" w:space="0" w:color="000000"/>
                  </w:tcBorders>
                </w:tcPr>
                <w:p w14:paraId="6575A467" w14:textId="77777777" w:rsidR="007B78FD" w:rsidRDefault="007B78FD">
                  <w:pPr>
                    <w:pStyle w:val="EmptyCellLayoutStyle"/>
                    <w:spacing w:after="0" w:line="240" w:lineRule="auto"/>
                  </w:pPr>
                </w:p>
              </w:tc>
              <w:tc>
                <w:tcPr>
                  <w:tcW w:w="359" w:type="dxa"/>
                  <w:vMerge/>
                </w:tcPr>
                <w:p w14:paraId="6D30E0B4" w14:textId="77777777" w:rsidR="007B78FD" w:rsidRDefault="007B78FD">
                  <w:pPr>
                    <w:pStyle w:val="EmptyCellLayoutStyle"/>
                    <w:spacing w:after="0" w:line="240" w:lineRule="auto"/>
                  </w:pPr>
                </w:p>
              </w:tc>
              <w:tc>
                <w:tcPr>
                  <w:tcW w:w="180" w:type="dxa"/>
                </w:tcPr>
                <w:p w14:paraId="072938B4" w14:textId="77777777" w:rsidR="007B78FD" w:rsidRDefault="007B78FD">
                  <w:pPr>
                    <w:pStyle w:val="EmptyCellLayoutStyle"/>
                    <w:spacing w:after="0" w:line="240" w:lineRule="auto"/>
                  </w:pPr>
                </w:p>
              </w:tc>
              <w:tc>
                <w:tcPr>
                  <w:tcW w:w="3240" w:type="dxa"/>
                </w:tcPr>
                <w:p w14:paraId="537106AA" w14:textId="77777777" w:rsidR="007B78FD" w:rsidRDefault="007B78FD">
                  <w:pPr>
                    <w:pStyle w:val="EmptyCellLayoutStyle"/>
                    <w:spacing w:after="0" w:line="240" w:lineRule="auto"/>
                  </w:pPr>
                </w:p>
              </w:tc>
              <w:tc>
                <w:tcPr>
                  <w:tcW w:w="2160" w:type="dxa"/>
                </w:tcPr>
                <w:p w14:paraId="32198738" w14:textId="77777777" w:rsidR="007B78FD" w:rsidRDefault="007B78FD">
                  <w:pPr>
                    <w:pStyle w:val="EmptyCellLayoutStyle"/>
                    <w:spacing w:after="0" w:line="240" w:lineRule="auto"/>
                  </w:pPr>
                </w:p>
              </w:tc>
              <w:tc>
                <w:tcPr>
                  <w:tcW w:w="359" w:type="dxa"/>
                  <w:vMerge/>
                </w:tcPr>
                <w:p w14:paraId="1865328F" w14:textId="77777777" w:rsidR="007B78FD" w:rsidRDefault="007B78FD">
                  <w:pPr>
                    <w:pStyle w:val="EmptyCellLayoutStyle"/>
                    <w:spacing w:after="0" w:line="240" w:lineRule="auto"/>
                  </w:pPr>
                </w:p>
              </w:tc>
              <w:tc>
                <w:tcPr>
                  <w:tcW w:w="180" w:type="dxa"/>
                </w:tcPr>
                <w:p w14:paraId="7D5148CD" w14:textId="77777777" w:rsidR="007B78FD" w:rsidRDefault="007B78FD">
                  <w:pPr>
                    <w:pStyle w:val="EmptyCellLayoutStyle"/>
                    <w:spacing w:after="0" w:line="240" w:lineRule="auto"/>
                  </w:pPr>
                </w:p>
              </w:tc>
              <w:tc>
                <w:tcPr>
                  <w:tcW w:w="3240" w:type="dxa"/>
                </w:tcPr>
                <w:p w14:paraId="3262CACC" w14:textId="77777777" w:rsidR="007B78FD" w:rsidRDefault="007B78FD">
                  <w:pPr>
                    <w:pStyle w:val="EmptyCellLayoutStyle"/>
                    <w:spacing w:after="0" w:line="240" w:lineRule="auto"/>
                  </w:pPr>
                </w:p>
              </w:tc>
              <w:tc>
                <w:tcPr>
                  <w:tcW w:w="539" w:type="dxa"/>
                  <w:tcBorders>
                    <w:right w:val="single" w:sz="15" w:space="0" w:color="000000"/>
                  </w:tcBorders>
                </w:tcPr>
                <w:p w14:paraId="130AC45C" w14:textId="77777777" w:rsidR="007B78FD" w:rsidRDefault="007B78FD">
                  <w:pPr>
                    <w:pStyle w:val="EmptyCellLayoutStyle"/>
                    <w:spacing w:after="0" w:line="240" w:lineRule="auto"/>
                  </w:pPr>
                </w:p>
              </w:tc>
            </w:tr>
            <w:tr w:rsidR="007B78FD" w14:paraId="76A1C7DC" w14:textId="77777777">
              <w:trPr>
                <w:trHeight w:val="249"/>
              </w:trPr>
              <w:tc>
                <w:tcPr>
                  <w:tcW w:w="900" w:type="dxa"/>
                  <w:tcBorders>
                    <w:left w:val="single" w:sz="15" w:space="0" w:color="000000"/>
                    <w:bottom w:val="single" w:sz="15" w:space="0" w:color="000000"/>
                  </w:tcBorders>
                </w:tcPr>
                <w:p w14:paraId="0774B5AA" w14:textId="77777777" w:rsidR="007B78FD" w:rsidRDefault="007B78FD">
                  <w:pPr>
                    <w:pStyle w:val="EmptyCellLayoutStyle"/>
                    <w:spacing w:after="0" w:line="240" w:lineRule="auto"/>
                  </w:pPr>
                </w:p>
              </w:tc>
              <w:tc>
                <w:tcPr>
                  <w:tcW w:w="359" w:type="dxa"/>
                  <w:tcBorders>
                    <w:bottom w:val="single" w:sz="15" w:space="0" w:color="000000"/>
                  </w:tcBorders>
                </w:tcPr>
                <w:p w14:paraId="2369FF65" w14:textId="77777777" w:rsidR="007B78FD" w:rsidRDefault="007B78FD">
                  <w:pPr>
                    <w:pStyle w:val="EmptyCellLayoutStyle"/>
                    <w:spacing w:after="0" w:line="240" w:lineRule="auto"/>
                  </w:pPr>
                </w:p>
              </w:tc>
              <w:tc>
                <w:tcPr>
                  <w:tcW w:w="180" w:type="dxa"/>
                  <w:tcBorders>
                    <w:bottom w:val="single" w:sz="15" w:space="0" w:color="000000"/>
                  </w:tcBorders>
                </w:tcPr>
                <w:p w14:paraId="347787DB" w14:textId="77777777" w:rsidR="007B78FD" w:rsidRDefault="007B78FD">
                  <w:pPr>
                    <w:pStyle w:val="EmptyCellLayoutStyle"/>
                    <w:spacing w:after="0" w:line="240" w:lineRule="auto"/>
                  </w:pPr>
                </w:p>
              </w:tc>
              <w:tc>
                <w:tcPr>
                  <w:tcW w:w="3240" w:type="dxa"/>
                  <w:tcBorders>
                    <w:bottom w:val="single" w:sz="15" w:space="0" w:color="000000"/>
                  </w:tcBorders>
                </w:tcPr>
                <w:p w14:paraId="68A39EF1" w14:textId="77777777" w:rsidR="007B78FD" w:rsidRDefault="007B78FD">
                  <w:pPr>
                    <w:pStyle w:val="EmptyCellLayoutStyle"/>
                    <w:spacing w:after="0" w:line="240" w:lineRule="auto"/>
                  </w:pPr>
                </w:p>
              </w:tc>
              <w:tc>
                <w:tcPr>
                  <w:tcW w:w="2160" w:type="dxa"/>
                  <w:tcBorders>
                    <w:bottom w:val="single" w:sz="15" w:space="0" w:color="000000"/>
                  </w:tcBorders>
                </w:tcPr>
                <w:p w14:paraId="68158134" w14:textId="77777777" w:rsidR="007B78FD" w:rsidRDefault="007B78FD">
                  <w:pPr>
                    <w:pStyle w:val="EmptyCellLayoutStyle"/>
                    <w:spacing w:after="0" w:line="240" w:lineRule="auto"/>
                  </w:pPr>
                </w:p>
              </w:tc>
              <w:tc>
                <w:tcPr>
                  <w:tcW w:w="359" w:type="dxa"/>
                  <w:tcBorders>
                    <w:bottom w:val="single" w:sz="15" w:space="0" w:color="000000"/>
                  </w:tcBorders>
                </w:tcPr>
                <w:p w14:paraId="1C0A992F" w14:textId="77777777" w:rsidR="007B78FD" w:rsidRDefault="007B78FD">
                  <w:pPr>
                    <w:pStyle w:val="EmptyCellLayoutStyle"/>
                    <w:spacing w:after="0" w:line="240" w:lineRule="auto"/>
                  </w:pPr>
                </w:p>
              </w:tc>
              <w:tc>
                <w:tcPr>
                  <w:tcW w:w="180" w:type="dxa"/>
                  <w:tcBorders>
                    <w:bottom w:val="single" w:sz="15" w:space="0" w:color="000000"/>
                  </w:tcBorders>
                </w:tcPr>
                <w:p w14:paraId="5DA36C20" w14:textId="77777777" w:rsidR="007B78FD" w:rsidRDefault="007B78FD">
                  <w:pPr>
                    <w:pStyle w:val="EmptyCellLayoutStyle"/>
                    <w:spacing w:after="0" w:line="240" w:lineRule="auto"/>
                  </w:pPr>
                </w:p>
              </w:tc>
              <w:tc>
                <w:tcPr>
                  <w:tcW w:w="3240" w:type="dxa"/>
                  <w:tcBorders>
                    <w:bottom w:val="single" w:sz="15" w:space="0" w:color="000000"/>
                  </w:tcBorders>
                </w:tcPr>
                <w:p w14:paraId="6177EF79" w14:textId="77777777" w:rsidR="007B78FD" w:rsidRDefault="007B78FD">
                  <w:pPr>
                    <w:pStyle w:val="EmptyCellLayoutStyle"/>
                    <w:spacing w:after="0" w:line="240" w:lineRule="auto"/>
                  </w:pPr>
                </w:p>
              </w:tc>
              <w:tc>
                <w:tcPr>
                  <w:tcW w:w="539" w:type="dxa"/>
                  <w:tcBorders>
                    <w:bottom w:val="single" w:sz="15" w:space="0" w:color="000000"/>
                    <w:right w:val="single" w:sz="15" w:space="0" w:color="000000"/>
                  </w:tcBorders>
                </w:tcPr>
                <w:p w14:paraId="512AEBB8" w14:textId="77777777" w:rsidR="007B78FD" w:rsidRDefault="007B78FD">
                  <w:pPr>
                    <w:pStyle w:val="EmptyCellLayoutStyle"/>
                    <w:spacing w:after="0" w:line="240" w:lineRule="auto"/>
                  </w:pPr>
                </w:p>
              </w:tc>
            </w:tr>
          </w:tbl>
          <w:p w14:paraId="377D30D8" w14:textId="77777777" w:rsidR="007B78FD" w:rsidRDefault="007B78FD">
            <w:pPr>
              <w:spacing w:after="0" w:line="240" w:lineRule="auto"/>
            </w:pPr>
          </w:p>
        </w:tc>
        <w:tc>
          <w:tcPr>
            <w:tcW w:w="179" w:type="dxa"/>
          </w:tcPr>
          <w:p w14:paraId="220DC9E6" w14:textId="77777777" w:rsidR="007B78FD" w:rsidRDefault="007B78FD">
            <w:pPr>
              <w:pStyle w:val="EmptyCellLayoutStyle"/>
              <w:spacing w:after="0" w:line="240" w:lineRule="auto"/>
            </w:pPr>
          </w:p>
        </w:tc>
      </w:tr>
      <w:tr w:rsidR="007B78FD" w14:paraId="2B70946F" w14:textId="77777777">
        <w:trPr>
          <w:trHeight w:val="89"/>
        </w:trPr>
        <w:tc>
          <w:tcPr>
            <w:tcW w:w="179" w:type="dxa"/>
          </w:tcPr>
          <w:p w14:paraId="5E5442DC" w14:textId="77777777" w:rsidR="007B78FD" w:rsidRDefault="007B78FD">
            <w:pPr>
              <w:pStyle w:val="EmptyCellLayoutStyle"/>
              <w:spacing w:after="0" w:line="240" w:lineRule="auto"/>
            </w:pPr>
          </w:p>
        </w:tc>
        <w:tc>
          <w:tcPr>
            <w:tcW w:w="0" w:type="dxa"/>
          </w:tcPr>
          <w:p w14:paraId="6195D62D" w14:textId="77777777" w:rsidR="007B78FD" w:rsidRDefault="007B78FD">
            <w:pPr>
              <w:pStyle w:val="EmptyCellLayoutStyle"/>
              <w:spacing w:after="0" w:line="240" w:lineRule="auto"/>
            </w:pPr>
          </w:p>
        </w:tc>
        <w:tc>
          <w:tcPr>
            <w:tcW w:w="0" w:type="dxa"/>
          </w:tcPr>
          <w:p w14:paraId="4C465789" w14:textId="77777777" w:rsidR="007B78FD" w:rsidRDefault="007B78FD">
            <w:pPr>
              <w:pStyle w:val="EmptyCellLayoutStyle"/>
              <w:spacing w:after="0" w:line="240" w:lineRule="auto"/>
            </w:pPr>
          </w:p>
        </w:tc>
        <w:tc>
          <w:tcPr>
            <w:tcW w:w="0" w:type="dxa"/>
          </w:tcPr>
          <w:p w14:paraId="4198FEC8" w14:textId="77777777" w:rsidR="007B78FD" w:rsidRDefault="007B78FD">
            <w:pPr>
              <w:pStyle w:val="EmptyCellLayoutStyle"/>
              <w:spacing w:after="0" w:line="240" w:lineRule="auto"/>
            </w:pPr>
          </w:p>
        </w:tc>
        <w:tc>
          <w:tcPr>
            <w:tcW w:w="0" w:type="dxa"/>
          </w:tcPr>
          <w:p w14:paraId="25731A98" w14:textId="77777777" w:rsidR="007B78FD" w:rsidRDefault="007B78FD">
            <w:pPr>
              <w:pStyle w:val="EmptyCellLayoutStyle"/>
              <w:spacing w:after="0" w:line="240" w:lineRule="auto"/>
            </w:pPr>
          </w:p>
        </w:tc>
        <w:tc>
          <w:tcPr>
            <w:tcW w:w="0" w:type="dxa"/>
          </w:tcPr>
          <w:p w14:paraId="4BD00E30" w14:textId="77777777" w:rsidR="007B78FD" w:rsidRDefault="007B78FD">
            <w:pPr>
              <w:pStyle w:val="EmptyCellLayoutStyle"/>
              <w:spacing w:after="0" w:line="240" w:lineRule="auto"/>
            </w:pPr>
          </w:p>
        </w:tc>
        <w:tc>
          <w:tcPr>
            <w:tcW w:w="0" w:type="dxa"/>
          </w:tcPr>
          <w:p w14:paraId="07BD2088" w14:textId="77777777" w:rsidR="007B78FD" w:rsidRDefault="007B78FD">
            <w:pPr>
              <w:pStyle w:val="EmptyCellLayoutStyle"/>
              <w:spacing w:after="0" w:line="240" w:lineRule="auto"/>
            </w:pPr>
          </w:p>
        </w:tc>
        <w:tc>
          <w:tcPr>
            <w:tcW w:w="2505" w:type="dxa"/>
          </w:tcPr>
          <w:p w14:paraId="7D95B3C1" w14:textId="77777777" w:rsidR="007B78FD" w:rsidRDefault="007B78FD">
            <w:pPr>
              <w:pStyle w:val="EmptyCellLayoutStyle"/>
              <w:spacing w:after="0" w:line="240" w:lineRule="auto"/>
            </w:pPr>
          </w:p>
        </w:tc>
        <w:tc>
          <w:tcPr>
            <w:tcW w:w="6120" w:type="dxa"/>
          </w:tcPr>
          <w:p w14:paraId="731DF5B6" w14:textId="77777777" w:rsidR="007B78FD" w:rsidRDefault="007B78FD">
            <w:pPr>
              <w:pStyle w:val="EmptyCellLayoutStyle"/>
              <w:spacing w:after="0" w:line="240" w:lineRule="auto"/>
            </w:pPr>
          </w:p>
        </w:tc>
        <w:tc>
          <w:tcPr>
            <w:tcW w:w="2534" w:type="dxa"/>
          </w:tcPr>
          <w:p w14:paraId="5F683808" w14:textId="77777777" w:rsidR="007B78FD" w:rsidRDefault="007B78FD">
            <w:pPr>
              <w:pStyle w:val="EmptyCellLayoutStyle"/>
              <w:spacing w:after="0" w:line="240" w:lineRule="auto"/>
            </w:pPr>
          </w:p>
        </w:tc>
        <w:tc>
          <w:tcPr>
            <w:tcW w:w="179" w:type="dxa"/>
          </w:tcPr>
          <w:p w14:paraId="3C3A80EB" w14:textId="77777777" w:rsidR="007B78FD" w:rsidRDefault="007B78FD">
            <w:pPr>
              <w:pStyle w:val="EmptyCellLayoutStyle"/>
              <w:spacing w:after="0" w:line="240" w:lineRule="auto"/>
            </w:pPr>
          </w:p>
        </w:tc>
      </w:tr>
      <w:tr w:rsidR="006B32DE" w14:paraId="4BFA2584" w14:textId="77777777" w:rsidTr="006B32DE">
        <w:tc>
          <w:tcPr>
            <w:tcW w:w="179" w:type="dxa"/>
          </w:tcPr>
          <w:p w14:paraId="18FB30BB" w14:textId="77777777" w:rsidR="007B78FD" w:rsidRDefault="007B78FD">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100"/>
            </w:tblGrid>
            <w:tr w:rsidR="006B32DE" w14:paraId="739DC70C" w14:textId="77777777" w:rsidTr="006B32DE">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8"/>
                  </w:tblGrid>
                  <w:tr w:rsidR="007B78FD" w14:paraId="6625BA5F" w14:textId="77777777">
                    <w:trPr>
                      <w:trHeight w:val="192"/>
                    </w:trPr>
                    <w:tc>
                      <w:tcPr>
                        <w:tcW w:w="11160" w:type="dxa"/>
                        <w:tcBorders>
                          <w:top w:val="nil"/>
                          <w:left w:val="nil"/>
                          <w:bottom w:val="nil"/>
                          <w:right w:val="nil"/>
                        </w:tcBorders>
                        <w:tcMar>
                          <w:top w:w="39" w:type="dxa"/>
                          <w:left w:w="39" w:type="dxa"/>
                          <w:bottom w:w="39" w:type="dxa"/>
                          <w:right w:w="39" w:type="dxa"/>
                        </w:tcMar>
                      </w:tcPr>
                      <w:p w14:paraId="77893791" w14:textId="77777777" w:rsidR="007B78FD" w:rsidRDefault="006B32DE">
                        <w:pPr>
                          <w:spacing w:after="0" w:line="240" w:lineRule="auto"/>
                        </w:pPr>
                        <w:r>
                          <w:rPr>
                            <w:rFonts w:ascii="Arial" w:eastAsia="Arial" w:hAnsi="Arial"/>
                            <w:b/>
                            <w:color w:val="000000"/>
                            <w:sz w:val="16"/>
                          </w:rPr>
                          <w:t>22. Do you agree with the responses for items 1 through 20? If not, which items do you disagree with and why?</w:t>
                        </w:r>
                      </w:p>
                    </w:tc>
                  </w:tr>
                </w:tbl>
                <w:p w14:paraId="506BC2BA" w14:textId="77777777" w:rsidR="007B78FD" w:rsidRDefault="007B78FD">
                  <w:pPr>
                    <w:spacing w:after="0" w:line="240" w:lineRule="auto"/>
                  </w:pPr>
                </w:p>
              </w:tc>
            </w:tr>
            <w:tr w:rsidR="007B78FD" w14:paraId="3470E765" w14:textId="77777777">
              <w:trPr>
                <w:trHeight w:val="99"/>
              </w:trPr>
              <w:tc>
                <w:tcPr>
                  <w:tcW w:w="0" w:type="dxa"/>
                  <w:tcBorders>
                    <w:left w:val="single" w:sz="15" w:space="0" w:color="000000"/>
                  </w:tcBorders>
                </w:tcPr>
                <w:p w14:paraId="06EA1CBC" w14:textId="77777777" w:rsidR="007B78FD" w:rsidRDefault="007B78FD">
                  <w:pPr>
                    <w:pStyle w:val="EmptyCellLayoutStyle"/>
                    <w:spacing w:after="0" w:line="240" w:lineRule="auto"/>
                  </w:pPr>
                </w:p>
              </w:tc>
              <w:tc>
                <w:tcPr>
                  <w:tcW w:w="11159" w:type="dxa"/>
                  <w:tcBorders>
                    <w:right w:val="single" w:sz="15" w:space="0" w:color="000000"/>
                  </w:tcBorders>
                </w:tcPr>
                <w:p w14:paraId="5E5D180F" w14:textId="77777777" w:rsidR="007B78FD" w:rsidRDefault="007B78FD">
                  <w:pPr>
                    <w:pStyle w:val="EmptyCellLayoutStyle"/>
                    <w:spacing w:after="0" w:line="240" w:lineRule="auto"/>
                  </w:pPr>
                </w:p>
              </w:tc>
            </w:tr>
            <w:tr w:rsidR="007B78FD" w14:paraId="3BA607C9" w14:textId="77777777">
              <w:trPr>
                <w:trHeight w:val="290"/>
              </w:trPr>
              <w:tc>
                <w:tcPr>
                  <w:tcW w:w="0" w:type="dxa"/>
                  <w:tcBorders>
                    <w:left w:val="single" w:sz="15" w:space="0" w:color="000000"/>
                    <w:bottom w:val="single" w:sz="15" w:space="0" w:color="000000"/>
                  </w:tcBorders>
                </w:tcPr>
                <w:p w14:paraId="6A69CF67" w14:textId="77777777" w:rsidR="007B78FD" w:rsidRDefault="007B78FD">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1"/>
                  </w:tblGrid>
                  <w:tr w:rsidR="007B78FD" w14:paraId="44D18DDD" w14:textId="77777777">
                    <w:trPr>
                      <w:trHeight w:val="212"/>
                    </w:trPr>
                    <w:tc>
                      <w:tcPr>
                        <w:tcW w:w="11160" w:type="dxa"/>
                        <w:tcBorders>
                          <w:top w:val="nil"/>
                          <w:left w:val="nil"/>
                          <w:bottom w:val="nil"/>
                          <w:right w:val="nil"/>
                        </w:tcBorders>
                        <w:tcMar>
                          <w:top w:w="39" w:type="dxa"/>
                          <w:left w:w="39" w:type="dxa"/>
                          <w:bottom w:w="39" w:type="dxa"/>
                          <w:right w:w="39" w:type="dxa"/>
                        </w:tcMar>
                      </w:tcPr>
                      <w:p w14:paraId="784687B8" w14:textId="77777777" w:rsidR="007B78FD" w:rsidRDefault="006B32DE">
                        <w:pPr>
                          <w:spacing w:after="0" w:line="240" w:lineRule="auto"/>
                        </w:pPr>
                        <w:r>
                          <w:rPr>
                            <w:rFonts w:ascii="Arial" w:eastAsia="Arial" w:hAnsi="Arial"/>
                            <w:color w:val="000000"/>
                          </w:rPr>
                          <w:t>Yes</w:t>
                        </w:r>
                      </w:p>
                    </w:tc>
                  </w:tr>
                </w:tbl>
                <w:p w14:paraId="363C200B" w14:textId="77777777" w:rsidR="007B78FD" w:rsidRDefault="007B78FD">
                  <w:pPr>
                    <w:spacing w:after="0" w:line="240" w:lineRule="auto"/>
                  </w:pPr>
                </w:p>
              </w:tc>
            </w:tr>
          </w:tbl>
          <w:p w14:paraId="6B856FED" w14:textId="77777777" w:rsidR="007B78FD" w:rsidRDefault="007B78FD">
            <w:pPr>
              <w:spacing w:after="0" w:line="240" w:lineRule="auto"/>
            </w:pPr>
          </w:p>
        </w:tc>
        <w:tc>
          <w:tcPr>
            <w:tcW w:w="179" w:type="dxa"/>
          </w:tcPr>
          <w:p w14:paraId="0126E3B4" w14:textId="77777777" w:rsidR="007B78FD" w:rsidRDefault="007B78FD">
            <w:pPr>
              <w:pStyle w:val="EmptyCellLayoutStyle"/>
              <w:spacing w:after="0" w:line="240" w:lineRule="auto"/>
            </w:pPr>
          </w:p>
        </w:tc>
      </w:tr>
      <w:tr w:rsidR="007B78FD" w14:paraId="0A956F26" w14:textId="77777777">
        <w:trPr>
          <w:trHeight w:val="110"/>
        </w:trPr>
        <w:tc>
          <w:tcPr>
            <w:tcW w:w="179" w:type="dxa"/>
          </w:tcPr>
          <w:p w14:paraId="567E0A7A" w14:textId="77777777" w:rsidR="007B78FD" w:rsidRDefault="007B78FD">
            <w:pPr>
              <w:pStyle w:val="EmptyCellLayoutStyle"/>
              <w:spacing w:after="0" w:line="240" w:lineRule="auto"/>
            </w:pPr>
          </w:p>
        </w:tc>
        <w:tc>
          <w:tcPr>
            <w:tcW w:w="0" w:type="dxa"/>
          </w:tcPr>
          <w:p w14:paraId="3C64C13D" w14:textId="77777777" w:rsidR="007B78FD" w:rsidRDefault="007B78FD">
            <w:pPr>
              <w:pStyle w:val="EmptyCellLayoutStyle"/>
              <w:spacing w:after="0" w:line="240" w:lineRule="auto"/>
            </w:pPr>
          </w:p>
        </w:tc>
        <w:tc>
          <w:tcPr>
            <w:tcW w:w="0" w:type="dxa"/>
          </w:tcPr>
          <w:p w14:paraId="00560F9D" w14:textId="77777777" w:rsidR="007B78FD" w:rsidRDefault="007B78FD">
            <w:pPr>
              <w:pStyle w:val="EmptyCellLayoutStyle"/>
              <w:spacing w:after="0" w:line="240" w:lineRule="auto"/>
            </w:pPr>
          </w:p>
        </w:tc>
        <w:tc>
          <w:tcPr>
            <w:tcW w:w="0" w:type="dxa"/>
          </w:tcPr>
          <w:p w14:paraId="00A1B455" w14:textId="77777777" w:rsidR="007B78FD" w:rsidRDefault="007B78FD">
            <w:pPr>
              <w:pStyle w:val="EmptyCellLayoutStyle"/>
              <w:spacing w:after="0" w:line="240" w:lineRule="auto"/>
            </w:pPr>
          </w:p>
        </w:tc>
        <w:tc>
          <w:tcPr>
            <w:tcW w:w="0" w:type="dxa"/>
          </w:tcPr>
          <w:p w14:paraId="568FE07E" w14:textId="77777777" w:rsidR="007B78FD" w:rsidRDefault="007B78FD">
            <w:pPr>
              <w:pStyle w:val="EmptyCellLayoutStyle"/>
              <w:spacing w:after="0" w:line="240" w:lineRule="auto"/>
            </w:pPr>
          </w:p>
        </w:tc>
        <w:tc>
          <w:tcPr>
            <w:tcW w:w="0" w:type="dxa"/>
          </w:tcPr>
          <w:p w14:paraId="68A43227" w14:textId="77777777" w:rsidR="007B78FD" w:rsidRDefault="007B78FD">
            <w:pPr>
              <w:pStyle w:val="EmptyCellLayoutStyle"/>
              <w:spacing w:after="0" w:line="240" w:lineRule="auto"/>
            </w:pPr>
          </w:p>
        </w:tc>
        <w:tc>
          <w:tcPr>
            <w:tcW w:w="0" w:type="dxa"/>
          </w:tcPr>
          <w:p w14:paraId="7E24E24C" w14:textId="77777777" w:rsidR="007B78FD" w:rsidRDefault="007B78FD">
            <w:pPr>
              <w:pStyle w:val="EmptyCellLayoutStyle"/>
              <w:spacing w:after="0" w:line="240" w:lineRule="auto"/>
            </w:pPr>
          </w:p>
        </w:tc>
        <w:tc>
          <w:tcPr>
            <w:tcW w:w="2505" w:type="dxa"/>
          </w:tcPr>
          <w:p w14:paraId="680A7F88" w14:textId="77777777" w:rsidR="007B78FD" w:rsidRDefault="007B78FD">
            <w:pPr>
              <w:pStyle w:val="EmptyCellLayoutStyle"/>
              <w:spacing w:after="0" w:line="240" w:lineRule="auto"/>
            </w:pPr>
          </w:p>
        </w:tc>
        <w:tc>
          <w:tcPr>
            <w:tcW w:w="6120" w:type="dxa"/>
          </w:tcPr>
          <w:p w14:paraId="75CB8368" w14:textId="77777777" w:rsidR="007B78FD" w:rsidRDefault="007B78FD">
            <w:pPr>
              <w:pStyle w:val="EmptyCellLayoutStyle"/>
              <w:spacing w:after="0" w:line="240" w:lineRule="auto"/>
            </w:pPr>
          </w:p>
        </w:tc>
        <w:tc>
          <w:tcPr>
            <w:tcW w:w="2534" w:type="dxa"/>
          </w:tcPr>
          <w:p w14:paraId="1B7D286A" w14:textId="77777777" w:rsidR="007B78FD" w:rsidRDefault="007B78FD">
            <w:pPr>
              <w:pStyle w:val="EmptyCellLayoutStyle"/>
              <w:spacing w:after="0" w:line="240" w:lineRule="auto"/>
            </w:pPr>
          </w:p>
        </w:tc>
        <w:tc>
          <w:tcPr>
            <w:tcW w:w="179" w:type="dxa"/>
          </w:tcPr>
          <w:p w14:paraId="2B843942" w14:textId="77777777" w:rsidR="007B78FD" w:rsidRDefault="007B78FD">
            <w:pPr>
              <w:pStyle w:val="EmptyCellLayoutStyle"/>
              <w:spacing w:after="0" w:line="240" w:lineRule="auto"/>
            </w:pPr>
          </w:p>
        </w:tc>
      </w:tr>
      <w:tr w:rsidR="006B32DE" w14:paraId="3F6085AC" w14:textId="77777777" w:rsidTr="006B32DE">
        <w:tc>
          <w:tcPr>
            <w:tcW w:w="179" w:type="dxa"/>
          </w:tcPr>
          <w:p w14:paraId="21D5B3F0" w14:textId="77777777" w:rsidR="007B78FD" w:rsidRDefault="007B78FD">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100"/>
            </w:tblGrid>
            <w:tr w:rsidR="006B32DE" w14:paraId="4551472A" w14:textId="77777777" w:rsidTr="006B32DE">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8"/>
                  </w:tblGrid>
                  <w:tr w:rsidR="007B78FD" w14:paraId="197367C0" w14:textId="77777777">
                    <w:trPr>
                      <w:trHeight w:val="192"/>
                    </w:trPr>
                    <w:tc>
                      <w:tcPr>
                        <w:tcW w:w="11160" w:type="dxa"/>
                        <w:tcBorders>
                          <w:top w:val="nil"/>
                          <w:left w:val="nil"/>
                          <w:bottom w:val="nil"/>
                          <w:right w:val="nil"/>
                        </w:tcBorders>
                        <w:tcMar>
                          <w:top w:w="39" w:type="dxa"/>
                          <w:left w:w="39" w:type="dxa"/>
                          <w:bottom w:w="39" w:type="dxa"/>
                          <w:right w:w="39" w:type="dxa"/>
                        </w:tcMar>
                      </w:tcPr>
                      <w:p w14:paraId="1E64BB55" w14:textId="77777777" w:rsidR="007B78FD" w:rsidRDefault="006B32DE">
                        <w:pPr>
                          <w:spacing w:after="0" w:line="240" w:lineRule="auto"/>
                        </w:pPr>
                        <w:r>
                          <w:rPr>
                            <w:rFonts w:ascii="Arial" w:eastAsia="Arial" w:hAnsi="Arial"/>
                            <w:b/>
                            <w:color w:val="000000"/>
                            <w:sz w:val="16"/>
                          </w:rPr>
                          <w:t>23. What are the essential functions of this position?</w:t>
                        </w:r>
                      </w:p>
                    </w:tc>
                  </w:tr>
                </w:tbl>
                <w:p w14:paraId="7B5FE93E" w14:textId="77777777" w:rsidR="007B78FD" w:rsidRDefault="007B78FD">
                  <w:pPr>
                    <w:spacing w:after="0" w:line="240" w:lineRule="auto"/>
                  </w:pPr>
                </w:p>
              </w:tc>
            </w:tr>
            <w:tr w:rsidR="007B78FD" w14:paraId="5038A9A2" w14:textId="77777777">
              <w:trPr>
                <w:trHeight w:val="80"/>
              </w:trPr>
              <w:tc>
                <w:tcPr>
                  <w:tcW w:w="0" w:type="dxa"/>
                  <w:tcBorders>
                    <w:left w:val="single" w:sz="15" w:space="0" w:color="000000"/>
                  </w:tcBorders>
                </w:tcPr>
                <w:p w14:paraId="5A23DE30" w14:textId="77777777" w:rsidR="007B78FD" w:rsidRDefault="007B78FD">
                  <w:pPr>
                    <w:pStyle w:val="EmptyCellLayoutStyle"/>
                    <w:spacing w:after="0" w:line="240" w:lineRule="auto"/>
                  </w:pPr>
                </w:p>
              </w:tc>
              <w:tc>
                <w:tcPr>
                  <w:tcW w:w="11159" w:type="dxa"/>
                  <w:tcBorders>
                    <w:right w:val="single" w:sz="15" w:space="0" w:color="000000"/>
                  </w:tcBorders>
                </w:tcPr>
                <w:p w14:paraId="2D0FBFAA" w14:textId="77777777" w:rsidR="007B78FD" w:rsidRDefault="007B78FD">
                  <w:pPr>
                    <w:pStyle w:val="EmptyCellLayoutStyle"/>
                    <w:spacing w:after="0" w:line="240" w:lineRule="auto"/>
                  </w:pPr>
                </w:p>
              </w:tc>
            </w:tr>
            <w:tr w:rsidR="007B78FD" w14:paraId="3230528B" w14:textId="77777777">
              <w:trPr>
                <w:trHeight w:val="290"/>
              </w:trPr>
              <w:tc>
                <w:tcPr>
                  <w:tcW w:w="0" w:type="dxa"/>
                  <w:tcBorders>
                    <w:left w:val="single" w:sz="15" w:space="0" w:color="000000"/>
                    <w:bottom w:val="single" w:sz="15" w:space="0" w:color="000000"/>
                  </w:tcBorders>
                </w:tcPr>
                <w:p w14:paraId="28D093A1" w14:textId="77777777" w:rsidR="007B78FD" w:rsidRDefault="007B78FD">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1"/>
                  </w:tblGrid>
                  <w:tr w:rsidR="007B78FD" w14:paraId="6D0765C5" w14:textId="77777777">
                    <w:trPr>
                      <w:trHeight w:val="212"/>
                    </w:trPr>
                    <w:tc>
                      <w:tcPr>
                        <w:tcW w:w="11160" w:type="dxa"/>
                        <w:tcBorders>
                          <w:top w:val="nil"/>
                          <w:left w:val="nil"/>
                          <w:bottom w:val="nil"/>
                          <w:right w:val="nil"/>
                        </w:tcBorders>
                        <w:tcMar>
                          <w:top w:w="39" w:type="dxa"/>
                          <w:left w:w="39" w:type="dxa"/>
                          <w:bottom w:w="39" w:type="dxa"/>
                          <w:right w:w="39" w:type="dxa"/>
                        </w:tcMar>
                      </w:tcPr>
                      <w:p w14:paraId="64BC50EB" w14:textId="77777777" w:rsidR="007B78FD" w:rsidRDefault="006B32DE">
                        <w:pPr>
                          <w:spacing w:before="199" w:after="199" w:line="240" w:lineRule="auto"/>
                        </w:pPr>
                        <w:r>
                          <w:rPr>
                            <w:rFonts w:ascii="Arial" w:eastAsia="Arial" w:hAnsi="Arial"/>
                            <w:color w:val="000000"/>
                          </w:rPr>
                          <w:t>This position is the recognized grant financial resource person for the following programs: HUD grants, Abstinence Education grant, Personal Responsibility Education grant, Partnership for Success grant, and Projects for Assistance in Transition from Homelessness grant (PATH).and performs senior level accounting duties which the Department of Health and Human Services (DHHS) considers significantly complex in nature.  Position makes recommendations for responding to special non-routine circumstances while providing the grant financial management responsibilities associated with various federal, state and private grant programs including cash management, maintenance of the SIGMA based grant accounting structures, financial reporting activities and year end closing duties.  The position is also responsible for monitoring computer generated financial records; assisting in the maintenance of the grant accounting structure; perform fiscal reviews of grant applications; initiate cash draws from federal cash management systems; prepare and submit required financial reports for grantor; prepare special financial analysis or research materials related to grant requirements; meet unique accounting procedures associated with year-end closing of the grants, and meet financial grant liaison activities to program staff responsible for assigned grants. Other grants will be assigned or reassigned as they are awarded to the State of Michigan.</w:t>
                        </w:r>
                      </w:p>
                      <w:p w14:paraId="27792183" w14:textId="77777777" w:rsidR="007B78FD" w:rsidRDefault="006B32DE">
                        <w:pPr>
                          <w:spacing w:after="0" w:line="240" w:lineRule="auto"/>
                        </w:pPr>
                        <w:r>
                          <w:rPr>
                            <w:rFonts w:ascii="Arial" w:eastAsia="Arial" w:hAnsi="Arial"/>
                            <w:color w:val="000000"/>
                          </w:rPr>
                          <w:br/>
                        </w:r>
                      </w:p>
                    </w:tc>
                  </w:tr>
                </w:tbl>
                <w:p w14:paraId="4FD825D6" w14:textId="77777777" w:rsidR="007B78FD" w:rsidRDefault="007B78FD">
                  <w:pPr>
                    <w:spacing w:after="0" w:line="240" w:lineRule="auto"/>
                  </w:pPr>
                </w:p>
              </w:tc>
            </w:tr>
          </w:tbl>
          <w:p w14:paraId="02DB6322" w14:textId="77777777" w:rsidR="007B78FD" w:rsidRDefault="007B78FD">
            <w:pPr>
              <w:spacing w:after="0" w:line="240" w:lineRule="auto"/>
            </w:pPr>
          </w:p>
        </w:tc>
        <w:tc>
          <w:tcPr>
            <w:tcW w:w="179" w:type="dxa"/>
          </w:tcPr>
          <w:p w14:paraId="717562E9" w14:textId="77777777" w:rsidR="007B78FD" w:rsidRDefault="007B78FD">
            <w:pPr>
              <w:pStyle w:val="EmptyCellLayoutStyle"/>
              <w:spacing w:after="0" w:line="240" w:lineRule="auto"/>
            </w:pPr>
          </w:p>
        </w:tc>
      </w:tr>
      <w:tr w:rsidR="007B78FD" w14:paraId="5606DDD5" w14:textId="77777777">
        <w:trPr>
          <w:trHeight w:val="99"/>
        </w:trPr>
        <w:tc>
          <w:tcPr>
            <w:tcW w:w="179" w:type="dxa"/>
          </w:tcPr>
          <w:p w14:paraId="74F4E93A" w14:textId="77777777" w:rsidR="007B78FD" w:rsidRDefault="007B78FD">
            <w:pPr>
              <w:pStyle w:val="EmptyCellLayoutStyle"/>
              <w:spacing w:after="0" w:line="240" w:lineRule="auto"/>
            </w:pPr>
          </w:p>
        </w:tc>
        <w:tc>
          <w:tcPr>
            <w:tcW w:w="0" w:type="dxa"/>
          </w:tcPr>
          <w:p w14:paraId="72A45CCA" w14:textId="77777777" w:rsidR="007B78FD" w:rsidRDefault="007B78FD">
            <w:pPr>
              <w:pStyle w:val="EmptyCellLayoutStyle"/>
              <w:spacing w:after="0" w:line="240" w:lineRule="auto"/>
            </w:pPr>
          </w:p>
        </w:tc>
        <w:tc>
          <w:tcPr>
            <w:tcW w:w="0" w:type="dxa"/>
          </w:tcPr>
          <w:p w14:paraId="2688A200" w14:textId="77777777" w:rsidR="007B78FD" w:rsidRDefault="007B78FD">
            <w:pPr>
              <w:pStyle w:val="EmptyCellLayoutStyle"/>
              <w:spacing w:after="0" w:line="240" w:lineRule="auto"/>
            </w:pPr>
          </w:p>
        </w:tc>
        <w:tc>
          <w:tcPr>
            <w:tcW w:w="0" w:type="dxa"/>
          </w:tcPr>
          <w:p w14:paraId="62BBB423" w14:textId="77777777" w:rsidR="007B78FD" w:rsidRDefault="007B78FD">
            <w:pPr>
              <w:pStyle w:val="EmptyCellLayoutStyle"/>
              <w:spacing w:after="0" w:line="240" w:lineRule="auto"/>
            </w:pPr>
          </w:p>
        </w:tc>
        <w:tc>
          <w:tcPr>
            <w:tcW w:w="0" w:type="dxa"/>
          </w:tcPr>
          <w:p w14:paraId="55FA9042" w14:textId="77777777" w:rsidR="007B78FD" w:rsidRDefault="007B78FD">
            <w:pPr>
              <w:pStyle w:val="EmptyCellLayoutStyle"/>
              <w:spacing w:after="0" w:line="240" w:lineRule="auto"/>
            </w:pPr>
          </w:p>
        </w:tc>
        <w:tc>
          <w:tcPr>
            <w:tcW w:w="0" w:type="dxa"/>
          </w:tcPr>
          <w:p w14:paraId="087D2340" w14:textId="77777777" w:rsidR="007B78FD" w:rsidRDefault="007B78FD">
            <w:pPr>
              <w:pStyle w:val="EmptyCellLayoutStyle"/>
              <w:spacing w:after="0" w:line="240" w:lineRule="auto"/>
            </w:pPr>
          </w:p>
        </w:tc>
        <w:tc>
          <w:tcPr>
            <w:tcW w:w="0" w:type="dxa"/>
          </w:tcPr>
          <w:p w14:paraId="43BDF79C" w14:textId="77777777" w:rsidR="007B78FD" w:rsidRDefault="007B78FD">
            <w:pPr>
              <w:pStyle w:val="EmptyCellLayoutStyle"/>
              <w:spacing w:after="0" w:line="240" w:lineRule="auto"/>
            </w:pPr>
          </w:p>
        </w:tc>
        <w:tc>
          <w:tcPr>
            <w:tcW w:w="2505" w:type="dxa"/>
          </w:tcPr>
          <w:p w14:paraId="69D0FFB3" w14:textId="77777777" w:rsidR="007B78FD" w:rsidRDefault="007B78FD">
            <w:pPr>
              <w:pStyle w:val="EmptyCellLayoutStyle"/>
              <w:spacing w:after="0" w:line="240" w:lineRule="auto"/>
            </w:pPr>
          </w:p>
        </w:tc>
        <w:tc>
          <w:tcPr>
            <w:tcW w:w="6120" w:type="dxa"/>
          </w:tcPr>
          <w:p w14:paraId="11EE62AD" w14:textId="77777777" w:rsidR="007B78FD" w:rsidRDefault="007B78FD">
            <w:pPr>
              <w:pStyle w:val="EmptyCellLayoutStyle"/>
              <w:spacing w:after="0" w:line="240" w:lineRule="auto"/>
            </w:pPr>
          </w:p>
        </w:tc>
        <w:tc>
          <w:tcPr>
            <w:tcW w:w="2534" w:type="dxa"/>
          </w:tcPr>
          <w:p w14:paraId="014C48DD" w14:textId="77777777" w:rsidR="007B78FD" w:rsidRDefault="007B78FD">
            <w:pPr>
              <w:pStyle w:val="EmptyCellLayoutStyle"/>
              <w:spacing w:after="0" w:line="240" w:lineRule="auto"/>
            </w:pPr>
          </w:p>
        </w:tc>
        <w:tc>
          <w:tcPr>
            <w:tcW w:w="179" w:type="dxa"/>
          </w:tcPr>
          <w:p w14:paraId="6693FABC" w14:textId="77777777" w:rsidR="007B78FD" w:rsidRDefault="007B78FD">
            <w:pPr>
              <w:pStyle w:val="EmptyCellLayoutStyle"/>
              <w:spacing w:after="0" w:line="240" w:lineRule="auto"/>
            </w:pPr>
          </w:p>
        </w:tc>
      </w:tr>
      <w:tr w:rsidR="006B32DE" w14:paraId="62BE8F3F" w14:textId="77777777" w:rsidTr="006B32DE">
        <w:tc>
          <w:tcPr>
            <w:tcW w:w="179" w:type="dxa"/>
          </w:tcPr>
          <w:p w14:paraId="60790A05" w14:textId="77777777" w:rsidR="007B78FD" w:rsidRDefault="007B78FD">
            <w:pPr>
              <w:pStyle w:val="EmptyCellLayoutStyle"/>
              <w:spacing w:after="0" w:line="240" w:lineRule="auto"/>
            </w:pPr>
          </w:p>
        </w:tc>
        <w:tc>
          <w:tcPr>
            <w:tcW w:w="0" w:type="dxa"/>
          </w:tcPr>
          <w:p w14:paraId="1E825343" w14:textId="77777777" w:rsidR="007B78FD" w:rsidRDefault="007B78FD">
            <w:pPr>
              <w:pStyle w:val="EmptyCellLayoutStyle"/>
              <w:spacing w:after="0" w:line="240" w:lineRule="auto"/>
            </w:pPr>
          </w:p>
        </w:tc>
        <w:tc>
          <w:tcPr>
            <w:tcW w:w="0" w:type="dxa"/>
          </w:tcPr>
          <w:p w14:paraId="08C0E4F8" w14:textId="77777777" w:rsidR="007B78FD" w:rsidRDefault="007B78FD">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88"/>
            </w:tblGrid>
            <w:tr w:rsidR="006B32DE" w14:paraId="361A3633" w14:textId="77777777" w:rsidTr="006B32DE">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6"/>
                  </w:tblGrid>
                  <w:tr w:rsidR="007B78FD" w14:paraId="47B255C1" w14:textId="77777777">
                    <w:trPr>
                      <w:trHeight w:val="192"/>
                    </w:trPr>
                    <w:tc>
                      <w:tcPr>
                        <w:tcW w:w="11160" w:type="dxa"/>
                        <w:tcBorders>
                          <w:top w:val="nil"/>
                          <w:left w:val="nil"/>
                          <w:bottom w:val="nil"/>
                          <w:right w:val="nil"/>
                        </w:tcBorders>
                        <w:tcMar>
                          <w:top w:w="39" w:type="dxa"/>
                          <w:left w:w="39" w:type="dxa"/>
                          <w:bottom w:w="39" w:type="dxa"/>
                          <w:right w:w="39" w:type="dxa"/>
                        </w:tcMar>
                      </w:tcPr>
                      <w:p w14:paraId="6B1CB756" w14:textId="77777777" w:rsidR="007B78FD" w:rsidRDefault="006B32DE">
                        <w:pPr>
                          <w:spacing w:after="0" w:line="240" w:lineRule="auto"/>
                        </w:pPr>
                        <w:r>
                          <w:rPr>
                            <w:rFonts w:ascii="Arial" w:eastAsia="Arial" w:hAnsi="Arial"/>
                            <w:b/>
                            <w:color w:val="000000"/>
                            <w:sz w:val="16"/>
                          </w:rPr>
                          <w:t>24. Indicate specifically how the position's duties and responsibilities have changed since the position was last reviewed.</w:t>
                        </w:r>
                      </w:p>
                    </w:tc>
                  </w:tr>
                </w:tbl>
                <w:p w14:paraId="1F909C2A" w14:textId="77777777" w:rsidR="007B78FD" w:rsidRDefault="007B78FD">
                  <w:pPr>
                    <w:spacing w:after="0" w:line="240" w:lineRule="auto"/>
                  </w:pPr>
                </w:p>
              </w:tc>
            </w:tr>
            <w:tr w:rsidR="007B78FD" w14:paraId="0534125F" w14:textId="77777777">
              <w:trPr>
                <w:trHeight w:val="90"/>
              </w:trPr>
              <w:tc>
                <w:tcPr>
                  <w:tcW w:w="0" w:type="dxa"/>
                  <w:tcBorders>
                    <w:left w:val="single" w:sz="15" w:space="0" w:color="000000"/>
                  </w:tcBorders>
                </w:tcPr>
                <w:p w14:paraId="269E012B" w14:textId="77777777" w:rsidR="007B78FD" w:rsidRDefault="007B78FD">
                  <w:pPr>
                    <w:pStyle w:val="EmptyCellLayoutStyle"/>
                    <w:spacing w:after="0" w:line="240" w:lineRule="auto"/>
                  </w:pPr>
                </w:p>
              </w:tc>
              <w:tc>
                <w:tcPr>
                  <w:tcW w:w="11159" w:type="dxa"/>
                  <w:tcBorders>
                    <w:right w:val="single" w:sz="15" w:space="0" w:color="000000"/>
                  </w:tcBorders>
                </w:tcPr>
                <w:p w14:paraId="169FA2C5" w14:textId="77777777" w:rsidR="007B78FD" w:rsidRDefault="007B78FD">
                  <w:pPr>
                    <w:pStyle w:val="EmptyCellLayoutStyle"/>
                    <w:spacing w:after="0" w:line="240" w:lineRule="auto"/>
                  </w:pPr>
                </w:p>
              </w:tc>
            </w:tr>
            <w:tr w:rsidR="007B78FD" w14:paraId="1D6F5008" w14:textId="77777777">
              <w:trPr>
                <w:trHeight w:val="290"/>
              </w:trPr>
              <w:tc>
                <w:tcPr>
                  <w:tcW w:w="0" w:type="dxa"/>
                  <w:tcBorders>
                    <w:left w:val="single" w:sz="15" w:space="0" w:color="000000"/>
                    <w:bottom w:val="single" w:sz="15" w:space="0" w:color="000000"/>
                  </w:tcBorders>
                </w:tcPr>
                <w:p w14:paraId="39B17FD5" w14:textId="77777777" w:rsidR="007B78FD" w:rsidRDefault="007B78FD">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69"/>
                  </w:tblGrid>
                  <w:tr w:rsidR="007B78FD" w14:paraId="377460FE" w14:textId="77777777">
                    <w:trPr>
                      <w:trHeight w:val="212"/>
                    </w:trPr>
                    <w:tc>
                      <w:tcPr>
                        <w:tcW w:w="11160" w:type="dxa"/>
                        <w:tcBorders>
                          <w:top w:val="nil"/>
                          <w:left w:val="nil"/>
                          <w:bottom w:val="nil"/>
                          <w:right w:val="nil"/>
                        </w:tcBorders>
                        <w:tcMar>
                          <w:top w:w="39" w:type="dxa"/>
                          <w:left w:w="39" w:type="dxa"/>
                          <w:bottom w:w="39" w:type="dxa"/>
                          <w:right w:w="39" w:type="dxa"/>
                        </w:tcMar>
                      </w:tcPr>
                      <w:p w14:paraId="6981E67E" w14:textId="528CAF07" w:rsidR="007B78FD" w:rsidRDefault="006B32DE">
                        <w:pPr>
                          <w:spacing w:after="0" w:line="240" w:lineRule="auto"/>
                        </w:pPr>
                        <w:r>
                          <w:rPr>
                            <w:rFonts w:ascii="Arial" w:eastAsia="Arial" w:hAnsi="Arial"/>
                            <w:color w:val="000000"/>
                          </w:rPr>
                          <w:br/>
                        </w:r>
                      </w:p>
                    </w:tc>
                  </w:tr>
                </w:tbl>
                <w:p w14:paraId="06B9B55C" w14:textId="77777777" w:rsidR="007B78FD" w:rsidRDefault="007B78FD">
                  <w:pPr>
                    <w:spacing w:after="0" w:line="240" w:lineRule="auto"/>
                  </w:pPr>
                </w:p>
              </w:tc>
            </w:tr>
          </w:tbl>
          <w:p w14:paraId="525E12EE" w14:textId="77777777" w:rsidR="007B78FD" w:rsidRDefault="007B78FD">
            <w:pPr>
              <w:spacing w:after="0" w:line="240" w:lineRule="auto"/>
            </w:pPr>
          </w:p>
        </w:tc>
        <w:tc>
          <w:tcPr>
            <w:tcW w:w="179" w:type="dxa"/>
          </w:tcPr>
          <w:p w14:paraId="1DD07FAB" w14:textId="77777777" w:rsidR="007B78FD" w:rsidRDefault="007B78FD">
            <w:pPr>
              <w:pStyle w:val="EmptyCellLayoutStyle"/>
              <w:spacing w:after="0" w:line="240" w:lineRule="auto"/>
            </w:pPr>
          </w:p>
        </w:tc>
      </w:tr>
      <w:tr w:rsidR="007B78FD" w14:paraId="7AD9DE11" w14:textId="77777777">
        <w:trPr>
          <w:trHeight w:val="100"/>
        </w:trPr>
        <w:tc>
          <w:tcPr>
            <w:tcW w:w="179" w:type="dxa"/>
          </w:tcPr>
          <w:p w14:paraId="438A52B5" w14:textId="77777777" w:rsidR="007B78FD" w:rsidRDefault="007B78FD">
            <w:pPr>
              <w:pStyle w:val="EmptyCellLayoutStyle"/>
              <w:spacing w:after="0" w:line="240" w:lineRule="auto"/>
            </w:pPr>
          </w:p>
        </w:tc>
        <w:tc>
          <w:tcPr>
            <w:tcW w:w="0" w:type="dxa"/>
          </w:tcPr>
          <w:p w14:paraId="2C93B608" w14:textId="77777777" w:rsidR="007B78FD" w:rsidRDefault="007B78FD">
            <w:pPr>
              <w:pStyle w:val="EmptyCellLayoutStyle"/>
              <w:spacing w:after="0" w:line="240" w:lineRule="auto"/>
            </w:pPr>
          </w:p>
        </w:tc>
        <w:tc>
          <w:tcPr>
            <w:tcW w:w="0" w:type="dxa"/>
          </w:tcPr>
          <w:p w14:paraId="39BB274D" w14:textId="77777777" w:rsidR="007B78FD" w:rsidRDefault="007B78FD">
            <w:pPr>
              <w:pStyle w:val="EmptyCellLayoutStyle"/>
              <w:spacing w:after="0" w:line="240" w:lineRule="auto"/>
            </w:pPr>
          </w:p>
        </w:tc>
        <w:tc>
          <w:tcPr>
            <w:tcW w:w="0" w:type="dxa"/>
          </w:tcPr>
          <w:p w14:paraId="5BDF7902" w14:textId="77777777" w:rsidR="007B78FD" w:rsidRDefault="007B78FD">
            <w:pPr>
              <w:pStyle w:val="EmptyCellLayoutStyle"/>
              <w:spacing w:after="0" w:line="240" w:lineRule="auto"/>
            </w:pPr>
          </w:p>
        </w:tc>
        <w:tc>
          <w:tcPr>
            <w:tcW w:w="0" w:type="dxa"/>
          </w:tcPr>
          <w:p w14:paraId="273218DF" w14:textId="77777777" w:rsidR="007B78FD" w:rsidRDefault="007B78FD">
            <w:pPr>
              <w:pStyle w:val="EmptyCellLayoutStyle"/>
              <w:spacing w:after="0" w:line="240" w:lineRule="auto"/>
            </w:pPr>
          </w:p>
        </w:tc>
        <w:tc>
          <w:tcPr>
            <w:tcW w:w="0" w:type="dxa"/>
          </w:tcPr>
          <w:p w14:paraId="47F0E001" w14:textId="77777777" w:rsidR="007B78FD" w:rsidRDefault="007B78FD">
            <w:pPr>
              <w:pStyle w:val="EmptyCellLayoutStyle"/>
              <w:spacing w:after="0" w:line="240" w:lineRule="auto"/>
            </w:pPr>
          </w:p>
        </w:tc>
        <w:tc>
          <w:tcPr>
            <w:tcW w:w="0" w:type="dxa"/>
          </w:tcPr>
          <w:p w14:paraId="7ECE5AA7" w14:textId="77777777" w:rsidR="007B78FD" w:rsidRDefault="007B78FD">
            <w:pPr>
              <w:pStyle w:val="EmptyCellLayoutStyle"/>
              <w:spacing w:after="0" w:line="240" w:lineRule="auto"/>
            </w:pPr>
          </w:p>
        </w:tc>
        <w:tc>
          <w:tcPr>
            <w:tcW w:w="2505" w:type="dxa"/>
          </w:tcPr>
          <w:p w14:paraId="4D78C622" w14:textId="77777777" w:rsidR="007B78FD" w:rsidRDefault="007B78FD">
            <w:pPr>
              <w:pStyle w:val="EmptyCellLayoutStyle"/>
              <w:spacing w:after="0" w:line="240" w:lineRule="auto"/>
            </w:pPr>
          </w:p>
        </w:tc>
        <w:tc>
          <w:tcPr>
            <w:tcW w:w="6120" w:type="dxa"/>
          </w:tcPr>
          <w:p w14:paraId="2D55DDCB" w14:textId="77777777" w:rsidR="007B78FD" w:rsidRDefault="007B78FD">
            <w:pPr>
              <w:pStyle w:val="EmptyCellLayoutStyle"/>
              <w:spacing w:after="0" w:line="240" w:lineRule="auto"/>
            </w:pPr>
          </w:p>
        </w:tc>
        <w:tc>
          <w:tcPr>
            <w:tcW w:w="2534" w:type="dxa"/>
          </w:tcPr>
          <w:p w14:paraId="522A8D9C" w14:textId="77777777" w:rsidR="007B78FD" w:rsidRDefault="007B78FD">
            <w:pPr>
              <w:pStyle w:val="EmptyCellLayoutStyle"/>
              <w:spacing w:after="0" w:line="240" w:lineRule="auto"/>
            </w:pPr>
          </w:p>
        </w:tc>
        <w:tc>
          <w:tcPr>
            <w:tcW w:w="179" w:type="dxa"/>
          </w:tcPr>
          <w:p w14:paraId="458783D8" w14:textId="77777777" w:rsidR="007B78FD" w:rsidRDefault="007B78FD">
            <w:pPr>
              <w:pStyle w:val="EmptyCellLayoutStyle"/>
              <w:spacing w:after="0" w:line="240" w:lineRule="auto"/>
            </w:pPr>
          </w:p>
        </w:tc>
      </w:tr>
      <w:tr w:rsidR="006B32DE" w14:paraId="5BA2C19D" w14:textId="77777777" w:rsidTr="006B32DE">
        <w:tc>
          <w:tcPr>
            <w:tcW w:w="179" w:type="dxa"/>
          </w:tcPr>
          <w:p w14:paraId="132921E6" w14:textId="77777777" w:rsidR="007B78FD" w:rsidRDefault="007B78FD">
            <w:pPr>
              <w:pStyle w:val="EmptyCellLayoutStyle"/>
              <w:spacing w:after="0" w:line="240" w:lineRule="auto"/>
            </w:pPr>
          </w:p>
        </w:tc>
        <w:tc>
          <w:tcPr>
            <w:tcW w:w="0" w:type="dxa"/>
          </w:tcPr>
          <w:p w14:paraId="2C062170" w14:textId="77777777" w:rsidR="007B78FD" w:rsidRDefault="007B78FD">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94"/>
            </w:tblGrid>
            <w:tr w:rsidR="006B32DE" w14:paraId="02305CF2" w14:textId="77777777" w:rsidTr="006B32DE">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7B78FD" w14:paraId="0FFB7CC8" w14:textId="77777777">
                    <w:trPr>
                      <w:trHeight w:val="192"/>
                    </w:trPr>
                    <w:tc>
                      <w:tcPr>
                        <w:tcW w:w="11160" w:type="dxa"/>
                        <w:tcBorders>
                          <w:top w:val="nil"/>
                          <w:left w:val="nil"/>
                          <w:bottom w:val="nil"/>
                          <w:right w:val="nil"/>
                        </w:tcBorders>
                        <w:tcMar>
                          <w:top w:w="39" w:type="dxa"/>
                          <w:left w:w="39" w:type="dxa"/>
                          <w:bottom w:w="39" w:type="dxa"/>
                          <w:right w:w="39" w:type="dxa"/>
                        </w:tcMar>
                      </w:tcPr>
                      <w:p w14:paraId="023D97F6" w14:textId="77777777" w:rsidR="007B78FD" w:rsidRDefault="006B32DE">
                        <w:pPr>
                          <w:spacing w:after="0" w:line="240" w:lineRule="auto"/>
                        </w:pPr>
                        <w:r>
                          <w:rPr>
                            <w:rFonts w:ascii="Arial" w:eastAsia="Arial" w:hAnsi="Arial"/>
                            <w:b/>
                            <w:color w:val="000000"/>
                            <w:sz w:val="16"/>
                          </w:rPr>
                          <w:t>25. What is the function of the work area and how does this position fit into that function?</w:t>
                        </w:r>
                      </w:p>
                    </w:tc>
                  </w:tr>
                </w:tbl>
                <w:p w14:paraId="3DEEB1EA" w14:textId="77777777" w:rsidR="007B78FD" w:rsidRDefault="007B78FD">
                  <w:pPr>
                    <w:spacing w:after="0" w:line="240" w:lineRule="auto"/>
                  </w:pPr>
                </w:p>
              </w:tc>
            </w:tr>
            <w:tr w:rsidR="007B78FD" w14:paraId="456C1088" w14:textId="77777777">
              <w:trPr>
                <w:trHeight w:val="80"/>
              </w:trPr>
              <w:tc>
                <w:tcPr>
                  <w:tcW w:w="0" w:type="dxa"/>
                  <w:tcBorders>
                    <w:left w:val="single" w:sz="15" w:space="0" w:color="000000"/>
                  </w:tcBorders>
                </w:tcPr>
                <w:p w14:paraId="146A5FDF" w14:textId="77777777" w:rsidR="007B78FD" w:rsidRDefault="007B78FD">
                  <w:pPr>
                    <w:pStyle w:val="EmptyCellLayoutStyle"/>
                    <w:spacing w:after="0" w:line="240" w:lineRule="auto"/>
                  </w:pPr>
                </w:p>
              </w:tc>
              <w:tc>
                <w:tcPr>
                  <w:tcW w:w="11159" w:type="dxa"/>
                  <w:tcBorders>
                    <w:right w:val="single" w:sz="15" w:space="0" w:color="000000"/>
                  </w:tcBorders>
                </w:tcPr>
                <w:p w14:paraId="4FECAB14" w14:textId="77777777" w:rsidR="007B78FD" w:rsidRDefault="007B78FD">
                  <w:pPr>
                    <w:pStyle w:val="EmptyCellLayoutStyle"/>
                    <w:spacing w:after="0" w:line="240" w:lineRule="auto"/>
                  </w:pPr>
                </w:p>
              </w:tc>
            </w:tr>
            <w:tr w:rsidR="007B78FD" w14:paraId="1C17AD81" w14:textId="77777777">
              <w:trPr>
                <w:trHeight w:val="290"/>
              </w:trPr>
              <w:tc>
                <w:tcPr>
                  <w:tcW w:w="0" w:type="dxa"/>
                  <w:tcBorders>
                    <w:left w:val="single" w:sz="15" w:space="0" w:color="000000"/>
                    <w:bottom w:val="single" w:sz="15" w:space="0" w:color="000000"/>
                  </w:tcBorders>
                </w:tcPr>
                <w:p w14:paraId="5DC30B52" w14:textId="77777777" w:rsidR="007B78FD" w:rsidRDefault="007B78FD">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5"/>
                  </w:tblGrid>
                  <w:tr w:rsidR="007B78FD" w14:paraId="008D4E3C" w14:textId="77777777">
                    <w:trPr>
                      <w:trHeight w:val="212"/>
                    </w:trPr>
                    <w:tc>
                      <w:tcPr>
                        <w:tcW w:w="11160" w:type="dxa"/>
                        <w:tcBorders>
                          <w:top w:val="nil"/>
                          <w:left w:val="nil"/>
                          <w:bottom w:val="nil"/>
                          <w:right w:val="nil"/>
                        </w:tcBorders>
                        <w:tcMar>
                          <w:top w:w="39" w:type="dxa"/>
                          <w:left w:w="39" w:type="dxa"/>
                          <w:bottom w:w="39" w:type="dxa"/>
                          <w:right w:w="39" w:type="dxa"/>
                        </w:tcMar>
                      </w:tcPr>
                      <w:p w14:paraId="1E96216E" w14:textId="77777777" w:rsidR="007B78FD" w:rsidRDefault="006B32DE">
                        <w:pPr>
                          <w:spacing w:after="0" w:line="240" w:lineRule="auto"/>
                        </w:pPr>
                        <w:r>
                          <w:rPr>
                            <w:rFonts w:ascii="Arial" w:eastAsia="Arial" w:hAnsi="Arial"/>
                            <w:color w:val="000000"/>
                          </w:rPr>
                          <w:t xml:space="preserve">The function of this work area is to provide the department’s staff support for financial management activities associated with the numerous grant programs which finance the department’s various bureaus, offices, and centers. The unit’s professional staff are delegated responsibilities associated with the grant programs administered by specific organizational units within DHHS. This specific position will perform the full range of financial management responsibilities </w:t>
                        </w:r>
                        <w:proofErr w:type="gramStart"/>
                        <w:r>
                          <w:rPr>
                            <w:rFonts w:ascii="Arial" w:eastAsia="Arial" w:hAnsi="Arial"/>
                            <w:color w:val="000000"/>
                          </w:rPr>
                          <w:t>associate</w:t>
                        </w:r>
                        <w:proofErr w:type="gramEnd"/>
                        <w:r>
                          <w:rPr>
                            <w:rFonts w:ascii="Arial" w:eastAsia="Arial" w:hAnsi="Arial"/>
                            <w:color w:val="000000"/>
                          </w:rPr>
                          <w:t xml:space="preserve"> with grant programs under the supervision of experienced accounting management.</w:t>
                        </w:r>
                        <w:r>
                          <w:rPr>
                            <w:rFonts w:ascii="Arial" w:eastAsia="Arial" w:hAnsi="Arial"/>
                            <w:color w:val="000000"/>
                          </w:rPr>
                          <w:br/>
                        </w:r>
                      </w:p>
                    </w:tc>
                  </w:tr>
                </w:tbl>
                <w:p w14:paraId="47FEFC09" w14:textId="77777777" w:rsidR="007B78FD" w:rsidRDefault="007B78FD">
                  <w:pPr>
                    <w:spacing w:after="0" w:line="240" w:lineRule="auto"/>
                  </w:pPr>
                </w:p>
              </w:tc>
            </w:tr>
          </w:tbl>
          <w:p w14:paraId="5367F0B3" w14:textId="77777777" w:rsidR="007B78FD" w:rsidRDefault="007B78FD">
            <w:pPr>
              <w:spacing w:after="0" w:line="240" w:lineRule="auto"/>
            </w:pPr>
          </w:p>
        </w:tc>
        <w:tc>
          <w:tcPr>
            <w:tcW w:w="179" w:type="dxa"/>
          </w:tcPr>
          <w:p w14:paraId="6B23E8B1" w14:textId="77777777" w:rsidR="007B78FD" w:rsidRDefault="007B78FD">
            <w:pPr>
              <w:pStyle w:val="EmptyCellLayoutStyle"/>
              <w:spacing w:after="0" w:line="240" w:lineRule="auto"/>
            </w:pPr>
          </w:p>
        </w:tc>
      </w:tr>
      <w:tr w:rsidR="007B78FD" w14:paraId="264728B7" w14:textId="77777777">
        <w:trPr>
          <w:trHeight w:val="120"/>
        </w:trPr>
        <w:tc>
          <w:tcPr>
            <w:tcW w:w="179" w:type="dxa"/>
          </w:tcPr>
          <w:p w14:paraId="0DEA92DC" w14:textId="77777777" w:rsidR="007B78FD" w:rsidRDefault="007B78FD">
            <w:pPr>
              <w:pStyle w:val="EmptyCellLayoutStyle"/>
              <w:spacing w:after="0" w:line="240" w:lineRule="auto"/>
            </w:pPr>
          </w:p>
        </w:tc>
        <w:tc>
          <w:tcPr>
            <w:tcW w:w="0" w:type="dxa"/>
          </w:tcPr>
          <w:p w14:paraId="7B10A7D5" w14:textId="77777777" w:rsidR="007B78FD" w:rsidRDefault="007B78FD">
            <w:pPr>
              <w:pStyle w:val="EmptyCellLayoutStyle"/>
              <w:spacing w:after="0" w:line="240" w:lineRule="auto"/>
            </w:pPr>
          </w:p>
        </w:tc>
        <w:tc>
          <w:tcPr>
            <w:tcW w:w="0" w:type="dxa"/>
          </w:tcPr>
          <w:p w14:paraId="49039322" w14:textId="77777777" w:rsidR="007B78FD" w:rsidRDefault="007B78FD">
            <w:pPr>
              <w:pStyle w:val="EmptyCellLayoutStyle"/>
              <w:spacing w:after="0" w:line="240" w:lineRule="auto"/>
            </w:pPr>
          </w:p>
        </w:tc>
        <w:tc>
          <w:tcPr>
            <w:tcW w:w="0" w:type="dxa"/>
          </w:tcPr>
          <w:p w14:paraId="293069D4" w14:textId="77777777" w:rsidR="007B78FD" w:rsidRDefault="007B78FD">
            <w:pPr>
              <w:pStyle w:val="EmptyCellLayoutStyle"/>
              <w:spacing w:after="0" w:line="240" w:lineRule="auto"/>
            </w:pPr>
          </w:p>
        </w:tc>
        <w:tc>
          <w:tcPr>
            <w:tcW w:w="0" w:type="dxa"/>
          </w:tcPr>
          <w:p w14:paraId="4158A1C3" w14:textId="77777777" w:rsidR="007B78FD" w:rsidRDefault="007B78FD">
            <w:pPr>
              <w:pStyle w:val="EmptyCellLayoutStyle"/>
              <w:spacing w:after="0" w:line="240" w:lineRule="auto"/>
            </w:pPr>
          </w:p>
        </w:tc>
        <w:tc>
          <w:tcPr>
            <w:tcW w:w="0" w:type="dxa"/>
          </w:tcPr>
          <w:p w14:paraId="00429514" w14:textId="77777777" w:rsidR="007B78FD" w:rsidRDefault="007B78FD">
            <w:pPr>
              <w:pStyle w:val="EmptyCellLayoutStyle"/>
              <w:spacing w:after="0" w:line="240" w:lineRule="auto"/>
            </w:pPr>
          </w:p>
        </w:tc>
        <w:tc>
          <w:tcPr>
            <w:tcW w:w="0" w:type="dxa"/>
          </w:tcPr>
          <w:p w14:paraId="155DCE93" w14:textId="77777777" w:rsidR="007B78FD" w:rsidRDefault="007B78FD">
            <w:pPr>
              <w:pStyle w:val="EmptyCellLayoutStyle"/>
              <w:spacing w:after="0" w:line="240" w:lineRule="auto"/>
            </w:pPr>
          </w:p>
        </w:tc>
        <w:tc>
          <w:tcPr>
            <w:tcW w:w="2505" w:type="dxa"/>
          </w:tcPr>
          <w:p w14:paraId="4ACA9A9F" w14:textId="77777777" w:rsidR="007B78FD" w:rsidRDefault="007B78FD">
            <w:pPr>
              <w:pStyle w:val="EmptyCellLayoutStyle"/>
              <w:spacing w:after="0" w:line="240" w:lineRule="auto"/>
            </w:pPr>
          </w:p>
        </w:tc>
        <w:tc>
          <w:tcPr>
            <w:tcW w:w="6120" w:type="dxa"/>
          </w:tcPr>
          <w:p w14:paraId="599A96F7" w14:textId="77777777" w:rsidR="007B78FD" w:rsidRDefault="007B78FD">
            <w:pPr>
              <w:pStyle w:val="EmptyCellLayoutStyle"/>
              <w:spacing w:after="0" w:line="240" w:lineRule="auto"/>
            </w:pPr>
          </w:p>
        </w:tc>
        <w:tc>
          <w:tcPr>
            <w:tcW w:w="2534" w:type="dxa"/>
          </w:tcPr>
          <w:p w14:paraId="1A9E5F8B" w14:textId="77777777" w:rsidR="007B78FD" w:rsidRDefault="007B78FD">
            <w:pPr>
              <w:pStyle w:val="EmptyCellLayoutStyle"/>
              <w:spacing w:after="0" w:line="240" w:lineRule="auto"/>
            </w:pPr>
          </w:p>
        </w:tc>
        <w:tc>
          <w:tcPr>
            <w:tcW w:w="179" w:type="dxa"/>
          </w:tcPr>
          <w:p w14:paraId="48C41ADB" w14:textId="77777777" w:rsidR="007B78FD" w:rsidRDefault="007B78FD">
            <w:pPr>
              <w:pStyle w:val="EmptyCellLayoutStyle"/>
              <w:spacing w:after="0" w:line="240" w:lineRule="auto"/>
            </w:pPr>
          </w:p>
        </w:tc>
      </w:tr>
      <w:tr w:rsidR="006B32DE" w14:paraId="638232CB" w14:textId="77777777" w:rsidTr="006B32DE">
        <w:tc>
          <w:tcPr>
            <w:tcW w:w="179" w:type="dxa"/>
          </w:tcPr>
          <w:p w14:paraId="12F1B034" w14:textId="77777777" w:rsidR="007B78FD" w:rsidRDefault="007B78FD">
            <w:pPr>
              <w:pStyle w:val="EmptyCellLayoutStyle"/>
              <w:spacing w:after="0" w:line="240" w:lineRule="auto"/>
            </w:pPr>
          </w:p>
        </w:tc>
        <w:tc>
          <w:tcPr>
            <w:tcW w:w="0" w:type="dxa"/>
          </w:tcPr>
          <w:p w14:paraId="5D016573" w14:textId="77777777" w:rsidR="007B78FD" w:rsidRDefault="007B78FD">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80"/>
              <w:gridCol w:w="1080"/>
              <w:gridCol w:w="1972"/>
              <w:gridCol w:w="358"/>
              <w:gridCol w:w="7171"/>
              <w:gridCol w:w="179"/>
              <w:gridCol w:w="179"/>
            </w:tblGrid>
            <w:tr w:rsidR="006B32DE" w14:paraId="4D34D38D" w14:textId="77777777" w:rsidTr="006B32DE">
              <w:trPr>
                <w:trHeight w:val="315"/>
              </w:trPr>
              <w:tc>
                <w:tcPr>
                  <w:tcW w:w="180" w:type="dxa"/>
                  <w:gridSpan w:val="6"/>
                  <w:tcBorders>
                    <w:top w:val="single" w:sz="15" w:space="0" w:color="000000"/>
                    <w:left w:val="single" w:sz="15" w:space="0" w:color="000000"/>
                  </w:tcBorders>
                </w:tcPr>
                <w:tbl>
                  <w:tblPr>
                    <w:tblW w:w="0" w:type="auto"/>
                    <w:tblCellMar>
                      <w:left w:w="0" w:type="dxa"/>
                      <w:right w:w="0" w:type="dxa"/>
                    </w:tblCellMar>
                    <w:tblLook w:val="0000" w:firstRow="0" w:lastRow="0" w:firstColumn="0" w:lastColumn="0" w:noHBand="0" w:noVBand="0"/>
                  </w:tblPr>
                  <w:tblGrid>
                    <w:gridCol w:w="10921"/>
                  </w:tblGrid>
                  <w:tr w:rsidR="007B78FD" w14:paraId="55D661B0" w14:textId="77777777">
                    <w:trPr>
                      <w:trHeight w:val="237"/>
                    </w:trPr>
                    <w:tc>
                      <w:tcPr>
                        <w:tcW w:w="10980" w:type="dxa"/>
                        <w:tcBorders>
                          <w:top w:val="nil"/>
                          <w:left w:val="nil"/>
                          <w:bottom w:val="nil"/>
                          <w:right w:val="nil"/>
                        </w:tcBorders>
                        <w:tcMar>
                          <w:top w:w="39" w:type="dxa"/>
                          <w:left w:w="39" w:type="dxa"/>
                          <w:bottom w:w="39" w:type="dxa"/>
                          <w:right w:w="39" w:type="dxa"/>
                        </w:tcMar>
                      </w:tcPr>
                      <w:p w14:paraId="199DCD36" w14:textId="77777777" w:rsidR="007B78FD" w:rsidRDefault="006B32DE">
                        <w:pPr>
                          <w:spacing w:after="0" w:line="240" w:lineRule="auto"/>
                        </w:pPr>
                        <w:r>
                          <w:rPr>
                            <w:rFonts w:ascii="Arial" w:eastAsia="Arial" w:hAnsi="Arial"/>
                            <w:b/>
                            <w:color w:val="000000"/>
                            <w:sz w:val="16"/>
                          </w:rPr>
                          <w:t>26. What are the minimum education and experience qualifications needed to perform the essential functions of this position.</w:t>
                        </w:r>
                      </w:p>
                    </w:tc>
                  </w:tr>
                </w:tbl>
                <w:p w14:paraId="1C6E8B4F" w14:textId="77777777" w:rsidR="007B78FD" w:rsidRDefault="007B78FD">
                  <w:pPr>
                    <w:spacing w:after="0" w:line="240" w:lineRule="auto"/>
                  </w:pPr>
                </w:p>
              </w:tc>
              <w:tc>
                <w:tcPr>
                  <w:tcW w:w="180" w:type="dxa"/>
                  <w:tcBorders>
                    <w:top w:val="single" w:sz="15" w:space="0" w:color="000000"/>
                    <w:right w:val="single" w:sz="15" w:space="0" w:color="000000"/>
                  </w:tcBorders>
                </w:tcPr>
                <w:p w14:paraId="38B9DBDF" w14:textId="77777777" w:rsidR="007B78FD" w:rsidRDefault="007B78FD">
                  <w:pPr>
                    <w:pStyle w:val="EmptyCellLayoutStyle"/>
                    <w:spacing w:after="0" w:line="240" w:lineRule="auto"/>
                  </w:pPr>
                </w:p>
              </w:tc>
            </w:tr>
            <w:tr w:rsidR="007B78FD" w14:paraId="02C09C3F" w14:textId="77777777">
              <w:trPr>
                <w:trHeight w:val="81"/>
              </w:trPr>
              <w:tc>
                <w:tcPr>
                  <w:tcW w:w="180" w:type="dxa"/>
                  <w:tcBorders>
                    <w:left w:val="single" w:sz="15" w:space="0" w:color="000000"/>
                  </w:tcBorders>
                </w:tcPr>
                <w:p w14:paraId="7EA4A462" w14:textId="77777777" w:rsidR="007B78FD" w:rsidRDefault="007B78FD">
                  <w:pPr>
                    <w:pStyle w:val="EmptyCellLayoutStyle"/>
                    <w:spacing w:after="0" w:line="240" w:lineRule="auto"/>
                  </w:pPr>
                </w:p>
              </w:tc>
              <w:tc>
                <w:tcPr>
                  <w:tcW w:w="1080" w:type="dxa"/>
                </w:tcPr>
                <w:p w14:paraId="0D432D7B" w14:textId="77777777" w:rsidR="007B78FD" w:rsidRDefault="007B78FD">
                  <w:pPr>
                    <w:pStyle w:val="EmptyCellLayoutStyle"/>
                    <w:spacing w:after="0" w:line="240" w:lineRule="auto"/>
                  </w:pPr>
                </w:p>
              </w:tc>
              <w:tc>
                <w:tcPr>
                  <w:tcW w:w="1980" w:type="dxa"/>
                </w:tcPr>
                <w:p w14:paraId="65346E1F" w14:textId="77777777" w:rsidR="007B78FD" w:rsidRDefault="007B78FD">
                  <w:pPr>
                    <w:pStyle w:val="EmptyCellLayoutStyle"/>
                    <w:spacing w:after="0" w:line="240" w:lineRule="auto"/>
                  </w:pPr>
                </w:p>
              </w:tc>
              <w:tc>
                <w:tcPr>
                  <w:tcW w:w="359" w:type="dxa"/>
                </w:tcPr>
                <w:p w14:paraId="27717C12" w14:textId="77777777" w:rsidR="007B78FD" w:rsidRDefault="007B78FD">
                  <w:pPr>
                    <w:pStyle w:val="EmptyCellLayoutStyle"/>
                    <w:spacing w:after="0" w:line="240" w:lineRule="auto"/>
                  </w:pPr>
                </w:p>
              </w:tc>
              <w:tc>
                <w:tcPr>
                  <w:tcW w:w="7200" w:type="dxa"/>
                </w:tcPr>
                <w:p w14:paraId="47B18C17" w14:textId="77777777" w:rsidR="007B78FD" w:rsidRDefault="007B78FD">
                  <w:pPr>
                    <w:pStyle w:val="EmptyCellLayoutStyle"/>
                    <w:spacing w:after="0" w:line="240" w:lineRule="auto"/>
                  </w:pPr>
                </w:p>
              </w:tc>
              <w:tc>
                <w:tcPr>
                  <w:tcW w:w="180" w:type="dxa"/>
                </w:tcPr>
                <w:p w14:paraId="01582820" w14:textId="77777777" w:rsidR="007B78FD" w:rsidRDefault="007B78FD">
                  <w:pPr>
                    <w:pStyle w:val="EmptyCellLayoutStyle"/>
                    <w:spacing w:after="0" w:line="240" w:lineRule="auto"/>
                  </w:pPr>
                </w:p>
              </w:tc>
              <w:tc>
                <w:tcPr>
                  <w:tcW w:w="180" w:type="dxa"/>
                  <w:tcBorders>
                    <w:right w:val="single" w:sz="15" w:space="0" w:color="000000"/>
                  </w:tcBorders>
                </w:tcPr>
                <w:p w14:paraId="2E07F7F7" w14:textId="77777777" w:rsidR="007B78FD" w:rsidRDefault="007B78FD">
                  <w:pPr>
                    <w:pStyle w:val="EmptyCellLayoutStyle"/>
                    <w:spacing w:after="0" w:line="240" w:lineRule="auto"/>
                  </w:pPr>
                </w:p>
              </w:tc>
            </w:tr>
            <w:tr w:rsidR="006B32DE" w14:paraId="459A5877" w14:textId="77777777" w:rsidTr="006B32DE">
              <w:trPr>
                <w:trHeight w:val="269"/>
              </w:trPr>
              <w:tc>
                <w:tcPr>
                  <w:tcW w:w="180" w:type="dxa"/>
                  <w:gridSpan w:val="2"/>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1241"/>
                  </w:tblGrid>
                  <w:tr w:rsidR="007B78FD" w14:paraId="7BD1A24C" w14:textId="77777777">
                    <w:trPr>
                      <w:trHeight w:val="192"/>
                    </w:trPr>
                    <w:tc>
                      <w:tcPr>
                        <w:tcW w:w="1260" w:type="dxa"/>
                        <w:tcBorders>
                          <w:top w:val="nil"/>
                          <w:left w:val="nil"/>
                          <w:bottom w:val="nil"/>
                          <w:right w:val="nil"/>
                        </w:tcBorders>
                        <w:tcMar>
                          <w:top w:w="39" w:type="dxa"/>
                          <w:left w:w="39" w:type="dxa"/>
                          <w:bottom w:w="39" w:type="dxa"/>
                          <w:right w:w="39" w:type="dxa"/>
                        </w:tcMar>
                      </w:tcPr>
                      <w:p w14:paraId="3236CFE0" w14:textId="77777777" w:rsidR="007B78FD" w:rsidRDefault="006B32DE">
                        <w:pPr>
                          <w:spacing w:after="0" w:line="240" w:lineRule="auto"/>
                        </w:pPr>
                        <w:r>
                          <w:rPr>
                            <w:rFonts w:ascii="Arial" w:eastAsia="Arial" w:hAnsi="Arial"/>
                            <w:b/>
                            <w:color w:val="000000"/>
                            <w:sz w:val="16"/>
                          </w:rPr>
                          <w:t>EDUCATION:</w:t>
                        </w:r>
                      </w:p>
                    </w:tc>
                  </w:tr>
                </w:tbl>
                <w:p w14:paraId="344C359C" w14:textId="77777777" w:rsidR="007B78FD" w:rsidRDefault="007B78FD">
                  <w:pPr>
                    <w:spacing w:after="0" w:line="240" w:lineRule="auto"/>
                  </w:pPr>
                </w:p>
              </w:tc>
              <w:tc>
                <w:tcPr>
                  <w:tcW w:w="1980" w:type="dxa"/>
                </w:tcPr>
                <w:p w14:paraId="3266CA18" w14:textId="77777777" w:rsidR="007B78FD" w:rsidRDefault="007B78FD">
                  <w:pPr>
                    <w:pStyle w:val="EmptyCellLayoutStyle"/>
                    <w:spacing w:after="0" w:line="240" w:lineRule="auto"/>
                  </w:pPr>
                </w:p>
              </w:tc>
              <w:tc>
                <w:tcPr>
                  <w:tcW w:w="359" w:type="dxa"/>
                </w:tcPr>
                <w:p w14:paraId="2C63D768" w14:textId="77777777" w:rsidR="007B78FD" w:rsidRDefault="007B78FD">
                  <w:pPr>
                    <w:pStyle w:val="EmptyCellLayoutStyle"/>
                    <w:spacing w:after="0" w:line="240" w:lineRule="auto"/>
                  </w:pPr>
                </w:p>
              </w:tc>
              <w:tc>
                <w:tcPr>
                  <w:tcW w:w="7200" w:type="dxa"/>
                </w:tcPr>
                <w:p w14:paraId="0D4B7EB6" w14:textId="77777777" w:rsidR="007B78FD" w:rsidRDefault="007B78FD">
                  <w:pPr>
                    <w:pStyle w:val="EmptyCellLayoutStyle"/>
                    <w:spacing w:after="0" w:line="240" w:lineRule="auto"/>
                  </w:pPr>
                </w:p>
              </w:tc>
              <w:tc>
                <w:tcPr>
                  <w:tcW w:w="180" w:type="dxa"/>
                </w:tcPr>
                <w:p w14:paraId="2448BC00" w14:textId="77777777" w:rsidR="007B78FD" w:rsidRDefault="007B78FD">
                  <w:pPr>
                    <w:pStyle w:val="EmptyCellLayoutStyle"/>
                    <w:spacing w:after="0" w:line="240" w:lineRule="auto"/>
                  </w:pPr>
                </w:p>
              </w:tc>
              <w:tc>
                <w:tcPr>
                  <w:tcW w:w="180" w:type="dxa"/>
                  <w:tcBorders>
                    <w:right w:val="single" w:sz="15" w:space="0" w:color="000000"/>
                  </w:tcBorders>
                </w:tcPr>
                <w:p w14:paraId="1561021A" w14:textId="77777777" w:rsidR="007B78FD" w:rsidRDefault="007B78FD">
                  <w:pPr>
                    <w:pStyle w:val="EmptyCellLayoutStyle"/>
                    <w:spacing w:after="0" w:line="240" w:lineRule="auto"/>
                  </w:pPr>
                </w:p>
              </w:tc>
            </w:tr>
            <w:tr w:rsidR="007B78FD" w14:paraId="5CF677E2" w14:textId="77777777">
              <w:trPr>
                <w:trHeight w:val="89"/>
              </w:trPr>
              <w:tc>
                <w:tcPr>
                  <w:tcW w:w="180" w:type="dxa"/>
                  <w:tcBorders>
                    <w:left w:val="single" w:sz="15" w:space="0" w:color="000000"/>
                  </w:tcBorders>
                </w:tcPr>
                <w:p w14:paraId="4D40AFD6" w14:textId="77777777" w:rsidR="007B78FD" w:rsidRDefault="007B78FD">
                  <w:pPr>
                    <w:pStyle w:val="EmptyCellLayoutStyle"/>
                    <w:spacing w:after="0" w:line="240" w:lineRule="auto"/>
                  </w:pPr>
                </w:p>
              </w:tc>
              <w:tc>
                <w:tcPr>
                  <w:tcW w:w="1080" w:type="dxa"/>
                </w:tcPr>
                <w:p w14:paraId="45A68014" w14:textId="77777777" w:rsidR="007B78FD" w:rsidRDefault="007B78FD">
                  <w:pPr>
                    <w:pStyle w:val="EmptyCellLayoutStyle"/>
                    <w:spacing w:after="0" w:line="240" w:lineRule="auto"/>
                  </w:pPr>
                </w:p>
              </w:tc>
              <w:tc>
                <w:tcPr>
                  <w:tcW w:w="1980" w:type="dxa"/>
                </w:tcPr>
                <w:p w14:paraId="1F8C6937" w14:textId="77777777" w:rsidR="007B78FD" w:rsidRDefault="007B78FD">
                  <w:pPr>
                    <w:pStyle w:val="EmptyCellLayoutStyle"/>
                    <w:spacing w:after="0" w:line="240" w:lineRule="auto"/>
                  </w:pPr>
                </w:p>
              </w:tc>
              <w:tc>
                <w:tcPr>
                  <w:tcW w:w="359" w:type="dxa"/>
                </w:tcPr>
                <w:p w14:paraId="68AD36AC" w14:textId="77777777" w:rsidR="007B78FD" w:rsidRDefault="007B78FD">
                  <w:pPr>
                    <w:pStyle w:val="EmptyCellLayoutStyle"/>
                    <w:spacing w:after="0" w:line="240" w:lineRule="auto"/>
                  </w:pPr>
                </w:p>
              </w:tc>
              <w:tc>
                <w:tcPr>
                  <w:tcW w:w="7200" w:type="dxa"/>
                </w:tcPr>
                <w:p w14:paraId="58176091" w14:textId="77777777" w:rsidR="007B78FD" w:rsidRDefault="007B78FD">
                  <w:pPr>
                    <w:pStyle w:val="EmptyCellLayoutStyle"/>
                    <w:spacing w:after="0" w:line="240" w:lineRule="auto"/>
                  </w:pPr>
                </w:p>
              </w:tc>
              <w:tc>
                <w:tcPr>
                  <w:tcW w:w="180" w:type="dxa"/>
                </w:tcPr>
                <w:p w14:paraId="13E06CBA" w14:textId="77777777" w:rsidR="007B78FD" w:rsidRDefault="007B78FD">
                  <w:pPr>
                    <w:pStyle w:val="EmptyCellLayoutStyle"/>
                    <w:spacing w:after="0" w:line="240" w:lineRule="auto"/>
                  </w:pPr>
                </w:p>
              </w:tc>
              <w:tc>
                <w:tcPr>
                  <w:tcW w:w="180" w:type="dxa"/>
                  <w:tcBorders>
                    <w:right w:val="single" w:sz="15" w:space="0" w:color="000000"/>
                  </w:tcBorders>
                </w:tcPr>
                <w:p w14:paraId="23B7CB14" w14:textId="77777777" w:rsidR="007B78FD" w:rsidRDefault="007B78FD">
                  <w:pPr>
                    <w:pStyle w:val="EmptyCellLayoutStyle"/>
                    <w:spacing w:after="0" w:line="240" w:lineRule="auto"/>
                  </w:pPr>
                </w:p>
              </w:tc>
            </w:tr>
            <w:tr w:rsidR="006B32DE" w14:paraId="0E47E53D" w14:textId="77777777" w:rsidTr="006B32DE">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7B78FD" w14:paraId="2A9D0C17" w14:textId="77777777">
                    <w:trPr>
                      <w:trHeight w:val="212"/>
                    </w:trPr>
                    <w:tc>
                      <w:tcPr>
                        <w:tcW w:w="11160" w:type="dxa"/>
                        <w:tcBorders>
                          <w:top w:val="nil"/>
                          <w:left w:val="nil"/>
                          <w:bottom w:val="nil"/>
                          <w:right w:val="nil"/>
                        </w:tcBorders>
                        <w:tcMar>
                          <w:top w:w="39" w:type="dxa"/>
                          <w:left w:w="39" w:type="dxa"/>
                          <w:bottom w:w="39" w:type="dxa"/>
                          <w:right w:w="39" w:type="dxa"/>
                        </w:tcMar>
                      </w:tcPr>
                      <w:p w14:paraId="76620D16" w14:textId="77777777" w:rsidR="007B78FD" w:rsidRDefault="006B32DE">
                        <w:pPr>
                          <w:spacing w:after="0" w:line="240" w:lineRule="auto"/>
                        </w:pPr>
                        <w:r>
                          <w:rPr>
                            <w:rFonts w:ascii="Arial" w:eastAsia="Arial" w:hAnsi="Arial"/>
                            <w:color w:val="000000"/>
                          </w:rPr>
                          <w:lastRenderedPageBreak/>
                          <w:t>Possession of a bachelor's degree with at least 24 semester (36 term) credits in accounting.</w:t>
                        </w:r>
                        <w:r>
                          <w:rPr>
                            <w:rFonts w:ascii="Arial" w:eastAsia="Arial" w:hAnsi="Arial"/>
                            <w:color w:val="000000"/>
                          </w:rPr>
                          <w:br/>
                        </w:r>
                      </w:p>
                    </w:tc>
                  </w:tr>
                </w:tbl>
                <w:p w14:paraId="65E59503" w14:textId="77777777" w:rsidR="007B78FD" w:rsidRDefault="007B78FD">
                  <w:pPr>
                    <w:spacing w:after="0" w:line="240" w:lineRule="auto"/>
                  </w:pPr>
                </w:p>
              </w:tc>
            </w:tr>
            <w:tr w:rsidR="007B78FD" w14:paraId="3A7920E2" w14:textId="77777777">
              <w:trPr>
                <w:trHeight w:val="69"/>
              </w:trPr>
              <w:tc>
                <w:tcPr>
                  <w:tcW w:w="180" w:type="dxa"/>
                  <w:tcBorders>
                    <w:left w:val="single" w:sz="15" w:space="0" w:color="000000"/>
                  </w:tcBorders>
                </w:tcPr>
                <w:p w14:paraId="7731FF91" w14:textId="77777777" w:rsidR="007B78FD" w:rsidRDefault="007B78FD">
                  <w:pPr>
                    <w:pStyle w:val="EmptyCellLayoutStyle"/>
                    <w:spacing w:after="0" w:line="240" w:lineRule="auto"/>
                  </w:pPr>
                </w:p>
              </w:tc>
              <w:tc>
                <w:tcPr>
                  <w:tcW w:w="1080" w:type="dxa"/>
                </w:tcPr>
                <w:p w14:paraId="54265689" w14:textId="77777777" w:rsidR="007B78FD" w:rsidRDefault="007B78FD">
                  <w:pPr>
                    <w:pStyle w:val="EmptyCellLayoutStyle"/>
                    <w:spacing w:after="0" w:line="240" w:lineRule="auto"/>
                  </w:pPr>
                </w:p>
              </w:tc>
              <w:tc>
                <w:tcPr>
                  <w:tcW w:w="1980" w:type="dxa"/>
                </w:tcPr>
                <w:p w14:paraId="5DD29F28" w14:textId="77777777" w:rsidR="007B78FD" w:rsidRDefault="007B78FD">
                  <w:pPr>
                    <w:pStyle w:val="EmptyCellLayoutStyle"/>
                    <w:spacing w:after="0" w:line="240" w:lineRule="auto"/>
                  </w:pPr>
                </w:p>
              </w:tc>
              <w:tc>
                <w:tcPr>
                  <w:tcW w:w="359" w:type="dxa"/>
                </w:tcPr>
                <w:p w14:paraId="7430B61E" w14:textId="77777777" w:rsidR="007B78FD" w:rsidRDefault="007B78FD">
                  <w:pPr>
                    <w:pStyle w:val="EmptyCellLayoutStyle"/>
                    <w:spacing w:after="0" w:line="240" w:lineRule="auto"/>
                  </w:pPr>
                </w:p>
              </w:tc>
              <w:tc>
                <w:tcPr>
                  <w:tcW w:w="7200" w:type="dxa"/>
                </w:tcPr>
                <w:p w14:paraId="0BC78F05" w14:textId="77777777" w:rsidR="007B78FD" w:rsidRDefault="007B78FD">
                  <w:pPr>
                    <w:pStyle w:val="EmptyCellLayoutStyle"/>
                    <w:spacing w:after="0" w:line="240" w:lineRule="auto"/>
                  </w:pPr>
                </w:p>
              </w:tc>
              <w:tc>
                <w:tcPr>
                  <w:tcW w:w="180" w:type="dxa"/>
                </w:tcPr>
                <w:p w14:paraId="01C65882" w14:textId="77777777" w:rsidR="007B78FD" w:rsidRDefault="007B78FD">
                  <w:pPr>
                    <w:pStyle w:val="EmptyCellLayoutStyle"/>
                    <w:spacing w:after="0" w:line="240" w:lineRule="auto"/>
                  </w:pPr>
                </w:p>
              </w:tc>
              <w:tc>
                <w:tcPr>
                  <w:tcW w:w="180" w:type="dxa"/>
                  <w:tcBorders>
                    <w:right w:val="single" w:sz="15" w:space="0" w:color="000000"/>
                  </w:tcBorders>
                </w:tcPr>
                <w:p w14:paraId="313E34B7" w14:textId="77777777" w:rsidR="007B78FD" w:rsidRDefault="007B78FD">
                  <w:pPr>
                    <w:pStyle w:val="EmptyCellLayoutStyle"/>
                    <w:spacing w:after="0" w:line="240" w:lineRule="auto"/>
                  </w:pPr>
                </w:p>
              </w:tc>
            </w:tr>
            <w:tr w:rsidR="006B32DE" w14:paraId="56259AE3" w14:textId="77777777" w:rsidTr="006B32DE">
              <w:trPr>
                <w:trHeight w:val="269"/>
              </w:trPr>
              <w:tc>
                <w:tcPr>
                  <w:tcW w:w="180" w:type="dxa"/>
                  <w:gridSpan w:val="2"/>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1241"/>
                  </w:tblGrid>
                  <w:tr w:rsidR="007B78FD" w14:paraId="1D2DAB55" w14:textId="77777777">
                    <w:trPr>
                      <w:trHeight w:val="192"/>
                    </w:trPr>
                    <w:tc>
                      <w:tcPr>
                        <w:tcW w:w="1260" w:type="dxa"/>
                        <w:tcBorders>
                          <w:top w:val="nil"/>
                          <w:left w:val="nil"/>
                          <w:bottom w:val="nil"/>
                          <w:right w:val="nil"/>
                        </w:tcBorders>
                        <w:tcMar>
                          <w:top w:w="39" w:type="dxa"/>
                          <w:left w:w="39" w:type="dxa"/>
                          <w:bottom w:w="39" w:type="dxa"/>
                          <w:right w:w="39" w:type="dxa"/>
                        </w:tcMar>
                      </w:tcPr>
                      <w:p w14:paraId="53EF44C2" w14:textId="77777777" w:rsidR="007B78FD" w:rsidRDefault="006B32DE">
                        <w:pPr>
                          <w:spacing w:after="0" w:line="240" w:lineRule="auto"/>
                        </w:pPr>
                        <w:r>
                          <w:rPr>
                            <w:rFonts w:ascii="Arial" w:eastAsia="Arial" w:hAnsi="Arial"/>
                            <w:b/>
                            <w:color w:val="000000"/>
                            <w:sz w:val="16"/>
                          </w:rPr>
                          <w:t>EXPERIENCE:</w:t>
                        </w:r>
                      </w:p>
                    </w:tc>
                  </w:tr>
                </w:tbl>
                <w:p w14:paraId="7C12A215" w14:textId="77777777" w:rsidR="007B78FD" w:rsidRDefault="007B78FD">
                  <w:pPr>
                    <w:spacing w:after="0" w:line="240" w:lineRule="auto"/>
                  </w:pPr>
                </w:p>
              </w:tc>
              <w:tc>
                <w:tcPr>
                  <w:tcW w:w="1980" w:type="dxa"/>
                </w:tcPr>
                <w:p w14:paraId="60E5B2FD" w14:textId="77777777" w:rsidR="007B78FD" w:rsidRDefault="007B78FD">
                  <w:pPr>
                    <w:pStyle w:val="EmptyCellLayoutStyle"/>
                    <w:spacing w:after="0" w:line="240" w:lineRule="auto"/>
                  </w:pPr>
                </w:p>
              </w:tc>
              <w:tc>
                <w:tcPr>
                  <w:tcW w:w="359" w:type="dxa"/>
                </w:tcPr>
                <w:p w14:paraId="67107324" w14:textId="77777777" w:rsidR="007B78FD" w:rsidRDefault="007B78FD">
                  <w:pPr>
                    <w:pStyle w:val="EmptyCellLayoutStyle"/>
                    <w:spacing w:after="0" w:line="240" w:lineRule="auto"/>
                  </w:pPr>
                </w:p>
              </w:tc>
              <w:tc>
                <w:tcPr>
                  <w:tcW w:w="7200" w:type="dxa"/>
                </w:tcPr>
                <w:p w14:paraId="7D1E271B" w14:textId="77777777" w:rsidR="007B78FD" w:rsidRDefault="007B78FD">
                  <w:pPr>
                    <w:pStyle w:val="EmptyCellLayoutStyle"/>
                    <w:spacing w:after="0" w:line="240" w:lineRule="auto"/>
                  </w:pPr>
                </w:p>
              </w:tc>
              <w:tc>
                <w:tcPr>
                  <w:tcW w:w="180" w:type="dxa"/>
                </w:tcPr>
                <w:p w14:paraId="08CF40C1" w14:textId="77777777" w:rsidR="007B78FD" w:rsidRDefault="007B78FD">
                  <w:pPr>
                    <w:pStyle w:val="EmptyCellLayoutStyle"/>
                    <w:spacing w:after="0" w:line="240" w:lineRule="auto"/>
                  </w:pPr>
                </w:p>
              </w:tc>
              <w:tc>
                <w:tcPr>
                  <w:tcW w:w="180" w:type="dxa"/>
                  <w:tcBorders>
                    <w:right w:val="single" w:sz="15" w:space="0" w:color="000000"/>
                  </w:tcBorders>
                </w:tcPr>
                <w:p w14:paraId="11F3EF07" w14:textId="77777777" w:rsidR="007B78FD" w:rsidRDefault="007B78FD">
                  <w:pPr>
                    <w:pStyle w:val="EmptyCellLayoutStyle"/>
                    <w:spacing w:after="0" w:line="240" w:lineRule="auto"/>
                  </w:pPr>
                </w:p>
              </w:tc>
            </w:tr>
            <w:tr w:rsidR="007B78FD" w14:paraId="165C393B" w14:textId="77777777">
              <w:trPr>
                <w:trHeight w:val="90"/>
              </w:trPr>
              <w:tc>
                <w:tcPr>
                  <w:tcW w:w="180" w:type="dxa"/>
                  <w:tcBorders>
                    <w:left w:val="single" w:sz="15" w:space="0" w:color="000000"/>
                  </w:tcBorders>
                </w:tcPr>
                <w:p w14:paraId="7BB3CAE8" w14:textId="77777777" w:rsidR="007B78FD" w:rsidRDefault="007B78FD">
                  <w:pPr>
                    <w:pStyle w:val="EmptyCellLayoutStyle"/>
                    <w:spacing w:after="0" w:line="240" w:lineRule="auto"/>
                  </w:pPr>
                </w:p>
              </w:tc>
              <w:tc>
                <w:tcPr>
                  <w:tcW w:w="1080" w:type="dxa"/>
                </w:tcPr>
                <w:p w14:paraId="3B7C1B52" w14:textId="77777777" w:rsidR="007B78FD" w:rsidRDefault="007B78FD">
                  <w:pPr>
                    <w:pStyle w:val="EmptyCellLayoutStyle"/>
                    <w:spacing w:after="0" w:line="240" w:lineRule="auto"/>
                  </w:pPr>
                </w:p>
              </w:tc>
              <w:tc>
                <w:tcPr>
                  <w:tcW w:w="1980" w:type="dxa"/>
                </w:tcPr>
                <w:p w14:paraId="2330E824" w14:textId="77777777" w:rsidR="007B78FD" w:rsidRDefault="007B78FD">
                  <w:pPr>
                    <w:pStyle w:val="EmptyCellLayoutStyle"/>
                    <w:spacing w:after="0" w:line="240" w:lineRule="auto"/>
                  </w:pPr>
                </w:p>
              </w:tc>
              <w:tc>
                <w:tcPr>
                  <w:tcW w:w="359" w:type="dxa"/>
                </w:tcPr>
                <w:p w14:paraId="26466E45" w14:textId="77777777" w:rsidR="007B78FD" w:rsidRDefault="007B78FD">
                  <w:pPr>
                    <w:pStyle w:val="EmptyCellLayoutStyle"/>
                    <w:spacing w:after="0" w:line="240" w:lineRule="auto"/>
                  </w:pPr>
                </w:p>
              </w:tc>
              <w:tc>
                <w:tcPr>
                  <w:tcW w:w="7200" w:type="dxa"/>
                </w:tcPr>
                <w:p w14:paraId="77010197" w14:textId="77777777" w:rsidR="007B78FD" w:rsidRDefault="007B78FD">
                  <w:pPr>
                    <w:pStyle w:val="EmptyCellLayoutStyle"/>
                    <w:spacing w:after="0" w:line="240" w:lineRule="auto"/>
                  </w:pPr>
                </w:p>
              </w:tc>
              <w:tc>
                <w:tcPr>
                  <w:tcW w:w="180" w:type="dxa"/>
                </w:tcPr>
                <w:p w14:paraId="7CA6E45B" w14:textId="77777777" w:rsidR="007B78FD" w:rsidRDefault="007B78FD">
                  <w:pPr>
                    <w:pStyle w:val="EmptyCellLayoutStyle"/>
                    <w:spacing w:after="0" w:line="240" w:lineRule="auto"/>
                  </w:pPr>
                </w:p>
              </w:tc>
              <w:tc>
                <w:tcPr>
                  <w:tcW w:w="180" w:type="dxa"/>
                  <w:tcBorders>
                    <w:right w:val="single" w:sz="15" w:space="0" w:color="000000"/>
                  </w:tcBorders>
                </w:tcPr>
                <w:p w14:paraId="2993637B" w14:textId="77777777" w:rsidR="007B78FD" w:rsidRDefault="007B78FD">
                  <w:pPr>
                    <w:pStyle w:val="EmptyCellLayoutStyle"/>
                    <w:spacing w:after="0" w:line="240" w:lineRule="auto"/>
                  </w:pPr>
                </w:p>
              </w:tc>
            </w:tr>
            <w:tr w:rsidR="006B32DE" w14:paraId="088C0349" w14:textId="77777777" w:rsidTr="006B32DE">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7B78FD" w14:paraId="53079C45" w14:textId="77777777">
                    <w:trPr>
                      <w:trHeight w:val="212"/>
                    </w:trPr>
                    <w:tc>
                      <w:tcPr>
                        <w:tcW w:w="11160" w:type="dxa"/>
                        <w:tcBorders>
                          <w:top w:val="nil"/>
                          <w:left w:val="nil"/>
                          <w:bottom w:val="nil"/>
                          <w:right w:val="nil"/>
                        </w:tcBorders>
                        <w:tcMar>
                          <w:top w:w="39" w:type="dxa"/>
                          <w:left w:w="39" w:type="dxa"/>
                          <w:bottom w:w="39" w:type="dxa"/>
                          <w:right w:w="39" w:type="dxa"/>
                        </w:tcMar>
                      </w:tcPr>
                      <w:p w14:paraId="6B0C5436" w14:textId="77777777" w:rsidR="007B78FD" w:rsidRDefault="006B32DE">
                        <w:pPr>
                          <w:spacing w:after="0" w:line="240" w:lineRule="auto"/>
                        </w:pPr>
                        <w:r>
                          <w:rPr>
                            <w:rFonts w:ascii="Arial" w:eastAsia="Arial" w:hAnsi="Arial"/>
                            <w:color w:val="000000"/>
                          </w:rPr>
                          <w:br/>
                        </w:r>
                        <w:r>
                          <w:rPr>
                            <w:rFonts w:ascii="Arial" w:eastAsia="Arial" w:hAnsi="Arial"/>
                            <w:b/>
                            <w:color w:val="000000"/>
                          </w:rPr>
                          <w:t>Accountant 12</w:t>
                        </w:r>
                        <w:r>
                          <w:rPr>
                            <w:rFonts w:ascii="Arial" w:eastAsia="Arial" w:hAnsi="Arial"/>
                            <w:color w:val="000000"/>
                          </w:rPr>
                          <w:br/>
                          <w:t>Three years of professional experience performing or auditing the systematic classification and evaluation of accounting data and the preparation of related financial and managerial reports, including one year equivalent to an Accountant P11, Auditor P11, or Assistant Auditor General P11.</w:t>
                        </w:r>
                        <w:r>
                          <w:rPr>
                            <w:rFonts w:ascii="Arial" w:eastAsia="Arial" w:hAnsi="Arial"/>
                            <w:color w:val="000000"/>
                          </w:rPr>
                          <w:br/>
                        </w:r>
                        <w:r>
                          <w:rPr>
                            <w:rFonts w:ascii="Arial" w:eastAsia="Arial" w:hAnsi="Arial"/>
                            <w:color w:val="000000"/>
                          </w:rPr>
                          <w:br/>
                        </w:r>
                        <w:r>
                          <w:rPr>
                            <w:rFonts w:ascii="Arial" w:eastAsia="Arial" w:hAnsi="Arial"/>
                            <w:b/>
                            <w:color w:val="000000"/>
                          </w:rPr>
                          <w:t>Alternate Education and Experience</w:t>
                        </w:r>
                        <w:r>
                          <w:rPr>
                            <w:rFonts w:ascii="Arial" w:eastAsia="Arial" w:hAnsi="Arial"/>
                            <w:color w:val="000000"/>
                          </w:rPr>
                          <w:br/>
                        </w:r>
                        <w:r>
                          <w:rPr>
                            <w:rFonts w:ascii="Arial" w:eastAsia="Arial" w:hAnsi="Arial"/>
                            <w:color w:val="000000"/>
                          </w:rPr>
                          <w:br/>
                        </w:r>
                        <w:r>
                          <w:rPr>
                            <w:rFonts w:ascii="Arial" w:eastAsia="Arial" w:hAnsi="Arial"/>
                            <w:b/>
                            <w:color w:val="000000"/>
                          </w:rPr>
                          <w:t>Accountant 9 - 12</w:t>
                        </w:r>
                        <w:r>
                          <w:rPr>
                            <w:rFonts w:ascii="Arial" w:eastAsia="Arial" w:hAnsi="Arial"/>
                            <w:color w:val="000000"/>
                          </w:rPr>
                          <w:br/>
                          <w:t>Possession of a Certified Management Accountant certification (CMA) may be substituted for six months of Accountant P11 experience.</w:t>
                        </w:r>
                        <w:r>
                          <w:rPr>
                            <w:rFonts w:ascii="Arial" w:eastAsia="Arial" w:hAnsi="Arial"/>
                            <w:color w:val="000000"/>
                          </w:rPr>
                          <w:br/>
                        </w:r>
                        <w:r>
                          <w:rPr>
                            <w:rFonts w:ascii="Arial" w:eastAsia="Arial" w:hAnsi="Arial"/>
                            <w:color w:val="000000"/>
                          </w:rPr>
                          <w:br/>
                          <w:t>OR</w:t>
                        </w:r>
                        <w:r>
                          <w:rPr>
                            <w:rFonts w:ascii="Arial" w:eastAsia="Arial" w:hAnsi="Arial"/>
                            <w:color w:val="000000"/>
                          </w:rPr>
                          <w:br/>
                        </w:r>
                        <w:r>
                          <w:rPr>
                            <w:rFonts w:ascii="Arial" w:eastAsia="Arial" w:hAnsi="Arial"/>
                            <w:color w:val="000000"/>
                          </w:rPr>
                          <w:br/>
                          <w:t>Possession of a Certified Public Accountant certification (CPA) may be substituted for one year of Accountant experience.</w:t>
                        </w:r>
                      </w:p>
                    </w:tc>
                  </w:tr>
                </w:tbl>
                <w:p w14:paraId="6602D842" w14:textId="77777777" w:rsidR="007B78FD" w:rsidRDefault="007B78FD">
                  <w:pPr>
                    <w:spacing w:after="0" w:line="240" w:lineRule="auto"/>
                  </w:pPr>
                </w:p>
              </w:tc>
            </w:tr>
            <w:tr w:rsidR="007B78FD" w14:paraId="6AAEE3EA" w14:textId="77777777">
              <w:trPr>
                <w:trHeight w:val="69"/>
              </w:trPr>
              <w:tc>
                <w:tcPr>
                  <w:tcW w:w="180" w:type="dxa"/>
                  <w:tcBorders>
                    <w:left w:val="single" w:sz="15" w:space="0" w:color="000000"/>
                  </w:tcBorders>
                </w:tcPr>
                <w:p w14:paraId="7E66AABB" w14:textId="77777777" w:rsidR="007B78FD" w:rsidRDefault="007B78FD">
                  <w:pPr>
                    <w:pStyle w:val="EmptyCellLayoutStyle"/>
                    <w:spacing w:after="0" w:line="240" w:lineRule="auto"/>
                  </w:pPr>
                </w:p>
              </w:tc>
              <w:tc>
                <w:tcPr>
                  <w:tcW w:w="1080" w:type="dxa"/>
                </w:tcPr>
                <w:p w14:paraId="43B0D65F" w14:textId="77777777" w:rsidR="007B78FD" w:rsidRDefault="007B78FD">
                  <w:pPr>
                    <w:pStyle w:val="EmptyCellLayoutStyle"/>
                    <w:spacing w:after="0" w:line="240" w:lineRule="auto"/>
                  </w:pPr>
                </w:p>
              </w:tc>
              <w:tc>
                <w:tcPr>
                  <w:tcW w:w="1980" w:type="dxa"/>
                </w:tcPr>
                <w:p w14:paraId="721CDFE3" w14:textId="77777777" w:rsidR="007B78FD" w:rsidRDefault="007B78FD">
                  <w:pPr>
                    <w:pStyle w:val="EmptyCellLayoutStyle"/>
                    <w:spacing w:after="0" w:line="240" w:lineRule="auto"/>
                  </w:pPr>
                </w:p>
              </w:tc>
              <w:tc>
                <w:tcPr>
                  <w:tcW w:w="359" w:type="dxa"/>
                </w:tcPr>
                <w:p w14:paraId="58C5FE73" w14:textId="77777777" w:rsidR="007B78FD" w:rsidRDefault="007B78FD">
                  <w:pPr>
                    <w:pStyle w:val="EmptyCellLayoutStyle"/>
                    <w:spacing w:after="0" w:line="240" w:lineRule="auto"/>
                  </w:pPr>
                </w:p>
              </w:tc>
              <w:tc>
                <w:tcPr>
                  <w:tcW w:w="7200" w:type="dxa"/>
                </w:tcPr>
                <w:p w14:paraId="3EBF6CB3" w14:textId="77777777" w:rsidR="007B78FD" w:rsidRDefault="007B78FD">
                  <w:pPr>
                    <w:pStyle w:val="EmptyCellLayoutStyle"/>
                    <w:spacing w:after="0" w:line="240" w:lineRule="auto"/>
                  </w:pPr>
                </w:p>
              </w:tc>
              <w:tc>
                <w:tcPr>
                  <w:tcW w:w="180" w:type="dxa"/>
                </w:tcPr>
                <w:p w14:paraId="50B9F095" w14:textId="77777777" w:rsidR="007B78FD" w:rsidRDefault="007B78FD">
                  <w:pPr>
                    <w:pStyle w:val="EmptyCellLayoutStyle"/>
                    <w:spacing w:after="0" w:line="240" w:lineRule="auto"/>
                  </w:pPr>
                </w:p>
              </w:tc>
              <w:tc>
                <w:tcPr>
                  <w:tcW w:w="180" w:type="dxa"/>
                  <w:tcBorders>
                    <w:right w:val="single" w:sz="15" w:space="0" w:color="000000"/>
                  </w:tcBorders>
                </w:tcPr>
                <w:p w14:paraId="084F7101" w14:textId="77777777" w:rsidR="007B78FD" w:rsidRDefault="007B78FD">
                  <w:pPr>
                    <w:pStyle w:val="EmptyCellLayoutStyle"/>
                    <w:spacing w:after="0" w:line="240" w:lineRule="auto"/>
                  </w:pPr>
                </w:p>
              </w:tc>
            </w:tr>
            <w:tr w:rsidR="006B32DE" w14:paraId="6B537EC7" w14:textId="77777777" w:rsidTr="006B32DE">
              <w:trPr>
                <w:trHeight w:val="270"/>
              </w:trPr>
              <w:tc>
                <w:tcPr>
                  <w:tcW w:w="180" w:type="dxa"/>
                  <w:gridSpan w:val="3"/>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3213"/>
                  </w:tblGrid>
                  <w:tr w:rsidR="007B78FD" w14:paraId="5A4364F2" w14:textId="77777777">
                    <w:trPr>
                      <w:trHeight w:val="192"/>
                    </w:trPr>
                    <w:tc>
                      <w:tcPr>
                        <w:tcW w:w="3240" w:type="dxa"/>
                        <w:tcBorders>
                          <w:top w:val="nil"/>
                          <w:left w:val="nil"/>
                          <w:bottom w:val="nil"/>
                          <w:right w:val="nil"/>
                        </w:tcBorders>
                        <w:tcMar>
                          <w:top w:w="39" w:type="dxa"/>
                          <w:left w:w="39" w:type="dxa"/>
                          <w:bottom w:w="39" w:type="dxa"/>
                          <w:right w:w="39" w:type="dxa"/>
                        </w:tcMar>
                      </w:tcPr>
                      <w:p w14:paraId="526A7CD2" w14:textId="77777777" w:rsidR="007B78FD" w:rsidRDefault="006B32DE">
                        <w:pPr>
                          <w:spacing w:after="0" w:line="240" w:lineRule="auto"/>
                        </w:pPr>
                        <w:r>
                          <w:rPr>
                            <w:rFonts w:ascii="Arial" w:eastAsia="Arial" w:hAnsi="Arial"/>
                            <w:b/>
                            <w:color w:val="000000"/>
                            <w:sz w:val="16"/>
                          </w:rPr>
                          <w:t>KNOWLEDGE, SKILLS, AND ABILITIES:</w:t>
                        </w:r>
                      </w:p>
                    </w:tc>
                  </w:tr>
                </w:tbl>
                <w:p w14:paraId="66847DE4" w14:textId="77777777" w:rsidR="007B78FD" w:rsidRDefault="007B78FD">
                  <w:pPr>
                    <w:spacing w:after="0" w:line="240" w:lineRule="auto"/>
                  </w:pPr>
                </w:p>
              </w:tc>
              <w:tc>
                <w:tcPr>
                  <w:tcW w:w="359" w:type="dxa"/>
                </w:tcPr>
                <w:p w14:paraId="33FFFD38" w14:textId="77777777" w:rsidR="007B78FD" w:rsidRDefault="007B78FD">
                  <w:pPr>
                    <w:pStyle w:val="EmptyCellLayoutStyle"/>
                    <w:spacing w:after="0" w:line="240" w:lineRule="auto"/>
                  </w:pPr>
                </w:p>
              </w:tc>
              <w:tc>
                <w:tcPr>
                  <w:tcW w:w="7200" w:type="dxa"/>
                </w:tcPr>
                <w:p w14:paraId="7EA21E0A" w14:textId="77777777" w:rsidR="007B78FD" w:rsidRDefault="007B78FD">
                  <w:pPr>
                    <w:pStyle w:val="EmptyCellLayoutStyle"/>
                    <w:spacing w:after="0" w:line="240" w:lineRule="auto"/>
                  </w:pPr>
                </w:p>
              </w:tc>
              <w:tc>
                <w:tcPr>
                  <w:tcW w:w="180" w:type="dxa"/>
                </w:tcPr>
                <w:p w14:paraId="2C675786" w14:textId="77777777" w:rsidR="007B78FD" w:rsidRDefault="007B78FD">
                  <w:pPr>
                    <w:pStyle w:val="EmptyCellLayoutStyle"/>
                    <w:spacing w:after="0" w:line="240" w:lineRule="auto"/>
                  </w:pPr>
                </w:p>
              </w:tc>
              <w:tc>
                <w:tcPr>
                  <w:tcW w:w="180" w:type="dxa"/>
                  <w:tcBorders>
                    <w:right w:val="single" w:sz="15" w:space="0" w:color="000000"/>
                  </w:tcBorders>
                </w:tcPr>
                <w:p w14:paraId="13958D1E" w14:textId="77777777" w:rsidR="007B78FD" w:rsidRDefault="007B78FD">
                  <w:pPr>
                    <w:pStyle w:val="EmptyCellLayoutStyle"/>
                    <w:spacing w:after="0" w:line="240" w:lineRule="auto"/>
                  </w:pPr>
                </w:p>
              </w:tc>
            </w:tr>
            <w:tr w:rsidR="007B78FD" w14:paraId="2DF1CC80" w14:textId="77777777">
              <w:trPr>
                <w:trHeight w:val="90"/>
              </w:trPr>
              <w:tc>
                <w:tcPr>
                  <w:tcW w:w="180" w:type="dxa"/>
                  <w:tcBorders>
                    <w:left w:val="single" w:sz="15" w:space="0" w:color="000000"/>
                  </w:tcBorders>
                </w:tcPr>
                <w:p w14:paraId="7D33920C" w14:textId="77777777" w:rsidR="007B78FD" w:rsidRDefault="007B78FD">
                  <w:pPr>
                    <w:pStyle w:val="EmptyCellLayoutStyle"/>
                    <w:spacing w:after="0" w:line="240" w:lineRule="auto"/>
                  </w:pPr>
                </w:p>
              </w:tc>
              <w:tc>
                <w:tcPr>
                  <w:tcW w:w="1080" w:type="dxa"/>
                </w:tcPr>
                <w:p w14:paraId="3E76DD02" w14:textId="77777777" w:rsidR="007B78FD" w:rsidRDefault="007B78FD">
                  <w:pPr>
                    <w:pStyle w:val="EmptyCellLayoutStyle"/>
                    <w:spacing w:after="0" w:line="240" w:lineRule="auto"/>
                  </w:pPr>
                </w:p>
              </w:tc>
              <w:tc>
                <w:tcPr>
                  <w:tcW w:w="1980" w:type="dxa"/>
                </w:tcPr>
                <w:p w14:paraId="710958EF" w14:textId="77777777" w:rsidR="007B78FD" w:rsidRDefault="007B78FD">
                  <w:pPr>
                    <w:pStyle w:val="EmptyCellLayoutStyle"/>
                    <w:spacing w:after="0" w:line="240" w:lineRule="auto"/>
                  </w:pPr>
                </w:p>
              </w:tc>
              <w:tc>
                <w:tcPr>
                  <w:tcW w:w="359" w:type="dxa"/>
                </w:tcPr>
                <w:p w14:paraId="0EA5C668" w14:textId="77777777" w:rsidR="007B78FD" w:rsidRDefault="007B78FD">
                  <w:pPr>
                    <w:pStyle w:val="EmptyCellLayoutStyle"/>
                    <w:spacing w:after="0" w:line="240" w:lineRule="auto"/>
                  </w:pPr>
                </w:p>
              </w:tc>
              <w:tc>
                <w:tcPr>
                  <w:tcW w:w="7200" w:type="dxa"/>
                </w:tcPr>
                <w:p w14:paraId="08B947BF" w14:textId="77777777" w:rsidR="007B78FD" w:rsidRDefault="007B78FD">
                  <w:pPr>
                    <w:pStyle w:val="EmptyCellLayoutStyle"/>
                    <w:spacing w:after="0" w:line="240" w:lineRule="auto"/>
                  </w:pPr>
                </w:p>
              </w:tc>
              <w:tc>
                <w:tcPr>
                  <w:tcW w:w="180" w:type="dxa"/>
                </w:tcPr>
                <w:p w14:paraId="47021432" w14:textId="77777777" w:rsidR="007B78FD" w:rsidRDefault="007B78FD">
                  <w:pPr>
                    <w:pStyle w:val="EmptyCellLayoutStyle"/>
                    <w:spacing w:after="0" w:line="240" w:lineRule="auto"/>
                  </w:pPr>
                </w:p>
              </w:tc>
              <w:tc>
                <w:tcPr>
                  <w:tcW w:w="180" w:type="dxa"/>
                  <w:tcBorders>
                    <w:right w:val="single" w:sz="15" w:space="0" w:color="000000"/>
                  </w:tcBorders>
                </w:tcPr>
                <w:p w14:paraId="35CDA9A4" w14:textId="77777777" w:rsidR="007B78FD" w:rsidRDefault="007B78FD">
                  <w:pPr>
                    <w:pStyle w:val="EmptyCellLayoutStyle"/>
                    <w:spacing w:after="0" w:line="240" w:lineRule="auto"/>
                  </w:pPr>
                </w:p>
              </w:tc>
            </w:tr>
            <w:tr w:rsidR="006B32DE" w14:paraId="0E555257" w14:textId="77777777" w:rsidTr="006B32DE">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7B78FD" w14:paraId="7E261485" w14:textId="77777777">
                    <w:trPr>
                      <w:trHeight w:val="212"/>
                    </w:trPr>
                    <w:tc>
                      <w:tcPr>
                        <w:tcW w:w="11160" w:type="dxa"/>
                        <w:tcBorders>
                          <w:top w:val="nil"/>
                          <w:left w:val="nil"/>
                          <w:bottom w:val="nil"/>
                          <w:right w:val="nil"/>
                        </w:tcBorders>
                        <w:tcMar>
                          <w:top w:w="39" w:type="dxa"/>
                          <w:left w:w="39" w:type="dxa"/>
                          <w:bottom w:w="39" w:type="dxa"/>
                          <w:right w:w="39" w:type="dxa"/>
                        </w:tcMar>
                      </w:tcPr>
                      <w:p w14:paraId="303F0EC3" w14:textId="77777777" w:rsidR="007B78FD" w:rsidRDefault="006B32DE">
                        <w:pPr>
                          <w:spacing w:after="0" w:line="240" w:lineRule="auto"/>
                        </w:pPr>
                        <w:r>
                          <w:rPr>
                            <w:rFonts w:ascii="Arial" w:eastAsia="Arial" w:hAnsi="Arial"/>
                            <w:color w:val="000000"/>
                          </w:rPr>
                          <w:t>Some knowledge of governmental accounting principles, methods, practices, and terminology. Good organizational, technical, and communication skills are requisites for the position.</w:t>
                        </w:r>
                        <w:r>
                          <w:rPr>
                            <w:rFonts w:ascii="Arial" w:eastAsia="Arial" w:hAnsi="Arial"/>
                            <w:color w:val="000000"/>
                          </w:rPr>
                          <w:br/>
                        </w:r>
                      </w:p>
                    </w:tc>
                  </w:tr>
                </w:tbl>
                <w:p w14:paraId="15EE2FAD" w14:textId="77777777" w:rsidR="007B78FD" w:rsidRDefault="007B78FD">
                  <w:pPr>
                    <w:spacing w:after="0" w:line="240" w:lineRule="auto"/>
                  </w:pPr>
                </w:p>
              </w:tc>
            </w:tr>
            <w:tr w:rsidR="007B78FD" w14:paraId="4798831F" w14:textId="77777777">
              <w:trPr>
                <w:trHeight w:val="69"/>
              </w:trPr>
              <w:tc>
                <w:tcPr>
                  <w:tcW w:w="180" w:type="dxa"/>
                  <w:tcBorders>
                    <w:left w:val="single" w:sz="15" w:space="0" w:color="000000"/>
                  </w:tcBorders>
                </w:tcPr>
                <w:p w14:paraId="7A449C6F" w14:textId="77777777" w:rsidR="007B78FD" w:rsidRDefault="007B78FD">
                  <w:pPr>
                    <w:pStyle w:val="EmptyCellLayoutStyle"/>
                    <w:spacing w:after="0" w:line="240" w:lineRule="auto"/>
                  </w:pPr>
                </w:p>
              </w:tc>
              <w:tc>
                <w:tcPr>
                  <w:tcW w:w="1080" w:type="dxa"/>
                </w:tcPr>
                <w:p w14:paraId="35323D72" w14:textId="77777777" w:rsidR="007B78FD" w:rsidRDefault="007B78FD">
                  <w:pPr>
                    <w:pStyle w:val="EmptyCellLayoutStyle"/>
                    <w:spacing w:after="0" w:line="240" w:lineRule="auto"/>
                  </w:pPr>
                </w:p>
              </w:tc>
              <w:tc>
                <w:tcPr>
                  <w:tcW w:w="1980" w:type="dxa"/>
                </w:tcPr>
                <w:p w14:paraId="636C0046" w14:textId="77777777" w:rsidR="007B78FD" w:rsidRDefault="007B78FD">
                  <w:pPr>
                    <w:pStyle w:val="EmptyCellLayoutStyle"/>
                    <w:spacing w:after="0" w:line="240" w:lineRule="auto"/>
                  </w:pPr>
                </w:p>
              </w:tc>
              <w:tc>
                <w:tcPr>
                  <w:tcW w:w="359" w:type="dxa"/>
                </w:tcPr>
                <w:p w14:paraId="415370AB" w14:textId="77777777" w:rsidR="007B78FD" w:rsidRDefault="007B78FD">
                  <w:pPr>
                    <w:pStyle w:val="EmptyCellLayoutStyle"/>
                    <w:spacing w:after="0" w:line="240" w:lineRule="auto"/>
                  </w:pPr>
                </w:p>
              </w:tc>
              <w:tc>
                <w:tcPr>
                  <w:tcW w:w="7200" w:type="dxa"/>
                </w:tcPr>
                <w:p w14:paraId="391637E6" w14:textId="77777777" w:rsidR="007B78FD" w:rsidRDefault="007B78FD">
                  <w:pPr>
                    <w:pStyle w:val="EmptyCellLayoutStyle"/>
                    <w:spacing w:after="0" w:line="240" w:lineRule="auto"/>
                  </w:pPr>
                </w:p>
              </w:tc>
              <w:tc>
                <w:tcPr>
                  <w:tcW w:w="180" w:type="dxa"/>
                </w:tcPr>
                <w:p w14:paraId="246B3BFD" w14:textId="77777777" w:rsidR="007B78FD" w:rsidRDefault="007B78FD">
                  <w:pPr>
                    <w:pStyle w:val="EmptyCellLayoutStyle"/>
                    <w:spacing w:after="0" w:line="240" w:lineRule="auto"/>
                  </w:pPr>
                </w:p>
              </w:tc>
              <w:tc>
                <w:tcPr>
                  <w:tcW w:w="180" w:type="dxa"/>
                  <w:tcBorders>
                    <w:right w:val="single" w:sz="15" w:space="0" w:color="000000"/>
                  </w:tcBorders>
                </w:tcPr>
                <w:p w14:paraId="40E90CB0" w14:textId="77777777" w:rsidR="007B78FD" w:rsidRDefault="007B78FD">
                  <w:pPr>
                    <w:pStyle w:val="EmptyCellLayoutStyle"/>
                    <w:spacing w:after="0" w:line="240" w:lineRule="auto"/>
                  </w:pPr>
                </w:p>
              </w:tc>
            </w:tr>
            <w:tr w:rsidR="006B32DE" w14:paraId="117D5237" w14:textId="77777777" w:rsidTr="006B32DE">
              <w:trPr>
                <w:trHeight w:val="270"/>
              </w:trPr>
              <w:tc>
                <w:tcPr>
                  <w:tcW w:w="180" w:type="dxa"/>
                  <w:gridSpan w:val="4"/>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3571"/>
                  </w:tblGrid>
                  <w:tr w:rsidR="007B78FD" w14:paraId="13321259" w14:textId="77777777">
                    <w:trPr>
                      <w:trHeight w:val="192"/>
                    </w:trPr>
                    <w:tc>
                      <w:tcPr>
                        <w:tcW w:w="3600" w:type="dxa"/>
                        <w:tcBorders>
                          <w:top w:val="nil"/>
                          <w:left w:val="nil"/>
                          <w:bottom w:val="nil"/>
                          <w:right w:val="nil"/>
                        </w:tcBorders>
                        <w:tcMar>
                          <w:top w:w="39" w:type="dxa"/>
                          <w:left w:w="39" w:type="dxa"/>
                          <w:bottom w:w="39" w:type="dxa"/>
                          <w:right w:w="39" w:type="dxa"/>
                        </w:tcMar>
                      </w:tcPr>
                      <w:p w14:paraId="40EB052B" w14:textId="77777777" w:rsidR="007B78FD" w:rsidRDefault="006B32DE">
                        <w:pPr>
                          <w:spacing w:after="0" w:line="240" w:lineRule="auto"/>
                        </w:pPr>
                        <w:r>
                          <w:rPr>
                            <w:rFonts w:ascii="Arial" w:eastAsia="Arial" w:hAnsi="Arial"/>
                            <w:b/>
                            <w:color w:val="000000"/>
                            <w:sz w:val="16"/>
                          </w:rPr>
                          <w:t>CERTIFICATES, LICENSES, REGISTRATIONS:</w:t>
                        </w:r>
                      </w:p>
                    </w:tc>
                  </w:tr>
                </w:tbl>
                <w:p w14:paraId="02F69E01" w14:textId="77777777" w:rsidR="007B78FD" w:rsidRDefault="007B78FD">
                  <w:pPr>
                    <w:spacing w:after="0" w:line="240" w:lineRule="auto"/>
                  </w:pPr>
                </w:p>
              </w:tc>
              <w:tc>
                <w:tcPr>
                  <w:tcW w:w="7200" w:type="dxa"/>
                </w:tcPr>
                <w:p w14:paraId="1360262D" w14:textId="77777777" w:rsidR="007B78FD" w:rsidRDefault="007B78FD">
                  <w:pPr>
                    <w:pStyle w:val="EmptyCellLayoutStyle"/>
                    <w:spacing w:after="0" w:line="240" w:lineRule="auto"/>
                  </w:pPr>
                </w:p>
              </w:tc>
              <w:tc>
                <w:tcPr>
                  <w:tcW w:w="180" w:type="dxa"/>
                </w:tcPr>
                <w:p w14:paraId="6AA55759" w14:textId="77777777" w:rsidR="007B78FD" w:rsidRDefault="007B78FD">
                  <w:pPr>
                    <w:pStyle w:val="EmptyCellLayoutStyle"/>
                    <w:spacing w:after="0" w:line="240" w:lineRule="auto"/>
                  </w:pPr>
                </w:p>
              </w:tc>
              <w:tc>
                <w:tcPr>
                  <w:tcW w:w="180" w:type="dxa"/>
                  <w:tcBorders>
                    <w:right w:val="single" w:sz="15" w:space="0" w:color="000000"/>
                  </w:tcBorders>
                </w:tcPr>
                <w:p w14:paraId="6414EAB7" w14:textId="77777777" w:rsidR="007B78FD" w:rsidRDefault="007B78FD">
                  <w:pPr>
                    <w:pStyle w:val="EmptyCellLayoutStyle"/>
                    <w:spacing w:after="0" w:line="240" w:lineRule="auto"/>
                  </w:pPr>
                </w:p>
              </w:tc>
            </w:tr>
            <w:tr w:rsidR="007B78FD" w14:paraId="4542ED4F" w14:textId="77777777">
              <w:trPr>
                <w:trHeight w:val="90"/>
              </w:trPr>
              <w:tc>
                <w:tcPr>
                  <w:tcW w:w="180" w:type="dxa"/>
                  <w:tcBorders>
                    <w:left w:val="single" w:sz="15" w:space="0" w:color="000000"/>
                  </w:tcBorders>
                </w:tcPr>
                <w:p w14:paraId="0FC7B265" w14:textId="77777777" w:rsidR="007B78FD" w:rsidRDefault="007B78FD">
                  <w:pPr>
                    <w:pStyle w:val="EmptyCellLayoutStyle"/>
                    <w:spacing w:after="0" w:line="240" w:lineRule="auto"/>
                  </w:pPr>
                </w:p>
              </w:tc>
              <w:tc>
                <w:tcPr>
                  <w:tcW w:w="1080" w:type="dxa"/>
                </w:tcPr>
                <w:p w14:paraId="7B1378D2" w14:textId="77777777" w:rsidR="007B78FD" w:rsidRDefault="007B78FD">
                  <w:pPr>
                    <w:pStyle w:val="EmptyCellLayoutStyle"/>
                    <w:spacing w:after="0" w:line="240" w:lineRule="auto"/>
                  </w:pPr>
                </w:p>
              </w:tc>
              <w:tc>
                <w:tcPr>
                  <w:tcW w:w="1980" w:type="dxa"/>
                </w:tcPr>
                <w:p w14:paraId="350F0FF8" w14:textId="77777777" w:rsidR="007B78FD" w:rsidRDefault="007B78FD">
                  <w:pPr>
                    <w:pStyle w:val="EmptyCellLayoutStyle"/>
                    <w:spacing w:after="0" w:line="240" w:lineRule="auto"/>
                  </w:pPr>
                </w:p>
              </w:tc>
              <w:tc>
                <w:tcPr>
                  <w:tcW w:w="359" w:type="dxa"/>
                </w:tcPr>
                <w:p w14:paraId="1DE4645A" w14:textId="77777777" w:rsidR="007B78FD" w:rsidRDefault="007B78FD">
                  <w:pPr>
                    <w:pStyle w:val="EmptyCellLayoutStyle"/>
                    <w:spacing w:after="0" w:line="240" w:lineRule="auto"/>
                  </w:pPr>
                </w:p>
              </w:tc>
              <w:tc>
                <w:tcPr>
                  <w:tcW w:w="7200" w:type="dxa"/>
                </w:tcPr>
                <w:p w14:paraId="5DEAA091" w14:textId="77777777" w:rsidR="007B78FD" w:rsidRDefault="007B78FD">
                  <w:pPr>
                    <w:pStyle w:val="EmptyCellLayoutStyle"/>
                    <w:spacing w:after="0" w:line="240" w:lineRule="auto"/>
                  </w:pPr>
                </w:p>
              </w:tc>
              <w:tc>
                <w:tcPr>
                  <w:tcW w:w="180" w:type="dxa"/>
                </w:tcPr>
                <w:p w14:paraId="0D1ECCA5" w14:textId="77777777" w:rsidR="007B78FD" w:rsidRDefault="007B78FD">
                  <w:pPr>
                    <w:pStyle w:val="EmptyCellLayoutStyle"/>
                    <w:spacing w:after="0" w:line="240" w:lineRule="auto"/>
                  </w:pPr>
                </w:p>
              </w:tc>
              <w:tc>
                <w:tcPr>
                  <w:tcW w:w="180" w:type="dxa"/>
                  <w:tcBorders>
                    <w:right w:val="single" w:sz="15" w:space="0" w:color="000000"/>
                  </w:tcBorders>
                </w:tcPr>
                <w:p w14:paraId="719D93FB" w14:textId="77777777" w:rsidR="007B78FD" w:rsidRDefault="007B78FD">
                  <w:pPr>
                    <w:pStyle w:val="EmptyCellLayoutStyle"/>
                    <w:spacing w:after="0" w:line="240" w:lineRule="auto"/>
                  </w:pPr>
                </w:p>
              </w:tc>
            </w:tr>
            <w:tr w:rsidR="006B32DE" w14:paraId="3C26C707" w14:textId="77777777" w:rsidTr="006B32DE">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7B78FD" w14:paraId="39D88F27" w14:textId="77777777">
                    <w:trPr>
                      <w:trHeight w:val="212"/>
                    </w:trPr>
                    <w:tc>
                      <w:tcPr>
                        <w:tcW w:w="11160" w:type="dxa"/>
                        <w:tcBorders>
                          <w:top w:val="nil"/>
                          <w:left w:val="nil"/>
                          <w:bottom w:val="nil"/>
                          <w:right w:val="nil"/>
                        </w:tcBorders>
                        <w:tcMar>
                          <w:top w:w="39" w:type="dxa"/>
                          <w:left w:w="39" w:type="dxa"/>
                          <w:bottom w:w="39" w:type="dxa"/>
                          <w:right w:w="39" w:type="dxa"/>
                        </w:tcMar>
                      </w:tcPr>
                      <w:p w14:paraId="3396C38C" w14:textId="77777777" w:rsidR="007B78FD" w:rsidRDefault="006B32DE">
                        <w:pPr>
                          <w:spacing w:after="0" w:line="240" w:lineRule="auto"/>
                        </w:pPr>
                        <w:r>
                          <w:rPr>
                            <w:rFonts w:ascii="Arial" w:eastAsia="Arial" w:hAnsi="Arial"/>
                            <w:color w:val="000000"/>
                          </w:rPr>
                          <w:t>N/A</w:t>
                        </w:r>
                      </w:p>
                    </w:tc>
                  </w:tr>
                </w:tbl>
                <w:p w14:paraId="43F894F9" w14:textId="77777777" w:rsidR="007B78FD" w:rsidRDefault="007B78FD">
                  <w:pPr>
                    <w:spacing w:after="0" w:line="240" w:lineRule="auto"/>
                  </w:pPr>
                </w:p>
              </w:tc>
            </w:tr>
            <w:tr w:rsidR="007B78FD" w14:paraId="13DA524A" w14:textId="77777777">
              <w:trPr>
                <w:trHeight w:val="69"/>
              </w:trPr>
              <w:tc>
                <w:tcPr>
                  <w:tcW w:w="180" w:type="dxa"/>
                  <w:tcBorders>
                    <w:left w:val="single" w:sz="15" w:space="0" w:color="000000"/>
                  </w:tcBorders>
                </w:tcPr>
                <w:p w14:paraId="36AE21F3" w14:textId="77777777" w:rsidR="007B78FD" w:rsidRDefault="007B78FD">
                  <w:pPr>
                    <w:pStyle w:val="EmptyCellLayoutStyle"/>
                    <w:spacing w:after="0" w:line="240" w:lineRule="auto"/>
                  </w:pPr>
                </w:p>
              </w:tc>
              <w:tc>
                <w:tcPr>
                  <w:tcW w:w="1080" w:type="dxa"/>
                </w:tcPr>
                <w:p w14:paraId="515928EA" w14:textId="77777777" w:rsidR="007B78FD" w:rsidRDefault="007B78FD">
                  <w:pPr>
                    <w:pStyle w:val="EmptyCellLayoutStyle"/>
                    <w:spacing w:after="0" w:line="240" w:lineRule="auto"/>
                  </w:pPr>
                </w:p>
              </w:tc>
              <w:tc>
                <w:tcPr>
                  <w:tcW w:w="1980" w:type="dxa"/>
                </w:tcPr>
                <w:p w14:paraId="64837757" w14:textId="77777777" w:rsidR="007B78FD" w:rsidRDefault="007B78FD">
                  <w:pPr>
                    <w:pStyle w:val="EmptyCellLayoutStyle"/>
                    <w:spacing w:after="0" w:line="240" w:lineRule="auto"/>
                  </w:pPr>
                </w:p>
              </w:tc>
              <w:tc>
                <w:tcPr>
                  <w:tcW w:w="359" w:type="dxa"/>
                </w:tcPr>
                <w:p w14:paraId="228638BF" w14:textId="77777777" w:rsidR="007B78FD" w:rsidRDefault="007B78FD">
                  <w:pPr>
                    <w:pStyle w:val="EmptyCellLayoutStyle"/>
                    <w:spacing w:after="0" w:line="240" w:lineRule="auto"/>
                  </w:pPr>
                </w:p>
              </w:tc>
              <w:tc>
                <w:tcPr>
                  <w:tcW w:w="7200" w:type="dxa"/>
                </w:tcPr>
                <w:p w14:paraId="123BBFB2" w14:textId="77777777" w:rsidR="007B78FD" w:rsidRDefault="007B78FD">
                  <w:pPr>
                    <w:pStyle w:val="EmptyCellLayoutStyle"/>
                    <w:spacing w:after="0" w:line="240" w:lineRule="auto"/>
                  </w:pPr>
                </w:p>
              </w:tc>
              <w:tc>
                <w:tcPr>
                  <w:tcW w:w="180" w:type="dxa"/>
                </w:tcPr>
                <w:p w14:paraId="1935CE02" w14:textId="77777777" w:rsidR="007B78FD" w:rsidRDefault="007B78FD">
                  <w:pPr>
                    <w:pStyle w:val="EmptyCellLayoutStyle"/>
                    <w:spacing w:after="0" w:line="240" w:lineRule="auto"/>
                  </w:pPr>
                </w:p>
              </w:tc>
              <w:tc>
                <w:tcPr>
                  <w:tcW w:w="180" w:type="dxa"/>
                  <w:tcBorders>
                    <w:right w:val="single" w:sz="15" w:space="0" w:color="000000"/>
                  </w:tcBorders>
                </w:tcPr>
                <w:p w14:paraId="402CDAFF" w14:textId="77777777" w:rsidR="007B78FD" w:rsidRDefault="007B78FD">
                  <w:pPr>
                    <w:pStyle w:val="EmptyCellLayoutStyle"/>
                    <w:spacing w:after="0" w:line="240" w:lineRule="auto"/>
                  </w:pPr>
                </w:p>
              </w:tc>
            </w:tr>
            <w:tr w:rsidR="006B32DE" w14:paraId="6F7FBC3B" w14:textId="77777777" w:rsidTr="006B32DE">
              <w:trPr>
                <w:trHeight w:val="359"/>
              </w:trPr>
              <w:tc>
                <w:tcPr>
                  <w:tcW w:w="180" w:type="dxa"/>
                  <w:tcBorders>
                    <w:left w:val="single" w:sz="15" w:space="0" w:color="000000"/>
                  </w:tcBorders>
                </w:tcPr>
                <w:p w14:paraId="399398B5" w14:textId="77777777" w:rsidR="007B78FD" w:rsidRDefault="007B78FD">
                  <w:pPr>
                    <w:pStyle w:val="EmptyCellLayoutStyle"/>
                    <w:spacing w:after="0" w:line="240" w:lineRule="auto"/>
                  </w:pPr>
                </w:p>
              </w:tc>
              <w:tc>
                <w:tcPr>
                  <w:tcW w:w="1080" w:type="dxa"/>
                  <w:gridSpan w:val="4"/>
                </w:tcPr>
                <w:tbl>
                  <w:tblPr>
                    <w:tblW w:w="0" w:type="auto"/>
                    <w:tblCellMar>
                      <w:left w:w="0" w:type="dxa"/>
                      <w:right w:w="0" w:type="dxa"/>
                    </w:tblCellMar>
                    <w:tblLook w:val="0000" w:firstRow="0" w:lastRow="0" w:firstColumn="0" w:lastColumn="0" w:noHBand="0" w:noVBand="0"/>
                  </w:tblPr>
                  <w:tblGrid>
                    <w:gridCol w:w="10581"/>
                  </w:tblGrid>
                  <w:tr w:rsidR="007B78FD" w14:paraId="77D3F2C3" w14:textId="77777777">
                    <w:trPr>
                      <w:trHeight w:val="282"/>
                    </w:trPr>
                    <w:tc>
                      <w:tcPr>
                        <w:tcW w:w="10620" w:type="dxa"/>
                        <w:tcBorders>
                          <w:top w:val="nil"/>
                          <w:left w:val="nil"/>
                          <w:bottom w:val="nil"/>
                          <w:right w:val="nil"/>
                        </w:tcBorders>
                        <w:tcMar>
                          <w:top w:w="39" w:type="dxa"/>
                          <w:left w:w="39" w:type="dxa"/>
                          <w:bottom w:w="39" w:type="dxa"/>
                          <w:right w:w="39" w:type="dxa"/>
                        </w:tcMar>
                      </w:tcPr>
                      <w:p w14:paraId="6E561797" w14:textId="77777777" w:rsidR="007B78FD" w:rsidRDefault="006B32DE">
                        <w:pPr>
                          <w:spacing w:after="0" w:line="240" w:lineRule="auto"/>
                        </w:pPr>
                        <w:r>
                          <w:rPr>
                            <w:rFonts w:ascii="Arial" w:eastAsia="Arial" w:hAnsi="Arial"/>
                            <w:b/>
                            <w:i/>
                            <w:color w:val="000000"/>
                            <w:sz w:val="16"/>
                          </w:rPr>
                          <w:t>NOTE: Civil Service approval does not constitute agreement with or acceptance of the desired qualifications of this position.</w:t>
                        </w:r>
                      </w:p>
                    </w:tc>
                  </w:tr>
                </w:tbl>
                <w:p w14:paraId="19152D3C" w14:textId="77777777" w:rsidR="007B78FD" w:rsidRDefault="007B78FD">
                  <w:pPr>
                    <w:spacing w:after="0" w:line="240" w:lineRule="auto"/>
                  </w:pPr>
                </w:p>
              </w:tc>
              <w:tc>
                <w:tcPr>
                  <w:tcW w:w="180" w:type="dxa"/>
                </w:tcPr>
                <w:p w14:paraId="134E1211" w14:textId="77777777" w:rsidR="007B78FD" w:rsidRDefault="007B78FD">
                  <w:pPr>
                    <w:pStyle w:val="EmptyCellLayoutStyle"/>
                    <w:spacing w:after="0" w:line="240" w:lineRule="auto"/>
                  </w:pPr>
                </w:p>
              </w:tc>
              <w:tc>
                <w:tcPr>
                  <w:tcW w:w="180" w:type="dxa"/>
                  <w:tcBorders>
                    <w:right w:val="single" w:sz="15" w:space="0" w:color="000000"/>
                  </w:tcBorders>
                </w:tcPr>
                <w:p w14:paraId="3517DCD6" w14:textId="77777777" w:rsidR="007B78FD" w:rsidRDefault="007B78FD">
                  <w:pPr>
                    <w:pStyle w:val="EmptyCellLayoutStyle"/>
                    <w:spacing w:after="0" w:line="240" w:lineRule="auto"/>
                  </w:pPr>
                </w:p>
              </w:tc>
            </w:tr>
            <w:tr w:rsidR="007B78FD" w14:paraId="27C52D15" w14:textId="77777777">
              <w:trPr>
                <w:trHeight w:val="128"/>
              </w:trPr>
              <w:tc>
                <w:tcPr>
                  <w:tcW w:w="180" w:type="dxa"/>
                  <w:tcBorders>
                    <w:left w:val="single" w:sz="15" w:space="0" w:color="000000"/>
                    <w:bottom w:val="single" w:sz="15" w:space="0" w:color="000000"/>
                  </w:tcBorders>
                </w:tcPr>
                <w:p w14:paraId="12651002" w14:textId="77777777" w:rsidR="007B78FD" w:rsidRDefault="007B78FD">
                  <w:pPr>
                    <w:pStyle w:val="EmptyCellLayoutStyle"/>
                    <w:spacing w:after="0" w:line="240" w:lineRule="auto"/>
                  </w:pPr>
                </w:p>
              </w:tc>
              <w:tc>
                <w:tcPr>
                  <w:tcW w:w="1080" w:type="dxa"/>
                  <w:tcBorders>
                    <w:bottom w:val="single" w:sz="15" w:space="0" w:color="000000"/>
                  </w:tcBorders>
                </w:tcPr>
                <w:p w14:paraId="4A23D7D8" w14:textId="77777777" w:rsidR="007B78FD" w:rsidRDefault="007B78FD">
                  <w:pPr>
                    <w:pStyle w:val="EmptyCellLayoutStyle"/>
                    <w:spacing w:after="0" w:line="240" w:lineRule="auto"/>
                  </w:pPr>
                </w:p>
              </w:tc>
              <w:tc>
                <w:tcPr>
                  <w:tcW w:w="1980" w:type="dxa"/>
                  <w:tcBorders>
                    <w:bottom w:val="single" w:sz="15" w:space="0" w:color="000000"/>
                  </w:tcBorders>
                </w:tcPr>
                <w:p w14:paraId="5C1C5F5F" w14:textId="77777777" w:rsidR="007B78FD" w:rsidRDefault="007B78FD">
                  <w:pPr>
                    <w:pStyle w:val="EmptyCellLayoutStyle"/>
                    <w:spacing w:after="0" w:line="240" w:lineRule="auto"/>
                  </w:pPr>
                </w:p>
              </w:tc>
              <w:tc>
                <w:tcPr>
                  <w:tcW w:w="359" w:type="dxa"/>
                  <w:tcBorders>
                    <w:bottom w:val="single" w:sz="15" w:space="0" w:color="000000"/>
                  </w:tcBorders>
                </w:tcPr>
                <w:p w14:paraId="47839A8D" w14:textId="77777777" w:rsidR="007B78FD" w:rsidRDefault="007B78FD">
                  <w:pPr>
                    <w:pStyle w:val="EmptyCellLayoutStyle"/>
                    <w:spacing w:after="0" w:line="240" w:lineRule="auto"/>
                  </w:pPr>
                </w:p>
              </w:tc>
              <w:tc>
                <w:tcPr>
                  <w:tcW w:w="7200" w:type="dxa"/>
                  <w:tcBorders>
                    <w:bottom w:val="single" w:sz="15" w:space="0" w:color="000000"/>
                  </w:tcBorders>
                </w:tcPr>
                <w:p w14:paraId="1ECCE14D" w14:textId="77777777" w:rsidR="007B78FD" w:rsidRDefault="007B78FD">
                  <w:pPr>
                    <w:pStyle w:val="EmptyCellLayoutStyle"/>
                    <w:spacing w:after="0" w:line="240" w:lineRule="auto"/>
                  </w:pPr>
                </w:p>
              </w:tc>
              <w:tc>
                <w:tcPr>
                  <w:tcW w:w="180" w:type="dxa"/>
                  <w:tcBorders>
                    <w:bottom w:val="single" w:sz="15" w:space="0" w:color="000000"/>
                  </w:tcBorders>
                </w:tcPr>
                <w:p w14:paraId="34EC04CA" w14:textId="77777777" w:rsidR="007B78FD" w:rsidRDefault="007B78FD">
                  <w:pPr>
                    <w:pStyle w:val="EmptyCellLayoutStyle"/>
                    <w:spacing w:after="0" w:line="240" w:lineRule="auto"/>
                  </w:pPr>
                </w:p>
              </w:tc>
              <w:tc>
                <w:tcPr>
                  <w:tcW w:w="180" w:type="dxa"/>
                  <w:tcBorders>
                    <w:bottom w:val="single" w:sz="15" w:space="0" w:color="000000"/>
                    <w:right w:val="single" w:sz="15" w:space="0" w:color="000000"/>
                  </w:tcBorders>
                </w:tcPr>
                <w:p w14:paraId="5D808D9A" w14:textId="77777777" w:rsidR="007B78FD" w:rsidRDefault="007B78FD">
                  <w:pPr>
                    <w:pStyle w:val="EmptyCellLayoutStyle"/>
                    <w:spacing w:after="0" w:line="240" w:lineRule="auto"/>
                  </w:pPr>
                </w:p>
              </w:tc>
            </w:tr>
          </w:tbl>
          <w:p w14:paraId="525F33D4" w14:textId="77777777" w:rsidR="007B78FD" w:rsidRDefault="007B78FD">
            <w:pPr>
              <w:spacing w:after="0" w:line="240" w:lineRule="auto"/>
            </w:pPr>
          </w:p>
        </w:tc>
        <w:tc>
          <w:tcPr>
            <w:tcW w:w="179" w:type="dxa"/>
          </w:tcPr>
          <w:p w14:paraId="6EEBB4C1" w14:textId="77777777" w:rsidR="007B78FD" w:rsidRDefault="007B78FD">
            <w:pPr>
              <w:pStyle w:val="EmptyCellLayoutStyle"/>
              <w:spacing w:after="0" w:line="240" w:lineRule="auto"/>
            </w:pPr>
          </w:p>
        </w:tc>
      </w:tr>
      <w:tr w:rsidR="007B78FD" w14:paraId="57D884BB" w14:textId="77777777">
        <w:trPr>
          <w:trHeight w:val="148"/>
        </w:trPr>
        <w:tc>
          <w:tcPr>
            <w:tcW w:w="179" w:type="dxa"/>
          </w:tcPr>
          <w:p w14:paraId="14E37821" w14:textId="77777777" w:rsidR="007B78FD" w:rsidRDefault="007B78FD">
            <w:pPr>
              <w:pStyle w:val="EmptyCellLayoutStyle"/>
              <w:spacing w:after="0" w:line="240" w:lineRule="auto"/>
            </w:pPr>
          </w:p>
        </w:tc>
        <w:tc>
          <w:tcPr>
            <w:tcW w:w="0" w:type="dxa"/>
          </w:tcPr>
          <w:p w14:paraId="7584506B" w14:textId="77777777" w:rsidR="007B78FD" w:rsidRDefault="007B78FD">
            <w:pPr>
              <w:pStyle w:val="EmptyCellLayoutStyle"/>
              <w:spacing w:after="0" w:line="240" w:lineRule="auto"/>
            </w:pPr>
          </w:p>
        </w:tc>
        <w:tc>
          <w:tcPr>
            <w:tcW w:w="0" w:type="dxa"/>
          </w:tcPr>
          <w:p w14:paraId="700E0F2E" w14:textId="77777777" w:rsidR="007B78FD" w:rsidRDefault="007B78FD">
            <w:pPr>
              <w:pStyle w:val="EmptyCellLayoutStyle"/>
              <w:spacing w:after="0" w:line="240" w:lineRule="auto"/>
            </w:pPr>
          </w:p>
        </w:tc>
        <w:tc>
          <w:tcPr>
            <w:tcW w:w="0" w:type="dxa"/>
          </w:tcPr>
          <w:p w14:paraId="666950B8" w14:textId="77777777" w:rsidR="007B78FD" w:rsidRDefault="007B78FD">
            <w:pPr>
              <w:pStyle w:val="EmptyCellLayoutStyle"/>
              <w:spacing w:after="0" w:line="240" w:lineRule="auto"/>
            </w:pPr>
          </w:p>
        </w:tc>
        <w:tc>
          <w:tcPr>
            <w:tcW w:w="0" w:type="dxa"/>
          </w:tcPr>
          <w:p w14:paraId="714A8A2B" w14:textId="77777777" w:rsidR="007B78FD" w:rsidRDefault="007B78FD">
            <w:pPr>
              <w:pStyle w:val="EmptyCellLayoutStyle"/>
              <w:spacing w:after="0" w:line="240" w:lineRule="auto"/>
            </w:pPr>
          </w:p>
        </w:tc>
        <w:tc>
          <w:tcPr>
            <w:tcW w:w="0" w:type="dxa"/>
          </w:tcPr>
          <w:p w14:paraId="53A37FF7" w14:textId="77777777" w:rsidR="007B78FD" w:rsidRDefault="007B78FD">
            <w:pPr>
              <w:pStyle w:val="EmptyCellLayoutStyle"/>
              <w:spacing w:after="0" w:line="240" w:lineRule="auto"/>
            </w:pPr>
          </w:p>
        </w:tc>
        <w:tc>
          <w:tcPr>
            <w:tcW w:w="0" w:type="dxa"/>
          </w:tcPr>
          <w:p w14:paraId="427119BF" w14:textId="77777777" w:rsidR="007B78FD" w:rsidRDefault="007B78FD">
            <w:pPr>
              <w:pStyle w:val="EmptyCellLayoutStyle"/>
              <w:spacing w:after="0" w:line="240" w:lineRule="auto"/>
            </w:pPr>
          </w:p>
        </w:tc>
        <w:tc>
          <w:tcPr>
            <w:tcW w:w="2505" w:type="dxa"/>
          </w:tcPr>
          <w:p w14:paraId="07F58743" w14:textId="77777777" w:rsidR="007B78FD" w:rsidRDefault="007B78FD">
            <w:pPr>
              <w:pStyle w:val="EmptyCellLayoutStyle"/>
              <w:spacing w:after="0" w:line="240" w:lineRule="auto"/>
            </w:pPr>
          </w:p>
        </w:tc>
        <w:tc>
          <w:tcPr>
            <w:tcW w:w="6120" w:type="dxa"/>
          </w:tcPr>
          <w:p w14:paraId="7152C4C4" w14:textId="77777777" w:rsidR="007B78FD" w:rsidRDefault="007B78FD">
            <w:pPr>
              <w:pStyle w:val="EmptyCellLayoutStyle"/>
              <w:spacing w:after="0" w:line="240" w:lineRule="auto"/>
            </w:pPr>
          </w:p>
        </w:tc>
        <w:tc>
          <w:tcPr>
            <w:tcW w:w="2534" w:type="dxa"/>
          </w:tcPr>
          <w:p w14:paraId="0F539296" w14:textId="77777777" w:rsidR="007B78FD" w:rsidRDefault="007B78FD">
            <w:pPr>
              <w:pStyle w:val="EmptyCellLayoutStyle"/>
              <w:spacing w:after="0" w:line="240" w:lineRule="auto"/>
            </w:pPr>
          </w:p>
        </w:tc>
        <w:tc>
          <w:tcPr>
            <w:tcW w:w="179" w:type="dxa"/>
          </w:tcPr>
          <w:p w14:paraId="142B2FE1" w14:textId="77777777" w:rsidR="007B78FD" w:rsidRDefault="007B78FD">
            <w:pPr>
              <w:pStyle w:val="EmptyCellLayoutStyle"/>
              <w:spacing w:after="0" w:line="240" w:lineRule="auto"/>
            </w:pPr>
          </w:p>
        </w:tc>
      </w:tr>
      <w:tr w:rsidR="006B32DE" w14:paraId="29AB8057" w14:textId="77777777" w:rsidTr="006B32DE">
        <w:tc>
          <w:tcPr>
            <w:tcW w:w="179" w:type="dxa"/>
          </w:tcPr>
          <w:p w14:paraId="2868EA67" w14:textId="77777777" w:rsidR="007B78FD" w:rsidRDefault="007B78FD">
            <w:pPr>
              <w:pStyle w:val="EmptyCellLayoutStyle"/>
              <w:spacing w:after="0" w:line="240" w:lineRule="auto"/>
            </w:pPr>
          </w:p>
        </w:tc>
        <w:tc>
          <w:tcPr>
            <w:tcW w:w="0" w:type="dxa"/>
          </w:tcPr>
          <w:p w14:paraId="5BF53D8B" w14:textId="77777777" w:rsidR="007B78FD" w:rsidRDefault="007B78FD">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80"/>
              <w:gridCol w:w="5202"/>
              <w:gridCol w:w="358"/>
              <w:gridCol w:w="5200"/>
              <w:gridCol w:w="179"/>
            </w:tblGrid>
            <w:tr w:rsidR="007B78FD" w14:paraId="2961A56D" w14:textId="77777777">
              <w:trPr>
                <w:trHeight w:val="180"/>
              </w:trPr>
              <w:tc>
                <w:tcPr>
                  <w:tcW w:w="180" w:type="dxa"/>
                  <w:tcBorders>
                    <w:top w:val="single" w:sz="15" w:space="0" w:color="000000"/>
                    <w:left w:val="single" w:sz="15" w:space="0" w:color="000000"/>
                  </w:tcBorders>
                </w:tcPr>
                <w:p w14:paraId="6A46EC50" w14:textId="77777777" w:rsidR="007B78FD" w:rsidRDefault="007B78FD">
                  <w:pPr>
                    <w:pStyle w:val="EmptyCellLayoutStyle"/>
                    <w:spacing w:after="0" w:line="240" w:lineRule="auto"/>
                  </w:pPr>
                </w:p>
              </w:tc>
              <w:tc>
                <w:tcPr>
                  <w:tcW w:w="5220" w:type="dxa"/>
                  <w:tcBorders>
                    <w:top w:val="single" w:sz="15" w:space="0" w:color="000000"/>
                  </w:tcBorders>
                </w:tcPr>
                <w:p w14:paraId="3DE4ABB4" w14:textId="77777777" w:rsidR="007B78FD" w:rsidRDefault="007B78FD">
                  <w:pPr>
                    <w:pStyle w:val="EmptyCellLayoutStyle"/>
                    <w:spacing w:after="0" w:line="240" w:lineRule="auto"/>
                  </w:pPr>
                </w:p>
              </w:tc>
              <w:tc>
                <w:tcPr>
                  <w:tcW w:w="359" w:type="dxa"/>
                  <w:tcBorders>
                    <w:top w:val="single" w:sz="15" w:space="0" w:color="000000"/>
                  </w:tcBorders>
                </w:tcPr>
                <w:p w14:paraId="089BEEC9" w14:textId="77777777" w:rsidR="007B78FD" w:rsidRDefault="007B78FD">
                  <w:pPr>
                    <w:pStyle w:val="EmptyCellLayoutStyle"/>
                    <w:spacing w:after="0" w:line="240" w:lineRule="auto"/>
                  </w:pPr>
                </w:p>
              </w:tc>
              <w:tc>
                <w:tcPr>
                  <w:tcW w:w="5220" w:type="dxa"/>
                  <w:tcBorders>
                    <w:top w:val="single" w:sz="15" w:space="0" w:color="000000"/>
                  </w:tcBorders>
                </w:tcPr>
                <w:p w14:paraId="6124590D" w14:textId="77777777" w:rsidR="007B78FD" w:rsidRDefault="007B78FD">
                  <w:pPr>
                    <w:pStyle w:val="EmptyCellLayoutStyle"/>
                    <w:spacing w:after="0" w:line="240" w:lineRule="auto"/>
                  </w:pPr>
                </w:p>
              </w:tc>
              <w:tc>
                <w:tcPr>
                  <w:tcW w:w="180" w:type="dxa"/>
                  <w:tcBorders>
                    <w:top w:val="single" w:sz="15" w:space="0" w:color="000000"/>
                    <w:right w:val="single" w:sz="15" w:space="0" w:color="000000"/>
                  </w:tcBorders>
                </w:tcPr>
                <w:p w14:paraId="4A79453A" w14:textId="77777777" w:rsidR="007B78FD" w:rsidRDefault="007B78FD">
                  <w:pPr>
                    <w:pStyle w:val="EmptyCellLayoutStyle"/>
                    <w:spacing w:after="0" w:line="240" w:lineRule="auto"/>
                  </w:pPr>
                </w:p>
              </w:tc>
            </w:tr>
            <w:tr w:rsidR="006B32DE" w14:paraId="5AFE91DB" w14:textId="77777777" w:rsidTr="006B32DE">
              <w:trPr>
                <w:trHeight w:val="540"/>
              </w:trPr>
              <w:tc>
                <w:tcPr>
                  <w:tcW w:w="180" w:type="dxa"/>
                  <w:tcBorders>
                    <w:left w:val="single" w:sz="15" w:space="0" w:color="000000"/>
                  </w:tcBorders>
                </w:tcPr>
                <w:p w14:paraId="22141AE5" w14:textId="77777777" w:rsidR="007B78FD" w:rsidRDefault="007B78FD">
                  <w:pPr>
                    <w:pStyle w:val="EmptyCellLayoutStyle"/>
                    <w:spacing w:after="0" w:line="240" w:lineRule="auto"/>
                  </w:pPr>
                </w:p>
              </w:tc>
              <w:tc>
                <w:tcPr>
                  <w:tcW w:w="5220" w:type="dxa"/>
                  <w:gridSpan w:val="3"/>
                </w:tcPr>
                <w:tbl>
                  <w:tblPr>
                    <w:tblW w:w="0" w:type="auto"/>
                    <w:tblCellMar>
                      <w:left w:w="0" w:type="dxa"/>
                      <w:right w:w="0" w:type="dxa"/>
                    </w:tblCellMar>
                    <w:tblLook w:val="0000" w:firstRow="0" w:lastRow="0" w:firstColumn="0" w:lastColumn="0" w:noHBand="0" w:noVBand="0"/>
                  </w:tblPr>
                  <w:tblGrid>
                    <w:gridCol w:w="10760"/>
                  </w:tblGrid>
                  <w:tr w:rsidR="007B78FD" w14:paraId="76CA18E6" w14:textId="77777777">
                    <w:trPr>
                      <w:trHeight w:val="462"/>
                    </w:trPr>
                    <w:tc>
                      <w:tcPr>
                        <w:tcW w:w="10800" w:type="dxa"/>
                        <w:tcBorders>
                          <w:top w:val="nil"/>
                          <w:left w:val="nil"/>
                          <w:bottom w:val="nil"/>
                          <w:right w:val="nil"/>
                        </w:tcBorders>
                        <w:tcMar>
                          <w:top w:w="39" w:type="dxa"/>
                          <w:left w:w="39" w:type="dxa"/>
                          <w:bottom w:w="39" w:type="dxa"/>
                          <w:right w:w="39" w:type="dxa"/>
                        </w:tcMar>
                      </w:tcPr>
                      <w:p w14:paraId="785883ED" w14:textId="77777777" w:rsidR="007B78FD" w:rsidRDefault="006B32DE">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422A2EDC" w14:textId="77777777" w:rsidR="007B78FD" w:rsidRDefault="007B78FD">
                  <w:pPr>
                    <w:spacing w:after="0" w:line="240" w:lineRule="auto"/>
                  </w:pPr>
                </w:p>
              </w:tc>
              <w:tc>
                <w:tcPr>
                  <w:tcW w:w="180" w:type="dxa"/>
                  <w:tcBorders>
                    <w:right w:val="single" w:sz="15" w:space="0" w:color="000000"/>
                  </w:tcBorders>
                </w:tcPr>
                <w:p w14:paraId="51E861D9" w14:textId="77777777" w:rsidR="007B78FD" w:rsidRDefault="007B78FD">
                  <w:pPr>
                    <w:pStyle w:val="EmptyCellLayoutStyle"/>
                    <w:spacing w:after="0" w:line="240" w:lineRule="auto"/>
                  </w:pPr>
                </w:p>
              </w:tc>
            </w:tr>
            <w:tr w:rsidR="007B78FD" w14:paraId="45CE366D" w14:textId="77777777">
              <w:trPr>
                <w:trHeight w:val="290"/>
              </w:trPr>
              <w:tc>
                <w:tcPr>
                  <w:tcW w:w="180" w:type="dxa"/>
                  <w:tcBorders>
                    <w:left w:val="single" w:sz="15" w:space="0" w:color="000000"/>
                  </w:tcBorders>
                </w:tcPr>
                <w:p w14:paraId="732E5818" w14:textId="77777777" w:rsidR="007B78FD" w:rsidRDefault="007B78FD">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202"/>
                  </w:tblGrid>
                  <w:tr w:rsidR="007B78FD" w14:paraId="357B9B8C" w14:textId="77777777">
                    <w:trPr>
                      <w:trHeight w:val="212"/>
                    </w:trPr>
                    <w:tc>
                      <w:tcPr>
                        <w:tcW w:w="5220" w:type="dxa"/>
                        <w:tcBorders>
                          <w:top w:val="nil"/>
                          <w:left w:val="nil"/>
                          <w:bottom w:val="nil"/>
                          <w:right w:val="nil"/>
                        </w:tcBorders>
                        <w:tcMar>
                          <w:top w:w="39" w:type="dxa"/>
                          <w:left w:w="39" w:type="dxa"/>
                          <w:bottom w:w="39" w:type="dxa"/>
                          <w:right w:w="39" w:type="dxa"/>
                        </w:tcMar>
                      </w:tcPr>
                      <w:p w14:paraId="53F6933E" w14:textId="77777777" w:rsidR="007B78FD" w:rsidRDefault="007B78FD">
                        <w:pPr>
                          <w:spacing w:after="0" w:line="240" w:lineRule="auto"/>
                        </w:pPr>
                      </w:p>
                    </w:tc>
                  </w:tr>
                </w:tbl>
                <w:p w14:paraId="620B2485" w14:textId="77777777" w:rsidR="007B78FD" w:rsidRDefault="007B78FD">
                  <w:pPr>
                    <w:spacing w:after="0" w:line="240" w:lineRule="auto"/>
                  </w:pPr>
                </w:p>
              </w:tc>
              <w:tc>
                <w:tcPr>
                  <w:tcW w:w="359" w:type="dxa"/>
                </w:tcPr>
                <w:p w14:paraId="6084FA46" w14:textId="77777777" w:rsidR="007B78FD" w:rsidRDefault="007B78FD">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200"/>
                  </w:tblGrid>
                  <w:tr w:rsidR="007B78FD" w14:paraId="69193853" w14:textId="77777777">
                    <w:trPr>
                      <w:trHeight w:val="212"/>
                    </w:trPr>
                    <w:tc>
                      <w:tcPr>
                        <w:tcW w:w="5220" w:type="dxa"/>
                        <w:tcBorders>
                          <w:top w:val="nil"/>
                          <w:left w:val="nil"/>
                          <w:bottom w:val="nil"/>
                          <w:right w:val="nil"/>
                        </w:tcBorders>
                        <w:tcMar>
                          <w:top w:w="39" w:type="dxa"/>
                          <w:left w:w="39" w:type="dxa"/>
                          <w:bottom w:w="39" w:type="dxa"/>
                          <w:right w:w="39" w:type="dxa"/>
                        </w:tcMar>
                      </w:tcPr>
                      <w:p w14:paraId="68824836" w14:textId="77777777" w:rsidR="007B78FD" w:rsidRDefault="007B78FD">
                        <w:pPr>
                          <w:spacing w:after="0" w:line="240" w:lineRule="auto"/>
                        </w:pPr>
                      </w:p>
                    </w:tc>
                  </w:tr>
                </w:tbl>
                <w:p w14:paraId="0792B9E6" w14:textId="77777777" w:rsidR="007B78FD" w:rsidRDefault="007B78FD">
                  <w:pPr>
                    <w:spacing w:after="0" w:line="240" w:lineRule="auto"/>
                  </w:pPr>
                </w:p>
              </w:tc>
              <w:tc>
                <w:tcPr>
                  <w:tcW w:w="180" w:type="dxa"/>
                  <w:tcBorders>
                    <w:right w:val="single" w:sz="15" w:space="0" w:color="000000"/>
                  </w:tcBorders>
                </w:tcPr>
                <w:p w14:paraId="22F255B1" w14:textId="77777777" w:rsidR="007B78FD" w:rsidRDefault="007B78FD">
                  <w:pPr>
                    <w:pStyle w:val="EmptyCellLayoutStyle"/>
                    <w:spacing w:after="0" w:line="240" w:lineRule="auto"/>
                  </w:pPr>
                </w:p>
              </w:tc>
            </w:tr>
            <w:tr w:rsidR="007B78FD" w14:paraId="59014EBF" w14:textId="77777777">
              <w:trPr>
                <w:trHeight w:val="34"/>
              </w:trPr>
              <w:tc>
                <w:tcPr>
                  <w:tcW w:w="180" w:type="dxa"/>
                  <w:tcBorders>
                    <w:left w:val="single" w:sz="15" w:space="0" w:color="000000"/>
                  </w:tcBorders>
                </w:tcPr>
                <w:p w14:paraId="130AC63F" w14:textId="77777777" w:rsidR="007B78FD" w:rsidRDefault="007B78FD">
                  <w:pPr>
                    <w:pStyle w:val="EmptyCellLayoutStyle"/>
                    <w:spacing w:after="0" w:line="240" w:lineRule="auto"/>
                  </w:pPr>
                </w:p>
              </w:tc>
              <w:tc>
                <w:tcPr>
                  <w:tcW w:w="5220" w:type="dxa"/>
                </w:tcPr>
                <w:p w14:paraId="1F641FC7" w14:textId="77777777" w:rsidR="007B78FD" w:rsidRDefault="007B78FD">
                  <w:pPr>
                    <w:pStyle w:val="EmptyCellLayoutStyle"/>
                    <w:spacing w:after="0" w:line="240" w:lineRule="auto"/>
                  </w:pPr>
                </w:p>
              </w:tc>
              <w:tc>
                <w:tcPr>
                  <w:tcW w:w="359" w:type="dxa"/>
                </w:tcPr>
                <w:p w14:paraId="5F23D44E" w14:textId="77777777" w:rsidR="007B78FD" w:rsidRDefault="007B78FD">
                  <w:pPr>
                    <w:pStyle w:val="EmptyCellLayoutStyle"/>
                    <w:spacing w:after="0" w:line="240" w:lineRule="auto"/>
                  </w:pPr>
                </w:p>
              </w:tc>
              <w:tc>
                <w:tcPr>
                  <w:tcW w:w="5220" w:type="dxa"/>
                </w:tcPr>
                <w:p w14:paraId="7C94AB52" w14:textId="77777777" w:rsidR="007B78FD" w:rsidRDefault="007B78FD">
                  <w:pPr>
                    <w:pStyle w:val="EmptyCellLayoutStyle"/>
                    <w:spacing w:after="0" w:line="240" w:lineRule="auto"/>
                  </w:pPr>
                </w:p>
              </w:tc>
              <w:tc>
                <w:tcPr>
                  <w:tcW w:w="180" w:type="dxa"/>
                  <w:tcBorders>
                    <w:right w:val="single" w:sz="15" w:space="0" w:color="000000"/>
                  </w:tcBorders>
                </w:tcPr>
                <w:p w14:paraId="6E7D53B6" w14:textId="77777777" w:rsidR="007B78FD" w:rsidRDefault="007B78FD">
                  <w:pPr>
                    <w:pStyle w:val="EmptyCellLayoutStyle"/>
                    <w:spacing w:after="0" w:line="240" w:lineRule="auto"/>
                  </w:pPr>
                </w:p>
              </w:tc>
            </w:tr>
            <w:tr w:rsidR="007B78FD" w14:paraId="69B3E970" w14:textId="77777777">
              <w:trPr>
                <w:trHeight w:val="360"/>
              </w:trPr>
              <w:tc>
                <w:tcPr>
                  <w:tcW w:w="180" w:type="dxa"/>
                  <w:tcBorders>
                    <w:left w:val="single" w:sz="15" w:space="0" w:color="000000"/>
                  </w:tcBorders>
                </w:tcPr>
                <w:p w14:paraId="2236E94E" w14:textId="77777777" w:rsidR="007B78FD" w:rsidRDefault="007B78FD">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202"/>
                  </w:tblGrid>
                  <w:tr w:rsidR="007B78FD" w14:paraId="4FD9055D"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2FA108BD" w14:textId="77777777" w:rsidR="007B78FD" w:rsidRDefault="006B32DE">
                        <w:pPr>
                          <w:spacing w:after="0" w:line="240" w:lineRule="auto"/>
                          <w:jc w:val="center"/>
                        </w:pPr>
                        <w:r>
                          <w:rPr>
                            <w:rFonts w:ascii="Arial" w:eastAsia="Arial" w:hAnsi="Arial"/>
                            <w:b/>
                            <w:color w:val="000000"/>
                            <w:sz w:val="16"/>
                          </w:rPr>
                          <w:t>Supervisor</w:t>
                        </w:r>
                      </w:p>
                    </w:tc>
                  </w:tr>
                </w:tbl>
                <w:p w14:paraId="53AF9E4B" w14:textId="77777777" w:rsidR="007B78FD" w:rsidRDefault="007B78FD">
                  <w:pPr>
                    <w:spacing w:after="0" w:line="240" w:lineRule="auto"/>
                  </w:pPr>
                </w:p>
              </w:tc>
              <w:tc>
                <w:tcPr>
                  <w:tcW w:w="359" w:type="dxa"/>
                </w:tcPr>
                <w:p w14:paraId="13589777" w14:textId="77777777" w:rsidR="007B78FD" w:rsidRDefault="007B78FD">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200"/>
                  </w:tblGrid>
                  <w:tr w:rsidR="007B78FD" w14:paraId="3CE39AA9"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48B75924" w14:textId="77777777" w:rsidR="007B78FD" w:rsidRDefault="006B32DE">
                        <w:pPr>
                          <w:spacing w:after="0" w:line="240" w:lineRule="auto"/>
                          <w:jc w:val="center"/>
                        </w:pPr>
                        <w:r>
                          <w:rPr>
                            <w:rFonts w:ascii="Arial" w:eastAsia="Arial" w:hAnsi="Arial"/>
                            <w:b/>
                            <w:color w:val="000000"/>
                            <w:sz w:val="16"/>
                          </w:rPr>
                          <w:t>Date</w:t>
                        </w:r>
                      </w:p>
                    </w:tc>
                  </w:tr>
                </w:tbl>
                <w:p w14:paraId="02B12468" w14:textId="77777777" w:rsidR="007B78FD" w:rsidRDefault="007B78FD">
                  <w:pPr>
                    <w:spacing w:after="0" w:line="240" w:lineRule="auto"/>
                  </w:pPr>
                </w:p>
              </w:tc>
              <w:tc>
                <w:tcPr>
                  <w:tcW w:w="180" w:type="dxa"/>
                  <w:tcBorders>
                    <w:right w:val="single" w:sz="15" w:space="0" w:color="000000"/>
                  </w:tcBorders>
                </w:tcPr>
                <w:p w14:paraId="60CE698B" w14:textId="77777777" w:rsidR="007B78FD" w:rsidRDefault="007B78FD">
                  <w:pPr>
                    <w:pStyle w:val="EmptyCellLayoutStyle"/>
                    <w:spacing w:after="0" w:line="240" w:lineRule="auto"/>
                  </w:pPr>
                </w:p>
              </w:tc>
            </w:tr>
            <w:tr w:rsidR="007B78FD" w14:paraId="1552357D" w14:textId="77777777">
              <w:trPr>
                <w:trHeight w:val="214"/>
              </w:trPr>
              <w:tc>
                <w:tcPr>
                  <w:tcW w:w="180" w:type="dxa"/>
                  <w:tcBorders>
                    <w:left w:val="single" w:sz="15" w:space="0" w:color="000000"/>
                    <w:bottom w:val="single" w:sz="15" w:space="0" w:color="000000"/>
                  </w:tcBorders>
                </w:tcPr>
                <w:p w14:paraId="360F6CC4" w14:textId="77777777" w:rsidR="007B78FD" w:rsidRDefault="007B78FD">
                  <w:pPr>
                    <w:pStyle w:val="EmptyCellLayoutStyle"/>
                    <w:spacing w:after="0" w:line="240" w:lineRule="auto"/>
                  </w:pPr>
                </w:p>
              </w:tc>
              <w:tc>
                <w:tcPr>
                  <w:tcW w:w="5220" w:type="dxa"/>
                  <w:tcBorders>
                    <w:bottom w:val="single" w:sz="15" w:space="0" w:color="000000"/>
                  </w:tcBorders>
                </w:tcPr>
                <w:p w14:paraId="08CC7772" w14:textId="77777777" w:rsidR="007B78FD" w:rsidRDefault="007B78FD">
                  <w:pPr>
                    <w:pStyle w:val="EmptyCellLayoutStyle"/>
                    <w:spacing w:after="0" w:line="240" w:lineRule="auto"/>
                  </w:pPr>
                </w:p>
              </w:tc>
              <w:tc>
                <w:tcPr>
                  <w:tcW w:w="359" w:type="dxa"/>
                  <w:tcBorders>
                    <w:bottom w:val="single" w:sz="15" w:space="0" w:color="000000"/>
                  </w:tcBorders>
                </w:tcPr>
                <w:p w14:paraId="270EF488" w14:textId="77777777" w:rsidR="007B78FD" w:rsidRDefault="007B78FD">
                  <w:pPr>
                    <w:pStyle w:val="EmptyCellLayoutStyle"/>
                    <w:spacing w:after="0" w:line="240" w:lineRule="auto"/>
                  </w:pPr>
                </w:p>
              </w:tc>
              <w:tc>
                <w:tcPr>
                  <w:tcW w:w="5220" w:type="dxa"/>
                  <w:tcBorders>
                    <w:bottom w:val="single" w:sz="15" w:space="0" w:color="000000"/>
                  </w:tcBorders>
                </w:tcPr>
                <w:p w14:paraId="03C7CE04" w14:textId="77777777" w:rsidR="007B78FD" w:rsidRDefault="007B78FD">
                  <w:pPr>
                    <w:pStyle w:val="EmptyCellLayoutStyle"/>
                    <w:spacing w:after="0" w:line="240" w:lineRule="auto"/>
                  </w:pPr>
                </w:p>
              </w:tc>
              <w:tc>
                <w:tcPr>
                  <w:tcW w:w="180" w:type="dxa"/>
                  <w:tcBorders>
                    <w:bottom w:val="single" w:sz="15" w:space="0" w:color="000000"/>
                    <w:right w:val="single" w:sz="15" w:space="0" w:color="000000"/>
                  </w:tcBorders>
                </w:tcPr>
                <w:p w14:paraId="2337234E" w14:textId="77777777" w:rsidR="007B78FD" w:rsidRDefault="007B78FD">
                  <w:pPr>
                    <w:pStyle w:val="EmptyCellLayoutStyle"/>
                    <w:spacing w:after="0" w:line="240" w:lineRule="auto"/>
                  </w:pPr>
                </w:p>
              </w:tc>
            </w:tr>
          </w:tbl>
          <w:p w14:paraId="0DDAC133" w14:textId="77777777" w:rsidR="007B78FD" w:rsidRDefault="007B78FD">
            <w:pPr>
              <w:spacing w:after="0" w:line="240" w:lineRule="auto"/>
            </w:pPr>
          </w:p>
        </w:tc>
        <w:tc>
          <w:tcPr>
            <w:tcW w:w="179" w:type="dxa"/>
          </w:tcPr>
          <w:p w14:paraId="47B9457C" w14:textId="77777777" w:rsidR="007B78FD" w:rsidRDefault="007B78FD">
            <w:pPr>
              <w:pStyle w:val="EmptyCellLayoutStyle"/>
              <w:spacing w:after="0" w:line="240" w:lineRule="auto"/>
            </w:pPr>
          </w:p>
        </w:tc>
      </w:tr>
      <w:tr w:rsidR="007B78FD" w14:paraId="1AB1BD19" w14:textId="77777777">
        <w:trPr>
          <w:trHeight w:val="99"/>
        </w:trPr>
        <w:tc>
          <w:tcPr>
            <w:tcW w:w="179" w:type="dxa"/>
          </w:tcPr>
          <w:p w14:paraId="336743D3" w14:textId="77777777" w:rsidR="007B78FD" w:rsidRDefault="007B78FD">
            <w:pPr>
              <w:pStyle w:val="EmptyCellLayoutStyle"/>
              <w:spacing w:after="0" w:line="240" w:lineRule="auto"/>
            </w:pPr>
          </w:p>
        </w:tc>
        <w:tc>
          <w:tcPr>
            <w:tcW w:w="0" w:type="dxa"/>
          </w:tcPr>
          <w:p w14:paraId="1BA1D4AA" w14:textId="77777777" w:rsidR="007B78FD" w:rsidRDefault="007B78FD">
            <w:pPr>
              <w:pStyle w:val="EmptyCellLayoutStyle"/>
              <w:spacing w:after="0" w:line="240" w:lineRule="auto"/>
            </w:pPr>
          </w:p>
        </w:tc>
        <w:tc>
          <w:tcPr>
            <w:tcW w:w="0" w:type="dxa"/>
          </w:tcPr>
          <w:p w14:paraId="2A683D86" w14:textId="77777777" w:rsidR="007B78FD" w:rsidRDefault="007B78FD">
            <w:pPr>
              <w:pStyle w:val="EmptyCellLayoutStyle"/>
              <w:spacing w:after="0" w:line="240" w:lineRule="auto"/>
            </w:pPr>
          </w:p>
        </w:tc>
        <w:tc>
          <w:tcPr>
            <w:tcW w:w="0" w:type="dxa"/>
          </w:tcPr>
          <w:p w14:paraId="7C0D0742" w14:textId="77777777" w:rsidR="007B78FD" w:rsidRDefault="007B78FD">
            <w:pPr>
              <w:pStyle w:val="EmptyCellLayoutStyle"/>
              <w:spacing w:after="0" w:line="240" w:lineRule="auto"/>
            </w:pPr>
          </w:p>
        </w:tc>
        <w:tc>
          <w:tcPr>
            <w:tcW w:w="0" w:type="dxa"/>
          </w:tcPr>
          <w:p w14:paraId="1ADC570E" w14:textId="77777777" w:rsidR="007B78FD" w:rsidRDefault="007B78FD">
            <w:pPr>
              <w:pStyle w:val="EmptyCellLayoutStyle"/>
              <w:spacing w:after="0" w:line="240" w:lineRule="auto"/>
            </w:pPr>
          </w:p>
        </w:tc>
        <w:tc>
          <w:tcPr>
            <w:tcW w:w="0" w:type="dxa"/>
          </w:tcPr>
          <w:p w14:paraId="1204731B" w14:textId="77777777" w:rsidR="007B78FD" w:rsidRDefault="007B78FD">
            <w:pPr>
              <w:pStyle w:val="EmptyCellLayoutStyle"/>
              <w:spacing w:after="0" w:line="240" w:lineRule="auto"/>
            </w:pPr>
          </w:p>
        </w:tc>
        <w:tc>
          <w:tcPr>
            <w:tcW w:w="0" w:type="dxa"/>
          </w:tcPr>
          <w:p w14:paraId="4FC07D11" w14:textId="77777777" w:rsidR="007B78FD" w:rsidRDefault="007B78FD">
            <w:pPr>
              <w:pStyle w:val="EmptyCellLayoutStyle"/>
              <w:spacing w:after="0" w:line="240" w:lineRule="auto"/>
            </w:pPr>
          </w:p>
        </w:tc>
        <w:tc>
          <w:tcPr>
            <w:tcW w:w="2505" w:type="dxa"/>
          </w:tcPr>
          <w:p w14:paraId="268AE01A" w14:textId="77777777" w:rsidR="007B78FD" w:rsidRDefault="007B78FD">
            <w:pPr>
              <w:pStyle w:val="EmptyCellLayoutStyle"/>
              <w:spacing w:after="0" w:line="240" w:lineRule="auto"/>
            </w:pPr>
          </w:p>
        </w:tc>
        <w:tc>
          <w:tcPr>
            <w:tcW w:w="6120" w:type="dxa"/>
          </w:tcPr>
          <w:p w14:paraId="38C400A4" w14:textId="77777777" w:rsidR="007B78FD" w:rsidRDefault="007B78FD">
            <w:pPr>
              <w:pStyle w:val="EmptyCellLayoutStyle"/>
              <w:spacing w:after="0" w:line="240" w:lineRule="auto"/>
            </w:pPr>
          </w:p>
        </w:tc>
        <w:tc>
          <w:tcPr>
            <w:tcW w:w="2534" w:type="dxa"/>
          </w:tcPr>
          <w:p w14:paraId="52595A16" w14:textId="77777777" w:rsidR="007B78FD" w:rsidRDefault="007B78FD">
            <w:pPr>
              <w:pStyle w:val="EmptyCellLayoutStyle"/>
              <w:spacing w:after="0" w:line="240" w:lineRule="auto"/>
            </w:pPr>
          </w:p>
        </w:tc>
        <w:tc>
          <w:tcPr>
            <w:tcW w:w="179" w:type="dxa"/>
          </w:tcPr>
          <w:p w14:paraId="48E1D4E9" w14:textId="77777777" w:rsidR="007B78FD" w:rsidRDefault="007B78FD">
            <w:pPr>
              <w:pStyle w:val="EmptyCellLayoutStyle"/>
              <w:spacing w:after="0" w:line="240" w:lineRule="auto"/>
            </w:pPr>
          </w:p>
        </w:tc>
      </w:tr>
      <w:tr w:rsidR="007B78FD" w14:paraId="129598BD" w14:textId="77777777">
        <w:trPr>
          <w:trHeight w:val="360"/>
        </w:trPr>
        <w:tc>
          <w:tcPr>
            <w:tcW w:w="179" w:type="dxa"/>
          </w:tcPr>
          <w:p w14:paraId="2FB02261" w14:textId="77777777" w:rsidR="007B78FD" w:rsidRDefault="007B78FD">
            <w:pPr>
              <w:pStyle w:val="EmptyCellLayoutStyle"/>
              <w:spacing w:after="0" w:line="240" w:lineRule="auto"/>
            </w:pPr>
          </w:p>
        </w:tc>
        <w:tc>
          <w:tcPr>
            <w:tcW w:w="0" w:type="dxa"/>
          </w:tcPr>
          <w:p w14:paraId="1323A2DB" w14:textId="77777777" w:rsidR="007B78FD" w:rsidRDefault="007B78FD">
            <w:pPr>
              <w:pStyle w:val="EmptyCellLayoutStyle"/>
              <w:spacing w:after="0" w:line="240" w:lineRule="auto"/>
            </w:pPr>
          </w:p>
        </w:tc>
        <w:tc>
          <w:tcPr>
            <w:tcW w:w="0" w:type="dxa"/>
          </w:tcPr>
          <w:p w14:paraId="592B6733" w14:textId="77777777" w:rsidR="007B78FD" w:rsidRDefault="007B78FD">
            <w:pPr>
              <w:pStyle w:val="EmptyCellLayoutStyle"/>
              <w:spacing w:after="0" w:line="240" w:lineRule="auto"/>
            </w:pPr>
          </w:p>
        </w:tc>
        <w:tc>
          <w:tcPr>
            <w:tcW w:w="0" w:type="dxa"/>
          </w:tcPr>
          <w:p w14:paraId="7122FFD8" w14:textId="77777777" w:rsidR="007B78FD" w:rsidRDefault="007B78FD">
            <w:pPr>
              <w:pStyle w:val="EmptyCellLayoutStyle"/>
              <w:spacing w:after="0" w:line="240" w:lineRule="auto"/>
            </w:pPr>
          </w:p>
        </w:tc>
        <w:tc>
          <w:tcPr>
            <w:tcW w:w="0" w:type="dxa"/>
          </w:tcPr>
          <w:p w14:paraId="66BDE605" w14:textId="77777777" w:rsidR="007B78FD" w:rsidRDefault="007B78FD">
            <w:pPr>
              <w:pStyle w:val="EmptyCellLayoutStyle"/>
              <w:spacing w:after="0" w:line="240" w:lineRule="auto"/>
            </w:pPr>
          </w:p>
        </w:tc>
        <w:tc>
          <w:tcPr>
            <w:tcW w:w="0" w:type="dxa"/>
          </w:tcPr>
          <w:p w14:paraId="1E2E4508" w14:textId="77777777" w:rsidR="007B78FD" w:rsidRDefault="007B78FD">
            <w:pPr>
              <w:pStyle w:val="EmptyCellLayoutStyle"/>
              <w:spacing w:after="0" w:line="240" w:lineRule="auto"/>
            </w:pPr>
          </w:p>
        </w:tc>
        <w:tc>
          <w:tcPr>
            <w:tcW w:w="0" w:type="dxa"/>
          </w:tcPr>
          <w:p w14:paraId="701AF701" w14:textId="77777777" w:rsidR="007B78FD" w:rsidRDefault="007B78FD">
            <w:pPr>
              <w:pStyle w:val="EmptyCellLayoutStyle"/>
              <w:spacing w:after="0" w:line="240" w:lineRule="auto"/>
            </w:pPr>
          </w:p>
        </w:tc>
        <w:tc>
          <w:tcPr>
            <w:tcW w:w="2505" w:type="dxa"/>
          </w:tcPr>
          <w:p w14:paraId="5582DCEB" w14:textId="77777777" w:rsidR="007B78FD" w:rsidRDefault="007B78FD">
            <w:pPr>
              <w:pStyle w:val="EmptyCellLayoutStyle"/>
              <w:spacing w:after="0" w:line="240" w:lineRule="auto"/>
            </w:pPr>
          </w:p>
        </w:tc>
        <w:tc>
          <w:tcPr>
            <w:tcW w:w="6120" w:type="dxa"/>
          </w:tcPr>
          <w:tbl>
            <w:tblPr>
              <w:tblW w:w="0" w:type="auto"/>
              <w:tblCellMar>
                <w:left w:w="0" w:type="dxa"/>
                <w:right w:w="0" w:type="dxa"/>
              </w:tblCellMar>
              <w:tblLook w:val="0000" w:firstRow="0" w:lastRow="0" w:firstColumn="0" w:lastColumn="0" w:noHBand="0" w:noVBand="0"/>
            </w:tblPr>
            <w:tblGrid>
              <w:gridCol w:w="6105"/>
            </w:tblGrid>
            <w:tr w:rsidR="007B78FD" w14:paraId="0543EF60" w14:textId="77777777">
              <w:trPr>
                <w:trHeight w:val="282"/>
              </w:trPr>
              <w:tc>
                <w:tcPr>
                  <w:tcW w:w="6120" w:type="dxa"/>
                  <w:tcBorders>
                    <w:top w:val="nil"/>
                    <w:left w:val="nil"/>
                    <w:bottom w:val="nil"/>
                    <w:right w:val="nil"/>
                  </w:tcBorders>
                  <w:tcMar>
                    <w:top w:w="39" w:type="dxa"/>
                    <w:left w:w="39" w:type="dxa"/>
                    <w:bottom w:w="39" w:type="dxa"/>
                    <w:right w:w="39" w:type="dxa"/>
                  </w:tcMar>
                </w:tcPr>
                <w:p w14:paraId="18621172" w14:textId="77777777" w:rsidR="007B78FD" w:rsidRDefault="006B32DE">
                  <w:pPr>
                    <w:spacing w:after="0" w:line="240" w:lineRule="auto"/>
                  </w:pPr>
                  <w:r>
                    <w:rPr>
                      <w:rFonts w:ascii="Arial" w:eastAsia="Arial" w:hAnsi="Arial"/>
                      <w:b/>
                      <w:color w:val="000000"/>
                      <w:u w:val="single"/>
                    </w:rPr>
                    <w:t>TO BE FILLED OUT BY APPOINTING AUTHORITY</w:t>
                  </w:r>
                </w:p>
              </w:tc>
            </w:tr>
          </w:tbl>
          <w:p w14:paraId="1A42E8C1" w14:textId="77777777" w:rsidR="007B78FD" w:rsidRDefault="007B78FD">
            <w:pPr>
              <w:spacing w:after="0" w:line="240" w:lineRule="auto"/>
            </w:pPr>
          </w:p>
        </w:tc>
        <w:tc>
          <w:tcPr>
            <w:tcW w:w="2534" w:type="dxa"/>
          </w:tcPr>
          <w:p w14:paraId="13E7F468" w14:textId="77777777" w:rsidR="007B78FD" w:rsidRDefault="007B78FD">
            <w:pPr>
              <w:pStyle w:val="EmptyCellLayoutStyle"/>
              <w:spacing w:after="0" w:line="240" w:lineRule="auto"/>
            </w:pPr>
          </w:p>
        </w:tc>
        <w:tc>
          <w:tcPr>
            <w:tcW w:w="179" w:type="dxa"/>
          </w:tcPr>
          <w:p w14:paraId="4497E76A" w14:textId="77777777" w:rsidR="007B78FD" w:rsidRDefault="007B78FD">
            <w:pPr>
              <w:pStyle w:val="EmptyCellLayoutStyle"/>
              <w:spacing w:after="0" w:line="240" w:lineRule="auto"/>
            </w:pPr>
          </w:p>
        </w:tc>
      </w:tr>
      <w:tr w:rsidR="007B78FD" w14:paraId="628C4E72" w14:textId="77777777">
        <w:trPr>
          <w:trHeight w:val="174"/>
        </w:trPr>
        <w:tc>
          <w:tcPr>
            <w:tcW w:w="179" w:type="dxa"/>
          </w:tcPr>
          <w:p w14:paraId="10114C3A" w14:textId="77777777" w:rsidR="007B78FD" w:rsidRDefault="007B78FD">
            <w:pPr>
              <w:pStyle w:val="EmptyCellLayoutStyle"/>
              <w:spacing w:after="0" w:line="240" w:lineRule="auto"/>
            </w:pPr>
          </w:p>
        </w:tc>
        <w:tc>
          <w:tcPr>
            <w:tcW w:w="0" w:type="dxa"/>
          </w:tcPr>
          <w:p w14:paraId="02A5FE14" w14:textId="77777777" w:rsidR="007B78FD" w:rsidRDefault="007B78FD">
            <w:pPr>
              <w:pStyle w:val="EmptyCellLayoutStyle"/>
              <w:spacing w:after="0" w:line="240" w:lineRule="auto"/>
            </w:pPr>
          </w:p>
        </w:tc>
        <w:tc>
          <w:tcPr>
            <w:tcW w:w="0" w:type="dxa"/>
          </w:tcPr>
          <w:p w14:paraId="3510F0CD" w14:textId="77777777" w:rsidR="007B78FD" w:rsidRDefault="007B78FD">
            <w:pPr>
              <w:pStyle w:val="EmptyCellLayoutStyle"/>
              <w:spacing w:after="0" w:line="240" w:lineRule="auto"/>
            </w:pPr>
          </w:p>
        </w:tc>
        <w:tc>
          <w:tcPr>
            <w:tcW w:w="0" w:type="dxa"/>
          </w:tcPr>
          <w:p w14:paraId="65F2B067" w14:textId="77777777" w:rsidR="007B78FD" w:rsidRDefault="007B78FD">
            <w:pPr>
              <w:pStyle w:val="EmptyCellLayoutStyle"/>
              <w:spacing w:after="0" w:line="240" w:lineRule="auto"/>
            </w:pPr>
          </w:p>
        </w:tc>
        <w:tc>
          <w:tcPr>
            <w:tcW w:w="0" w:type="dxa"/>
          </w:tcPr>
          <w:p w14:paraId="2A665EA6" w14:textId="77777777" w:rsidR="007B78FD" w:rsidRDefault="007B78FD">
            <w:pPr>
              <w:pStyle w:val="EmptyCellLayoutStyle"/>
              <w:spacing w:after="0" w:line="240" w:lineRule="auto"/>
            </w:pPr>
          </w:p>
        </w:tc>
        <w:tc>
          <w:tcPr>
            <w:tcW w:w="0" w:type="dxa"/>
          </w:tcPr>
          <w:p w14:paraId="3449CA1E" w14:textId="77777777" w:rsidR="007B78FD" w:rsidRDefault="007B78FD">
            <w:pPr>
              <w:pStyle w:val="EmptyCellLayoutStyle"/>
              <w:spacing w:after="0" w:line="240" w:lineRule="auto"/>
            </w:pPr>
          </w:p>
        </w:tc>
        <w:tc>
          <w:tcPr>
            <w:tcW w:w="0" w:type="dxa"/>
          </w:tcPr>
          <w:p w14:paraId="0DDBA323" w14:textId="77777777" w:rsidR="007B78FD" w:rsidRDefault="007B78FD">
            <w:pPr>
              <w:pStyle w:val="EmptyCellLayoutStyle"/>
              <w:spacing w:after="0" w:line="240" w:lineRule="auto"/>
            </w:pPr>
          </w:p>
        </w:tc>
        <w:tc>
          <w:tcPr>
            <w:tcW w:w="2505" w:type="dxa"/>
          </w:tcPr>
          <w:p w14:paraId="3E0E3F12" w14:textId="77777777" w:rsidR="007B78FD" w:rsidRDefault="007B78FD">
            <w:pPr>
              <w:pStyle w:val="EmptyCellLayoutStyle"/>
              <w:spacing w:after="0" w:line="240" w:lineRule="auto"/>
            </w:pPr>
          </w:p>
        </w:tc>
        <w:tc>
          <w:tcPr>
            <w:tcW w:w="6120" w:type="dxa"/>
          </w:tcPr>
          <w:p w14:paraId="439668B6" w14:textId="77777777" w:rsidR="007B78FD" w:rsidRDefault="007B78FD">
            <w:pPr>
              <w:pStyle w:val="EmptyCellLayoutStyle"/>
              <w:spacing w:after="0" w:line="240" w:lineRule="auto"/>
            </w:pPr>
          </w:p>
        </w:tc>
        <w:tc>
          <w:tcPr>
            <w:tcW w:w="2534" w:type="dxa"/>
          </w:tcPr>
          <w:p w14:paraId="7C3BD96B" w14:textId="77777777" w:rsidR="007B78FD" w:rsidRDefault="007B78FD">
            <w:pPr>
              <w:pStyle w:val="EmptyCellLayoutStyle"/>
              <w:spacing w:after="0" w:line="240" w:lineRule="auto"/>
            </w:pPr>
          </w:p>
        </w:tc>
        <w:tc>
          <w:tcPr>
            <w:tcW w:w="179" w:type="dxa"/>
          </w:tcPr>
          <w:p w14:paraId="1F10CCC4" w14:textId="77777777" w:rsidR="007B78FD" w:rsidRDefault="007B78FD">
            <w:pPr>
              <w:pStyle w:val="EmptyCellLayoutStyle"/>
              <w:spacing w:after="0" w:line="240" w:lineRule="auto"/>
            </w:pPr>
          </w:p>
        </w:tc>
      </w:tr>
      <w:tr w:rsidR="006B32DE" w14:paraId="4261E161" w14:textId="77777777" w:rsidTr="006B32DE">
        <w:tc>
          <w:tcPr>
            <w:tcW w:w="179" w:type="dxa"/>
          </w:tcPr>
          <w:p w14:paraId="3BAA640D" w14:textId="77777777" w:rsidR="007B78FD" w:rsidRDefault="007B78FD">
            <w:pPr>
              <w:pStyle w:val="EmptyCellLayoutStyle"/>
              <w:spacing w:after="0" w:line="240" w:lineRule="auto"/>
            </w:pPr>
          </w:p>
        </w:tc>
        <w:tc>
          <w:tcPr>
            <w:tcW w:w="0" w:type="dxa"/>
          </w:tcPr>
          <w:p w14:paraId="12CD0B23" w14:textId="77777777" w:rsidR="007B78FD" w:rsidRDefault="007B78FD">
            <w:pPr>
              <w:pStyle w:val="EmptyCellLayoutStyle"/>
              <w:spacing w:after="0" w:line="240" w:lineRule="auto"/>
            </w:pPr>
          </w:p>
        </w:tc>
        <w:tc>
          <w:tcPr>
            <w:tcW w:w="0" w:type="dxa"/>
          </w:tcPr>
          <w:p w14:paraId="5F30EAF8" w14:textId="77777777" w:rsidR="007B78FD" w:rsidRDefault="007B78FD">
            <w:pPr>
              <w:pStyle w:val="EmptyCellLayoutStyle"/>
              <w:spacing w:after="0" w:line="240" w:lineRule="auto"/>
            </w:pPr>
          </w:p>
        </w:tc>
        <w:tc>
          <w:tcPr>
            <w:tcW w:w="0" w:type="dxa"/>
          </w:tcPr>
          <w:p w14:paraId="72B32134" w14:textId="77777777" w:rsidR="007B78FD" w:rsidRDefault="007B78FD">
            <w:pPr>
              <w:pStyle w:val="EmptyCellLayoutStyle"/>
              <w:spacing w:after="0" w:line="240" w:lineRule="auto"/>
            </w:pPr>
          </w:p>
        </w:tc>
        <w:tc>
          <w:tcPr>
            <w:tcW w:w="0" w:type="dxa"/>
          </w:tcPr>
          <w:p w14:paraId="5D0DC46C" w14:textId="77777777" w:rsidR="007B78FD" w:rsidRDefault="007B78FD">
            <w:pPr>
              <w:pStyle w:val="EmptyCellLayoutStyle"/>
              <w:spacing w:after="0" w:line="240" w:lineRule="auto"/>
            </w:pPr>
          </w:p>
        </w:tc>
        <w:tc>
          <w:tcPr>
            <w:tcW w:w="0" w:type="dxa"/>
          </w:tcPr>
          <w:p w14:paraId="743538E0" w14:textId="77777777" w:rsidR="007B78FD" w:rsidRDefault="007B78FD">
            <w:pPr>
              <w:pStyle w:val="EmptyCellLayoutStyle"/>
              <w:spacing w:after="0" w:line="240" w:lineRule="auto"/>
            </w:pPr>
          </w:p>
        </w:tc>
        <w:tc>
          <w:tcPr>
            <w:tcW w:w="0" w:type="dxa"/>
          </w:tcPr>
          <w:p w14:paraId="38D3DAD1" w14:textId="77777777" w:rsidR="007B78FD" w:rsidRDefault="007B78FD">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9"/>
              <w:gridCol w:w="10731"/>
              <w:gridCol w:w="179"/>
            </w:tblGrid>
            <w:tr w:rsidR="007B78FD" w14:paraId="11A3713E" w14:textId="77777777">
              <w:trPr>
                <w:trHeight w:val="180"/>
              </w:trPr>
              <w:tc>
                <w:tcPr>
                  <w:tcW w:w="180" w:type="dxa"/>
                  <w:tcBorders>
                    <w:top w:val="single" w:sz="15" w:space="0" w:color="000000"/>
                    <w:left w:val="single" w:sz="15" w:space="0" w:color="000000"/>
                  </w:tcBorders>
                </w:tcPr>
                <w:p w14:paraId="327E5E11" w14:textId="77777777" w:rsidR="007B78FD" w:rsidRDefault="007B78FD">
                  <w:pPr>
                    <w:pStyle w:val="EmptyCellLayoutStyle"/>
                    <w:spacing w:after="0" w:line="240" w:lineRule="auto"/>
                  </w:pPr>
                </w:p>
              </w:tc>
              <w:tc>
                <w:tcPr>
                  <w:tcW w:w="10800" w:type="dxa"/>
                  <w:tcBorders>
                    <w:top w:val="single" w:sz="15" w:space="0" w:color="000000"/>
                  </w:tcBorders>
                </w:tcPr>
                <w:p w14:paraId="34EB795C" w14:textId="77777777" w:rsidR="007B78FD" w:rsidRDefault="007B78FD">
                  <w:pPr>
                    <w:pStyle w:val="EmptyCellLayoutStyle"/>
                    <w:spacing w:after="0" w:line="240" w:lineRule="auto"/>
                  </w:pPr>
                </w:p>
              </w:tc>
              <w:tc>
                <w:tcPr>
                  <w:tcW w:w="180" w:type="dxa"/>
                  <w:tcBorders>
                    <w:top w:val="single" w:sz="15" w:space="0" w:color="000000"/>
                    <w:right w:val="single" w:sz="15" w:space="0" w:color="000000"/>
                  </w:tcBorders>
                </w:tcPr>
                <w:p w14:paraId="489B8754" w14:textId="77777777" w:rsidR="007B78FD" w:rsidRDefault="007B78FD">
                  <w:pPr>
                    <w:pStyle w:val="EmptyCellLayoutStyle"/>
                    <w:spacing w:after="0" w:line="240" w:lineRule="auto"/>
                  </w:pPr>
                </w:p>
              </w:tc>
            </w:tr>
            <w:tr w:rsidR="007B78FD" w14:paraId="6B59AF5A" w14:textId="77777777">
              <w:trPr>
                <w:trHeight w:val="270"/>
              </w:trPr>
              <w:tc>
                <w:tcPr>
                  <w:tcW w:w="180" w:type="dxa"/>
                  <w:tcBorders>
                    <w:left w:val="single" w:sz="15" w:space="0" w:color="000000"/>
                  </w:tcBorders>
                </w:tcPr>
                <w:p w14:paraId="463C1530" w14:textId="77777777" w:rsidR="007B78FD" w:rsidRDefault="007B78FD">
                  <w:pPr>
                    <w:pStyle w:val="EmptyCellLayoutStyle"/>
                    <w:spacing w:after="0" w:line="240" w:lineRule="auto"/>
                  </w:pPr>
                </w:p>
              </w:tc>
              <w:tc>
                <w:tcPr>
                  <w:tcW w:w="10800" w:type="dxa"/>
                </w:tcPr>
                <w:tbl>
                  <w:tblPr>
                    <w:tblW w:w="0" w:type="auto"/>
                    <w:tblCellMar>
                      <w:left w:w="0" w:type="dxa"/>
                      <w:right w:w="0" w:type="dxa"/>
                    </w:tblCellMar>
                    <w:tblLook w:val="0000" w:firstRow="0" w:lastRow="0" w:firstColumn="0" w:lastColumn="0" w:noHBand="0" w:noVBand="0"/>
                  </w:tblPr>
                  <w:tblGrid>
                    <w:gridCol w:w="10731"/>
                  </w:tblGrid>
                  <w:tr w:rsidR="007B78FD" w14:paraId="19807102" w14:textId="77777777">
                    <w:trPr>
                      <w:trHeight w:val="192"/>
                    </w:trPr>
                    <w:tc>
                      <w:tcPr>
                        <w:tcW w:w="10800" w:type="dxa"/>
                        <w:tcBorders>
                          <w:top w:val="nil"/>
                          <w:left w:val="nil"/>
                          <w:bottom w:val="nil"/>
                          <w:right w:val="nil"/>
                        </w:tcBorders>
                        <w:tcMar>
                          <w:top w:w="39" w:type="dxa"/>
                          <w:left w:w="39" w:type="dxa"/>
                          <w:bottom w:w="39" w:type="dxa"/>
                          <w:right w:w="39" w:type="dxa"/>
                        </w:tcMar>
                      </w:tcPr>
                      <w:p w14:paraId="0A05BF16" w14:textId="77777777" w:rsidR="007B78FD" w:rsidRDefault="006B32DE">
                        <w:pPr>
                          <w:spacing w:after="0" w:line="240" w:lineRule="auto"/>
                        </w:pPr>
                        <w:r>
                          <w:rPr>
                            <w:rFonts w:ascii="Arial" w:eastAsia="Arial" w:hAnsi="Arial"/>
                            <w:b/>
                            <w:color w:val="000000"/>
                            <w:sz w:val="16"/>
                          </w:rPr>
                          <w:t xml:space="preserve">Indicate any exceptions or additions to the statements of </w:t>
                        </w:r>
                        <w:proofErr w:type="gramStart"/>
                        <w:r>
                          <w:rPr>
                            <w:rFonts w:ascii="Arial" w:eastAsia="Arial" w:hAnsi="Arial"/>
                            <w:b/>
                            <w:color w:val="000000"/>
                            <w:sz w:val="16"/>
                          </w:rPr>
                          <w:t>employee</w:t>
                        </w:r>
                        <w:proofErr w:type="gramEnd"/>
                        <w:r>
                          <w:rPr>
                            <w:rFonts w:ascii="Arial" w:eastAsia="Arial" w:hAnsi="Arial"/>
                            <w:b/>
                            <w:color w:val="000000"/>
                            <w:sz w:val="16"/>
                          </w:rPr>
                          <w:t xml:space="preserve"> or supervisors.</w:t>
                        </w:r>
                      </w:p>
                    </w:tc>
                  </w:tr>
                </w:tbl>
                <w:p w14:paraId="6F7C0E2C" w14:textId="77777777" w:rsidR="007B78FD" w:rsidRDefault="007B78FD">
                  <w:pPr>
                    <w:spacing w:after="0" w:line="240" w:lineRule="auto"/>
                  </w:pPr>
                </w:p>
              </w:tc>
              <w:tc>
                <w:tcPr>
                  <w:tcW w:w="180" w:type="dxa"/>
                  <w:tcBorders>
                    <w:right w:val="single" w:sz="15" w:space="0" w:color="000000"/>
                  </w:tcBorders>
                </w:tcPr>
                <w:p w14:paraId="0538B3E3" w14:textId="77777777" w:rsidR="007B78FD" w:rsidRDefault="007B78FD">
                  <w:pPr>
                    <w:pStyle w:val="EmptyCellLayoutStyle"/>
                    <w:spacing w:after="0" w:line="240" w:lineRule="auto"/>
                  </w:pPr>
                </w:p>
              </w:tc>
            </w:tr>
            <w:tr w:rsidR="007B78FD" w14:paraId="48E9FFA2" w14:textId="77777777">
              <w:trPr>
                <w:trHeight w:val="89"/>
              </w:trPr>
              <w:tc>
                <w:tcPr>
                  <w:tcW w:w="180" w:type="dxa"/>
                  <w:tcBorders>
                    <w:left w:val="single" w:sz="15" w:space="0" w:color="000000"/>
                  </w:tcBorders>
                </w:tcPr>
                <w:p w14:paraId="6AA9101F" w14:textId="77777777" w:rsidR="007B78FD" w:rsidRDefault="007B78FD">
                  <w:pPr>
                    <w:pStyle w:val="EmptyCellLayoutStyle"/>
                    <w:spacing w:after="0" w:line="240" w:lineRule="auto"/>
                  </w:pPr>
                </w:p>
              </w:tc>
              <w:tc>
                <w:tcPr>
                  <w:tcW w:w="10800" w:type="dxa"/>
                </w:tcPr>
                <w:p w14:paraId="72DC5BFC" w14:textId="77777777" w:rsidR="007B78FD" w:rsidRDefault="007B78FD">
                  <w:pPr>
                    <w:pStyle w:val="EmptyCellLayoutStyle"/>
                    <w:spacing w:after="0" w:line="240" w:lineRule="auto"/>
                  </w:pPr>
                </w:p>
              </w:tc>
              <w:tc>
                <w:tcPr>
                  <w:tcW w:w="180" w:type="dxa"/>
                  <w:tcBorders>
                    <w:right w:val="single" w:sz="15" w:space="0" w:color="000000"/>
                  </w:tcBorders>
                </w:tcPr>
                <w:p w14:paraId="0AC1D3E0" w14:textId="77777777" w:rsidR="007B78FD" w:rsidRDefault="007B78FD">
                  <w:pPr>
                    <w:pStyle w:val="EmptyCellLayoutStyle"/>
                    <w:spacing w:after="0" w:line="240" w:lineRule="auto"/>
                  </w:pPr>
                </w:p>
              </w:tc>
            </w:tr>
            <w:tr w:rsidR="007B78FD" w14:paraId="07F45977" w14:textId="77777777">
              <w:trPr>
                <w:trHeight w:val="290"/>
              </w:trPr>
              <w:tc>
                <w:tcPr>
                  <w:tcW w:w="180" w:type="dxa"/>
                  <w:tcBorders>
                    <w:left w:val="single" w:sz="15" w:space="0" w:color="000000"/>
                  </w:tcBorders>
                </w:tcPr>
                <w:p w14:paraId="5400B9B9" w14:textId="77777777" w:rsidR="007B78FD" w:rsidRDefault="007B78FD">
                  <w:pPr>
                    <w:pStyle w:val="EmptyCellLayoutStyle"/>
                    <w:spacing w:after="0" w:line="240" w:lineRule="auto"/>
                  </w:pPr>
                </w:p>
              </w:tc>
              <w:tc>
                <w:tcPr>
                  <w:tcW w:w="10800" w:type="dxa"/>
                </w:tcPr>
                <w:tbl>
                  <w:tblPr>
                    <w:tblW w:w="0" w:type="auto"/>
                    <w:tblCellMar>
                      <w:left w:w="0" w:type="dxa"/>
                      <w:right w:w="0" w:type="dxa"/>
                    </w:tblCellMar>
                    <w:tblLook w:val="0000" w:firstRow="0" w:lastRow="0" w:firstColumn="0" w:lastColumn="0" w:noHBand="0" w:noVBand="0"/>
                  </w:tblPr>
                  <w:tblGrid>
                    <w:gridCol w:w="10731"/>
                  </w:tblGrid>
                  <w:tr w:rsidR="007B78FD" w14:paraId="0661DC64" w14:textId="77777777">
                    <w:trPr>
                      <w:trHeight w:val="212"/>
                    </w:trPr>
                    <w:tc>
                      <w:tcPr>
                        <w:tcW w:w="10800" w:type="dxa"/>
                        <w:tcBorders>
                          <w:top w:val="nil"/>
                          <w:left w:val="nil"/>
                          <w:bottom w:val="nil"/>
                          <w:right w:val="nil"/>
                        </w:tcBorders>
                        <w:tcMar>
                          <w:top w:w="39" w:type="dxa"/>
                          <w:left w:w="39" w:type="dxa"/>
                          <w:bottom w:w="39" w:type="dxa"/>
                          <w:right w:w="39" w:type="dxa"/>
                        </w:tcMar>
                      </w:tcPr>
                      <w:p w14:paraId="3AE1E02C" w14:textId="77777777" w:rsidR="007B78FD" w:rsidRDefault="006B32DE">
                        <w:pPr>
                          <w:spacing w:after="0" w:line="240" w:lineRule="auto"/>
                        </w:pPr>
                        <w:r>
                          <w:rPr>
                            <w:rFonts w:ascii="Arial" w:eastAsia="Arial" w:hAnsi="Arial"/>
                            <w:color w:val="000000"/>
                          </w:rPr>
                          <w:t>None</w:t>
                        </w:r>
                      </w:p>
                    </w:tc>
                  </w:tr>
                </w:tbl>
                <w:p w14:paraId="7350AB16" w14:textId="77777777" w:rsidR="007B78FD" w:rsidRDefault="007B78FD">
                  <w:pPr>
                    <w:spacing w:after="0" w:line="240" w:lineRule="auto"/>
                  </w:pPr>
                </w:p>
              </w:tc>
              <w:tc>
                <w:tcPr>
                  <w:tcW w:w="180" w:type="dxa"/>
                  <w:tcBorders>
                    <w:right w:val="single" w:sz="15" w:space="0" w:color="000000"/>
                  </w:tcBorders>
                </w:tcPr>
                <w:p w14:paraId="78C0651F" w14:textId="77777777" w:rsidR="007B78FD" w:rsidRDefault="007B78FD">
                  <w:pPr>
                    <w:pStyle w:val="EmptyCellLayoutStyle"/>
                    <w:spacing w:after="0" w:line="240" w:lineRule="auto"/>
                  </w:pPr>
                </w:p>
              </w:tc>
            </w:tr>
            <w:tr w:rsidR="007B78FD" w14:paraId="2C66BDD0" w14:textId="77777777">
              <w:trPr>
                <w:trHeight w:val="69"/>
              </w:trPr>
              <w:tc>
                <w:tcPr>
                  <w:tcW w:w="180" w:type="dxa"/>
                  <w:tcBorders>
                    <w:left w:val="single" w:sz="15" w:space="0" w:color="000000"/>
                    <w:bottom w:val="single" w:sz="15" w:space="0" w:color="000000"/>
                  </w:tcBorders>
                </w:tcPr>
                <w:p w14:paraId="4418DFCE" w14:textId="77777777" w:rsidR="007B78FD" w:rsidRDefault="007B78FD">
                  <w:pPr>
                    <w:pStyle w:val="EmptyCellLayoutStyle"/>
                    <w:spacing w:after="0" w:line="240" w:lineRule="auto"/>
                  </w:pPr>
                </w:p>
              </w:tc>
              <w:tc>
                <w:tcPr>
                  <w:tcW w:w="10800" w:type="dxa"/>
                  <w:tcBorders>
                    <w:bottom w:val="single" w:sz="15" w:space="0" w:color="000000"/>
                  </w:tcBorders>
                </w:tcPr>
                <w:p w14:paraId="094EB6CF" w14:textId="77777777" w:rsidR="007B78FD" w:rsidRDefault="007B78FD">
                  <w:pPr>
                    <w:pStyle w:val="EmptyCellLayoutStyle"/>
                    <w:spacing w:after="0" w:line="240" w:lineRule="auto"/>
                  </w:pPr>
                </w:p>
              </w:tc>
              <w:tc>
                <w:tcPr>
                  <w:tcW w:w="180" w:type="dxa"/>
                  <w:tcBorders>
                    <w:bottom w:val="single" w:sz="15" w:space="0" w:color="000000"/>
                    <w:right w:val="single" w:sz="15" w:space="0" w:color="000000"/>
                  </w:tcBorders>
                </w:tcPr>
                <w:p w14:paraId="2BC7D5ED" w14:textId="77777777" w:rsidR="007B78FD" w:rsidRDefault="007B78FD">
                  <w:pPr>
                    <w:pStyle w:val="EmptyCellLayoutStyle"/>
                    <w:spacing w:after="0" w:line="240" w:lineRule="auto"/>
                  </w:pPr>
                </w:p>
              </w:tc>
            </w:tr>
          </w:tbl>
          <w:p w14:paraId="7C8CB0CC" w14:textId="77777777" w:rsidR="007B78FD" w:rsidRDefault="007B78FD">
            <w:pPr>
              <w:spacing w:after="0" w:line="240" w:lineRule="auto"/>
            </w:pPr>
          </w:p>
        </w:tc>
        <w:tc>
          <w:tcPr>
            <w:tcW w:w="179" w:type="dxa"/>
          </w:tcPr>
          <w:p w14:paraId="29A1E1D8" w14:textId="77777777" w:rsidR="007B78FD" w:rsidRDefault="007B78FD">
            <w:pPr>
              <w:pStyle w:val="EmptyCellLayoutStyle"/>
              <w:spacing w:after="0" w:line="240" w:lineRule="auto"/>
            </w:pPr>
          </w:p>
        </w:tc>
      </w:tr>
      <w:tr w:rsidR="007B78FD" w14:paraId="698ADD69" w14:textId="77777777">
        <w:trPr>
          <w:trHeight w:val="114"/>
        </w:trPr>
        <w:tc>
          <w:tcPr>
            <w:tcW w:w="179" w:type="dxa"/>
          </w:tcPr>
          <w:p w14:paraId="40100BC6" w14:textId="77777777" w:rsidR="007B78FD" w:rsidRDefault="007B78FD">
            <w:pPr>
              <w:pStyle w:val="EmptyCellLayoutStyle"/>
              <w:spacing w:after="0" w:line="240" w:lineRule="auto"/>
            </w:pPr>
          </w:p>
        </w:tc>
        <w:tc>
          <w:tcPr>
            <w:tcW w:w="0" w:type="dxa"/>
          </w:tcPr>
          <w:p w14:paraId="42A073FC" w14:textId="77777777" w:rsidR="007B78FD" w:rsidRDefault="007B78FD">
            <w:pPr>
              <w:pStyle w:val="EmptyCellLayoutStyle"/>
              <w:spacing w:after="0" w:line="240" w:lineRule="auto"/>
            </w:pPr>
          </w:p>
        </w:tc>
        <w:tc>
          <w:tcPr>
            <w:tcW w:w="0" w:type="dxa"/>
          </w:tcPr>
          <w:p w14:paraId="208E6836" w14:textId="77777777" w:rsidR="007B78FD" w:rsidRDefault="007B78FD">
            <w:pPr>
              <w:pStyle w:val="EmptyCellLayoutStyle"/>
              <w:spacing w:after="0" w:line="240" w:lineRule="auto"/>
            </w:pPr>
          </w:p>
        </w:tc>
        <w:tc>
          <w:tcPr>
            <w:tcW w:w="0" w:type="dxa"/>
          </w:tcPr>
          <w:p w14:paraId="1240950B" w14:textId="77777777" w:rsidR="007B78FD" w:rsidRDefault="007B78FD">
            <w:pPr>
              <w:pStyle w:val="EmptyCellLayoutStyle"/>
              <w:spacing w:after="0" w:line="240" w:lineRule="auto"/>
            </w:pPr>
          </w:p>
        </w:tc>
        <w:tc>
          <w:tcPr>
            <w:tcW w:w="0" w:type="dxa"/>
          </w:tcPr>
          <w:p w14:paraId="52A28E07" w14:textId="77777777" w:rsidR="007B78FD" w:rsidRDefault="007B78FD">
            <w:pPr>
              <w:pStyle w:val="EmptyCellLayoutStyle"/>
              <w:spacing w:after="0" w:line="240" w:lineRule="auto"/>
            </w:pPr>
          </w:p>
        </w:tc>
        <w:tc>
          <w:tcPr>
            <w:tcW w:w="0" w:type="dxa"/>
          </w:tcPr>
          <w:p w14:paraId="412F83E0" w14:textId="77777777" w:rsidR="007B78FD" w:rsidRDefault="007B78FD">
            <w:pPr>
              <w:pStyle w:val="EmptyCellLayoutStyle"/>
              <w:spacing w:after="0" w:line="240" w:lineRule="auto"/>
            </w:pPr>
          </w:p>
        </w:tc>
        <w:tc>
          <w:tcPr>
            <w:tcW w:w="0" w:type="dxa"/>
          </w:tcPr>
          <w:p w14:paraId="56E30057" w14:textId="77777777" w:rsidR="007B78FD" w:rsidRDefault="007B78FD">
            <w:pPr>
              <w:pStyle w:val="EmptyCellLayoutStyle"/>
              <w:spacing w:after="0" w:line="240" w:lineRule="auto"/>
            </w:pPr>
          </w:p>
        </w:tc>
        <w:tc>
          <w:tcPr>
            <w:tcW w:w="2505" w:type="dxa"/>
          </w:tcPr>
          <w:p w14:paraId="5D90ECE2" w14:textId="77777777" w:rsidR="007B78FD" w:rsidRDefault="007B78FD">
            <w:pPr>
              <w:pStyle w:val="EmptyCellLayoutStyle"/>
              <w:spacing w:after="0" w:line="240" w:lineRule="auto"/>
            </w:pPr>
          </w:p>
        </w:tc>
        <w:tc>
          <w:tcPr>
            <w:tcW w:w="6120" w:type="dxa"/>
          </w:tcPr>
          <w:p w14:paraId="1BDC8DCB" w14:textId="77777777" w:rsidR="007B78FD" w:rsidRDefault="007B78FD">
            <w:pPr>
              <w:pStyle w:val="EmptyCellLayoutStyle"/>
              <w:spacing w:after="0" w:line="240" w:lineRule="auto"/>
            </w:pPr>
          </w:p>
        </w:tc>
        <w:tc>
          <w:tcPr>
            <w:tcW w:w="2534" w:type="dxa"/>
          </w:tcPr>
          <w:p w14:paraId="7738699A" w14:textId="77777777" w:rsidR="007B78FD" w:rsidRDefault="007B78FD">
            <w:pPr>
              <w:pStyle w:val="EmptyCellLayoutStyle"/>
              <w:spacing w:after="0" w:line="240" w:lineRule="auto"/>
            </w:pPr>
          </w:p>
        </w:tc>
        <w:tc>
          <w:tcPr>
            <w:tcW w:w="179" w:type="dxa"/>
          </w:tcPr>
          <w:p w14:paraId="4A383660" w14:textId="77777777" w:rsidR="007B78FD" w:rsidRDefault="007B78FD">
            <w:pPr>
              <w:pStyle w:val="EmptyCellLayoutStyle"/>
              <w:spacing w:after="0" w:line="240" w:lineRule="auto"/>
            </w:pPr>
          </w:p>
        </w:tc>
      </w:tr>
      <w:tr w:rsidR="006B32DE" w14:paraId="67F31608" w14:textId="77777777" w:rsidTr="006B32DE">
        <w:tc>
          <w:tcPr>
            <w:tcW w:w="179" w:type="dxa"/>
          </w:tcPr>
          <w:p w14:paraId="0F5CEB80" w14:textId="77777777" w:rsidR="007B78FD" w:rsidRDefault="007B78FD">
            <w:pPr>
              <w:pStyle w:val="EmptyCellLayoutStyle"/>
              <w:spacing w:after="0" w:line="240" w:lineRule="auto"/>
            </w:pPr>
          </w:p>
        </w:tc>
        <w:tc>
          <w:tcPr>
            <w:tcW w:w="0" w:type="dxa"/>
          </w:tcPr>
          <w:p w14:paraId="7AC3459E" w14:textId="77777777" w:rsidR="007B78FD" w:rsidRDefault="007B78FD">
            <w:pPr>
              <w:pStyle w:val="EmptyCellLayoutStyle"/>
              <w:spacing w:after="0" w:line="240" w:lineRule="auto"/>
            </w:pPr>
          </w:p>
        </w:tc>
        <w:tc>
          <w:tcPr>
            <w:tcW w:w="0" w:type="dxa"/>
          </w:tcPr>
          <w:p w14:paraId="3052C07A" w14:textId="77777777" w:rsidR="007B78FD" w:rsidRDefault="007B78FD">
            <w:pPr>
              <w:pStyle w:val="EmptyCellLayoutStyle"/>
              <w:spacing w:after="0" w:line="240" w:lineRule="auto"/>
            </w:pPr>
          </w:p>
        </w:tc>
        <w:tc>
          <w:tcPr>
            <w:tcW w:w="0" w:type="dxa"/>
          </w:tcPr>
          <w:p w14:paraId="71AEC862" w14:textId="77777777" w:rsidR="007B78FD" w:rsidRDefault="007B78FD">
            <w:pPr>
              <w:pStyle w:val="EmptyCellLayoutStyle"/>
              <w:spacing w:after="0" w:line="240" w:lineRule="auto"/>
            </w:pPr>
          </w:p>
        </w:tc>
        <w:tc>
          <w:tcPr>
            <w:tcW w:w="0" w:type="dxa"/>
          </w:tcPr>
          <w:p w14:paraId="594A3D0E" w14:textId="77777777" w:rsidR="007B78FD" w:rsidRDefault="007B78FD">
            <w:pPr>
              <w:pStyle w:val="EmptyCellLayoutStyle"/>
              <w:spacing w:after="0" w:line="240" w:lineRule="auto"/>
            </w:pPr>
          </w:p>
        </w:tc>
        <w:tc>
          <w:tcPr>
            <w:tcW w:w="0" w:type="dxa"/>
          </w:tcPr>
          <w:p w14:paraId="101519D5" w14:textId="77777777" w:rsidR="007B78FD" w:rsidRDefault="007B78FD">
            <w:pPr>
              <w:pStyle w:val="EmptyCellLayoutStyle"/>
              <w:spacing w:after="0" w:line="240" w:lineRule="auto"/>
            </w:pPr>
          </w:p>
        </w:tc>
        <w:tc>
          <w:tcPr>
            <w:tcW w:w="0" w:type="dxa"/>
          </w:tcPr>
          <w:p w14:paraId="148CA865" w14:textId="77777777" w:rsidR="007B78FD" w:rsidRDefault="007B78FD">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9"/>
              <w:gridCol w:w="5187"/>
              <w:gridCol w:w="356"/>
              <w:gridCol w:w="5188"/>
              <w:gridCol w:w="179"/>
            </w:tblGrid>
            <w:tr w:rsidR="007B78FD" w14:paraId="6512B113" w14:textId="77777777">
              <w:trPr>
                <w:trHeight w:val="180"/>
              </w:trPr>
              <w:tc>
                <w:tcPr>
                  <w:tcW w:w="180" w:type="dxa"/>
                  <w:tcBorders>
                    <w:top w:val="single" w:sz="15" w:space="0" w:color="000000"/>
                    <w:left w:val="single" w:sz="15" w:space="0" w:color="000000"/>
                  </w:tcBorders>
                </w:tcPr>
                <w:p w14:paraId="7324DE04" w14:textId="77777777" w:rsidR="007B78FD" w:rsidRDefault="007B78FD">
                  <w:pPr>
                    <w:pStyle w:val="EmptyCellLayoutStyle"/>
                    <w:spacing w:after="0" w:line="240" w:lineRule="auto"/>
                  </w:pPr>
                </w:p>
              </w:tc>
              <w:tc>
                <w:tcPr>
                  <w:tcW w:w="5220" w:type="dxa"/>
                  <w:tcBorders>
                    <w:top w:val="single" w:sz="15" w:space="0" w:color="000000"/>
                  </w:tcBorders>
                </w:tcPr>
                <w:p w14:paraId="6866298D" w14:textId="77777777" w:rsidR="007B78FD" w:rsidRDefault="007B78FD">
                  <w:pPr>
                    <w:pStyle w:val="EmptyCellLayoutStyle"/>
                    <w:spacing w:after="0" w:line="240" w:lineRule="auto"/>
                  </w:pPr>
                </w:p>
              </w:tc>
              <w:tc>
                <w:tcPr>
                  <w:tcW w:w="359" w:type="dxa"/>
                  <w:tcBorders>
                    <w:top w:val="single" w:sz="15" w:space="0" w:color="000000"/>
                  </w:tcBorders>
                </w:tcPr>
                <w:p w14:paraId="3254E7DB" w14:textId="77777777" w:rsidR="007B78FD" w:rsidRDefault="007B78FD">
                  <w:pPr>
                    <w:pStyle w:val="EmptyCellLayoutStyle"/>
                    <w:spacing w:after="0" w:line="240" w:lineRule="auto"/>
                  </w:pPr>
                </w:p>
              </w:tc>
              <w:tc>
                <w:tcPr>
                  <w:tcW w:w="5220" w:type="dxa"/>
                  <w:tcBorders>
                    <w:top w:val="single" w:sz="15" w:space="0" w:color="000000"/>
                  </w:tcBorders>
                </w:tcPr>
                <w:p w14:paraId="7E4F8A08" w14:textId="77777777" w:rsidR="007B78FD" w:rsidRDefault="007B78FD">
                  <w:pPr>
                    <w:pStyle w:val="EmptyCellLayoutStyle"/>
                    <w:spacing w:after="0" w:line="240" w:lineRule="auto"/>
                  </w:pPr>
                </w:p>
              </w:tc>
              <w:tc>
                <w:tcPr>
                  <w:tcW w:w="180" w:type="dxa"/>
                  <w:tcBorders>
                    <w:top w:val="single" w:sz="15" w:space="0" w:color="000000"/>
                    <w:right w:val="single" w:sz="15" w:space="0" w:color="000000"/>
                  </w:tcBorders>
                </w:tcPr>
                <w:p w14:paraId="4C6F4E11" w14:textId="77777777" w:rsidR="007B78FD" w:rsidRDefault="007B78FD">
                  <w:pPr>
                    <w:pStyle w:val="EmptyCellLayoutStyle"/>
                    <w:spacing w:after="0" w:line="240" w:lineRule="auto"/>
                  </w:pPr>
                </w:p>
              </w:tc>
            </w:tr>
            <w:tr w:rsidR="006B32DE" w14:paraId="4F210332" w14:textId="77777777" w:rsidTr="006B32DE">
              <w:trPr>
                <w:trHeight w:val="359"/>
              </w:trPr>
              <w:tc>
                <w:tcPr>
                  <w:tcW w:w="180" w:type="dxa"/>
                  <w:tcBorders>
                    <w:left w:val="single" w:sz="15" w:space="0" w:color="000000"/>
                  </w:tcBorders>
                </w:tcPr>
                <w:p w14:paraId="19200A02" w14:textId="77777777" w:rsidR="007B78FD" w:rsidRDefault="007B78FD">
                  <w:pPr>
                    <w:pStyle w:val="EmptyCellLayoutStyle"/>
                    <w:spacing w:after="0" w:line="240" w:lineRule="auto"/>
                  </w:pPr>
                </w:p>
              </w:tc>
              <w:tc>
                <w:tcPr>
                  <w:tcW w:w="5220" w:type="dxa"/>
                  <w:gridSpan w:val="3"/>
                </w:tcPr>
                <w:tbl>
                  <w:tblPr>
                    <w:tblW w:w="0" w:type="auto"/>
                    <w:tblCellMar>
                      <w:left w:w="0" w:type="dxa"/>
                      <w:right w:w="0" w:type="dxa"/>
                    </w:tblCellMar>
                    <w:tblLook w:val="0000" w:firstRow="0" w:lastRow="0" w:firstColumn="0" w:lastColumn="0" w:noHBand="0" w:noVBand="0"/>
                  </w:tblPr>
                  <w:tblGrid>
                    <w:gridCol w:w="10731"/>
                  </w:tblGrid>
                  <w:tr w:rsidR="007B78FD" w14:paraId="38344A13" w14:textId="77777777">
                    <w:trPr>
                      <w:trHeight w:val="282"/>
                    </w:trPr>
                    <w:tc>
                      <w:tcPr>
                        <w:tcW w:w="10800" w:type="dxa"/>
                        <w:tcBorders>
                          <w:top w:val="nil"/>
                          <w:left w:val="nil"/>
                          <w:bottom w:val="nil"/>
                          <w:right w:val="nil"/>
                        </w:tcBorders>
                        <w:tcMar>
                          <w:top w:w="39" w:type="dxa"/>
                          <w:left w:w="39" w:type="dxa"/>
                          <w:bottom w:w="39" w:type="dxa"/>
                          <w:right w:w="39" w:type="dxa"/>
                        </w:tcMar>
                      </w:tcPr>
                      <w:p w14:paraId="7D2CBBF9" w14:textId="77777777" w:rsidR="007B78FD" w:rsidRDefault="006B32DE">
                        <w:pPr>
                          <w:spacing w:after="0" w:line="240" w:lineRule="auto"/>
                        </w:pPr>
                        <w:r>
                          <w:rPr>
                            <w:rFonts w:ascii="Arial" w:eastAsia="Arial" w:hAnsi="Arial"/>
                            <w:b/>
                            <w:i/>
                            <w:color w:val="000000"/>
                          </w:rPr>
                          <w:t>I certify that the entries on these pages are accurate and complete.</w:t>
                        </w:r>
                      </w:p>
                    </w:tc>
                  </w:tr>
                </w:tbl>
                <w:p w14:paraId="490A963D" w14:textId="77777777" w:rsidR="007B78FD" w:rsidRDefault="007B78FD">
                  <w:pPr>
                    <w:spacing w:after="0" w:line="240" w:lineRule="auto"/>
                  </w:pPr>
                </w:p>
              </w:tc>
              <w:tc>
                <w:tcPr>
                  <w:tcW w:w="180" w:type="dxa"/>
                  <w:tcBorders>
                    <w:right w:val="single" w:sz="15" w:space="0" w:color="000000"/>
                  </w:tcBorders>
                </w:tcPr>
                <w:p w14:paraId="4A26D75E" w14:textId="77777777" w:rsidR="007B78FD" w:rsidRDefault="007B78FD">
                  <w:pPr>
                    <w:pStyle w:val="EmptyCellLayoutStyle"/>
                    <w:spacing w:after="0" w:line="240" w:lineRule="auto"/>
                  </w:pPr>
                </w:p>
              </w:tc>
            </w:tr>
            <w:tr w:rsidR="007B78FD" w14:paraId="0FFD9AE4" w14:textId="77777777">
              <w:trPr>
                <w:trHeight w:val="180"/>
              </w:trPr>
              <w:tc>
                <w:tcPr>
                  <w:tcW w:w="180" w:type="dxa"/>
                  <w:tcBorders>
                    <w:left w:val="single" w:sz="15" w:space="0" w:color="000000"/>
                  </w:tcBorders>
                </w:tcPr>
                <w:p w14:paraId="40846B08" w14:textId="77777777" w:rsidR="007B78FD" w:rsidRDefault="007B78FD">
                  <w:pPr>
                    <w:pStyle w:val="EmptyCellLayoutStyle"/>
                    <w:spacing w:after="0" w:line="240" w:lineRule="auto"/>
                  </w:pPr>
                </w:p>
              </w:tc>
              <w:tc>
                <w:tcPr>
                  <w:tcW w:w="5220" w:type="dxa"/>
                </w:tcPr>
                <w:p w14:paraId="330AF1E4" w14:textId="77777777" w:rsidR="007B78FD" w:rsidRDefault="007B78FD">
                  <w:pPr>
                    <w:pStyle w:val="EmptyCellLayoutStyle"/>
                    <w:spacing w:after="0" w:line="240" w:lineRule="auto"/>
                  </w:pPr>
                </w:p>
              </w:tc>
              <w:tc>
                <w:tcPr>
                  <w:tcW w:w="359" w:type="dxa"/>
                </w:tcPr>
                <w:p w14:paraId="45EE8574" w14:textId="77777777" w:rsidR="007B78FD" w:rsidRDefault="007B78FD">
                  <w:pPr>
                    <w:pStyle w:val="EmptyCellLayoutStyle"/>
                    <w:spacing w:after="0" w:line="240" w:lineRule="auto"/>
                  </w:pPr>
                </w:p>
              </w:tc>
              <w:tc>
                <w:tcPr>
                  <w:tcW w:w="5220" w:type="dxa"/>
                </w:tcPr>
                <w:p w14:paraId="6A8293DF" w14:textId="77777777" w:rsidR="007B78FD" w:rsidRDefault="007B78FD">
                  <w:pPr>
                    <w:pStyle w:val="EmptyCellLayoutStyle"/>
                    <w:spacing w:after="0" w:line="240" w:lineRule="auto"/>
                  </w:pPr>
                </w:p>
              </w:tc>
              <w:tc>
                <w:tcPr>
                  <w:tcW w:w="180" w:type="dxa"/>
                  <w:tcBorders>
                    <w:right w:val="single" w:sz="15" w:space="0" w:color="000000"/>
                  </w:tcBorders>
                </w:tcPr>
                <w:p w14:paraId="2E6FBEF5" w14:textId="77777777" w:rsidR="007B78FD" w:rsidRDefault="007B78FD">
                  <w:pPr>
                    <w:pStyle w:val="EmptyCellLayoutStyle"/>
                    <w:spacing w:after="0" w:line="240" w:lineRule="auto"/>
                  </w:pPr>
                </w:p>
              </w:tc>
            </w:tr>
            <w:tr w:rsidR="007B78FD" w14:paraId="5EE9F7C3" w14:textId="77777777">
              <w:trPr>
                <w:trHeight w:val="290"/>
              </w:trPr>
              <w:tc>
                <w:tcPr>
                  <w:tcW w:w="180" w:type="dxa"/>
                  <w:tcBorders>
                    <w:left w:val="single" w:sz="15" w:space="0" w:color="000000"/>
                  </w:tcBorders>
                </w:tcPr>
                <w:p w14:paraId="0F2BE729" w14:textId="77777777" w:rsidR="007B78FD" w:rsidRDefault="007B78FD">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87"/>
                  </w:tblGrid>
                  <w:tr w:rsidR="007B78FD" w14:paraId="6A1AD8C4" w14:textId="77777777">
                    <w:trPr>
                      <w:trHeight w:val="212"/>
                    </w:trPr>
                    <w:tc>
                      <w:tcPr>
                        <w:tcW w:w="5220" w:type="dxa"/>
                        <w:tcBorders>
                          <w:top w:val="nil"/>
                          <w:left w:val="nil"/>
                          <w:bottom w:val="nil"/>
                          <w:right w:val="nil"/>
                        </w:tcBorders>
                        <w:tcMar>
                          <w:top w:w="39" w:type="dxa"/>
                          <w:left w:w="39" w:type="dxa"/>
                          <w:bottom w:w="39" w:type="dxa"/>
                          <w:right w:w="39" w:type="dxa"/>
                        </w:tcMar>
                      </w:tcPr>
                      <w:p w14:paraId="224FCA91" w14:textId="77777777" w:rsidR="007B78FD" w:rsidRDefault="006B32DE">
                        <w:pPr>
                          <w:spacing w:after="0" w:line="240" w:lineRule="auto"/>
                        </w:pPr>
                        <w:r>
                          <w:rPr>
                            <w:rFonts w:ascii="Arial" w:eastAsia="Arial" w:hAnsi="Arial"/>
                            <w:color w:val="000000"/>
                          </w:rPr>
                          <w:t>LINDA SONG</w:t>
                        </w:r>
                      </w:p>
                    </w:tc>
                  </w:tr>
                </w:tbl>
                <w:p w14:paraId="22FACAF8" w14:textId="77777777" w:rsidR="007B78FD" w:rsidRDefault="007B78FD">
                  <w:pPr>
                    <w:spacing w:after="0" w:line="240" w:lineRule="auto"/>
                  </w:pPr>
                </w:p>
              </w:tc>
              <w:tc>
                <w:tcPr>
                  <w:tcW w:w="359" w:type="dxa"/>
                </w:tcPr>
                <w:p w14:paraId="0A4957ED" w14:textId="77777777" w:rsidR="007B78FD" w:rsidRDefault="007B78FD">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88"/>
                  </w:tblGrid>
                  <w:tr w:rsidR="007B78FD" w14:paraId="4498AEF9" w14:textId="77777777">
                    <w:trPr>
                      <w:trHeight w:val="212"/>
                    </w:trPr>
                    <w:tc>
                      <w:tcPr>
                        <w:tcW w:w="5220" w:type="dxa"/>
                        <w:tcBorders>
                          <w:top w:val="nil"/>
                          <w:left w:val="nil"/>
                          <w:bottom w:val="nil"/>
                          <w:right w:val="nil"/>
                        </w:tcBorders>
                        <w:tcMar>
                          <w:top w:w="39" w:type="dxa"/>
                          <w:left w:w="39" w:type="dxa"/>
                          <w:bottom w:w="39" w:type="dxa"/>
                          <w:right w:w="39" w:type="dxa"/>
                        </w:tcMar>
                      </w:tcPr>
                      <w:p w14:paraId="3ABECBAE" w14:textId="77777777" w:rsidR="007B78FD" w:rsidRDefault="006B32DE">
                        <w:pPr>
                          <w:spacing w:after="0" w:line="240" w:lineRule="auto"/>
                        </w:pPr>
                        <w:r>
                          <w:rPr>
                            <w:rFonts w:ascii="Arial" w:eastAsia="Arial" w:hAnsi="Arial"/>
                            <w:color w:val="000000"/>
                          </w:rPr>
                          <w:t>12/14/2017</w:t>
                        </w:r>
                      </w:p>
                    </w:tc>
                  </w:tr>
                </w:tbl>
                <w:p w14:paraId="307D5B5A" w14:textId="77777777" w:rsidR="007B78FD" w:rsidRDefault="007B78FD">
                  <w:pPr>
                    <w:spacing w:after="0" w:line="240" w:lineRule="auto"/>
                  </w:pPr>
                </w:p>
              </w:tc>
              <w:tc>
                <w:tcPr>
                  <w:tcW w:w="180" w:type="dxa"/>
                  <w:tcBorders>
                    <w:right w:val="single" w:sz="15" w:space="0" w:color="000000"/>
                  </w:tcBorders>
                </w:tcPr>
                <w:p w14:paraId="54265DD1" w14:textId="77777777" w:rsidR="007B78FD" w:rsidRDefault="007B78FD">
                  <w:pPr>
                    <w:pStyle w:val="EmptyCellLayoutStyle"/>
                    <w:spacing w:after="0" w:line="240" w:lineRule="auto"/>
                  </w:pPr>
                </w:p>
              </w:tc>
            </w:tr>
            <w:tr w:rsidR="007B78FD" w14:paraId="1C9D3591" w14:textId="77777777">
              <w:trPr>
                <w:trHeight w:val="34"/>
              </w:trPr>
              <w:tc>
                <w:tcPr>
                  <w:tcW w:w="180" w:type="dxa"/>
                  <w:tcBorders>
                    <w:left w:val="single" w:sz="15" w:space="0" w:color="000000"/>
                  </w:tcBorders>
                </w:tcPr>
                <w:p w14:paraId="50D2CFB4" w14:textId="77777777" w:rsidR="007B78FD" w:rsidRDefault="007B78FD">
                  <w:pPr>
                    <w:pStyle w:val="EmptyCellLayoutStyle"/>
                    <w:spacing w:after="0" w:line="240" w:lineRule="auto"/>
                  </w:pPr>
                </w:p>
              </w:tc>
              <w:tc>
                <w:tcPr>
                  <w:tcW w:w="5220" w:type="dxa"/>
                </w:tcPr>
                <w:p w14:paraId="4276FA64" w14:textId="77777777" w:rsidR="007B78FD" w:rsidRDefault="007B78FD">
                  <w:pPr>
                    <w:pStyle w:val="EmptyCellLayoutStyle"/>
                    <w:spacing w:after="0" w:line="240" w:lineRule="auto"/>
                  </w:pPr>
                </w:p>
              </w:tc>
              <w:tc>
                <w:tcPr>
                  <w:tcW w:w="359" w:type="dxa"/>
                </w:tcPr>
                <w:p w14:paraId="6970AB89" w14:textId="77777777" w:rsidR="007B78FD" w:rsidRDefault="007B78FD">
                  <w:pPr>
                    <w:pStyle w:val="EmptyCellLayoutStyle"/>
                    <w:spacing w:after="0" w:line="240" w:lineRule="auto"/>
                  </w:pPr>
                </w:p>
              </w:tc>
              <w:tc>
                <w:tcPr>
                  <w:tcW w:w="5220" w:type="dxa"/>
                </w:tcPr>
                <w:p w14:paraId="2271A57A" w14:textId="77777777" w:rsidR="007B78FD" w:rsidRDefault="007B78FD">
                  <w:pPr>
                    <w:pStyle w:val="EmptyCellLayoutStyle"/>
                    <w:spacing w:after="0" w:line="240" w:lineRule="auto"/>
                  </w:pPr>
                </w:p>
              </w:tc>
              <w:tc>
                <w:tcPr>
                  <w:tcW w:w="180" w:type="dxa"/>
                  <w:tcBorders>
                    <w:right w:val="single" w:sz="15" w:space="0" w:color="000000"/>
                  </w:tcBorders>
                </w:tcPr>
                <w:p w14:paraId="7CE5F2B6" w14:textId="77777777" w:rsidR="007B78FD" w:rsidRDefault="007B78FD">
                  <w:pPr>
                    <w:pStyle w:val="EmptyCellLayoutStyle"/>
                    <w:spacing w:after="0" w:line="240" w:lineRule="auto"/>
                  </w:pPr>
                </w:p>
              </w:tc>
            </w:tr>
            <w:tr w:rsidR="007B78FD" w14:paraId="7F30F83E" w14:textId="77777777">
              <w:trPr>
                <w:trHeight w:val="360"/>
              </w:trPr>
              <w:tc>
                <w:tcPr>
                  <w:tcW w:w="180" w:type="dxa"/>
                  <w:tcBorders>
                    <w:left w:val="single" w:sz="15" w:space="0" w:color="000000"/>
                  </w:tcBorders>
                </w:tcPr>
                <w:p w14:paraId="561CC27B" w14:textId="77777777" w:rsidR="007B78FD" w:rsidRDefault="007B78FD">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87"/>
                  </w:tblGrid>
                  <w:tr w:rsidR="007B78FD" w14:paraId="33B99549"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285DDB7A" w14:textId="77777777" w:rsidR="007B78FD" w:rsidRDefault="006B32DE">
                        <w:pPr>
                          <w:spacing w:after="0" w:line="240" w:lineRule="auto"/>
                          <w:jc w:val="center"/>
                        </w:pPr>
                        <w:r>
                          <w:rPr>
                            <w:rFonts w:ascii="Arial" w:eastAsia="Arial" w:hAnsi="Arial"/>
                            <w:b/>
                            <w:color w:val="000000"/>
                            <w:sz w:val="16"/>
                          </w:rPr>
                          <w:t>Appointing Authority</w:t>
                        </w:r>
                      </w:p>
                    </w:tc>
                  </w:tr>
                </w:tbl>
                <w:p w14:paraId="71A0F3AC" w14:textId="77777777" w:rsidR="007B78FD" w:rsidRDefault="007B78FD">
                  <w:pPr>
                    <w:spacing w:after="0" w:line="240" w:lineRule="auto"/>
                  </w:pPr>
                </w:p>
              </w:tc>
              <w:tc>
                <w:tcPr>
                  <w:tcW w:w="359" w:type="dxa"/>
                </w:tcPr>
                <w:p w14:paraId="46B10BBD" w14:textId="77777777" w:rsidR="007B78FD" w:rsidRDefault="007B78FD">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88"/>
                  </w:tblGrid>
                  <w:tr w:rsidR="007B78FD" w14:paraId="011F5AC7"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111C2E0D" w14:textId="77777777" w:rsidR="007B78FD" w:rsidRDefault="006B32DE">
                        <w:pPr>
                          <w:spacing w:after="0" w:line="240" w:lineRule="auto"/>
                          <w:jc w:val="center"/>
                        </w:pPr>
                        <w:r>
                          <w:rPr>
                            <w:rFonts w:ascii="Arial" w:eastAsia="Arial" w:hAnsi="Arial"/>
                            <w:b/>
                            <w:color w:val="000000"/>
                            <w:sz w:val="16"/>
                          </w:rPr>
                          <w:t>Date</w:t>
                        </w:r>
                      </w:p>
                    </w:tc>
                  </w:tr>
                </w:tbl>
                <w:p w14:paraId="2AEA44A8" w14:textId="77777777" w:rsidR="007B78FD" w:rsidRDefault="007B78FD">
                  <w:pPr>
                    <w:spacing w:after="0" w:line="240" w:lineRule="auto"/>
                  </w:pPr>
                </w:p>
              </w:tc>
              <w:tc>
                <w:tcPr>
                  <w:tcW w:w="180" w:type="dxa"/>
                  <w:tcBorders>
                    <w:right w:val="single" w:sz="15" w:space="0" w:color="000000"/>
                  </w:tcBorders>
                </w:tcPr>
                <w:p w14:paraId="7858BBFE" w14:textId="77777777" w:rsidR="007B78FD" w:rsidRDefault="007B78FD">
                  <w:pPr>
                    <w:pStyle w:val="EmptyCellLayoutStyle"/>
                    <w:spacing w:after="0" w:line="240" w:lineRule="auto"/>
                  </w:pPr>
                </w:p>
              </w:tc>
            </w:tr>
            <w:tr w:rsidR="007B78FD" w14:paraId="6778E822" w14:textId="77777777">
              <w:trPr>
                <w:trHeight w:val="214"/>
              </w:trPr>
              <w:tc>
                <w:tcPr>
                  <w:tcW w:w="180" w:type="dxa"/>
                  <w:tcBorders>
                    <w:left w:val="single" w:sz="15" w:space="0" w:color="000000"/>
                    <w:bottom w:val="single" w:sz="15" w:space="0" w:color="000000"/>
                  </w:tcBorders>
                </w:tcPr>
                <w:p w14:paraId="14B05996" w14:textId="77777777" w:rsidR="007B78FD" w:rsidRDefault="007B78FD">
                  <w:pPr>
                    <w:pStyle w:val="EmptyCellLayoutStyle"/>
                    <w:spacing w:after="0" w:line="240" w:lineRule="auto"/>
                  </w:pPr>
                </w:p>
              </w:tc>
              <w:tc>
                <w:tcPr>
                  <w:tcW w:w="5220" w:type="dxa"/>
                  <w:tcBorders>
                    <w:bottom w:val="single" w:sz="15" w:space="0" w:color="000000"/>
                  </w:tcBorders>
                </w:tcPr>
                <w:p w14:paraId="4C699B18" w14:textId="77777777" w:rsidR="007B78FD" w:rsidRDefault="007B78FD">
                  <w:pPr>
                    <w:pStyle w:val="EmptyCellLayoutStyle"/>
                    <w:spacing w:after="0" w:line="240" w:lineRule="auto"/>
                  </w:pPr>
                </w:p>
              </w:tc>
              <w:tc>
                <w:tcPr>
                  <w:tcW w:w="359" w:type="dxa"/>
                  <w:tcBorders>
                    <w:bottom w:val="single" w:sz="15" w:space="0" w:color="000000"/>
                  </w:tcBorders>
                </w:tcPr>
                <w:p w14:paraId="0A6FCC20" w14:textId="77777777" w:rsidR="007B78FD" w:rsidRDefault="007B78FD">
                  <w:pPr>
                    <w:pStyle w:val="EmptyCellLayoutStyle"/>
                    <w:spacing w:after="0" w:line="240" w:lineRule="auto"/>
                  </w:pPr>
                </w:p>
              </w:tc>
              <w:tc>
                <w:tcPr>
                  <w:tcW w:w="5220" w:type="dxa"/>
                  <w:tcBorders>
                    <w:bottom w:val="single" w:sz="15" w:space="0" w:color="000000"/>
                  </w:tcBorders>
                </w:tcPr>
                <w:p w14:paraId="7DF6AA62" w14:textId="77777777" w:rsidR="007B78FD" w:rsidRDefault="007B78FD">
                  <w:pPr>
                    <w:pStyle w:val="EmptyCellLayoutStyle"/>
                    <w:spacing w:after="0" w:line="240" w:lineRule="auto"/>
                  </w:pPr>
                </w:p>
              </w:tc>
              <w:tc>
                <w:tcPr>
                  <w:tcW w:w="180" w:type="dxa"/>
                  <w:tcBorders>
                    <w:bottom w:val="single" w:sz="15" w:space="0" w:color="000000"/>
                    <w:right w:val="single" w:sz="15" w:space="0" w:color="000000"/>
                  </w:tcBorders>
                </w:tcPr>
                <w:p w14:paraId="7AF36BBB" w14:textId="77777777" w:rsidR="007B78FD" w:rsidRDefault="007B78FD">
                  <w:pPr>
                    <w:pStyle w:val="EmptyCellLayoutStyle"/>
                    <w:spacing w:after="0" w:line="240" w:lineRule="auto"/>
                  </w:pPr>
                </w:p>
              </w:tc>
            </w:tr>
          </w:tbl>
          <w:p w14:paraId="246E3C4A" w14:textId="77777777" w:rsidR="007B78FD" w:rsidRDefault="007B78FD">
            <w:pPr>
              <w:spacing w:after="0" w:line="240" w:lineRule="auto"/>
            </w:pPr>
          </w:p>
        </w:tc>
        <w:tc>
          <w:tcPr>
            <w:tcW w:w="179" w:type="dxa"/>
          </w:tcPr>
          <w:p w14:paraId="48866C3C" w14:textId="77777777" w:rsidR="007B78FD" w:rsidRDefault="007B78FD">
            <w:pPr>
              <w:pStyle w:val="EmptyCellLayoutStyle"/>
              <w:spacing w:after="0" w:line="240" w:lineRule="auto"/>
            </w:pPr>
          </w:p>
        </w:tc>
      </w:tr>
      <w:tr w:rsidR="007B78FD" w14:paraId="47231E40" w14:textId="77777777">
        <w:trPr>
          <w:trHeight w:val="92"/>
        </w:trPr>
        <w:tc>
          <w:tcPr>
            <w:tcW w:w="179" w:type="dxa"/>
          </w:tcPr>
          <w:p w14:paraId="73A121BF" w14:textId="77777777" w:rsidR="007B78FD" w:rsidRDefault="007B78FD">
            <w:pPr>
              <w:pStyle w:val="EmptyCellLayoutStyle"/>
              <w:spacing w:after="0" w:line="240" w:lineRule="auto"/>
            </w:pPr>
          </w:p>
        </w:tc>
        <w:tc>
          <w:tcPr>
            <w:tcW w:w="0" w:type="dxa"/>
          </w:tcPr>
          <w:p w14:paraId="07988B5C" w14:textId="77777777" w:rsidR="007B78FD" w:rsidRDefault="007B78FD">
            <w:pPr>
              <w:pStyle w:val="EmptyCellLayoutStyle"/>
              <w:spacing w:after="0" w:line="240" w:lineRule="auto"/>
            </w:pPr>
          </w:p>
        </w:tc>
        <w:tc>
          <w:tcPr>
            <w:tcW w:w="0" w:type="dxa"/>
          </w:tcPr>
          <w:p w14:paraId="0226FC5A" w14:textId="77777777" w:rsidR="007B78FD" w:rsidRDefault="007B78FD">
            <w:pPr>
              <w:pStyle w:val="EmptyCellLayoutStyle"/>
              <w:spacing w:after="0" w:line="240" w:lineRule="auto"/>
            </w:pPr>
          </w:p>
        </w:tc>
        <w:tc>
          <w:tcPr>
            <w:tcW w:w="0" w:type="dxa"/>
          </w:tcPr>
          <w:p w14:paraId="2CABB774" w14:textId="77777777" w:rsidR="007B78FD" w:rsidRDefault="007B78FD">
            <w:pPr>
              <w:pStyle w:val="EmptyCellLayoutStyle"/>
              <w:spacing w:after="0" w:line="240" w:lineRule="auto"/>
            </w:pPr>
          </w:p>
        </w:tc>
        <w:tc>
          <w:tcPr>
            <w:tcW w:w="0" w:type="dxa"/>
          </w:tcPr>
          <w:p w14:paraId="52A99DCE" w14:textId="77777777" w:rsidR="007B78FD" w:rsidRDefault="007B78FD">
            <w:pPr>
              <w:pStyle w:val="EmptyCellLayoutStyle"/>
              <w:spacing w:after="0" w:line="240" w:lineRule="auto"/>
            </w:pPr>
          </w:p>
        </w:tc>
        <w:tc>
          <w:tcPr>
            <w:tcW w:w="0" w:type="dxa"/>
          </w:tcPr>
          <w:p w14:paraId="5017CF50" w14:textId="77777777" w:rsidR="007B78FD" w:rsidRDefault="007B78FD">
            <w:pPr>
              <w:pStyle w:val="EmptyCellLayoutStyle"/>
              <w:spacing w:after="0" w:line="240" w:lineRule="auto"/>
            </w:pPr>
          </w:p>
        </w:tc>
        <w:tc>
          <w:tcPr>
            <w:tcW w:w="0" w:type="dxa"/>
          </w:tcPr>
          <w:p w14:paraId="3C7903FC" w14:textId="77777777" w:rsidR="007B78FD" w:rsidRDefault="007B78FD">
            <w:pPr>
              <w:pStyle w:val="EmptyCellLayoutStyle"/>
              <w:spacing w:after="0" w:line="240" w:lineRule="auto"/>
            </w:pPr>
          </w:p>
        </w:tc>
        <w:tc>
          <w:tcPr>
            <w:tcW w:w="2505" w:type="dxa"/>
          </w:tcPr>
          <w:p w14:paraId="099A9ECF" w14:textId="77777777" w:rsidR="007B78FD" w:rsidRDefault="007B78FD">
            <w:pPr>
              <w:pStyle w:val="EmptyCellLayoutStyle"/>
              <w:spacing w:after="0" w:line="240" w:lineRule="auto"/>
            </w:pPr>
          </w:p>
        </w:tc>
        <w:tc>
          <w:tcPr>
            <w:tcW w:w="6120" w:type="dxa"/>
          </w:tcPr>
          <w:p w14:paraId="0BCB30E3" w14:textId="77777777" w:rsidR="007B78FD" w:rsidRDefault="007B78FD">
            <w:pPr>
              <w:pStyle w:val="EmptyCellLayoutStyle"/>
              <w:spacing w:after="0" w:line="240" w:lineRule="auto"/>
            </w:pPr>
          </w:p>
        </w:tc>
        <w:tc>
          <w:tcPr>
            <w:tcW w:w="2534" w:type="dxa"/>
          </w:tcPr>
          <w:p w14:paraId="0D1F2519" w14:textId="77777777" w:rsidR="007B78FD" w:rsidRDefault="007B78FD">
            <w:pPr>
              <w:pStyle w:val="EmptyCellLayoutStyle"/>
              <w:spacing w:after="0" w:line="240" w:lineRule="auto"/>
            </w:pPr>
          </w:p>
        </w:tc>
        <w:tc>
          <w:tcPr>
            <w:tcW w:w="179" w:type="dxa"/>
          </w:tcPr>
          <w:p w14:paraId="7EDEDF22" w14:textId="77777777" w:rsidR="007B78FD" w:rsidRDefault="007B78FD">
            <w:pPr>
              <w:pStyle w:val="EmptyCellLayoutStyle"/>
              <w:spacing w:after="0" w:line="240" w:lineRule="auto"/>
            </w:pPr>
          </w:p>
        </w:tc>
      </w:tr>
      <w:tr w:rsidR="006B32DE" w14:paraId="5A60648E" w14:textId="77777777" w:rsidTr="006B32DE">
        <w:tc>
          <w:tcPr>
            <w:tcW w:w="179" w:type="dxa"/>
          </w:tcPr>
          <w:p w14:paraId="294C63AE" w14:textId="77777777" w:rsidR="007B78FD" w:rsidRDefault="007B78FD">
            <w:pPr>
              <w:pStyle w:val="EmptyCellLayoutStyle"/>
              <w:spacing w:after="0" w:line="240" w:lineRule="auto"/>
            </w:pPr>
          </w:p>
        </w:tc>
        <w:tc>
          <w:tcPr>
            <w:tcW w:w="0" w:type="dxa"/>
          </w:tcPr>
          <w:p w14:paraId="7298C94C" w14:textId="77777777" w:rsidR="007B78FD" w:rsidRDefault="007B78FD">
            <w:pPr>
              <w:pStyle w:val="EmptyCellLayoutStyle"/>
              <w:spacing w:after="0" w:line="240" w:lineRule="auto"/>
            </w:pPr>
          </w:p>
        </w:tc>
        <w:tc>
          <w:tcPr>
            <w:tcW w:w="0" w:type="dxa"/>
          </w:tcPr>
          <w:p w14:paraId="6A6F6690" w14:textId="77777777" w:rsidR="007B78FD" w:rsidRDefault="007B78FD">
            <w:pPr>
              <w:pStyle w:val="EmptyCellLayoutStyle"/>
              <w:spacing w:after="0" w:line="240" w:lineRule="auto"/>
            </w:pPr>
          </w:p>
        </w:tc>
        <w:tc>
          <w:tcPr>
            <w:tcW w:w="0" w:type="dxa"/>
          </w:tcPr>
          <w:p w14:paraId="4EBE8930" w14:textId="77777777" w:rsidR="007B78FD" w:rsidRDefault="007B78FD">
            <w:pPr>
              <w:pStyle w:val="EmptyCellLayoutStyle"/>
              <w:spacing w:after="0" w:line="240" w:lineRule="auto"/>
            </w:pPr>
          </w:p>
        </w:tc>
        <w:tc>
          <w:tcPr>
            <w:tcW w:w="0" w:type="dxa"/>
          </w:tcPr>
          <w:p w14:paraId="7EA1DF55" w14:textId="77777777" w:rsidR="007B78FD" w:rsidRDefault="007B78FD">
            <w:pPr>
              <w:pStyle w:val="EmptyCellLayoutStyle"/>
              <w:spacing w:after="0" w:line="240" w:lineRule="auto"/>
            </w:pPr>
          </w:p>
        </w:tc>
        <w:tc>
          <w:tcPr>
            <w:tcW w:w="0" w:type="dxa"/>
          </w:tcPr>
          <w:p w14:paraId="2301CB79" w14:textId="77777777" w:rsidR="007B78FD" w:rsidRDefault="007B78FD">
            <w:pPr>
              <w:pStyle w:val="EmptyCellLayoutStyle"/>
              <w:spacing w:after="0" w:line="240" w:lineRule="auto"/>
            </w:pPr>
          </w:p>
        </w:tc>
        <w:tc>
          <w:tcPr>
            <w:tcW w:w="0" w:type="dxa"/>
          </w:tcPr>
          <w:p w14:paraId="16E7A3B9" w14:textId="77777777" w:rsidR="007B78FD" w:rsidRDefault="007B78FD">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8"/>
              <w:gridCol w:w="5189"/>
              <w:gridCol w:w="357"/>
              <w:gridCol w:w="5186"/>
              <w:gridCol w:w="179"/>
            </w:tblGrid>
            <w:tr w:rsidR="007B78FD" w14:paraId="373ED6BF" w14:textId="77777777">
              <w:trPr>
                <w:trHeight w:val="197"/>
              </w:trPr>
              <w:tc>
                <w:tcPr>
                  <w:tcW w:w="180" w:type="dxa"/>
                  <w:tcBorders>
                    <w:top w:val="single" w:sz="15" w:space="0" w:color="000000"/>
                    <w:left w:val="single" w:sz="15" w:space="0" w:color="000000"/>
                  </w:tcBorders>
                </w:tcPr>
                <w:p w14:paraId="4F809D9D" w14:textId="77777777" w:rsidR="007B78FD" w:rsidRDefault="007B78FD">
                  <w:pPr>
                    <w:pStyle w:val="EmptyCellLayoutStyle"/>
                    <w:spacing w:after="0" w:line="240" w:lineRule="auto"/>
                  </w:pPr>
                </w:p>
              </w:tc>
              <w:tc>
                <w:tcPr>
                  <w:tcW w:w="5220" w:type="dxa"/>
                  <w:tcBorders>
                    <w:top w:val="single" w:sz="15" w:space="0" w:color="000000"/>
                  </w:tcBorders>
                </w:tcPr>
                <w:p w14:paraId="142B6CB9" w14:textId="77777777" w:rsidR="007B78FD" w:rsidRDefault="007B78FD">
                  <w:pPr>
                    <w:pStyle w:val="EmptyCellLayoutStyle"/>
                    <w:spacing w:after="0" w:line="240" w:lineRule="auto"/>
                  </w:pPr>
                </w:p>
              </w:tc>
              <w:tc>
                <w:tcPr>
                  <w:tcW w:w="359" w:type="dxa"/>
                  <w:tcBorders>
                    <w:top w:val="single" w:sz="15" w:space="0" w:color="000000"/>
                  </w:tcBorders>
                </w:tcPr>
                <w:p w14:paraId="60F6C321" w14:textId="77777777" w:rsidR="007B78FD" w:rsidRDefault="007B78FD">
                  <w:pPr>
                    <w:pStyle w:val="EmptyCellLayoutStyle"/>
                    <w:spacing w:after="0" w:line="240" w:lineRule="auto"/>
                  </w:pPr>
                </w:p>
              </w:tc>
              <w:tc>
                <w:tcPr>
                  <w:tcW w:w="5220" w:type="dxa"/>
                  <w:tcBorders>
                    <w:top w:val="single" w:sz="15" w:space="0" w:color="000000"/>
                  </w:tcBorders>
                </w:tcPr>
                <w:p w14:paraId="75A8C597" w14:textId="77777777" w:rsidR="007B78FD" w:rsidRDefault="007B78FD">
                  <w:pPr>
                    <w:pStyle w:val="EmptyCellLayoutStyle"/>
                    <w:spacing w:after="0" w:line="240" w:lineRule="auto"/>
                  </w:pPr>
                </w:p>
              </w:tc>
              <w:tc>
                <w:tcPr>
                  <w:tcW w:w="180" w:type="dxa"/>
                  <w:tcBorders>
                    <w:top w:val="single" w:sz="15" w:space="0" w:color="000000"/>
                    <w:right w:val="single" w:sz="15" w:space="0" w:color="000000"/>
                  </w:tcBorders>
                </w:tcPr>
                <w:p w14:paraId="66B134AE" w14:textId="77777777" w:rsidR="007B78FD" w:rsidRDefault="007B78FD">
                  <w:pPr>
                    <w:pStyle w:val="EmptyCellLayoutStyle"/>
                    <w:spacing w:after="0" w:line="240" w:lineRule="auto"/>
                  </w:pPr>
                </w:p>
              </w:tc>
            </w:tr>
            <w:tr w:rsidR="006B32DE" w14:paraId="641FB97A" w14:textId="77777777" w:rsidTr="006B32DE">
              <w:trPr>
                <w:trHeight w:val="540"/>
              </w:trPr>
              <w:tc>
                <w:tcPr>
                  <w:tcW w:w="180" w:type="dxa"/>
                  <w:tcBorders>
                    <w:left w:val="single" w:sz="15" w:space="0" w:color="000000"/>
                  </w:tcBorders>
                </w:tcPr>
                <w:p w14:paraId="00C12792" w14:textId="77777777" w:rsidR="007B78FD" w:rsidRDefault="007B78FD">
                  <w:pPr>
                    <w:pStyle w:val="EmptyCellLayoutStyle"/>
                    <w:spacing w:after="0" w:line="240" w:lineRule="auto"/>
                  </w:pPr>
                </w:p>
              </w:tc>
              <w:tc>
                <w:tcPr>
                  <w:tcW w:w="5220" w:type="dxa"/>
                  <w:gridSpan w:val="3"/>
                </w:tcPr>
                <w:tbl>
                  <w:tblPr>
                    <w:tblW w:w="0" w:type="auto"/>
                    <w:tblCellMar>
                      <w:left w:w="0" w:type="dxa"/>
                      <w:right w:w="0" w:type="dxa"/>
                    </w:tblCellMar>
                    <w:tblLook w:val="0000" w:firstRow="0" w:lastRow="0" w:firstColumn="0" w:lastColumn="0" w:noHBand="0" w:noVBand="0"/>
                  </w:tblPr>
                  <w:tblGrid>
                    <w:gridCol w:w="10732"/>
                  </w:tblGrid>
                  <w:tr w:rsidR="007B78FD" w14:paraId="62184844" w14:textId="77777777">
                    <w:trPr>
                      <w:trHeight w:val="462"/>
                    </w:trPr>
                    <w:tc>
                      <w:tcPr>
                        <w:tcW w:w="10800" w:type="dxa"/>
                        <w:tcBorders>
                          <w:top w:val="nil"/>
                          <w:left w:val="nil"/>
                          <w:bottom w:val="nil"/>
                          <w:right w:val="nil"/>
                        </w:tcBorders>
                        <w:tcMar>
                          <w:top w:w="39" w:type="dxa"/>
                          <w:left w:w="39" w:type="dxa"/>
                          <w:bottom w:w="39" w:type="dxa"/>
                          <w:right w:w="39" w:type="dxa"/>
                        </w:tcMar>
                      </w:tcPr>
                      <w:p w14:paraId="0D17B8C6" w14:textId="77777777" w:rsidR="007B78FD" w:rsidRDefault="006B32DE">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589930DB" w14:textId="77777777" w:rsidR="007B78FD" w:rsidRDefault="007B78FD">
                  <w:pPr>
                    <w:spacing w:after="0" w:line="240" w:lineRule="auto"/>
                  </w:pPr>
                </w:p>
              </w:tc>
              <w:tc>
                <w:tcPr>
                  <w:tcW w:w="180" w:type="dxa"/>
                  <w:tcBorders>
                    <w:right w:val="single" w:sz="15" w:space="0" w:color="000000"/>
                  </w:tcBorders>
                </w:tcPr>
                <w:p w14:paraId="1A26F8B3" w14:textId="77777777" w:rsidR="007B78FD" w:rsidRDefault="007B78FD">
                  <w:pPr>
                    <w:pStyle w:val="EmptyCellLayoutStyle"/>
                    <w:spacing w:after="0" w:line="240" w:lineRule="auto"/>
                  </w:pPr>
                </w:p>
              </w:tc>
            </w:tr>
            <w:tr w:rsidR="007B78FD" w14:paraId="102672C6" w14:textId="77777777">
              <w:trPr>
                <w:trHeight w:val="17"/>
              </w:trPr>
              <w:tc>
                <w:tcPr>
                  <w:tcW w:w="180" w:type="dxa"/>
                  <w:tcBorders>
                    <w:left w:val="single" w:sz="15" w:space="0" w:color="000000"/>
                  </w:tcBorders>
                </w:tcPr>
                <w:p w14:paraId="301B5DFB" w14:textId="77777777" w:rsidR="007B78FD" w:rsidRDefault="007B78FD">
                  <w:pPr>
                    <w:pStyle w:val="EmptyCellLayoutStyle"/>
                    <w:spacing w:after="0" w:line="240" w:lineRule="auto"/>
                  </w:pPr>
                </w:p>
              </w:tc>
              <w:tc>
                <w:tcPr>
                  <w:tcW w:w="5220" w:type="dxa"/>
                  <w:vMerge w:val="restart"/>
                </w:tcPr>
                <w:tbl>
                  <w:tblPr>
                    <w:tblW w:w="0" w:type="auto"/>
                    <w:tblCellMar>
                      <w:left w:w="0" w:type="dxa"/>
                      <w:right w:w="0" w:type="dxa"/>
                    </w:tblCellMar>
                    <w:tblLook w:val="0000" w:firstRow="0" w:lastRow="0" w:firstColumn="0" w:lastColumn="0" w:noHBand="0" w:noVBand="0"/>
                  </w:tblPr>
                  <w:tblGrid>
                    <w:gridCol w:w="5189"/>
                  </w:tblGrid>
                  <w:tr w:rsidR="007B78FD" w14:paraId="5243E51D" w14:textId="77777777">
                    <w:trPr>
                      <w:trHeight w:val="212"/>
                    </w:trPr>
                    <w:tc>
                      <w:tcPr>
                        <w:tcW w:w="5220" w:type="dxa"/>
                        <w:tcBorders>
                          <w:top w:val="nil"/>
                          <w:left w:val="nil"/>
                          <w:bottom w:val="nil"/>
                          <w:right w:val="nil"/>
                        </w:tcBorders>
                        <w:tcMar>
                          <w:top w:w="39" w:type="dxa"/>
                          <w:left w:w="39" w:type="dxa"/>
                          <w:bottom w:w="39" w:type="dxa"/>
                          <w:right w:w="39" w:type="dxa"/>
                        </w:tcMar>
                      </w:tcPr>
                      <w:p w14:paraId="24F125CD" w14:textId="7A238897" w:rsidR="007B78FD" w:rsidRDefault="007B78FD">
                        <w:pPr>
                          <w:spacing w:after="0" w:line="240" w:lineRule="auto"/>
                        </w:pPr>
                      </w:p>
                    </w:tc>
                  </w:tr>
                </w:tbl>
                <w:p w14:paraId="11B979DB" w14:textId="77777777" w:rsidR="007B78FD" w:rsidRDefault="007B78FD">
                  <w:pPr>
                    <w:spacing w:after="0" w:line="240" w:lineRule="auto"/>
                  </w:pPr>
                </w:p>
              </w:tc>
              <w:tc>
                <w:tcPr>
                  <w:tcW w:w="359" w:type="dxa"/>
                </w:tcPr>
                <w:p w14:paraId="138484C1" w14:textId="77777777" w:rsidR="007B78FD" w:rsidRDefault="007B78FD">
                  <w:pPr>
                    <w:pStyle w:val="EmptyCellLayoutStyle"/>
                    <w:spacing w:after="0" w:line="240" w:lineRule="auto"/>
                  </w:pPr>
                </w:p>
              </w:tc>
              <w:tc>
                <w:tcPr>
                  <w:tcW w:w="5220" w:type="dxa"/>
                </w:tcPr>
                <w:p w14:paraId="5DE58A72" w14:textId="77777777" w:rsidR="007B78FD" w:rsidRDefault="007B78FD">
                  <w:pPr>
                    <w:pStyle w:val="EmptyCellLayoutStyle"/>
                    <w:spacing w:after="0" w:line="240" w:lineRule="auto"/>
                  </w:pPr>
                </w:p>
              </w:tc>
              <w:tc>
                <w:tcPr>
                  <w:tcW w:w="180" w:type="dxa"/>
                  <w:tcBorders>
                    <w:right w:val="single" w:sz="15" w:space="0" w:color="000000"/>
                  </w:tcBorders>
                </w:tcPr>
                <w:p w14:paraId="49FD294E" w14:textId="77777777" w:rsidR="007B78FD" w:rsidRDefault="007B78FD">
                  <w:pPr>
                    <w:pStyle w:val="EmptyCellLayoutStyle"/>
                    <w:spacing w:after="0" w:line="240" w:lineRule="auto"/>
                  </w:pPr>
                </w:p>
              </w:tc>
            </w:tr>
            <w:tr w:rsidR="007B78FD" w14:paraId="2F14BE06" w14:textId="77777777">
              <w:trPr>
                <w:trHeight w:val="273"/>
              </w:trPr>
              <w:tc>
                <w:tcPr>
                  <w:tcW w:w="180" w:type="dxa"/>
                  <w:tcBorders>
                    <w:left w:val="single" w:sz="15" w:space="0" w:color="000000"/>
                  </w:tcBorders>
                </w:tcPr>
                <w:p w14:paraId="2E0DDCD0" w14:textId="77777777" w:rsidR="007B78FD" w:rsidRDefault="007B78FD">
                  <w:pPr>
                    <w:pStyle w:val="EmptyCellLayoutStyle"/>
                    <w:spacing w:after="0" w:line="240" w:lineRule="auto"/>
                  </w:pPr>
                </w:p>
              </w:tc>
              <w:tc>
                <w:tcPr>
                  <w:tcW w:w="5220" w:type="dxa"/>
                  <w:vMerge/>
                </w:tcPr>
                <w:p w14:paraId="64DCEAF5" w14:textId="77777777" w:rsidR="007B78FD" w:rsidRDefault="007B78FD">
                  <w:pPr>
                    <w:pStyle w:val="EmptyCellLayoutStyle"/>
                    <w:spacing w:after="0" w:line="240" w:lineRule="auto"/>
                  </w:pPr>
                </w:p>
              </w:tc>
              <w:tc>
                <w:tcPr>
                  <w:tcW w:w="359" w:type="dxa"/>
                </w:tcPr>
                <w:p w14:paraId="0A2E9937" w14:textId="77777777" w:rsidR="007B78FD" w:rsidRDefault="007B78FD">
                  <w:pPr>
                    <w:pStyle w:val="EmptyCellLayoutStyle"/>
                    <w:spacing w:after="0" w:line="240" w:lineRule="auto"/>
                  </w:pPr>
                </w:p>
              </w:tc>
              <w:tc>
                <w:tcPr>
                  <w:tcW w:w="5220" w:type="dxa"/>
                  <w:vMerge w:val="restart"/>
                </w:tcPr>
                <w:tbl>
                  <w:tblPr>
                    <w:tblW w:w="0" w:type="auto"/>
                    <w:tblCellMar>
                      <w:left w:w="0" w:type="dxa"/>
                      <w:right w:w="0" w:type="dxa"/>
                    </w:tblCellMar>
                    <w:tblLook w:val="0000" w:firstRow="0" w:lastRow="0" w:firstColumn="0" w:lastColumn="0" w:noHBand="0" w:noVBand="0"/>
                  </w:tblPr>
                  <w:tblGrid>
                    <w:gridCol w:w="5186"/>
                  </w:tblGrid>
                  <w:tr w:rsidR="007B78FD" w14:paraId="1B58792D" w14:textId="77777777">
                    <w:trPr>
                      <w:trHeight w:val="212"/>
                    </w:trPr>
                    <w:tc>
                      <w:tcPr>
                        <w:tcW w:w="5220" w:type="dxa"/>
                        <w:tcBorders>
                          <w:top w:val="nil"/>
                          <w:left w:val="nil"/>
                          <w:bottom w:val="nil"/>
                          <w:right w:val="nil"/>
                        </w:tcBorders>
                        <w:tcMar>
                          <w:top w:w="39" w:type="dxa"/>
                          <w:left w:w="39" w:type="dxa"/>
                          <w:bottom w:w="39" w:type="dxa"/>
                          <w:right w:w="39" w:type="dxa"/>
                        </w:tcMar>
                      </w:tcPr>
                      <w:p w14:paraId="38B88F26" w14:textId="77777777" w:rsidR="007B78FD" w:rsidRDefault="007B78FD">
                        <w:pPr>
                          <w:spacing w:after="0" w:line="240" w:lineRule="auto"/>
                        </w:pPr>
                      </w:p>
                    </w:tc>
                  </w:tr>
                </w:tbl>
                <w:p w14:paraId="2C2D7B0E" w14:textId="77777777" w:rsidR="007B78FD" w:rsidRDefault="007B78FD">
                  <w:pPr>
                    <w:spacing w:after="0" w:line="240" w:lineRule="auto"/>
                  </w:pPr>
                </w:p>
              </w:tc>
              <w:tc>
                <w:tcPr>
                  <w:tcW w:w="180" w:type="dxa"/>
                  <w:tcBorders>
                    <w:right w:val="single" w:sz="15" w:space="0" w:color="000000"/>
                  </w:tcBorders>
                </w:tcPr>
                <w:p w14:paraId="67D69B67" w14:textId="77777777" w:rsidR="007B78FD" w:rsidRDefault="007B78FD">
                  <w:pPr>
                    <w:pStyle w:val="EmptyCellLayoutStyle"/>
                    <w:spacing w:after="0" w:line="240" w:lineRule="auto"/>
                  </w:pPr>
                </w:p>
              </w:tc>
            </w:tr>
            <w:tr w:rsidR="007B78FD" w14:paraId="03B2B469" w14:textId="77777777">
              <w:trPr>
                <w:trHeight w:val="17"/>
              </w:trPr>
              <w:tc>
                <w:tcPr>
                  <w:tcW w:w="180" w:type="dxa"/>
                  <w:tcBorders>
                    <w:left w:val="single" w:sz="15" w:space="0" w:color="000000"/>
                  </w:tcBorders>
                </w:tcPr>
                <w:p w14:paraId="49CAAC78" w14:textId="77777777" w:rsidR="007B78FD" w:rsidRDefault="007B78FD">
                  <w:pPr>
                    <w:pStyle w:val="EmptyCellLayoutStyle"/>
                    <w:spacing w:after="0" w:line="240" w:lineRule="auto"/>
                  </w:pPr>
                </w:p>
              </w:tc>
              <w:tc>
                <w:tcPr>
                  <w:tcW w:w="5220" w:type="dxa"/>
                </w:tcPr>
                <w:p w14:paraId="7F474B96" w14:textId="77777777" w:rsidR="007B78FD" w:rsidRDefault="007B78FD">
                  <w:pPr>
                    <w:pStyle w:val="EmptyCellLayoutStyle"/>
                    <w:spacing w:after="0" w:line="240" w:lineRule="auto"/>
                  </w:pPr>
                </w:p>
              </w:tc>
              <w:tc>
                <w:tcPr>
                  <w:tcW w:w="359" w:type="dxa"/>
                </w:tcPr>
                <w:p w14:paraId="6D2BAB15" w14:textId="77777777" w:rsidR="007B78FD" w:rsidRDefault="007B78FD">
                  <w:pPr>
                    <w:pStyle w:val="EmptyCellLayoutStyle"/>
                    <w:spacing w:after="0" w:line="240" w:lineRule="auto"/>
                  </w:pPr>
                </w:p>
              </w:tc>
              <w:tc>
                <w:tcPr>
                  <w:tcW w:w="5220" w:type="dxa"/>
                  <w:vMerge/>
                </w:tcPr>
                <w:p w14:paraId="3F4F2C8E" w14:textId="77777777" w:rsidR="007B78FD" w:rsidRDefault="007B78FD">
                  <w:pPr>
                    <w:pStyle w:val="EmptyCellLayoutStyle"/>
                    <w:spacing w:after="0" w:line="240" w:lineRule="auto"/>
                  </w:pPr>
                </w:p>
              </w:tc>
              <w:tc>
                <w:tcPr>
                  <w:tcW w:w="180" w:type="dxa"/>
                  <w:tcBorders>
                    <w:right w:val="single" w:sz="15" w:space="0" w:color="000000"/>
                  </w:tcBorders>
                </w:tcPr>
                <w:p w14:paraId="5B6D1B07" w14:textId="77777777" w:rsidR="007B78FD" w:rsidRDefault="007B78FD">
                  <w:pPr>
                    <w:pStyle w:val="EmptyCellLayoutStyle"/>
                    <w:spacing w:after="0" w:line="240" w:lineRule="auto"/>
                  </w:pPr>
                </w:p>
              </w:tc>
            </w:tr>
            <w:tr w:rsidR="007B78FD" w14:paraId="4F885C8C" w14:textId="77777777">
              <w:trPr>
                <w:trHeight w:val="17"/>
              </w:trPr>
              <w:tc>
                <w:tcPr>
                  <w:tcW w:w="180" w:type="dxa"/>
                  <w:tcBorders>
                    <w:left w:val="single" w:sz="15" w:space="0" w:color="000000"/>
                  </w:tcBorders>
                </w:tcPr>
                <w:p w14:paraId="79BFE3F4" w14:textId="77777777" w:rsidR="007B78FD" w:rsidRDefault="007B78FD">
                  <w:pPr>
                    <w:pStyle w:val="EmptyCellLayoutStyle"/>
                    <w:spacing w:after="0" w:line="240" w:lineRule="auto"/>
                  </w:pPr>
                </w:p>
              </w:tc>
              <w:tc>
                <w:tcPr>
                  <w:tcW w:w="5220" w:type="dxa"/>
                </w:tcPr>
                <w:p w14:paraId="5198F03D" w14:textId="77777777" w:rsidR="007B78FD" w:rsidRDefault="007B78FD">
                  <w:pPr>
                    <w:pStyle w:val="EmptyCellLayoutStyle"/>
                    <w:spacing w:after="0" w:line="240" w:lineRule="auto"/>
                  </w:pPr>
                </w:p>
              </w:tc>
              <w:tc>
                <w:tcPr>
                  <w:tcW w:w="359" w:type="dxa"/>
                </w:tcPr>
                <w:p w14:paraId="734543E0" w14:textId="77777777" w:rsidR="007B78FD" w:rsidRDefault="007B78FD">
                  <w:pPr>
                    <w:pStyle w:val="EmptyCellLayoutStyle"/>
                    <w:spacing w:after="0" w:line="240" w:lineRule="auto"/>
                  </w:pPr>
                </w:p>
              </w:tc>
              <w:tc>
                <w:tcPr>
                  <w:tcW w:w="5220" w:type="dxa"/>
                </w:tcPr>
                <w:p w14:paraId="4349E1E9" w14:textId="77777777" w:rsidR="007B78FD" w:rsidRDefault="007B78FD">
                  <w:pPr>
                    <w:pStyle w:val="EmptyCellLayoutStyle"/>
                    <w:spacing w:after="0" w:line="240" w:lineRule="auto"/>
                  </w:pPr>
                </w:p>
              </w:tc>
              <w:tc>
                <w:tcPr>
                  <w:tcW w:w="180" w:type="dxa"/>
                  <w:tcBorders>
                    <w:right w:val="single" w:sz="15" w:space="0" w:color="000000"/>
                  </w:tcBorders>
                </w:tcPr>
                <w:p w14:paraId="046C731A" w14:textId="77777777" w:rsidR="007B78FD" w:rsidRDefault="007B78FD">
                  <w:pPr>
                    <w:pStyle w:val="EmptyCellLayoutStyle"/>
                    <w:spacing w:after="0" w:line="240" w:lineRule="auto"/>
                  </w:pPr>
                </w:p>
              </w:tc>
            </w:tr>
            <w:tr w:rsidR="007B78FD" w14:paraId="2F0E735A" w14:textId="77777777">
              <w:trPr>
                <w:trHeight w:val="17"/>
              </w:trPr>
              <w:tc>
                <w:tcPr>
                  <w:tcW w:w="180" w:type="dxa"/>
                  <w:tcBorders>
                    <w:left w:val="single" w:sz="15" w:space="0" w:color="000000"/>
                  </w:tcBorders>
                </w:tcPr>
                <w:p w14:paraId="3D53583A" w14:textId="77777777" w:rsidR="007B78FD" w:rsidRDefault="007B78FD">
                  <w:pPr>
                    <w:pStyle w:val="EmptyCellLayoutStyle"/>
                    <w:spacing w:after="0" w:line="240" w:lineRule="auto"/>
                  </w:pPr>
                </w:p>
              </w:tc>
              <w:tc>
                <w:tcPr>
                  <w:tcW w:w="5220" w:type="dxa"/>
                  <w:vMerge w:val="restart"/>
                </w:tcPr>
                <w:tbl>
                  <w:tblPr>
                    <w:tblW w:w="0" w:type="auto"/>
                    <w:tblCellMar>
                      <w:left w:w="0" w:type="dxa"/>
                      <w:right w:w="0" w:type="dxa"/>
                    </w:tblCellMar>
                    <w:tblLook w:val="0000" w:firstRow="0" w:lastRow="0" w:firstColumn="0" w:lastColumn="0" w:noHBand="0" w:noVBand="0"/>
                  </w:tblPr>
                  <w:tblGrid>
                    <w:gridCol w:w="5189"/>
                  </w:tblGrid>
                  <w:tr w:rsidR="007B78FD" w14:paraId="79E16215"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416C7C17" w14:textId="77777777" w:rsidR="007B78FD" w:rsidRDefault="006B32DE">
                        <w:pPr>
                          <w:spacing w:after="0" w:line="240" w:lineRule="auto"/>
                          <w:jc w:val="center"/>
                        </w:pPr>
                        <w:r>
                          <w:rPr>
                            <w:rFonts w:ascii="Arial" w:eastAsia="Arial" w:hAnsi="Arial"/>
                            <w:b/>
                            <w:color w:val="000000"/>
                            <w:sz w:val="16"/>
                          </w:rPr>
                          <w:t>Employee</w:t>
                        </w:r>
                      </w:p>
                    </w:tc>
                  </w:tr>
                </w:tbl>
                <w:p w14:paraId="567CB6C4" w14:textId="77777777" w:rsidR="007B78FD" w:rsidRDefault="007B78FD">
                  <w:pPr>
                    <w:spacing w:after="0" w:line="240" w:lineRule="auto"/>
                  </w:pPr>
                </w:p>
              </w:tc>
              <w:tc>
                <w:tcPr>
                  <w:tcW w:w="359" w:type="dxa"/>
                </w:tcPr>
                <w:p w14:paraId="097C4FDA" w14:textId="77777777" w:rsidR="007B78FD" w:rsidRDefault="007B78FD">
                  <w:pPr>
                    <w:pStyle w:val="EmptyCellLayoutStyle"/>
                    <w:spacing w:after="0" w:line="240" w:lineRule="auto"/>
                  </w:pPr>
                </w:p>
              </w:tc>
              <w:tc>
                <w:tcPr>
                  <w:tcW w:w="5220" w:type="dxa"/>
                </w:tcPr>
                <w:p w14:paraId="01101F16" w14:textId="77777777" w:rsidR="007B78FD" w:rsidRDefault="007B78FD">
                  <w:pPr>
                    <w:pStyle w:val="EmptyCellLayoutStyle"/>
                    <w:spacing w:after="0" w:line="240" w:lineRule="auto"/>
                  </w:pPr>
                </w:p>
              </w:tc>
              <w:tc>
                <w:tcPr>
                  <w:tcW w:w="180" w:type="dxa"/>
                  <w:tcBorders>
                    <w:right w:val="single" w:sz="15" w:space="0" w:color="000000"/>
                  </w:tcBorders>
                </w:tcPr>
                <w:p w14:paraId="62854E01" w14:textId="77777777" w:rsidR="007B78FD" w:rsidRDefault="007B78FD">
                  <w:pPr>
                    <w:pStyle w:val="EmptyCellLayoutStyle"/>
                    <w:spacing w:after="0" w:line="240" w:lineRule="auto"/>
                  </w:pPr>
                </w:p>
              </w:tc>
            </w:tr>
            <w:tr w:rsidR="007B78FD" w14:paraId="446663DE" w14:textId="77777777">
              <w:trPr>
                <w:trHeight w:val="342"/>
              </w:trPr>
              <w:tc>
                <w:tcPr>
                  <w:tcW w:w="180" w:type="dxa"/>
                  <w:tcBorders>
                    <w:left w:val="single" w:sz="15" w:space="0" w:color="000000"/>
                  </w:tcBorders>
                </w:tcPr>
                <w:p w14:paraId="586C13B8" w14:textId="77777777" w:rsidR="007B78FD" w:rsidRDefault="007B78FD">
                  <w:pPr>
                    <w:pStyle w:val="EmptyCellLayoutStyle"/>
                    <w:spacing w:after="0" w:line="240" w:lineRule="auto"/>
                  </w:pPr>
                </w:p>
              </w:tc>
              <w:tc>
                <w:tcPr>
                  <w:tcW w:w="5220" w:type="dxa"/>
                  <w:vMerge/>
                </w:tcPr>
                <w:p w14:paraId="453D5362" w14:textId="77777777" w:rsidR="007B78FD" w:rsidRDefault="007B78FD">
                  <w:pPr>
                    <w:pStyle w:val="EmptyCellLayoutStyle"/>
                    <w:spacing w:after="0" w:line="240" w:lineRule="auto"/>
                  </w:pPr>
                </w:p>
              </w:tc>
              <w:tc>
                <w:tcPr>
                  <w:tcW w:w="359" w:type="dxa"/>
                </w:tcPr>
                <w:p w14:paraId="5CB4B2C3" w14:textId="77777777" w:rsidR="007B78FD" w:rsidRDefault="007B78FD">
                  <w:pPr>
                    <w:pStyle w:val="EmptyCellLayoutStyle"/>
                    <w:spacing w:after="0" w:line="240" w:lineRule="auto"/>
                  </w:pPr>
                </w:p>
              </w:tc>
              <w:tc>
                <w:tcPr>
                  <w:tcW w:w="5220" w:type="dxa"/>
                  <w:vMerge w:val="restart"/>
                </w:tcPr>
                <w:tbl>
                  <w:tblPr>
                    <w:tblW w:w="0" w:type="auto"/>
                    <w:tblCellMar>
                      <w:left w:w="0" w:type="dxa"/>
                      <w:right w:w="0" w:type="dxa"/>
                    </w:tblCellMar>
                    <w:tblLook w:val="0000" w:firstRow="0" w:lastRow="0" w:firstColumn="0" w:lastColumn="0" w:noHBand="0" w:noVBand="0"/>
                  </w:tblPr>
                  <w:tblGrid>
                    <w:gridCol w:w="5186"/>
                  </w:tblGrid>
                  <w:tr w:rsidR="007B78FD" w14:paraId="39CC5535"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1B3ACCB7" w14:textId="77777777" w:rsidR="007B78FD" w:rsidRDefault="006B32DE">
                        <w:pPr>
                          <w:spacing w:after="0" w:line="240" w:lineRule="auto"/>
                          <w:jc w:val="center"/>
                        </w:pPr>
                        <w:r>
                          <w:rPr>
                            <w:rFonts w:ascii="Arial" w:eastAsia="Arial" w:hAnsi="Arial"/>
                            <w:b/>
                            <w:color w:val="000000"/>
                            <w:sz w:val="16"/>
                          </w:rPr>
                          <w:t>Date</w:t>
                        </w:r>
                      </w:p>
                    </w:tc>
                  </w:tr>
                </w:tbl>
                <w:p w14:paraId="6EEDAC17" w14:textId="77777777" w:rsidR="007B78FD" w:rsidRDefault="007B78FD">
                  <w:pPr>
                    <w:spacing w:after="0" w:line="240" w:lineRule="auto"/>
                  </w:pPr>
                </w:p>
              </w:tc>
              <w:tc>
                <w:tcPr>
                  <w:tcW w:w="180" w:type="dxa"/>
                  <w:tcBorders>
                    <w:right w:val="single" w:sz="15" w:space="0" w:color="000000"/>
                  </w:tcBorders>
                </w:tcPr>
                <w:p w14:paraId="2EEFE664" w14:textId="77777777" w:rsidR="007B78FD" w:rsidRDefault="007B78FD">
                  <w:pPr>
                    <w:pStyle w:val="EmptyCellLayoutStyle"/>
                    <w:spacing w:after="0" w:line="240" w:lineRule="auto"/>
                  </w:pPr>
                </w:p>
              </w:tc>
            </w:tr>
            <w:tr w:rsidR="007B78FD" w14:paraId="6D39BFD3" w14:textId="77777777">
              <w:trPr>
                <w:trHeight w:val="17"/>
              </w:trPr>
              <w:tc>
                <w:tcPr>
                  <w:tcW w:w="180" w:type="dxa"/>
                  <w:tcBorders>
                    <w:left w:val="single" w:sz="15" w:space="0" w:color="000000"/>
                  </w:tcBorders>
                </w:tcPr>
                <w:p w14:paraId="271217D0" w14:textId="77777777" w:rsidR="007B78FD" w:rsidRDefault="007B78FD">
                  <w:pPr>
                    <w:pStyle w:val="EmptyCellLayoutStyle"/>
                    <w:spacing w:after="0" w:line="240" w:lineRule="auto"/>
                  </w:pPr>
                </w:p>
              </w:tc>
              <w:tc>
                <w:tcPr>
                  <w:tcW w:w="5220" w:type="dxa"/>
                </w:tcPr>
                <w:p w14:paraId="7C284A12" w14:textId="77777777" w:rsidR="007B78FD" w:rsidRDefault="007B78FD">
                  <w:pPr>
                    <w:pStyle w:val="EmptyCellLayoutStyle"/>
                    <w:spacing w:after="0" w:line="240" w:lineRule="auto"/>
                  </w:pPr>
                </w:p>
              </w:tc>
              <w:tc>
                <w:tcPr>
                  <w:tcW w:w="359" w:type="dxa"/>
                </w:tcPr>
                <w:p w14:paraId="30AE87A1" w14:textId="77777777" w:rsidR="007B78FD" w:rsidRDefault="007B78FD">
                  <w:pPr>
                    <w:pStyle w:val="EmptyCellLayoutStyle"/>
                    <w:spacing w:after="0" w:line="240" w:lineRule="auto"/>
                  </w:pPr>
                </w:p>
              </w:tc>
              <w:tc>
                <w:tcPr>
                  <w:tcW w:w="5220" w:type="dxa"/>
                  <w:vMerge/>
                </w:tcPr>
                <w:p w14:paraId="32960554" w14:textId="77777777" w:rsidR="007B78FD" w:rsidRDefault="007B78FD">
                  <w:pPr>
                    <w:pStyle w:val="EmptyCellLayoutStyle"/>
                    <w:spacing w:after="0" w:line="240" w:lineRule="auto"/>
                  </w:pPr>
                </w:p>
              </w:tc>
              <w:tc>
                <w:tcPr>
                  <w:tcW w:w="180" w:type="dxa"/>
                  <w:tcBorders>
                    <w:right w:val="single" w:sz="15" w:space="0" w:color="000000"/>
                  </w:tcBorders>
                </w:tcPr>
                <w:p w14:paraId="40573930" w14:textId="77777777" w:rsidR="007B78FD" w:rsidRDefault="007B78FD">
                  <w:pPr>
                    <w:pStyle w:val="EmptyCellLayoutStyle"/>
                    <w:spacing w:after="0" w:line="240" w:lineRule="auto"/>
                  </w:pPr>
                </w:p>
              </w:tc>
            </w:tr>
            <w:tr w:rsidR="007B78FD" w14:paraId="35A3D209" w14:textId="77777777">
              <w:trPr>
                <w:trHeight w:val="180"/>
              </w:trPr>
              <w:tc>
                <w:tcPr>
                  <w:tcW w:w="180" w:type="dxa"/>
                  <w:tcBorders>
                    <w:left w:val="single" w:sz="15" w:space="0" w:color="000000"/>
                    <w:bottom w:val="single" w:sz="15" w:space="0" w:color="000000"/>
                  </w:tcBorders>
                </w:tcPr>
                <w:p w14:paraId="5B80F63D" w14:textId="77777777" w:rsidR="007B78FD" w:rsidRDefault="007B78FD">
                  <w:pPr>
                    <w:pStyle w:val="EmptyCellLayoutStyle"/>
                    <w:spacing w:after="0" w:line="240" w:lineRule="auto"/>
                  </w:pPr>
                </w:p>
              </w:tc>
              <w:tc>
                <w:tcPr>
                  <w:tcW w:w="5220" w:type="dxa"/>
                  <w:tcBorders>
                    <w:bottom w:val="single" w:sz="15" w:space="0" w:color="000000"/>
                  </w:tcBorders>
                </w:tcPr>
                <w:p w14:paraId="7D737446" w14:textId="77777777" w:rsidR="007B78FD" w:rsidRDefault="007B78FD">
                  <w:pPr>
                    <w:pStyle w:val="EmptyCellLayoutStyle"/>
                    <w:spacing w:after="0" w:line="240" w:lineRule="auto"/>
                  </w:pPr>
                </w:p>
              </w:tc>
              <w:tc>
                <w:tcPr>
                  <w:tcW w:w="359" w:type="dxa"/>
                  <w:tcBorders>
                    <w:bottom w:val="single" w:sz="15" w:space="0" w:color="000000"/>
                  </w:tcBorders>
                </w:tcPr>
                <w:p w14:paraId="514093C5" w14:textId="77777777" w:rsidR="007B78FD" w:rsidRDefault="007B78FD">
                  <w:pPr>
                    <w:pStyle w:val="EmptyCellLayoutStyle"/>
                    <w:spacing w:after="0" w:line="240" w:lineRule="auto"/>
                  </w:pPr>
                </w:p>
              </w:tc>
              <w:tc>
                <w:tcPr>
                  <w:tcW w:w="5220" w:type="dxa"/>
                  <w:tcBorders>
                    <w:bottom w:val="single" w:sz="15" w:space="0" w:color="000000"/>
                  </w:tcBorders>
                </w:tcPr>
                <w:p w14:paraId="3571CD99" w14:textId="77777777" w:rsidR="007B78FD" w:rsidRDefault="007B78FD">
                  <w:pPr>
                    <w:pStyle w:val="EmptyCellLayoutStyle"/>
                    <w:spacing w:after="0" w:line="240" w:lineRule="auto"/>
                  </w:pPr>
                </w:p>
              </w:tc>
              <w:tc>
                <w:tcPr>
                  <w:tcW w:w="180" w:type="dxa"/>
                  <w:tcBorders>
                    <w:bottom w:val="single" w:sz="15" w:space="0" w:color="000000"/>
                    <w:right w:val="single" w:sz="15" w:space="0" w:color="000000"/>
                  </w:tcBorders>
                </w:tcPr>
                <w:p w14:paraId="69E94909" w14:textId="77777777" w:rsidR="007B78FD" w:rsidRDefault="007B78FD">
                  <w:pPr>
                    <w:pStyle w:val="EmptyCellLayoutStyle"/>
                    <w:spacing w:after="0" w:line="240" w:lineRule="auto"/>
                  </w:pPr>
                </w:p>
              </w:tc>
            </w:tr>
          </w:tbl>
          <w:p w14:paraId="68BD6F18" w14:textId="77777777" w:rsidR="007B78FD" w:rsidRDefault="007B78FD">
            <w:pPr>
              <w:spacing w:after="0" w:line="240" w:lineRule="auto"/>
            </w:pPr>
          </w:p>
        </w:tc>
        <w:tc>
          <w:tcPr>
            <w:tcW w:w="179" w:type="dxa"/>
          </w:tcPr>
          <w:p w14:paraId="70F3F73A" w14:textId="77777777" w:rsidR="007B78FD" w:rsidRDefault="007B78FD">
            <w:pPr>
              <w:pStyle w:val="EmptyCellLayoutStyle"/>
              <w:spacing w:after="0" w:line="240" w:lineRule="auto"/>
            </w:pPr>
          </w:p>
        </w:tc>
      </w:tr>
      <w:tr w:rsidR="007B78FD" w14:paraId="1A5131B1" w14:textId="77777777">
        <w:trPr>
          <w:trHeight w:val="220"/>
        </w:trPr>
        <w:tc>
          <w:tcPr>
            <w:tcW w:w="179" w:type="dxa"/>
          </w:tcPr>
          <w:p w14:paraId="3EFE786C" w14:textId="77777777" w:rsidR="007B78FD" w:rsidRDefault="007B78FD">
            <w:pPr>
              <w:pStyle w:val="EmptyCellLayoutStyle"/>
              <w:spacing w:after="0" w:line="240" w:lineRule="auto"/>
            </w:pPr>
          </w:p>
        </w:tc>
        <w:tc>
          <w:tcPr>
            <w:tcW w:w="0" w:type="dxa"/>
          </w:tcPr>
          <w:p w14:paraId="435EA319" w14:textId="77777777" w:rsidR="007B78FD" w:rsidRDefault="007B78FD">
            <w:pPr>
              <w:pStyle w:val="EmptyCellLayoutStyle"/>
              <w:spacing w:after="0" w:line="240" w:lineRule="auto"/>
            </w:pPr>
          </w:p>
        </w:tc>
        <w:tc>
          <w:tcPr>
            <w:tcW w:w="0" w:type="dxa"/>
          </w:tcPr>
          <w:p w14:paraId="20A3C416" w14:textId="77777777" w:rsidR="007B78FD" w:rsidRDefault="007B78FD">
            <w:pPr>
              <w:pStyle w:val="EmptyCellLayoutStyle"/>
              <w:spacing w:after="0" w:line="240" w:lineRule="auto"/>
            </w:pPr>
          </w:p>
        </w:tc>
        <w:tc>
          <w:tcPr>
            <w:tcW w:w="0" w:type="dxa"/>
          </w:tcPr>
          <w:p w14:paraId="45A636D7" w14:textId="77777777" w:rsidR="007B78FD" w:rsidRDefault="007B78FD">
            <w:pPr>
              <w:pStyle w:val="EmptyCellLayoutStyle"/>
              <w:spacing w:after="0" w:line="240" w:lineRule="auto"/>
            </w:pPr>
          </w:p>
        </w:tc>
        <w:tc>
          <w:tcPr>
            <w:tcW w:w="0" w:type="dxa"/>
          </w:tcPr>
          <w:p w14:paraId="1492AE73" w14:textId="77777777" w:rsidR="007B78FD" w:rsidRDefault="007B78FD">
            <w:pPr>
              <w:pStyle w:val="EmptyCellLayoutStyle"/>
              <w:spacing w:after="0" w:line="240" w:lineRule="auto"/>
            </w:pPr>
          </w:p>
        </w:tc>
        <w:tc>
          <w:tcPr>
            <w:tcW w:w="0" w:type="dxa"/>
          </w:tcPr>
          <w:p w14:paraId="5A3B2B2C" w14:textId="77777777" w:rsidR="007B78FD" w:rsidRDefault="007B78FD">
            <w:pPr>
              <w:pStyle w:val="EmptyCellLayoutStyle"/>
              <w:spacing w:after="0" w:line="240" w:lineRule="auto"/>
            </w:pPr>
          </w:p>
        </w:tc>
        <w:tc>
          <w:tcPr>
            <w:tcW w:w="0" w:type="dxa"/>
          </w:tcPr>
          <w:p w14:paraId="2AF41612" w14:textId="77777777" w:rsidR="007B78FD" w:rsidRDefault="007B78FD">
            <w:pPr>
              <w:pStyle w:val="EmptyCellLayoutStyle"/>
              <w:spacing w:after="0" w:line="240" w:lineRule="auto"/>
            </w:pPr>
          </w:p>
        </w:tc>
        <w:tc>
          <w:tcPr>
            <w:tcW w:w="2505" w:type="dxa"/>
          </w:tcPr>
          <w:p w14:paraId="70FF7745" w14:textId="77777777" w:rsidR="007B78FD" w:rsidRDefault="007B78FD">
            <w:pPr>
              <w:pStyle w:val="EmptyCellLayoutStyle"/>
              <w:spacing w:after="0" w:line="240" w:lineRule="auto"/>
            </w:pPr>
          </w:p>
        </w:tc>
        <w:tc>
          <w:tcPr>
            <w:tcW w:w="6120" w:type="dxa"/>
          </w:tcPr>
          <w:p w14:paraId="138F7DE4" w14:textId="77777777" w:rsidR="007B78FD" w:rsidRDefault="007B78FD">
            <w:pPr>
              <w:pStyle w:val="EmptyCellLayoutStyle"/>
              <w:spacing w:after="0" w:line="240" w:lineRule="auto"/>
            </w:pPr>
          </w:p>
        </w:tc>
        <w:tc>
          <w:tcPr>
            <w:tcW w:w="2534" w:type="dxa"/>
          </w:tcPr>
          <w:p w14:paraId="02DD55FE" w14:textId="77777777" w:rsidR="007B78FD" w:rsidRDefault="007B78FD">
            <w:pPr>
              <w:pStyle w:val="EmptyCellLayoutStyle"/>
              <w:spacing w:after="0" w:line="240" w:lineRule="auto"/>
            </w:pPr>
          </w:p>
        </w:tc>
        <w:tc>
          <w:tcPr>
            <w:tcW w:w="179" w:type="dxa"/>
          </w:tcPr>
          <w:p w14:paraId="0038B3AA" w14:textId="77777777" w:rsidR="007B78FD" w:rsidRDefault="007B78FD">
            <w:pPr>
              <w:pStyle w:val="EmptyCellLayoutStyle"/>
              <w:spacing w:after="0" w:line="240" w:lineRule="auto"/>
            </w:pPr>
          </w:p>
        </w:tc>
      </w:tr>
    </w:tbl>
    <w:p w14:paraId="37EC0EDD" w14:textId="77777777" w:rsidR="007B78FD" w:rsidRDefault="007B78FD">
      <w:pPr>
        <w:spacing w:after="0" w:line="240" w:lineRule="auto"/>
      </w:pPr>
    </w:p>
    <w:sectPr w:rsidR="007B78FD">
      <w:pgSz w:w="12240" w:h="15840"/>
      <w:pgMar w:top="576" w:right="144" w:bottom="144" w:left="576"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157E7" w14:textId="77777777" w:rsidR="00B260DB" w:rsidRDefault="00B260DB" w:rsidP="006B32DE">
      <w:pPr>
        <w:spacing w:after="0" w:line="240" w:lineRule="auto"/>
      </w:pPr>
      <w:r>
        <w:separator/>
      </w:r>
    </w:p>
  </w:endnote>
  <w:endnote w:type="continuationSeparator" w:id="0">
    <w:p w14:paraId="46328B3B" w14:textId="77777777" w:rsidR="00B260DB" w:rsidRDefault="00B260DB" w:rsidP="006B3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AA99C" w14:textId="77777777" w:rsidR="00B260DB" w:rsidRDefault="00B260DB" w:rsidP="006B32DE">
      <w:pPr>
        <w:spacing w:after="0" w:line="240" w:lineRule="auto"/>
      </w:pPr>
      <w:r>
        <w:separator/>
      </w:r>
    </w:p>
  </w:footnote>
  <w:footnote w:type="continuationSeparator" w:id="0">
    <w:p w14:paraId="53224399" w14:textId="77777777" w:rsidR="00B260DB" w:rsidRDefault="00B260DB" w:rsidP="006B32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 w15:restartNumberingAfterBreak="0">
    <w:nsid w:val="00000005"/>
    <w:multiLevelType w:val="multilevel"/>
    <w:tmpl w:val="0000000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 w15:restartNumberingAfterBreak="0">
    <w:nsid w:val="00000006"/>
    <w:multiLevelType w:val="multilevel"/>
    <w:tmpl w:val="0000000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 w15:restartNumberingAfterBreak="0">
    <w:nsid w:val="00000007"/>
    <w:multiLevelType w:val="multilevel"/>
    <w:tmpl w:val="0000000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 w15:restartNumberingAfterBreak="0">
    <w:nsid w:val="00000008"/>
    <w:multiLevelType w:val="multilevel"/>
    <w:tmpl w:val="0000000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8" w15:restartNumberingAfterBreak="0">
    <w:nsid w:val="00000009"/>
    <w:multiLevelType w:val="multilevel"/>
    <w:tmpl w:val="0000000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9" w15:restartNumberingAfterBreak="0">
    <w:nsid w:val="0000000A"/>
    <w:multiLevelType w:val="multilevel"/>
    <w:tmpl w:val="0000000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0" w15:restartNumberingAfterBreak="0">
    <w:nsid w:val="0000000B"/>
    <w:multiLevelType w:val="multilevel"/>
    <w:tmpl w:val="0000000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1" w15:restartNumberingAfterBreak="0">
    <w:nsid w:val="0000000C"/>
    <w:multiLevelType w:val="multilevel"/>
    <w:tmpl w:val="0000000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2" w15:restartNumberingAfterBreak="0">
    <w:nsid w:val="0000000D"/>
    <w:multiLevelType w:val="multilevel"/>
    <w:tmpl w:val="0000000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3" w15:restartNumberingAfterBreak="0">
    <w:nsid w:val="0000000E"/>
    <w:multiLevelType w:val="multilevel"/>
    <w:tmpl w:val="0000000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4" w15:restartNumberingAfterBreak="0">
    <w:nsid w:val="0000000F"/>
    <w:multiLevelType w:val="multilevel"/>
    <w:tmpl w:val="0000000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5" w15:restartNumberingAfterBreak="0">
    <w:nsid w:val="00000010"/>
    <w:multiLevelType w:val="multilevel"/>
    <w:tmpl w:val="0000001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6" w15:restartNumberingAfterBreak="0">
    <w:nsid w:val="00000011"/>
    <w:multiLevelType w:val="multilevel"/>
    <w:tmpl w:val="0000001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7" w15:restartNumberingAfterBreak="0">
    <w:nsid w:val="00000012"/>
    <w:multiLevelType w:val="multilevel"/>
    <w:tmpl w:val="0000001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8" w15:restartNumberingAfterBreak="0">
    <w:nsid w:val="00000013"/>
    <w:multiLevelType w:val="multilevel"/>
    <w:tmpl w:val="0000001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9" w15:restartNumberingAfterBreak="0">
    <w:nsid w:val="00000014"/>
    <w:multiLevelType w:val="multilevel"/>
    <w:tmpl w:val="0000001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0" w15:restartNumberingAfterBreak="0">
    <w:nsid w:val="00000015"/>
    <w:multiLevelType w:val="multilevel"/>
    <w:tmpl w:val="0000001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1" w15:restartNumberingAfterBreak="0">
    <w:nsid w:val="00000016"/>
    <w:multiLevelType w:val="multilevel"/>
    <w:tmpl w:val="0000001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2" w15:restartNumberingAfterBreak="0">
    <w:nsid w:val="00000017"/>
    <w:multiLevelType w:val="multilevel"/>
    <w:tmpl w:val="0000001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3" w15:restartNumberingAfterBreak="0">
    <w:nsid w:val="00000018"/>
    <w:multiLevelType w:val="multilevel"/>
    <w:tmpl w:val="0000001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4" w15:restartNumberingAfterBreak="0">
    <w:nsid w:val="00000019"/>
    <w:multiLevelType w:val="multilevel"/>
    <w:tmpl w:val="0000001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5" w15:restartNumberingAfterBreak="0">
    <w:nsid w:val="0000001A"/>
    <w:multiLevelType w:val="multilevel"/>
    <w:tmpl w:val="0000001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num w:numId="1" w16cid:durableId="564414074">
    <w:abstractNumId w:val="0"/>
  </w:num>
  <w:num w:numId="2" w16cid:durableId="1780640222">
    <w:abstractNumId w:val="1"/>
  </w:num>
  <w:num w:numId="3" w16cid:durableId="2103524481">
    <w:abstractNumId w:val="2"/>
  </w:num>
  <w:num w:numId="4" w16cid:durableId="1691486419">
    <w:abstractNumId w:val="3"/>
  </w:num>
  <w:num w:numId="5" w16cid:durableId="212500293">
    <w:abstractNumId w:val="4"/>
  </w:num>
  <w:num w:numId="6" w16cid:durableId="231736281">
    <w:abstractNumId w:val="5"/>
  </w:num>
  <w:num w:numId="7" w16cid:durableId="2096317900">
    <w:abstractNumId w:val="6"/>
  </w:num>
  <w:num w:numId="8" w16cid:durableId="947467953">
    <w:abstractNumId w:val="7"/>
  </w:num>
  <w:num w:numId="9" w16cid:durableId="563444900">
    <w:abstractNumId w:val="8"/>
  </w:num>
  <w:num w:numId="10" w16cid:durableId="1946812717">
    <w:abstractNumId w:val="9"/>
  </w:num>
  <w:num w:numId="11" w16cid:durableId="1749886112">
    <w:abstractNumId w:val="10"/>
  </w:num>
  <w:num w:numId="12" w16cid:durableId="1429154265">
    <w:abstractNumId w:val="11"/>
  </w:num>
  <w:num w:numId="13" w16cid:durableId="164129651">
    <w:abstractNumId w:val="12"/>
  </w:num>
  <w:num w:numId="14" w16cid:durableId="521362565">
    <w:abstractNumId w:val="13"/>
  </w:num>
  <w:num w:numId="15" w16cid:durableId="161700948">
    <w:abstractNumId w:val="14"/>
  </w:num>
  <w:num w:numId="16" w16cid:durableId="1790590623">
    <w:abstractNumId w:val="15"/>
  </w:num>
  <w:num w:numId="17" w16cid:durableId="178205229">
    <w:abstractNumId w:val="16"/>
  </w:num>
  <w:num w:numId="18" w16cid:durableId="1435055749">
    <w:abstractNumId w:val="17"/>
  </w:num>
  <w:num w:numId="19" w16cid:durableId="1577737791">
    <w:abstractNumId w:val="18"/>
  </w:num>
  <w:num w:numId="20" w16cid:durableId="1866206648">
    <w:abstractNumId w:val="19"/>
  </w:num>
  <w:num w:numId="21" w16cid:durableId="567307651">
    <w:abstractNumId w:val="20"/>
  </w:num>
  <w:num w:numId="22" w16cid:durableId="1462067691">
    <w:abstractNumId w:val="21"/>
  </w:num>
  <w:num w:numId="23" w16cid:durableId="1938515508">
    <w:abstractNumId w:val="22"/>
  </w:num>
  <w:num w:numId="24" w16cid:durableId="1579748185">
    <w:abstractNumId w:val="23"/>
  </w:num>
  <w:num w:numId="25" w16cid:durableId="322513512">
    <w:abstractNumId w:val="24"/>
  </w:num>
  <w:num w:numId="26" w16cid:durableId="195914143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8FD"/>
    <w:rsid w:val="0008433C"/>
    <w:rsid w:val="000C6ED9"/>
    <w:rsid w:val="00256F03"/>
    <w:rsid w:val="00294609"/>
    <w:rsid w:val="00674DAE"/>
    <w:rsid w:val="006B32DE"/>
    <w:rsid w:val="007B78FD"/>
    <w:rsid w:val="009E12EB"/>
    <w:rsid w:val="00B260DB"/>
    <w:rsid w:val="00B52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24F496"/>
  <w15:docId w15:val="{55EC96D9-693E-403E-B1CE-A33E7AA1B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2103</Words>
  <Characters>11990</Characters>
  <Application>Microsoft Office Word</Application>
  <DocSecurity>0</DocSecurity>
  <Lines>99</Lines>
  <Paragraphs>28</Paragraphs>
  <ScaleCrop>false</ScaleCrop>
  <Company/>
  <LinksUpToDate>false</LinksUpToDate>
  <CharactersWithSpaces>14065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PDReport</dc:title>
  <dc:creator>Harris, Robbie (DHHS)</dc:creator>
  <dc:description/>
  <cp:lastModifiedBy>Platte, Hillary (MCSC)</cp:lastModifiedBy>
  <cp:revision>2</cp:revision>
  <dcterms:created xsi:type="dcterms:W3CDTF">2026-09-28T20:04:00Z</dcterms:created>
  <dcterms:modified xsi:type="dcterms:W3CDTF">2026-09-28T20:04:00Z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2021-04-06T20:31:35Z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9fb16125-ecf0-4603-b98d-53788164e3c4</vt:lpwstr>
  </property>
  <property fmtid="{D5CDD505-2E9C-101B-9397-08002B2CF9AE}" pid="8" name="MSIP_Label_3a2fed65-62e7-46ea-af74-187e0c17143a_ContentBits">
    <vt:lpwstr>0</vt:lpwstr>
  </property>
</Properties>
</file>