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79"/>
        <w:gridCol w:w="6"/>
        <w:gridCol w:w="6"/>
        <w:gridCol w:w="11150"/>
        <w:gridCol w:w="179"/>
      </w:tblGrid>
      <w:tr w:rsidR="003303CF" w14:paraId="7C095524" w14:textId="77777777">
        <w:tc>
          <w:tcPr>
            <w:tcW w:w="179" w:type="dxa"/>
          </w:tcPr>
          <w:p w14:paraId="3507823E" w14:textId="77777777" w:rsidR="003303CF" w:rsidRDefault="003303CF">
            <w:pPr>
              <w:pStyle w:val="EmptyCellLayoutStyle"/>
              <w:spacing w:after="0" w:line="240" w:lineRule="auto"/>
            </w:pPr>
          </w:p>
        </w:tc>
        <w:tc>
          <w:tcPr>
            <w:tcW w:w="0" w:type="dxa"/>
          </w:tcPr>
          <w:p w14:paraId="7C1C52E5" w14:textId="77777777" w:rsidR="003303CF" w:rsidRDefault="003303CF">
            <w:pPr>
              <w:pStyle w:val="EmptyCellLayoutStyle"/>
              <w:spacing w:after="0" w:line="240" w:lineRule="auto"/>
            </w:pPr>
          </w:p>
        </w:tc>
        <w:tc>
          <w:tcPr>
            <w:tcW w:w="0" w:type="dxa"/>
          </w:tcPr>
          <w:p w14:paraId="65A51B3E" w14:textId="77777777" w:rsidR="003303CF" w:rsidRDefault="003303CF">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37"/>
              <w:gridCol w:w="178"/>
              <w:gridCol w:w="539"/>
              <w:gridCol w:w="2878"/>
              <w:gridCol w:w="540"/>
              <w:gridCol w:w="180"/>
              <w:gridCol w:w="539"/>
              <w:gridCol w:w="3059"/>
            </w:tblGrid>
            <w:tr w:rsidR="003303CF" w14:paraId="4A0E7BB4" w14:textId="77777777">
              <w:trPr>
                <w:trHeight w:val="540"/>
              </w:trPr>
              <w:tc>
                <w:tcPr>
                  <w:tcW w:w="3240" w:type="dxa"/>
                </w:tcPr>
                <w:p w14:paraId="0A1303B3" w14:textId="77777777" w:rsidR="003303CF" w:rsidRDefault="003303CF">
                  <w:pPr>
                    <w:pStyle w:val="EmptyCellLayoutStyle"/>
                    <w:spacing w:after="0" w:line="240" w:lineRule="auto"/>
                  </w:pPr>
                </w:p>
              </w:tc>
              <w:tc>
                <w:tcPr>
                  <w:tcW w:w="179" w:type="dxa"/>
                </w:tcPr>
                <w:p w14:paraId="1681AC44" w14:textId="77777777" w:rsidR="003303CF" w:rsidRDefault="003303CF">
                  <w:pPr>
                    <w:pStyle w:val="EmptyCellLayoutStyle"/>
                    <w:spacing w:after="0" w:line="240" w:lineRule="auto"/>
                  </w:pPr>
                </w:p>
              </w:tc>
              <w:tc>
                <w:tcPr>
                  <w:tcW w:w="539" w:type="dxa"/>
                </w:tcPr>
                <w:p w14:paraId="07BA7610" w14:textId="77777777" w:rsidR="003303CF" w:rsidRDefault="003303CF">
                  <w:pPr>
                    <w:pStyle w:val="EmptyCellLayoutStyle"/>
                    <w:spacing w:after="0" w:line="240" w:lineRule="auto"/>
                  </w:pPr>
                </w:p>
              </w:tc>
              <w:tc>
                <w:tcPr>
                  <w:tcW w:w="2879" w:type="dxa"/>
                </w:tcPr>
                <w:tbl>
                  <w:tblPr>
                    <w:tblW w:w="0" w:type="auto"/>
                    <w:tblCellMar>
                      <w:left w:w="0" w:type="dxa"/>
                      <w:right w:w="0" w:type="dxa"/>
                    </w:tblCellMar>
                    <w:tblLook w:val="0000" w:firstRow="0" w:lastRow="0" w:firstColumn="0" w:lastColumn="0" w:noHBand="0" w:noVBand="0"/>
                  </w:tblPr>
                  <w:tblGrid>
                    <w:gridCol w:w="2878"/>
                  </w:tblGrid>
                  <w:tr w:rsidR="003303CF" w14:paraId="70CECF10" w14:textId="77777777">
                    <w:trPr>
                      <w:trHeight w:val="462"/>
                    </w:trPr>
                    <w:tc>
                      <w:tcPr>
                        <w:tcW w:w="2880" w:type="dxa"/>
                        <w:tcBorders>
                          <w:top w:val="nil"/>
                          <w:left w:val="nil"/>
                          <w:bottom w:val="nil"/>
                          <w:right w:val="nil"/>
                        </w:tcBorders>
                        <w:tcMar>
                          <w:top w:w="39" w:type="dxa"/>
                          <w:left w:w="39" w:type="dxa"/>
                          <w:bottom w:w="39" w:type="dxa"/>
                          <w:right w:w="39" w:type="dxa"/>
                        </w:tcMar>
                      </w:tcPr>
                      <w:p w14:paraId="174FF09F" w14:textId="77777777" w:rsidR="003303CF" w:rsidRDefault="00BA2DF7">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48EA87B5" w14:textId="77777777" w:rsidR="003303CF" w:rsidRDefault="003303CF">
                  <w:pPr>
                    <w:spacing w:after="0" w:line="240" w:lineRule="auto"/>
                  </w:pPr>
                </w:p>
              </w:tc>
              <w:tc>
                <w:tcPr>
                  <w:tcW w:w="540" w:type="dxa"/>
                </w:tcPr>
                <w:p w14:paraId="6864FDFF" w14:textId="77777777" w:rsidR="003303CF" w:rsidRDefault="003303CF">
                  <w:pPr>
                    <w:pStyle w:val="EmptyCellLayoutStyle"/>
                    <w:spacing w:after="0" w:line="240" w:lineRule="auto"/>
                  </w:pPr>
                </w:p>
              </w:tc>
              <w:tc>
                <w:tcPr>
                  <w:tcW w:w="180" w:type="dxa"/>
                </w:tcPr>
                <w:p w14:paraId="05711846" w14:textId="77777777" w:rsidR="003303CF" w:rsidRDefault="003303CF">
                  <w:pPr>
                    <w:pStyle w:val="EmptyCellLayoutStyle"/>
                    <w:spacing w:after="0" w:line="240" w:lineRule="auto"/>
                  </w:pPr>
                </w:p>
              </w:tc>
              <w:tc>
                <w:tcPr>
                  <w:tcW w:w="539" w:type="dxa"/>
                </w:tcPr>
                <w:p w14:paraId="5EBCF9D6" w14:textId="77777777" w:rsidR="003303CF" w:rsidRDefault="003303CF">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254"/>
                    <w:gridCol w:w="1767"/>
                  </w:tblGrid>
                  <w:tr w:rsidR="003303CF" w14:paraId="6D4104A4"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235"/>
                        </w:tblGrid>
                        <w:tr w:rsidR="003303CF" w14:paraId="575C2E52" w14:textId="77777777">
                          <w:trPr>
                            <w:trHeight w:val="192"/>
                          </w:trPr>
                          <w:tc>
                            <w:tcPr>
                              <w:tcW w:w="1260" w:type="dxa"/>
                              <w:tcBorders>
                                <w:top w:val="nil"/>
                                <w:left w:val="nil"/>
                                <w:bottom w:val="nil"/>
                                <w:right w:val="nil"/>
                              </w:tcBorders>
                              <w:tcMar>
                                <w:top w:w="39" w:type="dxa"/>
                                <w:left w:w="39" w:type="dxa"/>
                                <w:bottom w:w="39" w:type="dxa"/>
                                <w:right w:w="39" w:type="dxa"/>
                              </w:tcMar>
                            </w:tcPr>
                            <w:p w14:paraId="12C980BB" w14:textId="77777777" w:rsidR="003303CF" w:rsidRDefault="00BA2DF7">
                              <w:pPr>
                                <w:spacing w:after="0" w:line="240" w:lineRule="auto"/>
                              </w:pPr>
                              <w:r>
                                <w:rPr>
                                  <w:rFonts w:ascii="Arial" w:eastAsia="Arial" w:hAnsi="Arial"/>
                                  <w:b/>
                                  <w:color w:val="000000"/>
                                  <w:sz w:val="16"/>
                                </w:rPr>
                                <w:t>Position Code</w:t>
                              </w:r>
                            </w:p>
                          </w:tc>
                        </w:tr>
                      </w:tbl>
                      <w:p w14:paraId="0669D5F6" w14:textId="77777777" w:rsidR="003303CF" w:rsidRDefault="003303CF">
                        <w:pPr>
                          <w:spacing w:after="0" w:line="240" w:lineRule="auto"/>
                        </w:pPr>
                      </w:p>
                    </w:tc>
                    <w:tc>
                      <w:tcPr>
                        <w:tcW w:w="1800" w:type="dxa"/>
                        <w:tcBorders>
                          <w:top w:val="single" w:sz="15" w:space="0" w:color="000000"/>
                          <w:right w:val="single" w:sz="15" w:space="0" w:color="000000"/>
                        </w:tcBorders>
                      </w:tcPr>
                      <w:p w14:paraId="2541ED80" w14:textId="77777777" w:rsidR="003303CF" w:rsidRDefault="003303CF">
                        <w:pPr>
                          <w:pStyle w:val="EmptyCellLayoutStyle"/>
                          <w:spacing w:after="0" w:line="240" w:lineRule="auto"/>
                        </w:pPr>
                      </w:p>
                    </w:tc>
                  </w:tr>
                  <w:tr w:rsidR="003303CF" w14:paraId="7A0ABC95" w14:textId="77777777">
                    <w:trPr>
                      <w:trHeight w:val="90"/>
                    </w:trPr>
                    <w:tc>
                      <w:tcPr>
                        <w:tcW w:w="1260" w:type="dxa"/>
                        <w:tcBorders>
                          <w:left w:val="single" w:sz="15" w:space="0" w:color="000000"/>
                        </w:tcBorders>
                      </w:tcPr>
                      <w:p w14:paraId="725BE9CE" w14:textId="77777777" w:rsidR="003303CF" w:rsidRDefault="003303CF">
                        <w:pPr>
                          <w:pStyle w:val="EmptyCellLayoutStyle"/>
                          <w:spacing w:after="0" w:line="240" w:lineRule="auto"/>
                        </w:pPr>
                      </w:p>
                    </w:tc>
                    <w:tc>
                      <w:tcPr>
                        <w:tcW w:w="1800" w:type="dxa"/>
                        <w:tcBorders>
                          <w:right w:val="single" w:sz="15" w:space="0" w:color="000000"/>
                        </w:tcBorders>
                      </w:tcPr>
                      <w:p w14:paraId="4B258922" w14:textId="77777777" w:rsidR="003303CF" w:rsidRDefault="003303CF">
                        <w:pPr>
                          <w:pStyle w:val="EmptyCellLayoutStyle"/>
                          <w:spacing w:after="0" w:line="240" w:lineRule="auto"/>
                        </w:pPr>
                      </w:p>
                    </w:tc>
                  </w:tr>
                  <w:tr w:rsidR="00D807CC" w14:paraId="0F78FB0A" w14:textId="77777777" w:rsidTr="00D807CC">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2984"/>
                        </w:tblGrid>
                        <w:tr w:rsidR="003303CF" w14:paraId="37DA57A0" w14:textId="77777777">
                          <w:trPr>
                            <w:trHeight w:val="212"/>
                          </w:trPr>
                          <w:tc>
                            <w:tcPr>
                              <w:tcW w:w="3060" w:type="dxa"/>
                              <w:tcBorders>
                                <w:top w:val="nil"/>
                                <w:left w:val="nil"/>
                                <w:bottom w:val="nil"/>
                                <w:right w:val="nil"/>
                              </w:tcBorders>
                              <w:tcMar>
                                <w:top w:w="39" w:type="dxa"/>
                                <w:left w:w="39" w:type="dxa"/>
                                <w:bottom w:w="39" w:type="dxa"/>
                                <w:right w:w="39" w:type="dxa"/>
                              </w:tcMar>
                            </w:tcPr>
                            <w:p w14:paraId="08F19B2A" w14:textId="77777777" w:rsidR="003303CF" w:rsidRDefault="00BA2DF7">
                              <w:pPr>
                                <w:spacing w:after="0" w:line="240" w:lineRule="auto"/>
                              </w:pPr>
                              <w:r>
                                <w:rPr>
                                  <w:rFonts w:ascii="Arial" w:eastAsia="Arial" w:hAnsi="Arial"/>
                                  <w:color w:val="000000"/>
                                </w:rPr>
                                <w:t>1. AUDITORA</w:t>
                              </w:r>
                            </w:p>
                          </w:tc>
                        </w:tr>
                      </w:tbl>
                      <w:p w14:paraId="4E6065E6" w14:textId="77777777" w:rsidR="003303CF" w:rsidRDefault="003303CF">
                        <w:pPr>
                          <w:spacing w:after="0" w:line="240" w:lineRule="auto"/>
                        </w:pPr>
                      </w:p>
                    </w:tc>
                  </w:tr>
                </w:tbl>
                <w:p w14:paraId="2F4375E4" w14:textId="77777777" w:rsidR="003303CF" w:rsidRDefault="003303CF">
                  <w:pPr>
                    <w:spacing w:after="0" w:line="240" w:lineRule="auto"/>
                  </w:pPr>
                </w:p>
              </w:tc>
            </w:tr>
            <w:tr w:rsidR="00D807CC" w14:paraId="7DFE53CA" w14:textId="77777777" w:rsidTr="00D807CC">
              <w:trPr>
                <w:trHeight w:val="110"/>
              </w:trPr>
              <w:tc>
                <w:tcPr>
                  <w:tcW w:w="3240" w:type="dxa"/>
                </w:tcPr>
                <w:p w14:paraId="28AC73FF" w14:textId="77777777" w:rsidR="003303CF" w:rsidRDefault="003303CF">
                  <w:pPr>
                    <w:pStyle w:val="EmptyCellLayoutStyle"/>
                    <w:spacing w:after="0" w:line="240" w:lineRule="auto"/>
                  </w:pPr>
                </w:p>
              </w:tc>
              <w:tc>
                <w:tcPr>
                  <w:tcW w:w="179" w:type="dxa"/>
                  <w:gridSpan w:val="5"/>
                  <w:vMerge w:val="restart"/>
                </w:tcPr>
                <w:tbl>
                  <w:tblPr>
                    <w:tblW w:w="0" w:type="auto"/>
                    <w:tblCellMar>
                      <w:left w:w="0" w:type="dxa"/>
                      <w:right w:w="0" w:type="dxa"/>
                    </w:tblCellMar>
                    <w:tblLook w:val="0000" w:firstRow="0" w:lastRow="0" w:firstColumn="0" w:lastColumn="0" w:noHBand="0" w:noVBand="0"/>
                  </w:tblPr>
                  <w:tblGrid>
                    <w:gridCol w:w="4315"/>
                  </w:tblGrid>
                  <w:tr w:rsidR="003303CF" w14:paraId="1A2EC4FA" w14:textId="77777777">
                    <w:trPr>
                      <w:trHeight w:val="462"/>
                    </w:trPr>
                    <w:tc>
                      <w:tcPr>
                        <w:tcW w:w="4320" w:type="dxa"/>
                        <w:tcBorders>
                          <w:top w:val="nil"/>
                          <w:left w:val="nil"/>
                          <w:bottom w:val="nil"/>
                          <w:right w:val="nil"/>
                        </w:tcBorders>
                        <w:tcMar>
                          <w:top w:w="39" w:type="dxa"/>
                          <w:left w:w="39" w:type="dxa"/>
                          <w:bottom w:w="39" w:type="dxa"/>
                          <w:right w:w="39" w:type="dxa"/>
                        </w:tcMar>
                      </w:tcPr>
                      <w:p w14:paraId="7AEABBAD" w14:textId="77777777" w:rsidR="003303CF" w:rsidRDefault="00BA2DF7">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0F47584E" w14:textId="77777777" w:rsidR="003303CF" w:rsidRDefault="003303CF">
                  <w:pPr>
                    <w:spacing w:after="0" w:line="240" w:lineRule="auto"/>
                  </w:pPr>
                </w:p>
              </w:tc>
              <w:tc>
                <w:tcPr>
                  <w:tcW w:w="539" w:type="dxa"/>
                </w:tcPr>
                <w:p w14:paraId="2F6128DA" w14:textId="77777777" w:rsidR="003303CF" w:rsidRDefault="003303CF">
                  <w:pPr>
                    <w:pStyle w:val="EmptyCellLayoutStyle"/>
                    <w:spacing w:after="0" w:line="240" w:lineRule="auto"/>
                  </w:pPr>
                </w:p>
              </w:tc>
              <w:tc>
                <w:tcPr>
                  <w:tcW w:w="3060" w:type="dxa"/>
                  <w:vMerge/>
                </w:tcPr>
                <w:p w14:paraId="3D68F150" w14:textId="77777777" w:rsidR="003303CF" w:rsidRDefault="003303CF">
                  <w:pPr>
                    <w:pStyle w:val="EmptyCellLayoutStyle"/>
                    <w:spacing w:after="0" w:line="240" w:lineRule="auto"/>
                  </w:pPr>
                </w:p>
              </w:tc>
            </w:tr>
            <w:tr w:rsidR="00D807CC" w14:paraId="16AC9D60" w14:textId="77777777" w:rsidTr="00D807CC">
              <w:trPr>
                <w:trHeight w:val="429"/>
              </w:trPr>
              <w:tc>
                <w:tcPr>
                  <w:tcW w:w="3240" w:type="dxa"/>
                </w:tcPr>
                <w:p w14:paraId="20E16266" w14:textId="77777777" w:rsidR="003303CF" w:rsidRDefault="003303CF">
                  <w:pPr>
                    <w:pStyle w:val="EmptyCellLayoutStyle"/>
                    <w:spacing w:after="0" w:line="240" w:lineRule="auto"/>
                  </w:pPr>
                </w:p>
              </w:tc>
              <w:tc>
                <w:tcPr>
                  <w:tcW w:w="179" w:type="dxa"/>
                  <w:gridSpan w:val="5"/>
                  <w:vMerge/>
                </w:tcPr>
                <w:p w14:paraId="018899D5" w14:textId="77777777" w:rsidR="003303CF" w:rsidRDefault="003303CF">
                  <w:pPr>
                    <w:pStyle w:val="EmptyCellLayoutStyle"/>
                    <w:spacing w:after="0" w:line="240" w:lineRule="auto"/>
                  </w:pPr>
                </w:p>
              </w:tc>
              <w:tc>
                <w:tcPr>
                  <w:tcW w:w="539" w:type="dxa"/>
                </w:tcPr>
                <w:p w14:paraId="2600CDD9" w14:textId="77777777" w:rsidR="003303CF" w:rsidRDefault="003303CF">
                  <w:pPr>
                    <w:pStyle w:val="EmptyCellLayoutStyle"/>
                    <w:spacing w:after="0" w:line="240" w:lineRule="auto"/>
                  </w:pPr>
                </w:p>
              </w:tc>
              <w:tc>
                <w:tcPr>
                  <w:tcW w:w="3060" w:type="dxa"/>
                </w:tcPr>
                <w:p w14:paraId="07E5D1C1" w14:textId="77777777" w:rsidR="003303CF" w:rsidRDefault="003303CF">
                  <w:pPr>
                    <w:pStyle w:val="EmptyCellLayoutStyle"/>
                    <w:spacing w:after="0" w:line="240" w:lineRule="auto"/>
                  </w:pPr>
                </w:p>
              </w:tc>
            </w:tr>
            <w:tr w:rsidR="003303CF" w14:paraId="29FD4D0E" w14:textId="77777777">
              <w:trPr>
                <w:trHeight w:val="180"/>
              </w:trPr>
              <w:tc>
                <w:tcPr>
                  <w:tcW w:w="3240" w:type="dxa"/>
                </w:tcPr>
                <w:p w14:paraId="771E318E" w14:textId="77777777" w:rsidR="003303CF" w:rsidRDefault="003303CF">
                  <w:pPr>
                    <w:pStyle w:val="EmptyCellLayoutStyle"/>
                    <w:spacing w:after="0" w:line="240" w:lineRule="auto"/>
                  </w:pPr>
                </w:p>
              </w:tc>
              <w:tc>
                <w:tcPr>
                  <w:tcW w:w="179" w:type="dxa"/>
                </w:tcPr>
                <w:p w14:paraId="5C6011F1" w14:textId="77777777" w:rsidR="003303CF" w:rsidRDefault="003303CF">
                  <w:pPr>
                    <w:pStyle w:val="EmptyCellLayoutStyle"/>
                    <w:spacing w:after="0" w:line="240" w:lineRule="auto"/>
                  </w:pPr>
                </w:p>
              </w:tc>
              <w:tc>
                <w:tcPr>
                  <w:tcW w:w="539" w:type="dxa"/>
                </w:tcPr>
                <w:p w14:paraId="6C9D200B" w14:textId="77777777" w:rsidR="003303CF" w:rsidRDefault="003303CF">
                  <w:pPr>
                    <w:pStyle w:val="EmptyCellLayoutStyle"/>
                    <w:spacing w:after="0" w:line="240" w:lineRule="auto"/>
                  </w:pPr>
                </w:p>
              </w:tc>
              <w:tc>
                <w:tcPr>
                  <w:tcW w:w="2879" w:type="dxa"/>
                </w:tcPr>
                <w:p w14:paraId="62E32980" w14:textId="77777777" w:rsidR="003303CF" w:rsidRDefault="003303CF">
                  <w:pPr>
                    <w:pStyle w:val="EmptyCellLayoutStyle"/>
                    <w:spacing w:after="0" w:line="240" w:lineRule="auto"/>
                  </w:pPr>
                </w:p>
              </w:tc>
              <w:tc>
                <w:tcPr>
                  <w:tcW w:w="540" w:type="dxa"/>
                </w:tcPr>
                <w:p w14:paraId="3FBBF5BB" w14:textId="77777777" w:rsidR="003303CF" w:rsidRDefault="003303CF">
                  <w:pPr>
                    <w:pStyle w:val="EmptyCellLayoutStyle"/>
                    <w:spacing w:after="0" w:line="240" w:lineRule="auto"/>
                  </w:pPr>
                </w:p>
              </w:tc>
              <w:tc>
                <w:tcPr>
                  <w:tcW w:w="180" w:type="dxa"/>
                </w:tcPr>
                <w:p w14:paraId="28CEE5CB" w14:textId="77777777" w:rsidR="003303CF" w:rsidRDefault="003303CF">
                  <w:pPr>
                    <w:pStyle w:val="EmptyCellLayoutStyle"/>
                    <w:spacing w:after="0" w:line="240" w:lineRule="auto"/>
                  </w:pPr>
                </w:p>
              </w:tc>
              <w:tc>
                <w:tcPr>
                  <w:tcW w:w="539" w:type="dxa"/>
                </w:tcPr>
                <w:p w14:paraId="245274F0" w14:textId="77777777" w:rsidR="003303CF" w:rsidRDefault="003303CF">
                  <w:pPr>
                    <w:pStyle w:val="EmptyCellLayoutStyle"/>
                    <w:spacing w:after="0" w:line="240" w:lineRule="auto"/>
                  </w:pPr>
                </w:p>
              </w:tc>
              <w:tc>
                <w:tcPr>
                  <w:tcW w:w="3060" w:type="dxa"/>
                </w:tcPr>
                <w:p w14:paraId="0A5CED03" w14:textId="77777777" w:rsidR="003303CF" w:rsidRDefault="003303CF">
                  <w:pPr>
                    <w:pStyle w:val="EmptyCellLayoutStyle"/>
                    <w:spacing w:after="0" w:line="240" w:lineRule="auto"/>
                  </w:pPr>
                </w:p>
              </w:tc>
            </w:tr>
            <w:tr w:rsidR="00D807CC" w14:paraId="65CCC95D" w14:textId="77777777" w:rsidTr="00D807CC">
              <w:trPr>
                <w:trHeight w:val="360"/>
              </w:trPr>
              <w:tc>
                <w:tcPr>
                  <w:tcW w:w="3240" w:type="dxa"/>
                </w:tcPr>
                <w:p w14:paraId="7581D811" w14:textId="77777777" w:rsidR="003303CF" w:rsidRDefault="003303CF">
                  <w:pPr>
                    <w:pStyle w:val="EmptyCellLayoutStyle"/>
                    <w:spacing w:after="0" w:line="240" w:lineRule="auto"/>
                  </w:pPr>
                </w:p>
              </w:tc>
              <w:tc>
                <w:tcPr>
                  <w:tcW w:w="179" w:type="dxa"/>
                </w:tcPr>
                <w:p w14:paraId="114AF70B" w14:textId="77777777" w:rsidR="003303CF" w:rsidRDefault="003303CF">
                  <w:pPr>
                    <w:pStyle w:val="EmptyCellLayoutStyle"/>
                    <w:spacing w:after="0" w:line="240" w:lineRule="auto"/>
                  </w:pPr>
                </w:p>
              </w:tc>
              <w:tc>
                <w:tcPr>
                  <w:tcW w:w="539" w:type="dxa"/>
                  <w:gridSpan w:val="3"/>
                </w:tcPr>
                <w:tbl>
                  <w:tblPr>
                    <w:tblW w:w="0" w:type="auto"/>
                    <w:tblCellMar>
                      <w:left w:w="0" w:type="dxa"/>
                      <w:right w:w="0" w:type="dxa"/>
                    </w:tblCellMar>
                    <w:tblLook w:val="0000" w:firstRow="0" w:lastRow="0" w:firstColumn="0" w:lastColumn="0" w:noHBand="0" w:noVBand="0"/>
                  </w:tblPr>
                  <w:tblGrid>
                    <w:gridCol w:w="3957"/>
                  </w:tblGrid>
                  <w:tr w:rsidR="003303CF" w14:paraId="4862D95E" w14:textId="77777777">
                    <w:trPr>
                      <w:trHeight w:val="282"/>
                    </w:trPr>
                    <w:tc>
                      <w:tcPr>
                        <w:tcW w:w="3960" w:type="dxa"/>
                        <w:tcBorders>
                          <w:top w:val="nil"/>
                          <w:left w:val="nil"/>
                          <w:bottom w:val="nil"/>
                          <w:right w:val="nil"/>
                        </w:tcBorders>
                        <w:tcMar>
                          <w:top w:w="39" w:type="dxa"/>
                          <w:left w:w="39" w:type="dxa"/>
                          <w:bottom w:w="39" w:type="dxa"/>
                          <w:right w:w="39" w:type="dxa"/>
                        </w:tcMar>
                      </w:tcPr>
                      <w:p w14:paraId="03F42602" w14:textId="77777777" w:rsidR="003303CF" w:rsidRDefault="00BA2DF7">
                        <w:pPr>
                          <w:spacing w:after="0" w:line="240" w:lineRule="auto"/>
                          <w:jc w:val="center"/>
                        </w:pPr>
                        <w:r>
                          <w:rPr>
                            <w:rFonts w:ascii="Arial" w:eastAsia="Arial" w:hAnsi="Arial"/>
                            <w:b/>
                            <w:color w:val="000000"/>
                            <w:sz w:val="28"/>
                          </w:rPr>
                          <w:t>POSITION DESCRIPTION</w:t>
                        </w:r>
                      </w:p>
                    </w:tc>
                  </w:tr>
                </w:tbl>
                <w:p w14:paraId="1339BF4C" w14:textId="77777777" w:rsidR="003303CF" w:rsidRDefault="003303CF">
                  <w:pPr>
                    <w:spacing w:after="0" w:line="240" w:lineRule="auto"/>
                  </w:pPr>
                </w:p>
              </w:tc>
              <w:tc>
                <w:tcPr>
                  <w:tcW w:w="180" w:type="dxa"/>
                </w:tcPr>
                <w:p w14:paraId="1612ED22" w14:textId="77777777" w:rsidR="003303CF" w:rsidRDefault="003303CF">
                  <w:pPr>
                    <w:pStyle w:val="EmptyCellLayoutStyle"/>
                    <w:spacing w:after="0" w:line="240" w:lineRule="auto"/>
                  </w:pPr>
                </w:p>
              </w:tc>
              <w:tc>
                <w:tcPr>
                  <w:tcW w:w="539" w:type="dxa"/>
                </w:tcPr>
                <w:p w14:paraId="6F1FFC34" w14:textId="77777777" w:rsidR="003303CF" w:rsidRDefault="003303CF">
                  <w:pPr>
                    <w:pStyle w:val="EmptyCellLayoutStyle"/>
                    <w:spacing w:after="0" w:line="240" w:lineRule="auto"/>
                  </w:pPr>
                </w:p>
              </w:tc>
              <w:tc>
                <w:tcPr>
                  <w:tcW w:w="3060" w:type="dxa"/>
                </w:tcPr>
                <w:p w14:paraId="391B4257" w14:textId="77777777" w:rsidR="003303CF" w:rsidRDefault="003303CF">
                  <w:pPr>
                    <w:pStyle w:val="EmptyCellLayoutStyle"/>
                    <w:spacing w:after="0" w:line="240" w:lineRule="auto"/>
                  </w:pPr>
                </w:p>
              </w:tc>
            </w:tr>
            <w:tr w:rsidR="003303CF" w14:paraId="7302D615" w14:textId="77777777">
              <w:trPr>
                <w:trHeight w:val="179"/>
              </w:trPr>
              <w:tc>
                <w:tcPr>
                  <w:tcW w:w="3240" w:type="dxa"/>
                </w:tcPr>
                <w:p w14:paraId="7C55D2BE" w14:textId="77777777" w:rsidR="003303CF" w:rsidRDefault="003303CF">
                  <w:pPr>
                    <w:pStyle w:val="EmptyCellLayoutStyle"/>
                    <w:spacing w:after="0" w:line="240" w:lineRule="auto"/>
                  </w:pPr>
                </w:p>
              </w:tc>
              <w:tc>
                <w:tcPr>
                  <w:tcW w:w="179" w:type="dxa"/>
                </w:tcPr>
                <w:p w14:paraId="0382BAB0" w14:textId="77777777" w:rsidR="003303CF" w:rsidRDefault="003303CF">
                  <w:pPr>
                    <w:pStyle w:val="EmptyCellLayoutStyle"/>
                    <w:spacing w:after="0" w:line="240" w:lineRule="auto"/>
                  </w:pPr>
                </w:p>
              </w:tc>
              <w:tc>
                <w:tcPr>
                  <w:tcW w:w="539" w:type="dxa"/>
                </w:tcPr>
                <w:p w14:paraId="4940A88F" w14:textId="77777777" w:rsidR="003303CF" w:rsidRDefault="003303CF">
                  <w:pPr>
                    <w:pStyle w:val="EmptyCellLayoutStyle"/>
                    <w:spacing w:after="0" w:line="240" w:lineRule="auto"/>
                  </w:pPr>
                </w:p>
              </w:tc>
              <w:tc>
                <w:tcPr>
                  <w:tcW w:w="2879" w:type="dxa"/>
                </w:tcPr>
                <w:p w14:paraId="508F5FBF" w14:textId="77777777" w:rsidR="003303CF" w:rsidRDefault="003303CF">
                  <w:pPr>
                    <w:pStyle w:val="EmptyCellLayoutStyle"/>
                    <w:spacing w:after="0" w:line="240" w:lineRule="auto"/>
                  </w:pPr>
                </w:p>
              </w:tc>
              <w:tc>
                <w:tcPr>
                  <w:tcW w:w="540" w:type="dxa"/>
                </w:tcPr>
                <w:p w14:paraId="27590E83" w14:textId="77777777" w:rsidR="003303CF" w:rsidRDefault="003303CF">
                  <w:pPr>
                    <w:pStyle w:val="EmptyCellLayoutStyle"/>
                    <w:spacing w:after="0" w:line="240" w:lineRule="auto"/>
                  </w:pPr>
                </w:p>
              </w:tc>
              <w:tc>
                <w:tcPr>
                  <w:tcW w:w="180" w:type="dxa"/>
                </w:tcPr>
                <w:p w14:paraId="1E8E6F30" w14:textId="77777777" w:rsidR="003303CF" w:rsidRDefault="003303CF">
                  <w:pPr>
                    <w:pStyle w:val="EmptyCellLayoutStyle"/>
                    <w:spacing w:after="0" w:line="240" w:lineRule="auto"/>
                  </w:pPr>
                </w:p>
              </w:tc>
              <w:tc>
                <w:tcPr>
                  <w:tcW w:w="539" w:type="dxa"/>
                </w:tcPr>
                <w:p w14:paraId="594C55BC" w14:textId="77777777" w:rsidR="003303CF" w:rsidRDefault="003303CF">
                  <w:pPr>
                    <w:pStyle w:val="EmptyCellLayoutStyle"/>
                    <w:spacing w:after="0" w:line="240" w:lineRule="auto"/>
                  </w:pPr>
                </w:p>
              </w:tc>
              <w:tc>
                <w:tcPr>
                  <w:tcW w:w="3060" w:type="dxa"/>
                </w:tcPr>
                <w:p w14:paraId="6081EA35" w14:textId="77777777" w:rsidR="003303CF" w:rsidRDefault="003303CF">
                  <w:pPr>
                    <w:pStyle w:val="EmptyCellLayoutStyle"/>
                    <w:spacing w:after="0" w:line="240" w:lineRule="auto"/>
                  </w:pPr>
                </w:p>
              </w:tc>
            </w:tr>
          </w:tbl>
          <w:p w14:paraId="4EDBD3DF" w14:textId="77777777" w:rsidR="003303CF" w:rsidRDefault="003303CF">
            <w:pPr>
              <w:spacing w:after="0" w:line="240" w:lineRule="auto"/>
            </w:pPr>
          </w:p>
        </w:tc>
        <w:tc>
          <w:tcPr>
            <w:tcW w:w="179" w:type="dxa"/>
          </w:tcPr>
          <w:p w14:paraId="625BEFBF" w14:textId="77777777" w:rsidR="003303CF" w:rsidRDefault="003303CF">
            <w:pPr>
              <w:pStyle w:val="EmptyCellLayoutStyle"/>
              <w:spacing w:after="0" w:line="240" w:lineRule="auto"/>
            </w:pPr>
          </w:p>
        </w:tc>
      </w:tr>
      <w:tr w:rsidR="003303CF" w14:paraId="6612C3A8" w14:textId="77777777">
        <w:trPr>
          <w:trHeight w:val="99"/>
        </w:trPr>
        <w:tc>
          <w:tcPr>
            <w:tcW w:w="179" w:type="dxa"/>
          </w:tcPr>
          <w:p w14:paraId="0D142F5B" w14:textId="77777777" w:rsidR="003303CF" w:rsidRDefault="003303CF">
            <w:pPr>
              <w:pStyle w:val="EmptyCellLayoutStyle"/>
              <w:spacing w:after="0" w:line="240" w:lineRule="auto"/>
            </w:pPr>
          </w:p>
        </w:tc>
        <w:tc>
          <w:tcPr>
            <w:tcW w:w="0" w:type="dxa"/>
          </w:tcPr>
          <w:p w14:paraId="5A69717A" w14:textId="77777777" w:rsidR="003303CF" w:rsidRDefault="003303CF">
            <w:pPr>
              <w:pStyle w:val="EmptyCellLayoutStyle"/>
              <w:spacing w:after="0" w:line="240" w:lineRule="auto"/>
            </w:pPr>
          </w:p>
        </w:tc>
        <w:tc>
          <w:tcPr>
            <w:tcW w:w="0" w:type="dxa"/>
          </w:tcPr>
          <w:p w14:paraId="1A3330BC" w14:textId="77777777" w:rsidR="003303CF" w:rsidRDefault="003303CF">
            <w:pPr>
              <w:pStyle w:val="EmptyCellLayoutStyle"/>
              <w:spacing w:after="0" w:line="240" w:lineRule="auto"/>
            </w:pPr>
          </w:p>
        </w:tc>
        <w:tc>
          <w:tcPr>
            <w:tcW w:w="11159" w:type="dxa"/>
          </w:tcPr>
          <w:p w14:paraId="38E166DA" w14:textId="77777777" w:rsidR="003303CF" w:rsidRDefault="003303CF">
            <w:pPr>
              <w:pStyle w:val="EmptyCellLayoutStyle"/>
              <w:spacing w:after="0" w:line="240" w:lineRule="auto"/>
            </w:pPr>
          </w:p>
        </w:tc>
        <w:tc>
          <w:tcPr>
            <w:tcW w:w="179" w:type="dxa"/>
          </w:tcPr>
          <w:p w14:paraId="3A3388C5" w14:textId="77777777" w:rsidR="003303CF" w:rsidRDefault="003303CF">
            <w:pPr>
              <w:pStyle w:val="EmptyCellLayoutStyle"/>
              <w:spacing w:after="0" w:line="240" w:lineRule="auto"/>
            </w:pPr>
          </w:p>
        </w:tc>
      </w:tr>
      <w:tr w:rsidR="00D807CC" w14:paraId="59BBC845" w14:textId="77777777" w:rsidTr="00D807CC">
        <w:tc>
          <w:tcPr>
            <w:tcW w:w="179" w:type="dxa"/>
          </w:tcPr>
          <w:p w14:paraId="78E8F8EB" w14:textId="77777777" w:rsidR="003303CF" w:rsidRDefault="003303CF">
            <w:pPr>
              <w:pStyle w:val="EmptyCellLayoutStyle"/>
              <w:spacing w:after="0" w:line="240" w:lineRule="auto"/>
            </w:pPr>
          </w:p>
        </w:tc>
        <w:tc>
          <w:tcPr>
            <w:tcW w:w="0" w:type="dxa"/>
          </w:tcPr>
          <w:p w14:paraId="1CA23700" w14:textId="77777777" w:rsidR="003303CF" w:rsidRDefault="003303CF">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11118"/>
            </w:tblGrid>
            <w:tr w:rsidR="003303CF" w14:paraId="57F3C9E1"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3303CF" w14:paraId="197CC207"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1624B692" w14:textId="77777777" w:rsidR="003303CF" w:rsidRDefault="00BA2DF7">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622C48DA" w14:textId="77777777" w:rsidR="003303CF" w:rsidRDefault="003303CF">
                  <w:pPr>
                    <w:spacing w:after="0" w:line="240" w:lineRule="auto"/>
                  </w:pPr>
                </w:p>
              </w:tc>
            </w:tr>
            <w:tr w:rsidR="003303CF" w14:paraId="69834DD8" w14:textId="77777777">
              <w:trPr>
                <w:trHeight w:val="20"/>
              </w:trPr>
              <w:tc>
                <w:tcPr>
                  <w:tcW w:w="11160" w:type="dxa"/>
                  <w:tcBorders>
                    <w:left w:val="single" w:sz="15" w:space="0" w:color="000000"/>
                    <w:right w:val="single" w:sz="15" w:space="0" w:color="000000"/>
                  </w:tcBorders>
                </w:tcPr>
                <w:p w14:paraId="3E94B227" w14:textId="77777777" w:rsidR="003303CF" w:rsidRDefault="003303CF">
                  <w:pPr>
                    <w:pStyle w:val="EmptyCellLayoutStyle"/>
                    <w:spacing w:after="0" w:line="240" w:lineRule="auto"/>
                  </w:pPr>
                </w:p>
              </w:tc>
            </w:tr>
            <w:tr w:rsidR="003303CF" w14:paraId="584C0ACD"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000" w:firstRow="0" w:lastRow="0" w:firstColumn="0" w:lastColumn="0" w:noHBand="0" w:noVBand="0"/>
                  </w:tblPr>
                  <w:tblGrid>
                    <w:gridCol w:w="5541"/>
                    <w:gridCol w:w="5540"/>
                  </w:tblGrid>
                  <w:tr w:rsidR="003303CF" w14:paraId="03EE6152" w14:textId="77777777">
                    <w:trPr>
                      <w:trHeight w:val="282"/>
                    </w:trPr>
                    <w:tc>
                      <w:tcPr>
                        <w:tcW w:w="5580" w:type="dxa"/>
                        <w:tcBorders>
                          <w:top w:val="nil"/>
                          <w:left w:val="nil"/>
                          <w:bottom w:val="nil"/>
                          <w:right w:val="nil"/>
                        </w:tcBorders>
                        <w:tcMar>
                          <w:top w:w="39" w:type="dxa"/>
                          <w:left w:w="39" w:type="dxa"/>
                          <w:bottom w:w="39" w:type="dxa"/>
                          <w:right w:w="39" w:type="dxa"/>
                        </w:tcMar>
                      </w:tcPr>
                      <w:p w14:paraId="6D4E42D7" w14:textId="77777777" w:rsidR="003303CF" w:rsidRDefault="00BA2DF7">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6E67171B" w14:textId="77777777" w:rsidR="003303CF" w:rsidRDefault="00BA2DF7">
                        <w:pPr>
                          <w:spacing w:after="0" w:line="240" w:lineRule="auto"/>
                        </w:pPr>
                        <w:r>
                          <w:rPr>
                            <w:rFonts w:ascii="Arial" w:eastAsia="Arial" w:hAnsi="Arial"/>
                            <w:b/>
                            <w:color w:val="000000"/>
                            <w:sz w:val="16"/>
                          </w:rPr>
                          <w:t>8. Department/Agency</w:t>
                        </w:r>
                      </w:p>
                    </w:tc>
                  </w:tr>
                  <w:tr w:rsidR="003303CF" w14:paraId="2967314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B1839AA" w14:textId="77777777" w:rsidR="003303CF" w:rsidRDefault="003303CF">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B69156A" w14:textId="77777777" w:rsidR="003303CF" w:rsidRDefault="00BA2DF7">
                        <w:pPr>
                          <w:spacing w:after="0" w:line="240" w:lineRule="auto"/>
                        </w:pPr>
                        <w:r>
                          <w:rPr>
                            <w:rFonts w:ascii="Arial" w:eastAsia="Arial" w:hAnsi="Arial"/>
                            <w:color w:val="000000"/>
                          </w:rPr>
                          <w:t>MDHHS-COM HEALTH CENTRAL OFF</w:t>
                        </w:r>
                      </w:p>
                    </w:tc>
                  </w:tr>
                  <w:tr w:rsidR="003303CF" w14:paraId="6F325F2F"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6DABD0B" w14:textId="77777777" w:rsidR="003303CF" w:rsidRDefault="00BA2DF7">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093550B" w14:textId="77777777" w:rsidR="003303CF" w:rsidRDefault="00BA2DF7">
                        <w:pPr>
                          <w:spacing w:after="0" w:line="240" w:lineRule="auto"/>
                        </w:pPr>
                        <w:r>
                          <w:rPr>
                            <w:rFonts w:ascii="Arial" w:eastAsia="Arial" w:hAnsi="Arial"/>
                            <w:b/>
                            <w:color w:val="000000"/>
                            <w:sz w:val="16"/>
                          </w:rPr>
                          <w:t>9. Bureau (Institution, Board, or Commission)</w:t>
                        </w:r>
                      </w:p>
                    </w:tc>
                  </w:tr>
                  <w:tr w:rsidR="003303CF" w14:paraId="6DA36B6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A7A8642" w14:textId="77777777" w:rsidR="003303CF" w:rsidRDefault="003303CF">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97D794D" w14:textId="77777777" w:rsidR="003303CF" w:rsidRDefault="00BA2DF7">
                        <w:pPr>
                          <w:spacing w:after="0" w:line="240" w:lineRule="auto"/>
                        </w:pPr>
                        <w:r>
                          <w:rPr>
                            <w:rFonts w:ascii="Arial" w:eastAsia="Arial" w:hAnsi="Arial"/>
                            <w:color w:val="000000"/>
                          </w:rPr>
                          <w:t>Bureau of Audit</w:t>
                        </w:r>
                      </w:p>
                    </w:tc>
                  </w:tr>
                  <w:tr w:rsidR="003303CF" w14:paraId="3D23E9B1"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15BD52A" w14:textId="77777777" w:rsidR="003303CF" w:rsidRDefault="00BA2DF7">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B0D6D39" w14:textId="77777777" w:rsidR="003303CF" w:rsidRDefault="00BA2DF7">
                        <w:pPr>
                          <w:spacing w:after="0" w:line="240" w:lineRule="auto"/>
                        </w:pPr>
                        <w:r>
                          <w:rPr>
                            <w:rFonts w:ascii="Arial" w:eastAsia="Arial" w:hAnsi="Arial"/>
                            <w:b/>
                            <w:color w:val="000000"/>
                            <w:sz w:val="16"/>
                          </w:rPr>
                          <w:t>10. Division</w:t>
                        </w:r>
                      </w:p>
                    </w:tc>
                  </w:tr>
                  <w:tr w:rsidR="003303CF" w14:paraId="465B899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5C8F7CE" w14:textId="77777777" w:rsidR="003303CF" w:rsidRDefault="00BA2DF7">
                        <w:pPr>
                          <w:spacing w:after="0" w:line="240" w:lineRule="auto"/>
                        </w:pPr>
                        <w:r>
                          <w:rPr>
                            <w:rFonts w:ascii="Arial" w:eastAsia="Arial" w:hAnsi="Arial"/>
                            <w:color w:val="000000"/>
                          </w:rPr>
                          <w:t>Auditor-A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9D75EC6" w14:textId="3857D328" w:rsidR="003303CF" w:rsidRDefault="00BA2DF7">
                        <w:pPr>
                          <w:spacing w:after="0" w:line="240" w:lineRule="auto"/>
                        </w:pPr>
                        <w:r>
                          <w:rPr>
                            <w:rFonts w:ascii="Arial" w:eastAsia="Arial" w:hAnsi="Arial"/>
                            <w:color w:val="000000"/>
                          </w:rPr>
                          <w:t xml:space="preserve">LTC Audit Division </w:t>
                        </w:r>
                      </w:p>
                    </w:tc>
                  </w:tr>
                  <w:tr w:rsidR="003303CF" w14:paraId="4399A1FD"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0BAB136" w14:textId="77777777" w:rsidR="003303CF" w:rsidRDefault="00BA2DF7">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52D3D68" w14:textId="77777777" w:rsidR="003303CF" w:rsidRDefault="00BA2DF7">
                        <w:pPr>
                          <w:spacing w:after="0" w:line="240" w:lineRule="auto"/>
                        </w:pPr>
                        <w:r>
                          <w:rPr>
                            <w:rFonts w:ascii="Arial" w:eastAsia="Arial" w:hAnsi="Arial"/>
                            <w:b/>
                            <w:color w:val="000000"/>
                            <w:sz w:val="16"/>
                          </w:rPr>
                          <w:t>11. Section</w:t>
                        </w:r>
                      </w:p>
                    </w:tc>
                  </w:tr>
                  <w:tr w:rsidR="003303CF" w14:paraId="02B9983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7E82D44" w14:textId="77777777" w:rsidR="003303CF" w:rsidRDefault="00BA2DF7">
                        <w:pPr>
                          <w:spacing w:after="0" w:line="240" w:lineRule="auto"/>
                        </w:pPr>
                        <w:r>
                          <w:rPr>
                            <w:rFonts w:ascii="Arial" w:eastAsia="Arial" w:hAnsi="Arial"/>
                            <w:color w:val="000000"/>
                          </w:rPr>
                          <w:t>Auditor 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11D790C" w14:textId="1C4C721C" w:rsidR="003303CF" w:rsidRDefault="003303CF">
                        <w:pPr>
                          <w:spacing w:after="0" w:line="240" w:lineRule="auto"/>
                        </w:pPr>
                      </w:p>
                    </w:tc>
                  </w:tr>
                  <w:tr w:rsidR="003303CF" w14:paraId="3029AA7D"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510CA60" w14:textId="77777777" w:rsidR="003303CF" w:rsidRDefault="00BA2DF7">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030834C" w14:textId="77777777" w:rsidR="003303CF" w:rsidRDefault="00BA2DF7">
                        <w:pPr>
                          <w:spacing w:after="0" w:line="240" w:lineRule="auto"/>
                        </w:pPr>
                        <w:r>
                          <w:rPr>
                            <w:rFonts w:ascii="Arial" w:eastAsia="Arial" w:hAnsi="Arial"/>
                            <w:b/>
                            <w:color w:val="000000"/>
                            <w:sz w:val="16"/>
                          </w:rPr>
                          <w:t>12. Unit</w:t>
                        </w:r>
                      </w:p>
                    </w:tc>
                  </w:tr>
                  <w:tr w:rsidR="003303CF" w14:paraId="3CD1C84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97E59DF" w14:textId="60956183" w:rsidR="003303CF" w:rsidRDefault="006D4E07">
                        <w:pPr>
                          <w:spacing w:after="0" w:line="240" w:lineRule="auto"/>
                        </w:pPr>
                        <w:r>
                          <w:rPr>
                            <w:rFonts w:ascii="Arial" w:eastAsia="Arial" w:hAnsi="Arial"/>
                            <w:color w:val="000000"/>
                          </w:rPr>
                          <w:t>TINDALL, JESSICA M; STATE DIVISION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F4A9F66" w14:textId="77777777" w:rsidR="003303CF" w:rsidRDefault="003303CF">
                        <w:pPr>
                          <w:spacing w:after="0" w:line="240" w:lineRule="auto"/>
                        </w:pPr>
                      </w:p>
                    </w:tc>
                  </w:tr>
                  <w:tr w:rsidR="003303CF" w14:paraId="22E0E0FB"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56FDE6F2" w14:textId="77777777" w:rsidR="003303CF" w:rsidRDefault="00BA2DF7">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591BBDC" w14:textId="77777777" w:rsidR="003303CF" w:rsidRDefault="00BA2DF7">
                        <w:pPr>
                          <w:spacing w:after="0" w:line="240" w:lineRule="auto"/>
                        </w:pPr>
                        <w:r>
                          <w:rPr>
                            <w:rFonts w:ascii="Arial" w:eastAsia="Arial" w:hAnsi="Arial"/>
                            <w:b/>
                            <w:color w:val="000000"/>
                            <w:sz w:val="16"/>
                          </w:rPr>
                          <w:t>13. Work Location (City and Address)/Hours of Work</w:t>
                        </w:r>
                      </w:p>
                    </w:tc>
                  </w:tr>
                  <w:tr w:rsidR="003303CF" w14:paraId="2A110E9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823D2E7" w14:textId="15E9DFA3" w:rsidR="003303CF" w:rsidRDefault="00AA21AF">
                        <w:pPr>
                          <w:spacing w:after="0" w:line="240" w:lineRule="auto"/>
                        </w:pPr>
                        <w:r w:rsidRPr="00AA21AF">
                          <w:rPr>
                            <w:rFonts w:ascii="Arial" w:eastAsia="Arial" w:hAnsi="Arial"/>
                            <w:color w:val="000000"/>
                          </w:rPr>
                          <w:t>HAVENS, SHANNAH; SENIOR EXECUTIVE MANAGEMENT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BF7CEF1" w14:textId="77777777" w:rsidR="00CE7E53" w:rsidRPr="00C002B2" w:rsidRDefault="00BA2DF7" w:rsidP="00CE7E53">
                        <w:pPr>
                          <w:spacing w:after="0" w:line="240" w:lineRule="auto"/>
                          <w:rPr>
                            <w:rFonts w:ascii="Arial" w:hAnsi="Arial" w:cs="Arial"/>
                          </w:rPr>
                        </w:pPr>
                        <w:r>
                          <w:rPr>
                            <w:rFonts w:ascii="Arial" w:eastAsia="Arial" w:hAnsi="Arial"/>
                            <w:color w:val="000000"/>
                          </w:rPr>
                          <w:t xml:space="preserve"> </w:t>
                        </w:r>
                        <w:r w:rsidR="00CE7E53">
                          <w:rPr>
                            <w:rFonts w:ascii="Arial" w:hAnsi="Arial" w:cs="Arial"/>
                          </w:rPr>
                          <w:t>235 S Grand Ave, Lansing</w:t>
                        </w:r>
                        <w:r w:rsidR="00CE7E53" w:rsidRPr="00C002B2">
                          <w:rPr>
                            <w:rFonts w:ascii="Arial" w:hAnsi="Arial" w:cs="Arial"/>
                          </w:rPr>
                          <w:t>, MI</w:t>
                        </w:r>
                      </w:p>
                      <w:p w14:paraId="015EB9F8" w14:textId="140613BE" w:rsidR="003303CF" w:rsidRDefault="00BA2DF7">
                        <w:pPr>
                          <w:spacing w:after="0" w:line="240" w:lineRule="auto"/>
                        </w:pPr>
                        <w:r>
                          <w:rPr>
                            <w:rFonts w:ascii="Arial" w:eastAsia="Arial" w:hAnsi="Arial"/>
                            <w:color w:val="000000"/>
                          </w:rPr>
                          <w:t xml:space="preserve"> 8 am - 5 pm, Monday - Friday</w:t>
                        </w:r>
                      </w:p>
                    </w:tc>
                  </w:tr>
                </w:tbl>
                <w:p w14:paraId="6B69E390" w14:textId="77777777" w:rsidR="003303CF" w:rsidRDefault="003303CF">
                  <w:pPr>
                    <w:spacing w:after="0" w:line="240" w:lineRule="auto"/>
                  </w:pPr>
                </w:p>
              </w:tc>
            </w:tr>
            <w:tr w:rsidR="003303CF" w14:paraId="61EA8D7D" w14:textId="77777777">
              <w:trPr>
                <w:trHeight w:val="14"/>
              </w:trPr>
              <w:tc>
                <w:tcPr>
                  <w:tcW w:w="11160" w:type="dxa"/>
                  <w:tcBorders>
                    <w:left w:val="single" w:sz="15" w:space="0" w:color="000000"/>
                    <w:bottom w:val="single" w:sz="7" w:space="0" w:color="000000"/>
                    <w:right w:val="single" w:sz="15" w:space="0" w:color="000000"/>
                  </w:tcBorders>
                </w:tcPr>
                <w:p w14:paraId="784749E3" w14:textId="77777777" w:rsidR="003303CF" w:rsidRDefault="003303CF">
                  <w:pPr>
                    <w:pStyle w:val="EmptyCellLayoutStyle"/>
                    <w:spacing w:after="0" w:line="240" w:lineRule="auto"/>
                  </w:pPr>
                </w:p>
              </w:tc>
            </w:tr>
          </w:tbl>
          <w:p w14:paraId="7E42D058" w14:textId="77777777" w:rsidR="003303CF" w:rsidRDefault="003303CF">
            <w:pPr>
              <w:spacing w:after="0" w:line="240" w:lineRule="auto"/>
            </w:pPr>
          </w:p>
        </w:tc>
        <w:tc>
          <w:tcPr>
            <w:tcW w:w="179" w:type="dxa"/>
          </w:tcPr>
          <w:p w14:paraId="7C015235" w14:textId="77777777" w:rsidR="003303CF" w:rsidRDefault="003303CF">
            <w:pPr>
              <w:pStyle w:val="EmptyCellLayoutStyle"/>
              <w:spacing w:after="0" w:line="240" w:lineRule="auto"/>
            </w:pPr>
          </w:p>
        </w:tc>
      </w:tr>
      <w:tr w:rsidR="00D807CC" w14:paraId="101EA609" w14:textId="77777777" w:rsidTr="00D807CC">
        <w:tc>
          <w:tcPr>
            <w:tcW w:w="179" w:type="dxa"/>
          </w:tcPr>
          <w:p w14:paraId="13FED337" w14:textId="77777777" w:rsidR="003303CF" w:rsidRDefault="003303CF">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5197"/>
              <w:gridCol w:w="5723"/>
              <w:gridCol w:w="179"/>
            </w:tblGrid>
            <w:tr w:rsidR="003303CF" w14:paraId="5EE946E5" w14:textId="77777777">
              <w:trPr>
                <w:trHeight w:val="36"/>
              </w:trPr>
              <w:tc>
                <w:tcPr>
                  <w:tcW w:w="0" w:type="dxa"/>
                  <w:tcBorders>
                    <w:top w:val="single" w:sz="7" w:space="0" w:color="000000"/>
                    <w:left w:val="single" w:sz="15" w:space="0" w:color="000000"/>
                  </w:tcBorders>
                </w:tcPr>
                <w:p w14:paraId="31F997C8" w14:textId="77777777" w:rsidR="003303CF" w:rsidRDefault="003303CF">
                  <w:pPr>
                    <w:pStyle w:val="EmptyCellLayoutStyle"/>
                    <w:spacing w:after="0" w:line="240" w:lineRule="auto"/>
                  </w:pPr>
                </w:p>
              </w:tc>
              <w:tc>
                <w:tcPr>
                  <w:tcW w:w="5220" w:type="dxa"/>
                  <w:tcBorders>
                    <w:top w:val="single" w:sz="7" w:space="0" w:color="000000"/>
                  </w:tcBorders>
                </w:tcPr>
                <w:p w14:paraId="4F40B357" w14:textId="77777777" w:rsidR="003303CF" w:rsidRDefault="003303CF">
                  <w:pPr>
                    <w:pStyle w:val="EmptyCellLayoutStyle"/>
                    <w:spacing w:after="0" w:line="240" w:lineRule="auto"/>
                  </w:pPr>
                </w:p>
              </w:tc>
              <w:tc>
                <w:tcPr>
                  <w:tcW w:w="5759" w:type="dxa"/>
                  <w:tcBorders>
                    <w:top w:val="single" w:sz="7" w:space="0" w:color="000000"/>
                  </w:tcBorders>
                </w:tcPr>
                <w:p w14:paraId="002CE8BA" w14:textId="77777777" w:rsidR="003303CF" w:rsidRDefault="003303CF">
                  <w:pPr>
                    <w:pStyle w:val="EmptyCellLayoutStyle"/>
                    <w:spacing w:after="0" w:line="240" w:lineRule="auto"/>
                  </w:pPr>
                </w:p>
              </w:tc>
              <w:tc>
                <w:tcPr>
                  <w:tcW w:w="180" w:type="dxa"/>
                  <w:tcBorders>
                    <w:top w:val="single" w:sz="7" w:space="0" w:color="000000"/>
                    <w:right w:val="single" w:sz="15" w:space="0" w:color="000000"/>
                  </w:tcBorders>
                </w:tcPr>
                <w:p w14:paraId="55E8CC0F" w14:textId="77777777" w:rsidR="003303CF" w:rsidRDefault="003303CF">
                  <w:pPr>
                    <w:pStyle w:val="EmptyCellLayoutStyle"/>
                    <w:spacing w:after="0" w:line="240" w:lineRule="auto"/>
                  </w:pPr>
                </w:p>
              </w:tc>
            </w:tr>
            <w:tr w:rsidR="003303CF" w14:paraId="5736058F" w14:textId="77777777">
              <w:trPr>
                <w:trHeight w:val="270"/>
              </w:trPr>
              <w:tc>
                <w:tcPr>
                  <w:tcW w:w="0" w:type="dxa"/>
                  <w:tcBorders>
                    <w:left w:val="single" w:sz="15" w:space="0" w:color="000000"/>
                  </w:tcBorders>
                </w:tcPr>
                <w:p w14:paraId="3651B98D" w14:textId="77777777" w:rsidR="003303CF" w:rsidRDefault="003303C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7"/>
                  </w:tblGrid>
                  <w:tr w:rsidR="003303CF" w14:paraId="023820B5" w14:textId="77777777">
                    <w:trPr>
                      <w:trHeight w:val="192"/>
                    </w:trPr>
                    <w:tc>
                      <w:tcPr>
                        <w:tcW w:w="5220" w:type="dxa"/>
                        <w:tcBorders>
                          <w:top w:val="nil"/>
                          <w:left w:val="nil"/>
                          <w:bottom w:val="nil"/>
                          <w:right w:val="nil"/>
                        </w:tcBorders>
                        <w:tcMar>
                          <w:top w:w="39" w:type="dxa"/>
                          <w:left w:w="39" w:type="dxa"/>
                          <w:bottom w:w="39" w:type="dxa"/>
                          <w:right w:w="39" w:type="dxa"/>
                        </w:tcMar>
                      </w:tcPr>
                      <w:p w14:paraId="78482173" w14:textId="77777777" w:rsidR="003303CF" w:rsidRDefault="00BA2DF7">
                        <w:pPr>
                          <w:spacing w:after="0" w:line="240" w:lineRule="auto"/>
                        </w:pPr>
                        <w:r>
                          <w:rPr>
                            <w:rFonts w:ascii="Arial" w:eastAsia="Arial" w:hAnsi="Arial"/>
                            <w:b/>
                            <w:color w:val="000000"/>
                            <w:sz w:val="16"/>
                          </w:rPr>
                          <w:t>14. General Summary of Function/Purpose of Position</w:t>
                        </w:r>
                      </w:p>
                    </w:tc>
                  </w:tr>
                </w:tbl>
                <w:p w14:paraId="3E4B70D5" w14:textId="77777777" w:rsidR="003303CF" w:rsidRDefault="003303CF">
                  <w:pPr>
                    <w:spacing w:after="0" w:line="240" w:lineRule="auto"/>
                  </w:pPr>
                </w:p>
              </w:tc>
              <w:tc>
                <w:tcPr>
                  <w:tcW w:w="5759" w:type="dxa"/>
                </w:tcPr>
                <w:p w14:paraId="6F34743E" w14:textId="77777777" w:rsidR="003303CF" w:rsidRDefault="003303CF">
                  <w:pPr>
                    <w:pStyle w:val="EmptyCellLayoutStyle"/>
                    <w:spacing w:after="0" w:line="240" w:lineRule="auto"/>
                  </w:pPr>
                </w:p>
              </w:tc>
              <w:tc>
                <w:tcPr>
                  <w:tcW w:w="180" w:type="dxa"/>
                  <w:tcBorders>
                    <w:right w:val="single" w:sz="15" w:space="0" w:color="000000"/>
                  </w:tcBorders>
                </w:tcPr>
                <w:p w14:paraId="4A5C6FB3" w14:textId="77777777" w:rsidR="003303CF" w:rsidRDefault="003303CF">
                  <w:pPr>
                    <w:pStyle w:val="EmptyCellLayoutStyle"/>
                    <w:spacing w:after="0" w:line="240" w:lineRule="auto"/>
                  </w:pPr>
                </w:p>
              </w:tc>
            </w:tr>
            <w:tr w:rsidR="003303CF" w14:paraId="0780BA6C" w14:textId="77777777">
              <w:trPr>
                <w:trHeight w:val="53"/>
              </w:trPr>
              <w:tc>
                <w:tcPr>
                  <w:tcW w:w="0" w:type="dxa"/>
                  <w:tcBorders>
                    <w:left w:val="single" w:sz="15" w:space="0" w:color="000000"/>
                  </w:tcBorders>
                </w:tcPr>
                <w:p w14:paraId="4E802F7E" w14:textId="77777777" w:rsidR="003303CF" w:rsidRDefault="003303CF">
                  <w:pPr>
                    <w:pStyle w:val="EmptyCellLayoutStyle"/>
                    <w:spacing w:after="0" w:line="240" w:lineRule="auto"/>
                  </w:pPr>
                </w:p>
              </w:tc>
              <w:tc>
                <w:tcPr>
                  <w:tcW w:w="5220" w:type="dxa"/>
                </w:tcPr>
                <w:p w14:paraId="26AAC7DF" w14:textId="77777777" w:rsidR="003303CF" w:rsidRDefault="003303CF">
                  <w:pPr>
                    <w:pStyle w:val="EmptyCellLayoutStyle"/>
                    <w:spacing w:after="0" w:line="240" w:lineRule="auto"/>
                  </w:pPr>
                </w:p>
              </w:tc>
              <w:tc>
                <w:tcPr>
                  <w:tcW w:w="5759" w:type="dxa"/>
                </w:tcPr>
                <w:p w14:paraId="00C27A5A" w14:textId="77777777" w:rsidR="003303CF" w:rsidRDefault="003303CF">
                  <w:pPr>
                    <w:pStyle w:val="EmptyCellLayoutStyle"/>
                    <w:spacing w:after="0" w:line="240" w:lineRule="auto"/>
                  </w:pPr>
                </w:p>
              </w:tc>
              <w:tc>
                <w:tcPr>
                  <w:tcW w:w="180" w:type="dxa"/>
                  <w:tcBorders>
                    <w:right w:val="single" w:sz="15" w:space="0" w:color="000000"/>
                  </w:tcBorders>
                </w:tcPr>
                <w:p w14:paraId="3FDC74FC" w14:textId="77777777" w:rsidR="003303CF" w:rsidRDefault="003303CF">
                  <w:pPr>
                    <w:pStyle w:val="EmptyCellLayoutStyle"/>
                    <w:spacing w:after="0" w:line="240" w:lineRule="auto"/>
                  </w:pPr>
                </w:p>
              </w:tc>
            </w:tr>
            <w:tr w:rsidR="00D807CC" w14:paraId="5340E3FF" w14:textId="77777777" w:rsidTr="00D807CC">
              <w:trPr>
                <w:trHeight w:val="290"/>
              </w:trPr>
              <w:tc>
                <w:tcPr>
                  <w:tcW w:w="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26"/>
                  </w:tblGrid>
                  <w:tr w:rsidR="003303CF" w14:paraId="50BB8106" w14:textId="77777777">
                    <w:trPr>
                      <w:trHeight w:val="212"/>
                    </w:trPr>
                    <w:tc>
                      <w:tcPr>
                        <w:tcW w:w="10980" w:type="dxa"/>
                        <w:tcBorders>
                          <w:top w:val="nil"/>
                          <w:left w:val="nil"/>
                          <w:bottom w:val="nil"/>
                          <w:right w:val="nil"/>
                        </w:tcBorders>
                        <w:tcMar>
                          <w:top w:w="39" w:type="dxa"/>
                          <w:left w:w="39" w:type="dxa"/>
                          <w:bottom w:w="39" w:type="dxa"/>
                          <w:right w:w="39" w:type="dxa"/>
                        </w:tcMar>
                      </w:tcPr>
                      <w:p w14:paraId="707C7C20" w14:textId="2F33BB6D" w:rsidR="003303CF" w:rsidRPr="00D807CC" w:rsidRDefault="00BA2DF7">
                        <w:pPr>
                          <w:spacing w:before="199" w:after="199" w:line="240" w:lineRule="auto"/>
                          <w:rPr>
                            <w:rFonts w:ascii="Arial" w:hAnsi="Arial" w:cs="Arial"/>
                          </w:rPr>
                        </w:pPr>
                        <w:r>
                          <w:rPr>
                            <w:rFonts w:ascii="Arial" w:eastAsia="Arial" w:hAnsi="Arial"/>
                            <w:color w:val="000000"/>
                            <w:sz w:val="22"/>
                          </w:rPr>
                          <w:t>This position functions as a senior level auditor in the Department of Health and Human Services-LTC Reimbursement and Audit Division, Grand Rapids Region. The employee in this position is responsible for performing the most complex on-site or in-house audits, reviews</w:t>
                        </w:r>
                        <w:r w:rsidR="004A400D">
                          <w:rPr>
                            <w:rFonts w:ascii="Arial" w:eastAsia="Arial" w:hAnsi="Arial"/>
                            <w:color w:val="000000"/>
                            <w:sz w:val="22"/>
                          </w:rPr>
                          <w:t xml:space="preserve"> </w:t>
                        </w:r>
                        <w:r>
                          <w:rPr>
                            <w:rFonts w:ascii="Arial" w:eastAsia="Arial" w:hAnsi="Arial"/>
                            <w:color w:val="000000"/>
                            <w:sz w:val="22"/>
                          </w:rPr>
                          <w:t xml:space="preserve">of nursing homes, hospitals, county medical care facilities, health maintenance organizations, and public health programs under </w:t>
                        </w:r>
                        <w:r w:rsidRPr="00D807CC">
                          <w:rPr>
                            <w:rFonts w:ascii="Arial" w:eastAsia="Arial" w:hAnsi="Arial" w:cs="Arial"/>
                            <w:color w:val="000000"/>
                            <w:sz w:val="22"/>
                          </w:rPr>
                          <w:t xml:space="preserve">current and future methods of reimbursement. This position conducts audit assignments, frequently serving as the lead auditor for complex facilities. </w:t>
                        </w:r>
                      </w:p>
                      <w:p w14:paraId="72B2CEFC" w14:textId="77777777" w:rsidR="003303CF" w:rsidRDefault="00BA2DF7">
                        <w:pPr>
                          <w:spacing w:after="0" w:line="240" w:lineRule="auto"/>
                        </w:pPr>
                        <w:r w:rsidRPr="00D807CC">
                          <w:rPr>
                            <w:rFonts w:ascii="Arial" w:hAnsi="Arial" w:cs="Arial"/>
                            <w:color w:val="000000"/>
                            <w:sz w:val="22"/>
                          </w:rPr>
                          <w:t>The purpose is to satisfy the federal mandate for auditing Medicaid Providers and to ensure that the provider's reimbursement is in accordance with the rules and regulations governing the State Medicaid Reimbursement Programs and Procedures. The work requires the utilization of the laws, regulations, rules, standards, policies and procedures of professional auditing.</w:t>
                        </w:r>
                        <w:r>
                          <w:rPr>
                            <w:color w:val="000000"/>
                          </w:rPr>
                          <w:t xml:space="preserve"> </w:t>
                        </w:r>
                      </w:p>
                    </w:tc>
                  </w:tr>
                </w:tbl>
                <w:p w14:paraId="4451972D" w14:textId="77777777" w:rsidR="003303CF" w:rsidRDefault="003303CF">
                  <w:pPr>
                    <w:spacing w:after="0" w:line="240" w:lineRule="auto"/>
                  </w:pPr>
                </w:p>
              </w:tc>
              <w:tc>
                <w:tcPr>
                  <w:tcW w:w="180" w:type="dxa"/>
                  <w:tcBorders>
                    <w:right w:val="single" w:sz="15" w:space="0" w:color="000000"/>
                  </w:tcBorders>
                </w:tcPr>
                <w:p w14:paraId="144FC4E3" w14:textId="77777777" w:rsidR="003303CF" w:rsidRDefault="003303CF">
                  <w:pPr>
                    <w:pStyle w:val="EmptyCellLayoutStyle"/>
                    <w:spacing w:after="0" w:line="240" w:lineRule="auto"/>
                  </w:pPr>
                </w:p>
              </w:tc>
            </w:tr>
            <w:tr w:rsidR="003303CF" w14:paraId="207814EE" w14:textId="77777777">
              <w:trPr>
                <w:trHeight w:val="969"/>
              </w:trPr>
              <w:tc>
                <w:tcPr>
                  <w:tcW w:w="0" w:type="dxa"/>
                  <w:tcBorders>
                    <w:left w:val="single" w:sz="15" w:space="0" w:color="000000"/>
                    <w:bottom w:val="single" w:sz="15" w:space="0" w:color="000000"/>
                  </w:tcBorders>
                </w:tcPr>
                <w:p w14:paraId="7B779BEE" w14:textId="77777777" w:rsidR="003303CF" w:rsidRDefault="003303CF">
                  <w:pPr>
                    <w:pStyle w:val="EmptyCellLayoutStyle"/>
                    <w:spacing w:after="0" w:line="240" w:lineRule="auto"/>
                  </w:pPr>
                </w:p>
              </w:tc>
              <w:tc>
                <w:tcPr>
                  <w:tcW w:w="5220" w:type="dxa"/>
                  <w:tcBorders>
                    <w:bottom w:val="single" w:sz="15" w:space="0" w:color="000000"/>
                  </w:tcBorders>
                </w:tcPr>
                <w:p w14:paraId="36A5E1B0" w14:textId="77777777" w:rsidR="003303CF" w:rsidRDefault="003303CF">
                  <w:pPr>
                    <w:pStyle w:val="EmptyCellLayoutStyle"/>
                    <w:spacing w:after="0" w:line="240" w:lineRule="auto"/>
                  </w:pPr>
                </w:p>
              </w:tc>
              <w:tc>
                <w:tcPr>
                  <w:tcW w:w="5759" w:type="dxa"/>
                  <w:tcBorders>
                    <w:bottom w:val="single" w:sz="15" w:space="0" w:color="000000"/>
                  </w:tcBorders>
                </w:tcPr>
                <w:p w14:paraId="14CFE9E4" w14:textId="77777777" w:rsidR="003303CF" w:rsidRDefault="003303CF">
                  <w:pPr>
                    <w:pStyle w:val="EmptyCellLayoutStyle"/>
                    <w:spacing w:after="0" w:line="240" w:lineRule="auto"/>
                  </w:pPr>
                </w:p>
              </w:tc>
              <w:tc>
                <w:tcPr>
                  <w:tcW w:w="180" w:type="dxa"/>
                  <w:tcBorders>
                    <w:bottom w:val="single" w:sz="15" w:space="0" w:color="000000"/>
                    <w:right w:val="single" w:sz="15" w:space="0" w:color="000000"/>
                  </w:tcBorders>
                </w:tcPr>
                <w:p w14:paraId="074C9836" w14:textId="77777777" w:rsidR="003303CF" w:rsidRDefault="003303CF">
                  <w:pPr>
                    <w:pStyle w:val="EmptyCellLayoutStyle"/>
                    <w:spacing w:after="0" w:line="240" w:lineRule="auto"/>
                  </w:pPr>
                </w:p>
              </w:tc>
            </w:tr>
          </w:tbl>
          <w:p w14:paraId="39C7A29D" w14:textId="77777777" w:rsidR="003303CF" w:rsidRDefault="003303CF">
            <w:pPr>
              <w:spacing w:after="0" w:line="240" w:lineRule="auto"/>
            </w:pPr>
          </w:p>
        </w:tc>
        <w:tc>
          <w:tcPr>
            <w:tcW w:w="179" w:type="dxa"/>
          </w:tcPr>
          <w:p w14:paraId="4415B71D" w14:textId="77777777" w:rsidR="003303CF" w:rsidRDefault="003303CF">
            <w:pPr>
              <w:pStyle w:val="EmptyCellLayoutStyle"/>
              <w:spacing w:after="0" w:line="240" w:lineRule="auto"/>
            </w:pPr>
          </w:p>
        </w:tc>
      </w:tr>
    </w:tbl>
    <w:p w14:paraId="02D45A3A" w14:textId="77777777" w:rsidR="003303CF" w:rsidRDefault="00BA2DF7">
      <w:pPr>
        <w:spacing w:after="0" w:line="240" w:lineRule="auto"/>
        <w:rPr>
          <w:sz w:val="0"/>
        </w:rPr>
      </w:pPr>
      <w:r>
        <w:br w:type="page"/>
      </w:r>
    </w:p>
    <w:tbl>
      <w:tblPr>
        <w:tblW w:w="0" w:type="auto"/>
        <w:tblCellMar>
          <w:left w:w="0" w:type="dxa"/>
          <w:right w:w="0" w:type="dxa"/>
        </w:tblCellMar>
        <w:tblLook w:val="0000" w:firstRow="0" w:lastRow="0" w:firstColumn="0" w:lastColumn="0" w:noHBand="0" w:noVBand="0"/>
      </w:tblPr>
      <w:tblGrid>
        <w:gridCol w:w="178"/>
        <w:gridCol w:w="6"/>
        <w:gridCol w:w="6"/>
        <w:gridCol w:w="6"/>
        <w:gridCol w:w="6"/>
        <w:gridCol w:w="6"/>
        <w:gridCol w:w="6"/>
        <w:gridCol w:w="2499"/>
        <w:gridCol w:w="6108"/>
        <w:gridCol w:w="2521"/>
        <w:gridCol w:w="178"/>
      </w:tblGrid>
      <w:tr w:rsidR="003303CF" w14:paraId="4B69AD25" w14:textId="77777777">
        <w:trPr>
          <w:trHeight w:val="99"/>
        </w:trPr>
        <w:tc>
          <w:tcPr>
            <w:tcW w:w="179" w:type="dxa"/>
          </w:tcPr>
          <w:p w14:paraId="279603F7" w14:textId="77777777" w:rsidR="003303CF" w:rsidRDefault="003303CF">
            <w:pPr>
              <w:pStyle w:val="EmptyCellLayoutStyle"/>
              <w:spacing w:after="0" w:line="240" w:lineRule="auto"/>
            </w:pPr>
          </w:p>
        </w:tc>
        <w:tc>
          <w:tcPr>
            <w:tcW w:w="0" w:type="dxa"/>
          </w:tcPr>
          <w:p w14:paraId="4122EA9B" w14:textId="77777777" w:rsidR="003303CF" w:rsidRDefault="003303CF">
            <w:pPr>
              <w:pStyle w:val="EmptyCellLayoutStyle"/>
              <w:spacing w:after="0" w:line="240" w:lineRule="auto"/>
            </w:pPr>
          </w:p>
        </w:tc>
        <w:tc>
          <w:tcPr>
            <w:tcW w:w="0" w:type="dxa"/>
          </w:tcPr>
          <w:p w14:paraId="738F1EE9" w14:textId="77777777" w:rsidR="003303CF" w:rsidRDefault="003303CF">
            <w:pPr>
              <w:pStyle w:val="EmptyCellLayoutStyle"/>
              <w:spacing w:after="0" w:line="240" w:lineRule="auto"/>
            </w:pPr>
          </w:p>
        </w:tc>
        <w:tc>
          <w:tcPr>
            <w:tcW w:w="0" w:type="dxa"/>
          </w:tcPr>
          <w:p w14:paraId="54A1D258" w14:textId="77777777" w:rsidR="003303CF" w:rsidRDefault="003303CF">
            <w:pPr>
              <w:pStyle w:val="EmptyCellLayoutStyle"/>
              <w:spacing w:after="0" w:line="240" w:lineRule="auto"/>
            </w:pPr>
          </w:p>
        </w:tc>
        <w:tc>
          <w:tcPr>
            <w:tcW w:w="0" w:type="dxa"/>
          </w:tcPr>
          <w:p w14:paraId="5F0F63FE" w14:textId="77777777" w:rsidR="003303CF" w:rsidRDefault="003303CF">
            <w:pPr>
              <w:pStyle w:val="EmptyCellLayoutStyle"/>
              <w:spacing w:after="0" w:line="240" w:lineRule="auto"/>
            </w:pPr>
          </w:p>
        </w:tc>
        <w:tc>
          <w:tcPr>
            <w:tcW w:w="0" w:type="dxa"/>
          </w:tcPr>
          <w:p w14:paraId="6C7BE1EF" w14:textId="77777777" w:rsidR="003303CF" w:rsidRDefault="003303CF">
            <w:pPr>
              <w:pStyle w:val="EmptyCellLayoutStyle"/>
              <w:spacing w:after="0" w:line="240" w:lineRule="auto"/>
            </w:pPr>
          </w:p>
        </w:tc>
        <w:tc>
          <w:tcPr>
            <w:tcW w:w="0" w:type="dxa"/>
          </w:tcPr>
          <w:p w14:paraId="679785C8" w14:textId="77777777" w:rsidR="003303CF" w:rsidRDefault="003303CF">
            <w:pPr>
              <w:pStyle w:val="EmptyCellLayoutStyle"/>
              <w:spacing w:after="0" w:line="240" w:lineRule="auto"/>
            </w:pPr>
          </w:p>
        </w:tc>
        <w:tc>
          <w:tcPr>
            <w:tcW w:w="2505" w:type="dxa"/>
          </w:tcPr>
          <w:p w14:paraId="3AF44284" w14:textId="77777777" w:rsidR="003303CF" w:rsidRDefault="003303CF">
            <w:pPr>
              <w:pStyle w:val="EmptyCellLayoutStyle"/>
              <w:spacing w:after="0" w:line="240" w:lineRule="auto"/>
            </w:pPr>
          </w:p>
        </w:tc>
        <w:tc>
          <w:tcPr>
            <w:tcW w:w="6120" w:type="dxa"/>
          </w:tcPr>
          <w:p w14:paraId="47A89B44" w14:textId="77777777" w:rsidR="003303CF" w:rsidRDefault="003303CF">
            <w:pPr>
              <w:pStyle w:val="EmptyCellLayoutStyle"/>
              <w:spacing w:after="0" w:line="240" w:lineRule="auto"/>
            </w:pPr>
          </w:p>
        </w:tc>
        <w:tc>
          <w:tcPr>
            <w:tcW w:w="2534" w:type="dxa"/>
          </w:tcPr>
          <w:p w14:paraId="2A596D53" w14:textId="77777777" w:rsidR="003303CF" w:rsidRDefault="003303CF">
            <w:pPr>
              <w:pStyle w:val="EmptyCellLayoutStyle"/>
              <w:spacing w:after="0" w:line="240" w:lineRule="auto"/>
            </w:pPr>
          </w:p>
        </w:tc>
        <w:tc>
          <w:tcPr>
            <w:tcW w:w="179" w:type="dxa"/>
          </w:tcPr>
          <w:p w14:paraId="43C3D907" w14:textId="77777777" w:rsidR="003303CF" w:rsidRDefault="003303CF">
            <w:pPr>
              <w:pStyle w:val="EmptyCellLayoutStyle"/>
              <w:spacing w:after="0" w:line="240" w:lineRule="auto"/>
            </w:pPr>
          </w:p>
        </w:tc>
      </w:tr>
      <w:tr w:rsidR="00D807CC" w14:paraId="19350C7E" w14:textId="77777777" w:rsidTr="00D807CC">
        <w:tc>
          <w:tcPr>
            <w:tcW w:w="179" w:type="dxa"/>
          </w:tcPr>
          <w:p w14:paraId="302448D9" w14:textId="77777777" w:rsidR="003303CF" w:rsidRDefault="003303CF">
            <w:pPr>
              <w:pStyle w:val="EmptyCellLayoutStyle"/>
              <w:spacing w:after="0" w:line="240" w:lineRule="auto"/>
            </w:pPr>
          </w:p>
        </w:tc>
        <w:tc>
          <w:tcPr>
            <w:tcW w:w="0" w:type="dxa"/>
          </w:tcPr>
          <w:p w14:paraId="7B0B6F97" w14:textId="77777777" w:rsidR="003303CF" w:rsidRDefault="003303CF">
            <w:pPr>
              <w:pStyle w:val="EmptyCellLayoutStyle"/>
              <w:spacing w:after="0" w:line="240" w:lineRule="auto"/>
            </w:pPr>
          </w:p>
        </w:tc>
        <w:tc>
          <w:tcPr>
            <w:tcW w:w="0" w:type="dxa"/>
          </w:tcPr>
          <w:p w14:paraId="00C4EDFE" w14:textId="77777777" w:rsidR="003303CF" w:rsidRDefault="003303CF">
            <w:pPr>
              <w:pStyle w:val="EmptyCellLayoutStyle"/>
              <w:spacing w:after="0" w:line="240" w:lineRule="auto"/>
            </w:pPr>
          </w:p>
        </w:tc>
        <w:tc>
          <w:tcPr>
            <w:tcW w:w="0" w:type="dxa"/>
          </w:tcPr>
          <w:p w14:paraId="1DEADFC0" w14:textId="77777777" w:rsidR="003303CF" w:rsidRDefault="003303CF">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25"/>
              <w:gridCol w:w="11083"/>
            </w:tblGrid>
            <w:tr w:rsidR="00D807CC" w14:paraId="15C71316" w14:textId="77777777" w:rsidTr="00D807CC">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1"/>
                  </w:tblGrid>
                  <w:tr w:rsidR="003303CF" w14:paraId="667636C0" w14:textId="77777777">
                    <w:trPr>
                      <w:trHeight w:val="822"/>
                    </w:trPr>
                    <w:tc>
                      <w:tcPr>
                        <w:tcW w:w="11160" w:type="dxa"/>
                        <w:tcBorders>
                          <w:top w:val="nil"/>
                          <w:left w:val="nil"/>
                          <w:bottom w:val="nil"/>
                          <w:right w:val="nil"/>
                        </w:tcBorders>
                        <w:tcMar>
                          <w:top w:w="39" w:type="dxa"/>
                          <w:left w:w="39" w:type="dxa"/>
                          <w:bottom w:w="39" w:type="dxa"/>
                          <w:right w:w="39" w:type="dxa"/>
                        </w:tcMar>
                      </w:tcPr>
                      <w:p w14:paraId="56967E40" w14:textId="77777777" w:rsidR="003303CF" w:rsidRDefault="00BA2DF7">
                        <w:pPr>
                          <w:spacing w:after="0" w:line="240" w:lineRule="auto"/>
                        </w:pPr>
                        <w:r>
                          <w:rPr>
                            <w:rFonts w:ascii="Arial" w:eastAsia="Arial" w:hAnsi="Arial"/>
                            <w:b/>
                            <w:color w:val="000000"/>
                            <w:sz w:val="16"/>
                          </w:rPr>
                          <w:t>15. Please describe the assigned duties, percent</w:t>
                        </w:r>
                        <w:r>
                          <w:rPr>
                            <w:rFonts w:ascii="Arial" w:eastAsia="Arial" w:hAnsi="Arial"/>
                            <w:b/>
                            <w:color w:val="000000"/>
                            <w:sz w:val="16"/>
                          </w:rPr>
                          <w:t xml:space="preserve">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601F4FA5" w14:textId="77777777" w:rsidR="003303CF" w:rsidRDefault="003303CF">
                  <w:pPr>
                    <w:spacing w:after="0" w:line="240" w:lineRule="auto"/>
                  </w:pPr>
                </w:p>
              </w:tc>
            </w:tr>
            <w:tr w:rsidR="003303CF" w14:paraId="6FBD5A39" w14:textId="77777777">
              <w:tc>
                <w:tcPr>
                  <w:tcW w:w="0" w:type="dxa"/>
                  <w:tcBorders>
                    <w:left w:val="single" w:sz="15" w:space="0" w:color="000000"/>
                    <w:bottom w:val="single" w:sz="7" w:space="0" w:color="000000"/>
                  </w:tcBorders>
                </w:tcPr>
                <w:p w14:paraId="1133E86B" w14:textId="77777777" w:rsidR="003303CF" w:rsidRPr="00331914" w:rsidRDefault="003303CF">
                  <w:pPr>
                    <w:pStyle w:val="EmptyCellLayoutStyle"/>
                    <w:spacing w:after="0" w:line="240" w:lineRule="auto"/>
                    <w:rPr>
                      <w:rFonts w:ascii="Arial" w:hAnsi="Arial" w:cs="Arial"/>
                    </w:rPr>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4"/>
                  </w:tblGrid>
                  <w:tr w:rsidR="003303CF" w:rsidRPr="00331914" w14:paraId="40512868" w14:textId="77777777">
                    <w:trPr>
                      <w:trHeight w:val="108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29"/>
                          <w:gridCol w:w="1296"/>
                          <w:gridCol w:w="1839"/>
                        </w:tblGrid>
                        <w:tr w:rsidR="00D807CC" w:rsidRPr="00331914" w14:paraId="04C39E44" w14:textId="77777777" w:rsidTr="00D807C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F6817E8"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Duty 1</w:t>
                              </w:r>
                            </w:p>
                          </w:tc>
                        </w:tr>
                        <w:tr w:rsidR="003303CF" w:rsidRPr="00331914" w14:paraId="2B4B4CA3" w14:textId="77777777">
                          <w:trPr>
                            <w:trHeight w:val="282"/>
                          </w:trPr>
                          <w:tc>
                            <w:tcPr>
                              <w:tcW w:w="8004" w:type="dxa"/>
                              <w:tcBorders>
                                <w:top w:val="nil"/>
                                <w:left w:val="nil"/>
                                <w:bottom w:val="nil"/>
                                <w:right w:val="nil"/>
                              </w:tcBorders>
                              <w:tcMar>
                                <w:top w:w="39" w:type="dxa"/>
                                <w:left w:w="39" w:type="dxa"/>
                                <w:bottom w:w="39" w:type="dxa"/>
                                <w:right w:w="39" w:type="dxa"/>
                              </w:tcMar>
                            </w:tcPr>
                            <w:p w14:paraId="5F9B3DAA"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1998DFA"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AE8AD40" w14:textId="75F76BCB" w:rsidR="003303CF" w:rsidRPr="00331914" w:rsidRDefault="0095750E">
                              <w:pPr>
                                <w:spacing w:after="0" w:line="240" w:lineRule="auto"/>
                                <w:rPr>
                                  <w:rFonts w:ascii="Arial" w:hAnsi="Arial" w:cs="Arial"/>
                                </w:rPr>
                              </w:pPr>
                              <w:r>
                                <w:rPr>
                                  <w:rFonts w:ascii="Arial" w:hAnsi="Arial" w:cs="Arial"/>
                                </w:rPr>
                                <w:t>60</w:t>
                              </w:r>
                            </w:p>
                          </w:tc>
                        </w:tr>
                        <w:tr w:rsidR="00D807CC" w:rsidRPr="00331914" w14:paraId="1B57BE07" w14:textId="77777777" w:rsidTr="00D807CC">
                          <w:trPr>
                            <w:trHeight w:val="282"/>
                          </w:trPr>
                          <w:tc>
                            <w:tcPr>
                              <w:tcW w:w="8004" w:type="dxa"/>
                              <w:gridSpan w:val="3"/>
                              <w:tcBorders>
                                <w:top w:val="nil"/>
                                <w:left w:val="nil"/>
                                <w:bottom w:val="nil"/>
                                <w:right w:val="nil"/>
                              </w:tcBorders>
                              <w:tcMar>
                                <w:top w:w="39" w:type="dxa"/>
                                <w:left w:w="39" w:type="dxa"/>
                                <w:bottom w:w="39" w:type="dxa"/>
                                <w:right w:w="39" w:type="dxa"/>
                              </w:tcMar>
                            </w:tcPr>
                            <w:p w14:paraId="2819056A" w14:textId="77777777" w:rsidR="00E06A93" w:rsidRDefault="00BA2DF7">
                              <w:pPr>
                                <w:spacing w:before="199" w:after="199" w:line="240" w:lineRule="auto"/>
                                <w:rPr>
                                  <w:rFonts w:ascii="Arial" w:eastAsia="Arial" w:hAnsi="Arial" w:cs="Arial"/>
                                  <w:color w:val="000000"/>
                                  <w:sz w:val="22"/>
                                  <w:szCs w:val="22"/>
                                </w:rPr>
                              </w:pPr>
                              <w:r w:rsidRPr="00331914">
                                <w:rPr>
                                  <w:rFonts w:ascii="Arial" w:eastAsia="Arial" w:hAnsi="Arial" w:cs="Arial"/>
                                  <w:color w:val="000000"/>
                                  <w:sz w:val="22"/>
                                </w:rPr>
                                <w:t xml:space="preserve">Conducts </w:t>
                              </w:r>
                              <w:r w:rsidR="00E33356" w:rsidRPr="00331914">
                                <w:rPr>
                                  <w:rFonts w:ascii="Arial" w:eastAsia="Arial" w:hAnsi="Arial" w:cs="Arial"/>
                                  <w:color w:val="000000"/>
                                  <w:sz w:val="22"/>
                                </w:rPr>
                                <w:t xml:space="preserve">complex </w:t>
                              </w:r>
                              <w:r w:rsidRPr="00331914">
                                <w:rPr>
                                  <w:rFonts w:ascii="Arial" w:eastAsia="Arial" w:hAnsi="Arial" w:cs="Arial"/>
                                  <w:color w:val="000000"/>
                                  <w:sz w:val="22"/>
                                </w:rPr>
                                <w:t>audit assignments, frequently serving as the lead auditor for complex facilities. </w:t>
                              </w:r>
                              <w:r w:rsidR="00331914" w:rsidRPr="00E06A93">
                                <w:rPr>
                                  <w:rFonts w:ascii="Arial" w:eastAsia="Arial" w:hAnsi="Arial" w:cs="Arial"/>
                                  <w:color w:val="000000"/>
                                  <w:sz w:val="22"/>
                                  <w:szCs w:val="22"/>
                                </w:rPr>
                                <w:t>Complex facilities would be long-term care chain organizations that own and operate a large number of facilities locally and nationwide, large agencies with complex accounting systems and indirect cost calculations, agencies with complex reporting requirements, agencies with total operating budgets that are larger than some state departments, or agencies considered at high risk of non-compliance.</w:t>
                              </w:r>
                            </w:p>
                            <w:p w14:paraId="02C7E1A2" w14:textId="7FE5378A" w:rsidR="003303CF" w:rsidRPr="00E06A93" w:rsidRDefault="00BA2DF7">
                              <w:pPr>
                                <w:spacing w:before="199" w:after="199" w:line="240" w:lineRule="auto"/>
                                <w:rPr>
                                  <w:rFonts w:ascii="Arial" w:eastAsia="Arial" w:hAnsi="Arial" w:cs="Arial"/>
                                  <w:color w:val="000000"/>
                                  <w:sz w:val="22"/>
                                </w:rPr>
                              </w:pPr>
                              <w:r w:rsidRPr="00331914">
                                <w:rPr>
                                  <w:rFonts w:ascii="Arial" w:eastAsia="Arial" w:hAnsi="Arial" w:cs="Arial"/>
                                  <w:color w:val="000000"/>
                                  <w:sz w:val="22"/>
                                  <w:szCs w:val="22"/>
                                </w:rPr>
                                <w:t>The nursing home audits frequently</w:t>
                              </w:r>
                              <w:r w:rsidRPr="00331914">
                                <w:rPr>
                                  <w:rFonts w:ascii="Arial" w:eastAsia="Arial" w:hAnsi="Arial" w:cs="Arial"/>
                                  <w:color w:val="000000"/>
                                  <w:sz w:val="22"/>
                                </w:rPr>
                                <w:t xml:space="preserve"> entail complex home office audits of large organizations that own </w:t>
                              </w:r>
                              <w:r w:rsidR="00E06A93" w:rsidRPr="00331914">
                                <w:rPr>
                                  <w:rFonts w:ascii="Arial" w:eastAsia="Arial" w:hAnsi="Arial" w:cs="Arial"/>
                                  <w:color w:val="000000"/>
                                  <w:sz w:val="22"/>
                                </w:rPr>
                                <w:t>and operate</w:t>
                              </w:r>
                              <w:r w:rsidRPr="00331914">
                                <w:rPr>
                                  <w:rFonts w:ascii="Arial" w:eastAsia="Arial" w:hAnsi="Arial" w:cs="Arial"/>
                                  <w:color w:val="000000"/>
                                  <w:sz w:val="22"/>
                                </w:rPr>
                                <w:t xml:space="preserve"> a large chain of facilities and other entities engaged in health care and other </w:t>
                              </w:r>
                              <w:proofErr w:type="gramStart"/>
                              <w:r w:rsidRPr="00331914">
                                <w:rPr>
                                  <w:rFonts w:ascii="Arial" w:eastAsia="Arial" w:hAnsi="Arial" w:cs="Arial"/>
                                  <w:color w:val="000000"/>
                                  <w:sz w:val="22"/>
                                </w:rPr>
                                <w:t>activities, and</w:t>
                              </w:r>
                              <w:proofErr w:type="gramEnd"/>
                              <w:r w:rsidRPr="00331914">
                                <w:rPr>
                                  <w:rFonts w:ascii="Arial" w:eastAsia="Arial" w:hAnsi="Arial" w:cs="Arial"/>
                                  <w:color w:val="000000"/>
                                  <w:sz w:val="22"/>
                                </w:rPr>
                                <w:t xml:space="preserve"> located throughout the country.</w:t>
                              </w:r>
                            </w:p>
                          </w:tc>
                        </w:tr>
                        <w:tr w:rsidR="003303CF" w:rsidRPr="00331914" w14:paraId="691F905F" w14:textId="77777777">
                          <w:trPr>
                            <w:trHeight w:val="282"/>
                          </w:trPr>
                          <w:tc>
                            <w:tcPr>
                              <w:tcW w:w="8004" w:type="dxa"/>
                              <w:tcBorders>
                                <w:top w:val="nil"/>
                                <w:left w:val="nil"/>
                                <w:bottom w:val="nil"/>
                                <w:right w:val="nil"/>
                              </w:tcBorders>
                              <w:tcMar>
                                <w:top w:w="39" w:type="dxa"/>
                                <w:left w:w="39" w:type="dxa"/>
                                <w:bottom w:w="39" w:type="dxa"/>
                                <w:right w:w="39" w:type="dxa"/>
                              </w:tcMar>
                            </w:tcPr>
                            <w:p w14:paraId="1021CB6B"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B85762C" w14:textId="77777777" w:rsidR="003303CF" w:rsidRPr="00331914" w:rsidRDefault="003303CF">
                              <w:pPr>
                                <w:spacing w:after="0" w:line="240" w:lineRule="auto"/>
                                <w:rPr>
                                  <w:rFonts w:ascii="Arial" w:hAnsi="Arial" w:cs="Arial"/>
                                </w:rPr>
                              </w:pPr>
                            </w:p>
                          </w:tc>
                          <w:tc>
                            <w:tcPr>
                              <w:tcW w:w="1856" w:type="dxa"/>
                              <w:tcBorders>
                                <w:top w:val="nil"/>
                                <w:left w:val="nil"/>
                                <w:bottom w:val="nil"/>
                                <w:right w:val="nil"/>
                              </w:tcBorders>
                              <w:tcMar>
                                <w:top w:w="39" w:type="dxa"/>
                                <w:left w:w="39" w:type="dxa"/>
                                <w:bottom w:w="39" w:type="dxa"/>
                                <w:right w:w="39" w:type="dxa"/>
                              </w:tcMar>
                            </w:tcPr>
                            <w:p w14:paraId="4A137FED" w14:textId="77777777" w:rsidR="003303CF" w:rsidRPr="00331914" w:rsidRDefault="003303CF">
                              <w:pPr>
                                <w:spacing w:after="0" w:line="240" w:lineRule="auto"/>
                                <w:rPr>
                                  <w:rFonts w:ascii="Arial" w:hAnsi="Arial" w:cs="Arial"/>
                                </w:rPr>
                              </w:pPr>
                            </w:p>
                          </w:tc>
                        </w:tr>
                        <w:tr w:rsidR="00D807CC" w:rsidRPr="00331914" w14:paraId="20194CA3" w14:textId="77777777" w:rsidTr="00D807CC">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AF26E37" w14:textId="23F5033F"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xml:space="preserve">Plan, organize and discuss audit work so that </w:t>
                              </w:r>
                              <w:r w:rsidR="00B42CD7" w:rsidRPr="00331914">
                                <w:rPr>
                                  <w:rFonts w:ascii="Arial" w:eastAsia="Arial" w:hAnsi="Arial" w:cs="Arial"/>
                                  <w:color w:val="000000"/>
                                  <w:sz w:val="22"/>
                                </w:rPr>
                                <w:t>audits</w:t>
                              </w:r>
                              <w:r w:rsidRPr="00331914">
                                <w:rPr>
                                  <w:rFonts w:ascii="Arial" w:eastAsia="Arial" w:hAnsi="Arial" w:cs="Arial"/>
                                  <w:color w:val="000000"/>
                                  <w:sz w:val="22"/>
                                </w:rPr>
                                <w:t xml:space="preserve"> </w:t>
                              </w:r>
                              <w:r w:rsidR="00B42CD7">
                                <w:rPr>
                                  <w:rFonts w:ascii="Arial" w:eastAsia="Arial" w:hAnsi="Arial" w:cs="Arial"/>
                                  <w:color w:val="000000"/>
                                  <w:sz w:val="22"/>
                                </w:rPr>
                                <w:t>are</w:t>
                              </w:r>
                              <w:r w:rsidRPr="00331914">
                                <w:rPr>
                                  <w:rFonts w:ascii="Arial" w:eastAsia="Arial" w:hAnsi="Arial" w:cs="Arial"/>
                                  <w:color w:val="000000"/>
                                  <w:sz w:val="22"/>
                                </w:rPr>
                                <w:t xml:space="preserve"> completed in a timely manner.</w:t>
                              </w:r>
                            </w:p>
                            <w:p w14:paraId="417B2ECA" w14:textId="14066304"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xml:space="preserve">Determine and evaluate audit procedures to be performed in unusual situations to </w:t>
                              </w:r>
                              <w:proofErr w:type="gramStart"/>
                              <w:r w:rsidRPr="00331914">
                                <w:rPr>
                                  <w:rFonts w:ascii="Arial" w:eastAsia="Arial" w:hAnsi="Arial" w:cs="Arial"/>
                                  <w:color w:val="000000"/>
                                  <w:sz w:val="22"/>
                                </w:rPr>
                                <w:t>assure</w:t>
                              </w:r>
                              <w:proofErr w:type="gramEnd"/>
                              <w:r w:rsidRPr="00331914">
                                <w:rPr>
                                  <w:rFonts w:ascii="Arial" w:eastAsia="Arial" w:hAnsi="Arial" w:cs="Arial"/>
                                  <w:color w:val="000000"/>
                                  <w:sz w:val="22"/>
                                </w:rPr>
                                <w:t xml:space="preserve"> reported costs are accurate and allowable.</w:t>
                              </w:r>
                            </w:p>
                            <w:p w14:paraId="2DBECA22"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Review and follow up on audit reports and compliance examinations of the most complex agencies funded by or through the Department</w:t>
                              </w:r>
                            </w:p>
                            <w:p w14:paraId="0B5D5086" w14:textId="54114EF1"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Conduct an entrance conference with the proper authority to explain the proposed scope and duration of the audits and be introduced to the provider’s representatives.</w:t>
                              </w:r>
                            </w:p>
                            <w:p w14:paraId="15E6D3D0"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Evaluate provider’s internal controls.</w:t>
                              </w:r>
                            </w:p>
                            <w:p w14:paraId="53588FB4"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xml:space="preserve">Determine that the </w:t>
                              </w:r>
                              <w:proofErr w:type="gramStart"/>
                              <w:r w:rsidRPr="00331914">
                                <w:rPr>
                                  <w:rFonts w:ascii="Arial" w:eastAsia="Arial" w:hAnsi="Arial" w:cs="Arial"/>
                                  <w:color w:val="000000"/>
                                  <w:sz w:val="22"/>
                                </w:rPr>
                                <w:t>services,</w:t>
                              </w:r>
                              <w:proofErr w:type="gramEnd"/>
                              <w:r w:rsidRPr="00331914">
                                <w:rPr>
                                  <w:rFonts w:ascii="Arial" w:eastAsia="Arial" w:hAnsi="Arial" w:cs="Arial"/>
                                  <w:color w:val="000000"/>
                                  <w:sz w:val="22"/>
                                </w:rPr>
                                <w:t xml:space="preserve"> for which the provider was reimbursed by MDHHS funds or Medicaid funds, were </w:t>
                              </w:r>
                              <w:proofErr w:type="gramStart"/>
                              <w:r w:rsidRPr="00331914">
                                <w:rPr>
                                  <w:rFonts w:ascii="Arial" w:eastAsia="Arial" w:hAnsi="Arial" w:cs="Arial"/>
                                  <w:color w:val="000000"/>
                                  <w:sz w:val="22"/>
                                </w:rPr>
                                <w:t>actually performed</w:t>
                              </w:r>
                              <w:proofErr w:type="gramEnd"/>
                              <w:r w:rsidRPr="00331914">
                                <w:rPr>
                                  <w:rFonts w:ascii="Arial" w:eastAsia="Arial" w:hAnsi="Arial" w:cs="Arial"/>
                                  <w:color w:val="000000"/>
                                  <w:sz w:val="22"/>
                                </w:rPr>
                                <w:t>.</w:t>
                              </w:r>
                            </w:p>
                            <w:p w14:paraId="078DCEA0"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xml:space="preserve">Review financial records, financial statements, assets, liabilities, revenues, payroll and various expense accounts along with statistical data and related supporting documents and </w:t>
                              </w:r>
                              <w:proofErr w:type="gramStart"/>
                              <w:r w:rsidRPr="00331914">
                                <w:rPr>
                                  <w:rFonts w:ascii="Arial" w:eastAsia="Arial" w:hAnsi="Arial" w:cs="Arial"/>
                                  <w:color w:val="000000"/>
                                  <w:sz w:val="22"/>
                                </w:rPr>
                                <w:t>contract</w:t>
                              </w:r>
                              <w:proofErr w:type="gramEnd"/>
                              <w:r w:rsidRPr="00331914">
                                <w:rPr>
                                  <w:rFonts w:ascii="Arial" w:eastAsia="Arial" w:hAnsi="Arial" w:cs="Arial"/>
                                  <w:color w:val="000000"/>
                                  <w:sz w:val="22"/>
                                </w:rPr>
                                <w:t>. Allowable costs relative to the entity under audit will be determined based on these items.</w:t>
                              </w:r>
                            </w:p>
                            <w:p w14:paraId="663C889E"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Recognize and assist in correcting errors in the provider’s accounting practices to facilitate cost reporting and the reimbursement process.</w:t>
                              </w:r>
                            </w:p>
                            <w:p w14:paraId="3B5213F4"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xml:space="preserve">Prepare audit reports and revised cost reports or submitted financial statements in preparation </w:t>
                              </w:r>
                              <w:proofErr w:type="gramStart"/>
                              <w:r w:rsidRPr="00331914">
                                <w:rPr>
                                  <w:rFonts w:ascii="Arial" w:eastAsia="Arial" w:hAnsi="Arial" w:cs="Arial"/>
                                  <w:color w:val="000000"/>
                                  <w:sz w:val="22"/>
                                </w:rPr>
                                <w:t>of</w:t>
                              </w:r>
                              <w:proofErr w:type="gramEnd"/>
                              <w:r w:rsidRPr="00331914">
                                <w:rPr>
                                  <w:rFonts w:ascii="Arial" w:eastAsia="Arial" w:hAnsi="Arial" w:cs="Arial"/>
                                  <w:color w:val="000000"/>
                                  <w:sz w:val="22"/>
                                </w:rPr>
                                <w:t xml:space="preserve"> the exit conference.</w:t>
                              </w:r>
                            </w:p>
                            <w:p w14:paraId="56D44976"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Conduct exit conference.</w:t>
                              </w:r>
                            </w:p>
                            <w:p w14:paraId="29131B32"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Update permanent file with pertinent data related to the facility organizational structure, long term debt and any other on-going issues.</w:t>
                              </w:r>
                            </w:p>
                          </w:tc>
                        </w:tr>
                        <w:tr w:rsidR="00D807CC" w:rsidRPr="00331914" w14:paraId="3840BE6A" w14:textId="77777777" w:rsidTr="00D807C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59DC0E4"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Duty 2</w:t>
                              </w:r>
                            </w:p>
                          </w:tc>
                        </w:tr>
                        <w:tr w:rsidR="003303CF" w:rsidRPr="00331914" w14:paraId="1A091AB2" w14:textId="77777777">
                          <w:trPr>
                            <w:trHeight w:val="282"/>
                          </w:trPr>
                          <w:tc>
                            <w:tcPr>
                              <w:tcW w:w="8004" w:type="dxa"/>
                              <w:tcBorders>
                                <w:top w:val="nil"/>
                                <w:left w:val="nil"/>
                                <w:bottom w:val="nil"/>
                                <w:right w:val="nil"/>
                              </w:tcBorders>
                              <w:tcMar>
                                <w:top w:w="39" w:type="dxa"/>
                                <w:left w:w="39" w:type="dxa"/>
                                <w:bottom w:w="39" w:type="dxa"/>
                                <w:right w:w="39" w:type="dxa"/>
                              </w:tcMar>
                            </w:tcPr>
                            <w:p w14:paraId="26D5AEDE"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EA243A0"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2094E2E" w14:textId="0AE17507" w:rsidR="003303CF" w:rsidRPr="00331914" w:rsidRDefault="00D359C4">
                              <w:pPr>
                                <w:spacing w:after="0" w:line="240" w:lineRule="auto"/>
                                <w:rPr>
                                  <w:rFonts w:ascii="Arial" w:hAnsi="Arial" w:cs="Arial"/>
                                </w:rPr>
                              </w:pPr>
                              <w:r>
                                <w:rPr>
                                  <w:rFonts w:ascii="Arial" w:hAnsi="Arial" w:cs="Arial"/>
                                </w:rPr>
                                <w:t>1</w:t>
                              </w:r>
                              <w:r w:rsidR="0095750E">
                                <w:rPr>
                                  <w:rFonts w:ascii="Arial" w:hAnsi="Arial" w:cs="Arial"/>
                                </w:rPr>
                                <w:t>0</w:t>
                              </w:r>
                            </w:p>
                          </w:tc>
                        </w:tr>
                        <w:tr w:rsidR="00D807CC" w:rsidRPr="00331914" w14:paraId="38A7CD12" w14:textId="77777777" w:rsidTr="00D807CC">
                          <w:trPr>
                            <w:trHeight w:val="282"/>
                          </w:trPr>
                          <w:tc>
                            <w:tcPr>
                              <w:tcW w:w="8004" w:type="dxa"/>
                              <w:gridSpan w:val="3"/>
                              <w:tcBorders>
                                <w:top w:val="nil"/>
                                <w:left w:val="nil"/>
                                <w:bottom w:val="nil"/>
                                <w:right w:val="nil"/>
                              </w:tcBorders>
                              <w:tcMar>
                                <w:top w:w="39" w:type="dxa"/>
                                <w:left w:w="39" w:type="dxa"/>
                                <w:bottom w:w="39" w:type="dxa"/>
                                <w:right w:w="39" w:type="dxa"/>
                              </w:tcMar>
                            </w:tcPr>
                            <w:p w14:paraId="6A51EC4A" w14:textId="77777777" w:rsidR="003303CF" w:rsidRPr="00331914" w:rsidRDefault="00BA2DF7">
                              <w:pPr>
                                <w:spacing w:before="199" w:after="199" w:line="240" w:lineRule="auto"/>
                                <w:rPr>
                                  <w:rFonts w:ascii="Arial" w:hAnsi="Arial" w:cs="Arial"/>
                                </w:rPr>
                              </w:pPr>
                              <w:r w:rsidRPr="00331914">
                                <w:rPr>
                                  <w:rFonts w:ascii="Arial" w:eastAsia="Arial" w:hAnsi="Arial" w:cs="Arial"/>
                                  <w:color w:val="000000"/>
                                  <w:sz w:val="22"/>
                                </w:rPr>
                                <w:t xml:space="preserve">Complete other </w:t>
                              </w:r>
                              <w:proofErr w:type="gramStart"/>
                              <w:r w:rsidRPr="00331914">
                                <w:rPr>
                                  <w:rFonts w:ascii="Arial" w:eastAsia="Arial" w:hAnsi="Arial" w:cs="Arial"/>
                                  <w:color w:val="000000"/>
                                  <w:sz w:val="22"/>
                                </w:rPr>
                                <w:t>job related</w:t>
                              </w:r>
                              <w:proofErr w:type="gramEnd"/>
                              <w:r w:rsidRPr="00331914">
                                <w:rPr>
                                  <w:rFonts w:ascii="Arial" w:eastAsia="Arial" w:hAnsi="Arial" w:cs="Arial"/>
                                  <w:color w:val="000000"/>
                                  <w:sz w:val="22"/>
                                </w:rPr>
                                <w:t xml:space="preserve"> tasks and special projects assigned by the regional audit manager.</w:t>
                              </w:r>
                            </w:p>
                          </w:tc>
                        </w:tr>
                        <w:tr w:rsidR="003303CF" w:rsidRPr="00331914" w14:paraId="7CDE4485" w14:textId="77777777">
                          <w:trPr>
                            <w:trHeight w:val="282"/>
                          </w:trPr>
                          <w:tc>
                            <w:tcPr>
                              <w:tcW w:w="8004" w:type="dxa"/>
                              <w:tcBorders>
                                <w:top w:val="nil"/>
                                <w:left w:val="nil"/>
                                <w:bottom w:val="nil"/>
                                <w:right w:val="nil"/>
                              </w:tcBorders>
                              <w:tcMar>
                                <w:top w:w="39" w:type="dxa"/>
                                <w:left w:w="39" w:type="dxa"/>
                                <w:bottom w:w="39" w:type="dxa"/>
                                <w:right w:w="39" w:type="dxa"/>
                              </w:tcMar>
                            </w:tcPr>
                            <w:p w14:paraId="1872F5DF"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D4F26AF" w14:textId="77777777" w:rsidR="003303CF" w:rsidRPr="00331914" w:rsidRDefault="003303CF">
                              <w:pPr>
                                <w:spacing w:after="0" w:line="240" w:lineRule="auto"/>
                                <w:rPr>
                                  <w:rFonts w:ascii="Arial" w:hAnsi="Arial" w:cs="Arial"/>
                                </w:rPr>
                              </w:pPr>
                            </w:p>
                          </w:tc>
                          <w:tc>
                            <w:tcPr>
                              <w:tcW w:w="1856" w:type="dxa"/>
                              <w:tcBorders>
                                <w:top w:val="nil"/>
                                <w:left w:val="nil"/>
                                <w:bottom w:val="nil"/>
                                <w:right w:val="nil"/>
                              </w:tcBorders>
                              <w:tcMar>
                                <w:top w:w="39" w:type="dxa"/>
                                <w:left w:w="39" w:type="dxa"/>
                                <w:bottom w:w="39" w:type="dxa"/>
                                <w:right w:w="39" w:type="dxa"/>
                              </w:tcMar>
                            </w:tcPr>
                            <w:p w14:paraId="308BC3AB" w14:textId="77777777" w:rsidR="003303CF" w:rsidRPr="00331914" w:rsidRDefault="003303CF">
                              <w:pPr>
                                <w:spacing w:after="0" w:line="240" w:lineRule="auto"/>
                                <w:rPr>
                                  <w:rFonts w:ascii="Arial" w:hAnsi="Arial" w:cs="Arial"/>
                                </w:rPr>
                              </w:pPr>
                            </w:p>
                          </w:tc>
                        </w:tr>
                        <w:tr w:rsidR="00D807CC" w:rsidRPr="00331914" w14:paraId="6685B774" w14:textId="77777777" w:rsidTr="00D807CC">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5F79481"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Provide special analysis to help determine the budgetary impact of changing rate structures.</w:t>
                              </w:r>
                            </w:p>
                            <w:p w14:paraId="3609122C"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xml:space="preserve">Conduct research </w:t>
                              </w:r>
                              <w:proofErr w:type="gramStart"/>
                              <w:r w:rsidRPr="00331914">
                                <w:rPr>
                                  <w:rFonts w:ascii="Arial" w:eastAsia="Arial" w:hAnsi="Arial" w:cs="Arial"/>
                                  <w:color w:val="000000"/>
                                  <w:sz w:val="22"/>
                                </w:rPr>
                                <w:t>of</w:t>
                              </w:r>
                              <w:proofErr w:type="gramEnd"/>
                              <w:r w:rsidRPr="00331914">
                                <w:rPr>
                                  <w:rFonts w:ascii="Arial" w:eastAsia="Arial" w:hAnsi="Arial" w:cs="Arial"/>
                                  <w:color w:val="000000"/>
                                  <w:sz w:val="22"/>
                                </w:rPr>
                                <w:t xml:space="preserve"> specific health care service cost elements which may have an impact on the rate structure for prospective reimbursement.</w:t>
                              </w:r>
                            </w:p>
                            <w:p w14:paraId="150AFED3"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Work with various internal and external groups and agencies, including provider organizations, concerning various aspects of the institutional provider and reimbursement methodologies.</w:t>
                              </w:r>
                            </w:p>
                            <w:p w14:paraId="61DE9A26"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Make recommendations on proposed reimbursement methodology such as the financial viability of providers for pilot projects and policy changes to make the Medicaid Program more cost effective.</w:t>
                              </w:r>
                            </w:p>
                            <w:p w14:paraId="33CC982B"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Evaluate and field test new or proposed cost reporting methods, audit protocol and procedures.</w:t>
                              </w:r>
                            </w:p>
                            <w:p w14:paraId="4AF686D5"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Serve as a computer and software resource person.</w:t>
                              </w:r>
                            </w:p>
                            <w:p w14:paraId="6E9F71B8" w14:textId="429FA210" w:rsidR="003303CF" w:rsidRPr="00331914" w:rsidRDefault="00BA2DF7">
                              <w:pPr>
                                <w:numPr>
                                  <w:ilvl w:val="0"/>
                                  <w:numId w:val="1"/>
                                </w:numPr>
                                <w:spacing w:after="0" w:line="240" w:lineRule="auto"/>
                                <w:ind w:left="720" w:hanging="360"/>
                                <w:rPr>
                                  <w:rFonts w:ascii="Arial" w:hAnsi="Arial" w:cs="Arial"/>
                                </w:rPr>
                              </w:pPr>
                              <w:r w:rsidRPr="00096BFF">
                                <w:rPr>
                                  <w:rFonts w:ascii="Arial" w:eastAsia="Arial" w:hAnsi="Arial" w:cs="Arial"/>
                                  <w:color w:val="000000"/>
                                  <w:sz w:val="22"/>
                                </w:rPr>
                                <w:t>Provide continuing feedback on the various audit programs in</w:t>
                              </w:r>
                              <w:r w:rsidRPr="00331914">
                                <w:rPr>
                                  <w:rFonts w:ascii="Arial" w:eastAsia="Arial" w:hAnsi="Arial" w:cs="Arial"/>
                                  <w:color w:val="000000"/>
                                  <w:sz w:val="22"/>
                                </w:rPr>
                                <w:t xml:space="preserve"> use.</w:t>
                              </w:r>
                            </w:p>
                          </w:tc>
                        </w:tr>
                        <w:tr w:rsidR="00D807CC" w:rsidRPr="00331914" w14:paraId="6FC6C3B8" w14:textId="77777777" w:rsidTr="00D807C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2DBC7B1"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Duty 3</w:t>
                              </w:r>
                            </w:p>
                          </w:tc>
                        </w:tr>
                        <w:tr w:rsidR="003303CF" w:rsidRPr="00331914" w14:paraId="58280117" w14:textId="77777777">
                          <w:trPr>
                            <w:trHeight w:val="282"/>
                          </w:trPr>
                          <w:tc>
                            <w:tcPr>
                              <w:tcW w:w="8004" w:type="dxa"/>
                              <w:tcBorders>
                                <w:top w:val="nil"/>
                                <w:left w:val="nil"/>
                                <w:bottom w:val="nil"/>
                                <w:right w:val="nil"/>
                              </w:tcBorders>
                              <w:tcMar>
                                <w:top w:w="39" w:type="dxa"/>
                                <w:left w:w="39" w:type="dxa"/>
                                <w:bottom w:w="39" w:type="dxa"/>
                                <w:right w:w="39" w:type="dxa"/>
                              </w:tcMar>
                            </w:tcPr>
                            <w:p w14:paraId="374F49FA"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lastRenderedPageBreak/>
                                <w:t>General Summary:</w:t>
                              </w:r>
                            </w:p>
                          </w:tc>
                          <w:tc>
                            <w:tcPr>
                              <w:tcW w:w="1299" w:type="dxa"/>
                              <w:tcBorders>
                                <w:top w:val="nil"/>
                                <w:left w:val="nil"/>
                                <w:bottom w:val="nil"/>
                                <w:right w:val="nil"/>
                              </w:tcBorders>
                              <w:tcMar>
                                <w:top w:w="39" w:type="dxa"/>
                                <w:left w:w="39" w:type="dxa"/>
                                <w:bottom w:w="39" w:type="dxa"/>
                                <w:right w:w="39" w:type="dxa"/>
                              </w:tcMar>
                            </w:tcPr>
                            <w:p w14:paraId="77D5D774"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1B782F6" w14:textId="7312508B" w:rsidR="003303CF" w:rsidRPr="00331914" w:rsidRDefault="0095750E">
                              <w:pPr>
                                <w:spacing w:after="0" w:line="240" w:lineRule="auto"/>
                                <w:rPr>
                                  <w:rFonts w:ascii="Arial" w:hAnsi="Arial" w:cs="Arial"/>
                                </w:rPr>
                              </w:pPr>
                              <w:r>
                                <w:rPr>
                                  <w:rFonts w:ascii="Arial" w:hAnsi="Arial" w:cs="Arial"/>
                                </w:rPr>
                                <w:t>10</w:t>
                              </w:r>
                            </w:p>
                          </w:tc>
                        </w:tr>
                        <w:tr w:rsidR="00D807CC" w:rsidRPr="00331914" w14:paraId="614EE831" w14:textId="77777777" w:rsidTr="00D807CC">
                          <w:trPr>
                            <w:trHeight w:val="282"/>
                          </w:trPr>
                          <w:tc>
                            <w:tcPr>
                              <w:tcW w:w="8004" w:type="dxa"/>
                              <w:gridSpan w:val="3"/>
                              <w:tcBorders>
                                <w:top w:val="nil"/>
                                <w:left w:val="nil"/>
                                <w:bottom w:val="nil"/>
                                <w:right w:val="nil"/>
                              </w:tcBorders>
                              <w:tcMar>
                                <w:top w:w="39" w:type="dxa"/>
                                <w:left w:w="39" w:type="dxa"/>
                                <w:bottom w:w="39" w:type="dxa"/>
                                <w:right w:w="39" w:type="dxa"/>
                              </w:tcMar>
                            </w:tcPr>
                            <w:p w14:paraId="11BEB483" w14:textId="199CAF99" w:rsidR="003303CF" w:rsidRPr="00331914" w:rsidRDefault="00BA2DF7">
                              <w:pPr>
                                <w:spacing w:before="199" w:after="199" w:line="240" w:lineRule="auto"/>
                                <w:rPr>
                                  <w:rFonts w:ascii="Arial" w:hAnsi="Arial" w:cs="Arial"/>
                                </w:rPr>
                              </w:pPr>
                              <w:r w:rsidRPr="00331914">
                                <w:rPr>
                                  <w:rFonts w:ascii="Arial" w:eastAsia="Arial" w:hAnsi="Arial" w:cs="Arial"/>
                                  <w:color w:val="000000"/>
                                  <w:sz w:val="22"/>
                                </w:rPr>
                                <w:t>Coordinate, organize, and schedule audits</w:t>
                              </w:r>
                            </w:p>
                          </w:tc>
                        </w:tr>
                        <w:tr w:rsidR="003303CF" w:rsidRPr="00331914" w14:paraId="06097BE6" w14:textId="77777777">
                          <w:trPr>
                            <w:trHeight w:val="282"/>
                          </w:trPr>
                          <w:tc>
                            <w:tcPr>
                              <w:tcW w:w="8004" w:type="dxa"/>
                              <w:tcBorders>
                                <w:top w:val="nil"/>
                                <w:left w:val="nil"/>
                                <w:bottom w:val="nil"/>
                                <w:right w:val="nil"/>
                              </w:tcBorders>
                              <w:tcMar>
                                <w:top w:w="39" w:type="dxa"/>
                                <w:left w:w="39" w:type="dxa"/>
                                <w:bottom w:w="39" w:type="dxa"/>
                                <w:right w:w="39" w:type="dxa"/>
                              </w:tcMar>
                            </w:tcPr>
                            <w:p w14:paraId="2B2E973D"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56CC72B" w14:textId="77777777" w:rsidR="003303CF" w:rsidRPr="00331914" w:rsidRDefault="003303CF">
                              <w:pPr>
                                <w:spacing w:after="0" w:line="240" w:lineRule="auto"/>
                                <w:rPr>
                                  <w:rFonts w:ascii="Arial" w:hAnsi="Arial" w:cs="Arial"/>
                                </w:rPr>
                              </w:pPr>
                            </w:p>
                          </w:tc>
                          <w:tc>
                            <w:tcPr>
                              <w:tcW w:w="1856" w:type="dxa"/>
                              <w:tcBorders>
                                <w:top w:val="nil"/>
                                <w:left w:val="nil"/>
                                <w:bottom w:val="nil"/>
                                <w:right w:val="nil"/>
                              </w:tcBorders>
                              <w:tcMar>
                                <w:top w:w="39" w:type="dxa"/>
                                <w:left w:w="39" w:type="dxa"/>
                                <w:bottom w:w="39" w:type="dxa"/>
                                <w:right w:w="39" w:type="dxa"/>
                              </w:tcMar>
                            </w:tcPr>
                            <w:p w14:paraId="29218574" w14:textId="77777777" w:rsidR="003303CF" w:rsidRPr="00331914" w:rsidRDefault="003303CF">
                              <w:pPr>
                                <w:spacing w:after="0" w:line="240" w:lineRule="auto"/>
                                <w:rPr>
                                  <w:rFonts w:ascii="Arial" w:hAnsi="Arial" w:cs="Arial"/>
                                </w:rPr>
                              </w:pPr>
                            </w:p>
                          </w:tc>
                        </w:tr>
                        <w:tr w:rsidR="00D807CC" w:rsidRPr="00331914" w14:paraId="01D2DC95" w14:textId="77777777" w:rsidTr="00D807CC">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4E2E858"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Contact the proper provider representative to schedule the audit engagements.</w:t>
                              </w:r>
                            </w:p>
                            <w:p w14:paraId="716AA645"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Review previous audits, permanent files, submitted cost reports and Central Office Correspondence. As the Senior Auditor in-charge, discuss assignments with other staff auditors on possible problem areas, audit strategies and procedures.</w:t>
                              </w:r>
                            </w:p>
                            <w:p w14:paraId="2379947D" w14:textId="36369ACA"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Arrange in-state transportation including car rental and lodging.</w:t>
                              </w:r>
                            </w:p>
                            <w:p w14:paraId="0A4236C9" w14:textId="5A154A02" w:rsidR="003303CF" w:rsidRPr="00331914" w:rsidRDefault="00BA2DF7">
                              <w:pPr>
                                <w:numPr>
                                  <w:ilvl w:val="0"/>
                                  <w:numId w:val="1"/>
                                </w:numPr>
                                <w:spacing w:after="0" w:line="240" w:lineRule="auto"/>
                                <w:ind w:left="720" w:hanging="360"/>
                                <w:rPr>
                                  <w:rFonts w:ascii="Arial" w:hAnsi="Arial" w:cs="Arial"/>
                                </w:rPr>
                              </w:pPr>
                              <w:r w:rsidRPr="00096BFF">
                                <w:rPr>
                                  <w:rFonts w:ascii="Arial" w:eastAsia="Arial" w:hAnsi="Arial" w:cs="Arial"/>
                                  <w:color w:val="000000"/>
                                  <w:sz w:val="22"/>
                                </w:rPr>
                                <w:t>Assemble the necessary files, supplies and equipment to perform the</w:t>
                              </w:r>
                              <w:r w:rsidRPr="00331914">
                                <w:rPr>
                                  <w:rFonts w:ascii="Arial" w:eastAsia="Arial" w:hAnsi="Arial" w:cs="Arial"/>
                                  <w:color w:val="000000"/>
                                  <w:sz w:val="22"/>
                                </w:rPr>
                                <w:t xml:space="preserve"> audit.</w:t>
                              </w:r>
                            </w:p>
                          </w:tc>
                        </w:tr>
                        <w:tr w:rsidR="00D807CC" w:rsidRPr="00331914" w14:paraId="2E33FF54" w14:textId="77777777" w:rsidTr="00D807C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164EE37"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Duty 4</w:t>
                              </w:r>
                            </w:p>
                          </w:tc>
                        </w:tr>
                        <w:tr w:rsidR="003303CF" w:rsidRPr="00331914" w14:paraId="451E97EF" w14:textId="77777777">
                          <w:trPr>
                            <w:trHeight w:val="282"/>
                          </w:trPr>
                          <w:tc>
                            <w:tcPr>
                              <w:tcW w:w="8004" w:type="dxa"/>
                              <w:tcBorders>
                                <w:top w:val="nil"/>
                                <w:left w:val="nil"/>
                                <w:bottom w:val="nil"/>
                                <w:right w:val="nil"/>
                              </w:tcBorders>
                              <w:tcMar>
                                <w:top w:w="39" w:type="dxa"/>
                                <w:left w:w="39" w:type="dxa"/>
                                <w:bottom w:w="39" w:type="dxa"/>
                                <w:right w:w="39" w:type="dxa"/>
                              </w:tcMar>
                            </w:tcPr>
                            <w:p w14:paraId="1BD6F71C"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0D2AC7D"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D2FFD8B"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10</w:t>
                              </w:r>
                            </w:p>
                          </w:tc>
                        </w:tr>
                        <w:tr w:rsidR="00D807CC" w:rsidRPr="00331914" w14:paraId="37F830DD" w14:textId="77777777" w:rsidTr="00D807CC">
                          <w:trPr>
                            <w:trHeight w:val="282"/>
                          </w:trPr>
                          <w:tc>
                            <w:tcPr>
                              <w:tcW w:w="8004" w:type="dxa"/>
                              <w:gridSpan w:val="3"/>
                              <w:tcBorders>
                                <w:top w:val="nil"/>
                                <w:left w:val="nil"/>
                                <w:bottom w:val="nil"/>
                                <w:right w:val="nil"/>
                              </w:tcBorders>
                              <w:tcMar>
                                <w:top w:w="39" w:type="dxa"/>
                                <w:left w:w="39" w:type="dxa"/>
                                <w:bottom w:w="39" w:type="dxa"/>
                                <w:right w:w="39" w:type="dxa"/>
                              </w:tcMar>
                            </w:tcPr>
                            <w:p w14:paraId="41B78EE1" w14:textId="77777777" w:rsidR="003303CF" w:rsidRPr="00331914" w:rsidRDefault="00BA2DF7">
                              <w:pPr>
                                <w:spacing w:before="199" w:after="199" w:line="240" w:lineRule="auto"/>
                                <w:rPr>
                                  <w:rFonts w:ascii="Arial" w:hAnsi="Arial" w:cs="Arial"/>
                                </w:rPr>
                              </w:pPr>
                              <w:r w:rsidRPr="00331914">
                                <w:rPr>
                                  <w:rFonts w:ascii="Arial" w:eastAsia="Arial" w:hAnsi="Arial" w:cs="Arial"/>
                                  <w:color w:val="000000"/>
                                  <w:sz w:val="22"/>
                                </w:rPr>
                                <w:t>Manage job related communication and correspondence.</w:t>
                              </w:r>
                            </w:p>
                          </w:tc>
                        </w:tr>
                        <w:tr w:rsidR="003303CF" w:rsidRPr="00331914" w14:paraId="0312001A" w14:textId="77777777">
                          <w:trPr>
                            <w:trHeight w:val="282"/>
                          </w:trPr>
                          <w:tc>
                            <w:tcPr>
                              <w:tcW w:w="8004" w:type="dxa"/>
                              <w:tcBorders>
                                <w:top w:val="nil"/>
                                <w:left w:val="nil"/>
                                <w:bottom w:val="nil"/>
                                <w:right w:val="nil"/>
                              </w:tcBorders>
                              <w:tcMar>
                                <w:top w:w="39" w:type="dxa"/>
                                <w:left w:w="39" w:type="dxa"/>
                                <w:bottom w:w="39" w:type="dxa"/>
                                <w:right w:w="39" w:type="dxa"/>
                              </w:tcMar>
                            </w:tcPr>
                            <w:p w14:paraId="47774EF3"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71C90C0" w14:textId="77777777" w:rsidR="003303CF" w:rsidRPr="00331914" w:rsidRDefault="003303CF">
                              <w:pPr>
                                <w:spacing w:after="0" w:line="240" w:lineRule="auto"/>
                                <w:rPr>
                                  <w:rFonts w:ascii="Arial" w:hAnsi="Arial" w:cs="Arial"/>
                                </w:rPr>
                              </w:pPr>
                            </w:p>
                          </w:tc>
                          <w:tc>
                            <w:tcPr>
                              <w:tcW w:w="1856" w:type="dxa"/>
                              <w:tcBorders>
                                <w:top w:val="nil"/>
                                <w:left w:val="nil"/>
                                <w:bottom w:val="nil"/>
                                <w:right w:val="nil"/>
                              </w:tcBorders>
                              <w:tcMar>
                                <w:top w:w="39" w:type="dxa"/>
                                <w:left w:w="39" w:type="dxa"/>
                                <w:bottom w:w="39" w:type="dxa"/>
                                <w:right w:w="39" w:type="dxa"/>
                              </w:tcMar>
                            </w:tcPr>
                            <w:p w14:paraId="2DE9F2BD" w14:textId="77777777" w:rsidR="003303CF" w:rsidRPr="00331914" w:rsidRDefault="003303CF">
                              <w:pPr>
                                <w:spacing w:after="0" w:line="240" w:lineRule="auto"/>
                                <w:rPr>
                                  <w:rFonts w:ascii="Arial" w:hAnsi="Arial" w:cs="Arial"/>
                                </w:rPr>
                              </w:pPr>
                            </w:p>
                          </w:tc>
                        </w:tr>
                        <w:tr w:rsidR="00D807CC" w:rsidRPr="00331914" w14:paraId="69405856" w14:textId="77777777" w:rsidTr="00D807CC">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49A84D7"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xml:space="preserve">Serve as the contact person for the provider and other outside concerns, such as Medicare, Licensing, and the Attorney General’s Office for issues arising </w:t>
                              </w:r>
                              <w:proofErr w:type="gramStart"/>
                              <w:r w:rsidRPr="00331914">
                                <w:rPr>
                                  <w:rFonts w:ascii="Arial" w:eastAsia="Arial" w:hAnsi="Arial" w:cs="Arial"/>
                                  <w:color w:val="000000"/>
                                  <w:sz w:val="22"/>
                                </w:rPr>
                                <w:t>as a result of</w:t>
                              </w:r>
                              <w:proofErr w:type="gramEnd"/>
                              <w:r w:rsidRPr="00331914">
                                <w:rPr>
                                  <w:rFonts w:ascii="Arial" w:eastAsia="Arial" w:hAnsi="Arial" w:cs="Arial"/>
                                  <w:color w:val="000000"/>
                                  <w:sz w:val="22"/>
                                </w:rPr>
                                <w:t xml:space="preserve"> the audit.</w:t>
                              </w:r>
                            </w:p>
                            <w:p w14:paraId="16E70A12" w14:textId="02CDD047" w:rsidR="003303CF" w:rsidRPr="004421EC" w:rsidRDefault="00BA2DF7">
                              <w:pPr>
                                <w:numPr>
                                  <w:ilvl w:val="0"/>
                                  <w:numId w:val="1"/>
                                </w:numPr>
                                <w:spacing w:after="0" w:line="240" w:lineRule="auto"/>
                                <w:ind w:left="720" w:hanging="360"/>
                                <w:rPr>
                                  <w:rFonts w:ascii="Arial" w:eastAsia="Arial" w:hAnsi="Arial" w:cs="Arial"/>
                                  <w:color w:val="000000"/>
                                  <w:sz w:val="22"/>
                                </w:rPr>
                              </w:pPr>
                              <w:r w:rsidRPr="004421EC">
                                <w:rPr>
                                  <w:rFonts w:ascii="Arial" w:eastAsia="Arial" w:hAnsi="Arial" w:cs="Arial"/>
                                  <w:color w:val="000000"/>
                                  <w:sz w:val="22"/>
                                </w:rPr>
                                <w:t xml:space="preserve">Coordinate the communication and </w:t>
                              </w:r>
                              <w:proofErr w:type="gramStart"/>
                              <w:r w:rsidRPr="004421EC">
                                <w:rPr>
                                  <w:rFonts w:ascii="Arial" w:eastAsia="Arial" w:hAnsi="Arial" w:cs="Arial"/>
                                  <w:color w:val="000000"/>
                                  <w:sz w:val="22"/>
                                </w:rPr>
                                <w:t>work flow</w:t>
                              </w:r>
                              <w:proofErr w:type="gramEnd"/>
                              <w:r w:rsidRPr="004421EC">
                                <w:rPr>
                                  <w:rFonts w:ascii="Arial" w:eastAsia="Arial" w:hAnsi="Arial" w:cs="Arial"/>
                                  <w:color w:val="000000"/>
                                  <w:sz w:val="22"/>
                                </w:rPr>
                                <w:t xml:space="preserve"> between the staff auditors, central office, and </w:t>
                              </w:r>
                              <w:r w:rsidR="004421EC">
                                <w:rPr>
                                  <w:rFonts w:ascii="Arial" w:eastAsia="Arial" w:hAnsi="Arial" w:cs="Arial"/>
                                  <w:color w:val="000000"/>
                                  <w:sz w:val="22"/>
                                </w:rPr>
                                <w:t>the reimbursement</w:t>
                              </w:r>
                              <w:r w:rsidRPr="004421EC">
                                <w:rPr>
                                  <w:rFonts w:ascii="Arial" w:eastAsia="Arial" w:hAnsi="Arial" w:cs="Arial"/>
                                  <w:color w:val="000000"/>
                                  <w:sz w:val="22"/>
                                </w:rPr>
                                <w:t xml:space="preserve"> division.</w:t>
                              </w:r>
                            </w:p>
                            <w:p w14:paraId="387A167A"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Prepare preliminary and final summaries of audit adjustments.</w:t>
                              </w:r>
                            </w:p>
                            <w:p w14:paraId="3EBD1A2A"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Prepare management letters and management recommendations.</w:t>
                              </w:r>
                            </w:p>
                            <w:p w14:paraId="77A1A0E9"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xml:space="preserve">Arrange and conduct various meetings during the audit and conduct the exit conference with the CEO, provider representatives or designated authority. It is necessary to thoroughly communicate rationale for each audit adjustment to the representatives of </w:t>
                              </w:r>
                              <w:proofErr w:type="gramStart"/>
                              <w:r w:rsidRPr="00331914">
                                <w:rPr>
                                  <w:rFonts w:ascii="Arial" w:eastAsia="Arial" w:hAnsi="Arial" w:cs="Arial"/>
                                  <w:color w:val="000000"/>
                                  <w:sz w:val="22"/>
                                </w:rPr>
                                <w:t>the  entity</w:t>
                              </w:r>
                              <w:proofErr w:type="gramEnd"/>
                              <w:r w:rsidRPr="00331914">
                                <w:rPr>
                                  <w:rFonts w:ascii="Arial" w:eastAsia="Arial" w:hAnsi="Arial" w:cs="Arial"/>
                                  <w:color w:val="000000"/>
                                  <w:sz w:val="22"/>
                                </w:rPr>
                                <w:t xml:space="preserve">, </w:t>
                              </w:r>
                              <w:proofErr w:type="gramStart"/>
                              <w:r w:rsidRPr="00331914">
                                <w:rPr>
                                  <w:rFonts w:ascii="Arial" w:eastAsia="Arial" w:hAnsi="Arial" w:cs="Arial"/>
                                  <w:color w:val="000000"/>
                                  <w:sz w:val="22"/>
                                </w:rPr>
                                <w:t>and  do</w:t>
                              </w:r>
                              <w:proofErr w:type="gramEnd"/>
                              <w:r w:rsidRPr="00331914">
                                <w:rPr>
                                  <w:rFonts w:ascii="Arial" w:eastAsia="Arial" w:hAnsi="Arial" w:cs="Arial"/>
                                  <w:color w:val="000000"/>
                                  <w:sz w:val="22"/>
                                </w:rPr>
                                <w:t xml:space="preserve"> follow </w:t>
                              </w:r>
                              <w:proofErr w:type="gramStart"/>
                              <w:r w:rsidRPr="00331914">
                                <w:rPr>
                                  <w:rFonts w:ascii="Arial" w:eastAsia="Arial" w:hAnsi="Arial" w:cs="Arial"/>
                                  <w:color w:val="000000"/>
                                  <w:sz w:val="22"/>
                                </w:rPr>
                                <w:t>up  work</w:t>
                              </w:r>
                              <w:proofErr w:type="gramEnd"/>
                              <w:r w:rsidRPr="00331914">
                                <w:rPr>
                                  <w:rFonts w:ascii="Arial" w:eastAsia="Arial" w:hAnsi="Arial" w:cs="Arial"/>
                                  <w:color w:val="000000"/>
                                  <w:sz w:val="22"/>
                                </w:rPr>
                                <w:t>, if necessary.</w:t>
                              </w:r>
                            </w:p>
                            <w:p w14:paraId="0EA6FAD1"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w:t>
                              </w:r>
                              <w:r w:rsidRPr="00331914">
                                <w:rPr>
                                  <w:rFonts w:ascii="Arial" w:eastAsia="Arial" w:hAnsi="Arial" w:cs="Arial"/>
                                  <w:color w:val="000000"/>
                                  <w:sz w:val="16"/>
                                </w:rPr>
                                <w:t>Appear as an expert witness to support and defend audit findings in appeal conferences, administrative hearings and in courts of</w:t>
                              </w:r>
                              <w:r w:rsidRPr="00331914">
                                <w:rPr>
                                  <w:rFonts w:ascii="Arial" w:eastAsia="Arial" w:hAnsi="Arial" w:cs="Arial"/>
                                  <w:color w:val="000000"/>
                                  <w:sz w:val="22"/>
                                </w:rPr>
                                <w:t xml:space="preserve"> law.</w:t>
                              </w:r>
                            </w:p>
                          </w:tc>
                        </w:tr>
                        <w:tr w:rsidR="00D807CC" w:rsidRPr="00331914" w14:paraId="03773AD2" w14:textId="77777777" w:rsidTr="00D807C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489C018"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Duty 5</w:t>
                              </w:r>
                            </w:p>
                          </w:tc>
                        </w:tr>
                        <w:tr w:rsidR="003303CF" w:rsidRPr="00331914" w14:paraId="199DCED4" w14:textId="77777777">
                          <w:trPr>
                            <w:trHeight w:val="282"/>
                          </w:trPr>
                          <w:tc>
                            <w:tcPr>
                              <w:tcW w:w="8004" w:type="dxa"/>
                              <w:tcBorders>
                                <w:top w:val="nil"/>
                                <w:left w:val="nil"/>
                                <w:bottom w:val="nil"/>
                                <w:right w:val="nil"/>
                              </w:tcBorders>
                              <w:tcMar>
                                <w:top w:w="39" w:type="dxa"/>
                                <w:left w:w="39" w:type="dxa"/>
                                <w:bottom w:w="39" w:type="dxa"/>
                                <w:right w:w="39" w:type="dxa"/>
                              </w:tcMar>
                            </w:tcPr>
                            <w:p w14:paraId="10184317"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DD270B2"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D3A1E00"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5</w:t>
                              </w:r>
                            </w:p>
                          </w:tc>
                        </w:tr>
                        <w:tr w:rsidR="00D807CC" w:rsidRPr="00331914" w14:paraId="3E55B006" w14:textId="77777777" w:rsidTr="00D807CC">
                          <w:trPr>
                            <w:trHeight w:val="282"/>
                          </w:trPr>
                          <w:tc>
                            <w:tcPr>
                              <w:tcW w:w="8004" w:type="dxa"/>
                              <w:gridSpan w:val="3"/>
                              <w:tcBorders>
                                <w:top w:val="nil"/>
                                <w:left w:val="nil"/>
                                <w:bottom w:val="nil"/>
                                <w:right w:val="nil"/>
                              </w:tcBorders>
                              <w:tcMar>
                                <w:top w:w="39" w:type="dxa"/>
                                <w:left w:w="39" w:type="dxa"/>
                                <w:bottom w:w="39" w:type="dxa"/>
                                <w:right w:w="39" w:type="dxa"/>
                              </w:tcMar>
                            </w:tcPr>
                            <w:p w14:paraId="561452E9" w14:textId="77777777" w:rsidR="003303CF" w:rsidRPr="00331914" w:rsidRDefault="00BA2DF7">
                              <w:pPr>
                                <w:spacing w:before="199" w:after="199" w:line="240" w:lineRule="auto"/>
                                <w:rPr>
                                  <w:rFonts w:ascii="Arial" w:hAnsi="Arial" w:cs="Arial"/>
                                </w:rPr>
                              </w:pPr>
                              <w:r w:rsidRPr="00331914">
                                <w:rPr>
                                  <w:rFonts w:ascii="Arial" w:eastAsia="Arial" w:hAnsi="Arial" w:cs="Arial"/>
                                  <w:color w:val="000000"/>
                                  <w:sz w:val="22"/>
                                </w:rPr>
                                <w:t>Provide leadership, direction and training to staff auditors</w:t>
                              </w:r>
                            </w:p>
                          </w:tc>
                        </w:tr>
                        <w:tr w:rsidR="003303CF" w:rsidRPr="00331914" w14:paraId="67733A26" w14:textId="77777777">
                          <w:trPr>
                            <w:trHeight w:val="282"/>
                          </w:trPr>
                          <w:tc>
                            <w:tcPr>
                              <w:tcW w:w="8004" w:type="dxa"/>
                              <w:tcBorders>
                                <w:top w:val="nil"/>
                                <w:left w:val="nil"/>
                                <w:bottom w:val="nil"/>
                                <w:right w:val="nil"/>
                              </w:tcBorders>
                              <w:tcMar>
                                <w:top w:w="39" w:type="dxa"/>
                                <w:left w:w="39" w:type="dxa"/>
                                <w:bottom w:w="39" w:type="dxa"/>
                                <w:right w:w="39" w:type="dxa"/>
                              </w:tcMar>
                            </w:tcPr>
                            <w:p w14:paraId="784EB855"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F029321" w14:textId="77777777" w:rsidR="003303CF" w:rsidRPr="00331914" w:rsidRDefault="003303CF">
                              <w:pPr>
                                <w:spacing w:after="0" w:line="240" w:lineRule="auto"/>
                                <w:rPr>
                                  <w:rFonts w:ascii="Arial" w:hAnsi="Arial" w:cs="Arial"/>
                                </w:rPr>
                              </w:pPr>
                            </w:p>
                          </w:tc>
                          <w:tc>
                            <w:tcPr>
                              <w:tcW w:w="1856" w:type="dxa"/>
                              <w:tcBorders>
                                <w:top w:val="nil"/>
                                <w:left w:val="nil"/>
                                <w:bottom w:val="nil"/>
                                <w:right w:val="nil"/>
                              </w:tcBorders>
                              <w:tcMar>
                                <w:top w:w="39" w:type="dxa"/>
                                <w:left w:w="39" w:type="dxa"/>
                                <w:bottom w:w="39" w:type="dxa"/>
                                <w:right w:w="39" w:type="dxa"/>
                              </w:tcMar>
                            </w:tcPr>
                            <w:p w14:paraId="20D35BBE" w14:textId="77777777" w:rsidR="003303CF" w:rsidRPr="00331914" w:rsidRDefault="003303CF">
                              <w:pPr>
                                <w:spacing w:after="0" w:line="240" w:lineRule="auto"/>
                                <w:rPr>
                                  <w:rFonts w:ascii="Arial" w:hAnsi="Arial" w:cs="Arial"/>
                                </w:rPr>
                              </w:pPr>
                            </w:p>
                          </w:tc>
                        </w:tr>
                        <w:tr w:rsidR="00D807CC" w:rsidRPr="00331914" w14:paraId="30AF0791" w14:textId="77777777" w:rsidTr="00D807CC">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A8AB180"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Train and assist staff auditors in existing and new audit programs, procedures and software applications.</w:t>
                              </w:r>
                            </w:p>
                            <w:p w14:paraId="45C85258"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Monitor and control field and desk audit activities.</w:t>
                              </w:r>
                            </w:p>
                            <w:p w14:paraId="310BC174"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Perform quality review of staff auditor’s work.</w:t>
                              </w:r>
                            </w:p>
                            <w:p w14:paraId="2B093D8F"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xml:space="preserve">Recommend solutions to complex problems </w:t>
                              </w:r>
                              <w:proofErr w:type="gramStart"/>
                              <w:r w:rsidRPr="00331914">
                                <w:rPr>
                                  <w:rFonts w:ascii="Arial" w:eastAsia="Arial" w:hAnsi="Arial" w:cs="Arial"/>
                                  <w:color w:val="000000"/>
                                  <w:sz w:val="22"/>
                                </w:rPr>
                                <w:t>encounter</w:t>
                              </w:r>
                              <w:proofErr w:type="gramEnd"/>
                              <w:r w:rsidRPr="00331914">
                                <w:rPr>
                                  <w:rFonts w:ascii="Arial" w:eastAsia="Arial" w:hAnsi="Arial" w:cs="Arial"/>
                                  <w:color w:val="000000"/>
                                  <w:sz w:val="22"/>
                                </w:rPr>
                                <w:t xml:space="preserve"> by staff auditors.</w:t>
                              </w:r>
                            </w:p>
                            <w:p w14:paraId="1C8B5631" w14:textId="7777777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w:t>
                              </w:r>
                              <w:r w:rsidRPr="00331914">
                                <w:rPr>
                                  <w:rFonts w:ascii="Arial" w:eastAsia="Arial" w:hAnsi="Arial" w:cs="Arial"/>
                                  <w:color w:val="000000"/>
                                  <w:sz w:val="16"/>
                                </w:rPr>
                                <w:t>Interpret</w:t>
                              </w:r>
                              <w:r w:rsidRPr="00331914">
                                <w:rPr>
                                  <w:rFonts w:ascii="Arial" w:eastAsia="Arial" w:hAnsi="Arial" w:cs="Arial"/>
                                  <w:color w:val="000000"/>
                                  <w:sz w:val="22"/>
                                </w:rPr>
                                <w:t xml:space="preserve"> existing laws, policies, procedures </w:t>
                              </w:r>
                              <w:proofErr w:type="gramStart"/>
                              <w:r w:rsidRPr="00331914">
                                <w:rPr>
                                  <w:rFonts w:ascii="Arial" w:eastAsia="Arial" w:hAnsi="Arial" w:cs="Arial"/>
                                  <w:color w:val="000000"/>
                                  <w:sz w:val="22"/>
                                </w:rPr>
                                <w:t>so as to</w:t>
                              </w:r>
                              <w:proofErr w:type="gramEnd"/>
                              <w:r w:rsidRPr="00331914">
                                <w:rPr>
                                  <w:rFonts w:ascii="Arial" w:eastAsia="Arial" w:hAnsi="Arial" w:cs="Arial"/>
                                  <w:color w:val="000000"/>
                                  <w:sz w:val="22"/>
                                </w:rPr>
                                <w:t xml:space="preserve"> discuss and resolve issues which have reached impasse.</w:t>
                              </w:r>
                            </w:p>
                          </w:tc>
                        </w:tr>
                        <w:tr w:rsidR="00D807CC" w:rsidRPr="00331914" w14:paraId="6171F846" w14:textId="77777777" w:rsidTr="00D807C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5C2019E"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Duty 6</w:t>
                              </w:r>
                            </w:p>
                          </w:tc>
                        </w:tr>
                        <w:tr w:rsidR="003303CF" w:rsidRPr="00331914" w14:paraId="632ADAC9" w14:textId="77777777">
                          <w:trPr>
                            <w:trHeight w:val="282"/>
                          </w:trPr>
                          <w:tc>
                            <w:tcPr>
                              <w:tcW w:w="8004" w:type="dxa"/>
                              <w:tcBorders>
                                <w:top w:val="nil"/>
                                <w:left w:val="nil"/>
                                <w:bottom w:val="nil"/>
                                <w:right w:val="nil"/>
                              </w:tcBorders>
                              <w:tcMar>
                                <w:top w:w="39" w:type="dxa"/>
                                <w:left w:w="39" w:type="dxa"/>
                                <w:bottom w:w="39" w:type="dxa"/>
                                <w:right w:w="39" w:type="dxa"/>
                              </w:tcMar>
                            </w:tcPr>
                            <w:p w14:paraId="6C4E793B"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98DCA8A"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F9FDE95"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5</w:t>
                              </w:r>
                            </w:p>
                          </w:tc>
                        </w:tr>
                        <w:tr w:rsidR="00D807CC" w:rsidRPr="00331914" w14:paraId="6E5F12E4" w14:textId="77777777" w:rsidTr="00D807CC">
                          <w:trPr>
                            <w:trHeight w:val="282"/>
                          </w:trPr>
                          <w:tc>
                            <w:tcPr>
                              <w:tcW w:w="8004" w:type="dxa"/>
                              <w:gridSpan w:val="3"/>
                              <w:tcBorders>
                                <w:top w:val="nil"/>
                                <w:left w:val="nil"/>
                                <w:bottom w:val="nil"/>
                                <w:right w:val="nil"/>
                              </w:tcBorders>
                              <w:tcMar>
                                <w:top w:w="39" w:type="dxa"/>
                                <w:left w:w="39" w:type="dxa"/>
                                <w:bottom w:w="39" w:type="dxa"/>
                                <w:right w:w="39" w:type="dxa"/>
                              </w:tcMar>
                            </w:tcPr>
                            <w:p w14:paraId="7E183725" w14:textId="77777777" w:rsidR="003303CF" w:rsidRPr="00331914" w:rsidRDefault="00BA2DF7">
                              <w:pPr>
                                <w:spacing w:before="199" w:after="199" w:line="240" w:lineRule="auto"/>
                                <w:rPr>
                                  <w:rFonts w:ascii="Arial" w:hAnsi="Arial" w:cs="Arial"/>
                                </w:rPr>
                              </w:pPr>
                              <w:r w:rsidRPr="00331914">
                                <w:rPr>
                                  <w:rFonts w:ascii="Arial" w:eastAsia="Arial" w:hAnsi="Arial" w:cs="Arial"/>
                                  <w:color w:val="000000"/>
                                  <w:sz w:val="22"/>
                                </w:rPr>
                                <w:t xml:space="preserve">Interpret and apply existing and proposed laws, policies and procedures, rules and regulations, applicable to State and Medicaid reimbursement in the audit of </w:t>
                              </w:r>
                              <w:proofErr w:type="gramStart"/>
                              <w:r w:rsidRPr="00331914">
                                <w:rPr>
                                  <w:rFonts w:ascii="Arial" w:eastAsia="Arial" w:hAnsi="Arial" w:cs="Arial"/>
                                  <w:color w:val="000000"/>
                                  <w:sz w:val="22"/>
                                </w:rPr>
                                <w:t>Long Term</w:t>
                              </w:r>
                              <w:proofErr w:type="gramEnd"/>
                              <w:r w:rsidRPr="00331914">
                                <w:rPr>
                                  <w:rFonts w:ascii="Arial" w:eastAsia="Arial" w:hAnsi="Arial" w:cs="Arial"/>
                                  <w:color w:val="000000"/>
                                  <w:sz w:val="22"/>
                                </w:rPr>
                                <w:t xml:space="preserve"> Care and a variety of other providers. Display analytical ability and accuracy in the verification and reporting of essential details.</w:t>
                              </w:r>
                            </w:p>
                          </w:tc>
                        </w:tr>
                        <w:tr w:rsidR="003303CF" w:rsidRPr="00331914" w14:paraId="6C8110E7" w14:textId="77777777">
                          <w:trPr>
                            <w:trHeight w:val="282"/>
                          </w:trPr>
                          <w:tc>
                            <w:tcPr>
                              <w:tcW w:w="8004" w:type="dxa"/>
                              <w:tcBorders>
                                <w:top w:val="nil"/>
                                <w:left w:val="nil"/>
                                <w:bottom w:val="nil"/>
                                <w:right w:val="nil"/>
                              </w:tcBorders>
                              <w:tcMar>
                                <w:top w:w="39" w:type="dxa"/>
                                <w:left w:w="39" w:type="dxa"/>
                                <w:bottom w:w="39" w:type="dxa"/>
                                <w:right w:w="39" w:type="dxa"/>
                              </w:tcMar>
                            </w:tcPr>
                            <w:p w14:paraId="5064B39B" w14:textId="77777777" w:rsidR="003303CF" w:rsidRPr="00331914" w:rsidRDefault="00BA2DF7">
                              <w:pPr>
                                <w:spacing w:after="0" w:line="240" w:lineRule="auto"/>
                                <w:rPr>
                                  <w:rFonts w:ascii="Arial" w:hAnsi="Arial" w:cs="Arial"/>
                                </w:rPr>
                              </w:pPr>
                              <w:r w:rsidRPr="00331914">
                                <w:rPr>
                                  <w:rFonts w:ascii="Arial" w:eastAsia="Arial" w:hAnsi="Arial" w:cs="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24B2809" w14:textId="77777777" w:rsidR="003303CF" w:rsidRPr="00331914" w:rsidRDefault="003303CF">
                              <w:pPr>
                                <w:spacing w:after="0" w:line="240" w:lineRule="auto"/>
                                <w:rPr>
                                  <w:rFonts w:ascii="Arial" w:hAnsi="Arial" w:cs="Arial"/>
                                </w:rPr>
                              </w:pPr>
                            </w:p>
                          </w:tc>
                          <w:tc>
                            <w:tcPr>
                              <w:tcW w:w="1856" w:type="dxa"/>
                              <w:tcBorders>
                                <w:top w:val="nil"/>
                                <w:left w:val="nil"/>
                                <w:bottom w:val="nil"/>
                                <w:right w:val="nil"/>
                              </w:tcBorders>
                              <w:tcMar>
                                <w:top w:w="39" w:type="dxa"/>
                                <w:left w:w="39" w:type="dxa"/>
                                <w:bottom w:w="39" w:type="dxa"/>
                                <w:right w:w="39" w:type="dxa"/>
                              </w:tcMar>
                            </w:tcPr>
                            <w:p w14:paraId="584BBC3B" w14:textId="77777777" w:rsidR="003303CF" w:rsidRPr="00331914" w:rsidRDefault="003303CF">
                              <w:pPr>
                                <w:spacing w:after="0" w:line="240" w:lineRule="auto"/>
                                <w:rPr>
                                  <w:rFonts w:ascii="Arial" w:hAnsi="Arial" w:cs="Arial"/>
                                </w:rPr>
                              </w:pPr>
                            </w:p>
                          </w:tc>
                        </w:tr>
                        <w:tr w:rsidR="00D807CC" w:rsidRPr="00331914" w14:paraId="0F08100B" w14:textId="77777777" w:rsidTr="00D807CC">
                          <w:trPr>
                            <w:trHeight w:val="282"/>
                          </w:trPr>
                          <w:tc>
                            <w:tcPr>
                              <w:tcW w:w="8004" w:type="dxa"/>
                              <w:gridSpan w:val="3"/>
                              <w:tcBorders>
                                <w:top w:val="nil"/>
                                <w:left w:val="nil"/>
                                <w:bottom w:val="nil"/>
                                <w:right w:val="nil"/>
                              </w:tcBorders>
                              <w:tcMar>
                                <w:top w:w="39" w:type="dxa"/>
                                <w:left w:w="39" w:type="dxa"/>
                                <w:bottom w:w="39" w:type="dxa"/>
                                <w:right w:w="39" w:type="dxa"/>
                              </w:tcMar>
                            </w:tcPr>
                            <w:p w14:paraId="2E725638" w14:textId="6A7FE5A7" w:rsidR="003303CF" w:rsidRPr="00331914" w:rsidRDefault="00BA2DF7">
                              <w:pPr>
                                <w:numPr>
                                  <w:ilvl w:val="0"/>
                                  <w:numId w:val="1"/>
                                </w:numPr>
                                <w:spacing w:after="0" w:line="240" w:lineRule="auto"/>
                                <w:ind w:left="720" w:hanging="360"/>
                                <w:rPr>
                                  <w:rFonts w:ascii="Arial" w:hAnsi="Arial" w:cs="Arial"/>
                                </w:rPr>
                              </w:pPr>
                              <w:r w:rsidRPr="00331914">
                                <w:rPr>
                                  <w:rFonts w:ascii="Arial" w:eastAsia="Arial" w:hAnsi="Arial" w:cs="Arial"/>
                                  <w:color w:val="000000"/>
                                  <w:sz w:val="22"/>
                                </w:rPr>
                                <w:t xml:space="preserve">Interpret and apply Generally Accepted Accounting Principles (GAAP), Governmental Auditing Standard (GAS), and the Medicare Provider Reimbursement Manual </w:t>
                              </w:r>
                              <w:proofErr w:type="gramStart"/>
                              <w:r w:rsidRPr="00331914">
                                <w:rPr>
                                  <w:rFonts w:ascii="Arial" w:eastAsia="Arial" w:hAnsi="Arial" w:cs="Arial"/>
                                  <w:color w:val="000000"/>
                                  <w:sz w:val="22"/>
                                </w:rPr>
                                <w:t>regulations</w:t>
                              </w:r>
                              <w:proofErr w:type="gramEnd"/>
                              <w:r w:rsidRPr="00331914">
                                <w:rPr>
                                  <w:rFonts w:ascii="Arial" w:eastAsia="Arial" w:hAnsi="Arial" w:cs="Arial"/>
                                  <w:color w:val="000000"/>
                                  <w:sz w:val="22"/>
                                </w:rPr>
                                <w:t xml:space="preserve"> (Pub 15).</w:t>
                              </w:r>
                            </w:p>
                            <w:p w14:paraId="73627630" w14:textId="71127BDF" w:rsidR="003303CF" w:rsidRPr="00331914" w:rsidRDefault="00BA2DF7">
                              <w:pPr>
                                <w:numPr>
                                  <w:ilvl w:val="0"/>
                                  <w:numId w:val="1"/>
                                </w:numPr>
                                <w:spacing w:after="0" w:line="240" w:lineRule="auto"/>
                                <w:ind w:left="720" w:hanging="360"/>
                                <w:rPr>
                                  <w:rFonts w:ascii="Arial" w:hAnsi="Arial" w:cs="Arial"/>
                                </w:rPr>
                              </w:pPr>
                              <w:r w:rsidRPr="003C2496">
                                <w:rPr>
                                  <w:rFonts w:ascii="Arial" w:eastAsia="Arial" w:hAnsi="Arial" w:cs="Arial"/>
                                  <w:color w:val="000000"/>
                                  <w:sz w:val="22"/>
                                </w:rPr>
                                <w:t>Interpret and apply reimbursement principles set forth in the State Medicaid Plan, Long Term Care Manual and various policy bulletins. Possess a good working knowledge of applicable corporate/business laws and financial/banking</w:t>
                              </w:r>
                              <w:r w:rsidRPr="00331914">
                                <w:rPr>
                                  <w:rFonts w:ascii="Arial" w:eastAsia="Arial" w:hAnsi="Arial" w:cs="Arial"/>
                                  <w:color w:val="000000"/>
                                  <w:sz w:val="22"/>
                                </w:rPr>
                                <w:t xml:space="preserve"> laws.</w:t>
                              </w:r>
                            </w:p>
                          </w:tc>
                        </w:tr>
                      </w:tbl>
                      <w:p w14:paraId="435C2055" w14:textId="77777777" w:rsidR="003303CF" w:rsidRPr="00331914" w:rsidRDefault="003303CF">
                        <w:pPr>
                          <w:spacing w:after="0" w:line="240" w:lineRule="auto"/>
                          <w:rPr>
                            <w:rFonts w:ascii="Arial" w:hAnsi="Arial" w:cs="Arial"/>
                          </w:rPr>
                        </w:pPr>
                      </w:p>
                    </w:tc>
                  </w:tr>
                </w:tbl>
                <w:p w14:paraId="0487FB39" w14:textId="77777777" w:rsidR="003303CF" w:rsidRPr="00331914" w:rsidRDefault="003303CF">
                  <w:pPr>
                    <w:spacing w:after="0" w:line="240" w:lineRule="auto"/>
                    <w:rPr>
                      <w:rFonts w:ascii="Arial" w:hAnsi="Arial" w:cs="Arial"/>
                    </w:rPr>
                  </w:pPr>
                </w:p>
              </w:tc>
            </w:tr>
          </w:tbl>
          <w:p w14:paraId="4E3B3677" w14:textId="77777777" w:rsidR="003303CF" w:rsidRDefault="003303CF">
            <w:pPr>
              <w:spacing w:after="0" w:line="240" w:lineRule="auto"/>
            </w:pPr>
          </w:p>
        </w:tc>
        <w:tc>
          <w:tcPr>
            <w:tcW w:w="179" w:type="dxa"/>
          </w:tcPr>
          <w:p w14:paraId="1FDA6A84" w14:textId="77777777" w:rsidR="003303CF" w:rsidRDefault="003303CF">
            <w:pPr>
              <w:pStyle w:val="EmptyCellLayoutStyle"/>
              <w:spacing w:after="0" w:line="240" w:lineRule="auto"/>
            </w:pPr>
          </w:p>
        </w:tc>
      </w:tr>
      <w:tr w:rsidR="003303CF" w14:paraId="78F079FA" w14:textId="77777777">
        <w:trPr>
          <w:trHeight w:val="99"/>
        </w:trPr>
        <w:tc>
          <w:tcPr>
            <w:tcW w:w="179" w:type="dxa"/>
          </w:tcPr>
          <w:p w14:paraId="232CFCA4" w14:textId="77777777" w:rsidR="003303CF" w:rsidRDefault="003303CF">
            <w:pPr>
              <w:pStyle w:val="EmptyCellLayoutStyle"/>
              <w:spacing w:after="0" w:line="240" w:lineRule="auto"/>
            </w:pPr>
          </w:p>
        </w:tc>
        <w:tc>
          <w:tcPr>
            <w:tcW w:w="0" w:type="dxa"/>
          </w:tcPr>
          <w:p w14:paraId="0FE4E244" w14:textId="77777777" w:rsidR="003303CF" w:rsidRDefault="003303CF">
            <w:pPr>
              <w:pStyle w:val="EmptyCellLayoutStyle"/>
              <w:spacing w:after="0" w:line="240" w:lineRule="auto"/>
            </w:pPr>
          </w:p>
        </w:tc>
        <w:tc>
          <w:tcPr>
            <w:tcW w:w="0" w:type="dxa"/>
          </w:tcPr>
          <w:p w14:paraId="5AC91781" w14:textId="77777777" w:rsidR="003303CF" w:rsidRDefault="003303CF">
            <w:pPr>
              <w:pStyle w:val="EmptyCellLayoutStyle"/>
              <w:spacing w:after="0" w:line="240" w:lineRule="auto"/>
            </w:pPr>
          </w:p>
        </w:tc>
        <w:tc>
          <w:tcPr>
            <w:tcW w:w="0" w:type="dxa"/>
          </w:tcPr>
          <w:p w14:paraId="6F9790AB" w14:textId="77777777" w:rsidR="003303CF" w:rsidRDefault="003303CF">
            <w:pPr>
              <w:pStyle w:val="EmptyCellLayoutStyle"/>
              <w:spacing w:after="0" w:line="240" w:lineRule="auto"/>
            </w:pPr>
          </w:p>
        </w:tc>
        <w:tc>
          <w:tcPr>
            <w:tcW w:w="0" w:type="dxa"/>
          </w:tcPr>
          <w:p w14:paraId="2495E40A" w14:textId="77777777" w:rsidR="003303CF" w:rsidRDefault="003303CF">
            <w:pPr>
              <w:pStyle w:val="EmptyCellLayoutStyle"/>
              <w:spacing w:after="0" w:line="240" w:lineRule="auto"/>
            </w:pPr>
          </w:p>
        </w:tc>
        <w:tc>
          <w:tcPr>
            <w:tcW w:w="0" w:type="dxa"/>
          </w:tcPr>
          <w:p w14:paraId="255A071C" w14:textId="77777777" w:rsidR="003303CF" w:rsidRDefault="003303CF">
            <w:pPr>
              <w:pStyle w:val="EmptyCellLayoutStyle"/>
              <w:spacing w:after="0" w:line="240" w:lineRule="auto"/>
            </w:pPr>
          </w:p>
        </w:tc>
        <w:tc>
          <w:tcPr>
            <w:tcW w:w="0" w:type="dxa"/>
          </w:tcPr>
          <w:p w14:paraId="09CF8ED9" w14:textId="77777777" w:rsidR="003303CF" w:rsidRDefault="003303CF">
            <w:pPr>
              <w:pStyle w:val="EmptyCellLayoutStyle"/>
              <w:spacing w:after="0" w:line="240" w:lineRule="auto"/>
            </w:pPr>
          </w:p>
        </w:tc>
        <w:tc>
          <w:tcPr>
            <w:tcW w:w="2505" w:type="dxa"/>
          </w:tcPr>
          <w:p w14:paraId="7AA7CDDB" w14:textId="77777777" w:rsidR="003303CF" w:rsidRDefault="003303CF">
            <w:pPr>
              <w:pStyle w:val="EmptyCellLayoutStyle"/>
              <w:spacing w:after="0" w:line="240" w:lineRule="auto"/>
            </w:pPr>
          </w:p>
        </w:tc>
        <w:tc>
          <w:tcPr>
            <w:tcW w:w="6120" w:type="dxa"/>
          </w:tcPr>
          <w:p w14:paraId="12913F26" w14:textId="77777777" w:rsidR="003303CF" w:rsidRDefault="003303CF">
            <w:pPr>
              <w:pStyle w:val="EmptyCellLayoutStyle"/>
              <w:spacing w:after="0" w:line="240" w:lineRule="auto"/>
            </w:pPr>
          </w:p>
        </w:tc>
        <w:tc>
          <w:tcPr>
            <w:tcW w:w="2534" w:type="dxa"/>
          </w:tcPr>
          <w:p w14:paraId="6930608E" w14:textId="77777777" w:rsidR="003303CF" w:rsidRDefault="003303CF">
            <w:pPr>
              <w:pStyle w:val="EmptyCellLayoutStyle"/>
              <w:spacing w:after="0" w:line="240" w:lineRule="auto"/>
            </w:pPr>
          </w:p>
        </w:tc>
        <w:tc>
          <w:tcPr>
            <w:tcW w:w="179" w:type="dxa"/>
          </w:tcPr>
          <w:p w14:paraId="7FF519EC" w14:textId="77777777" w:rsidR="003303CF" w:rsidRDefault="003303CF">
            <w:pPr>
              <w:pStyle w:val="EmptyCellLayoutStyle"/>
              <w:spacing w:after="0" w:line="240" w:lineRule="auto"/>
            </w:pPr>
          </w:p>
        </w:tc>
      </w:tr>
      <w:tr w:rsidR="00D807CC" w14:paraId="70967FD0" w14:textId="77777777" w:rsidTr="00D807CC">
        <w:tc>
          <w:tcPr>
            <w:tcW w:w="179" w:type="dxa"/>
          </w:tcPr>
          <w:p w14:paraId="3C8466C7" w14:textId="77777777" w:rsidR="003303CF" w:rsidRDefault="003303CF">
            <w:pPr>
              <w:pStyle w:val="EmptyCellLayoutStyle"/>
              <w:spacing w:after="0" w:line="240" w:lineRule="auto"/>
            </w:pPr>
          </w:p>
        </w:tc>
        <w:tc>
          <w:tcPr>
            <w:tcW w:w="0" w:type="dxa"/>
          </w:tcPr>
          <w:p w14:paraId="3E67BCFB" w14:textId="77777777" w:rsidR="003303CF" w:rsidRDefault="003303CF">
            <w:pPr>
              <w:pStyle w:val="EmptyCellLayoutStyle"/>
              <w:spacing w:after="0" w:line="240" w:lineRule="auto"/>
            </w:pPr>
          </w:p>
        </w:tc>
        <w:tc>
          <w:tcPr>
            <w:tcW w:w="0" w:type="dxa"/>
          </w:tcPr>
          <w:p w14:paraId="2CC9B71C" w14:textId="77777777" w:rsidR="003303CF" w:rsidRDefault="003303CF">
            <w:pPr>
              <w:pStyle w:val="EmptyCellLayoutStyle"/>
              <w:spacing w:after="0" w:line="240" w:lineRule="auto"/>
            </w:pPr>
          </w:p>
        </w:tc>
        <w:tc>
          <w:tcPr>
            <w:tcW w:w="0" w:type="dxa"/>
          </w:tcPr>
          <w:p w14:paraId="5182836A" w14:textId="77777777" w:rsidR="003303CF" w:rsidRDefault="003303CF">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3"/>
            </w:tblGrid>
            <w:tr w:rsidR="003303CF" w14:paraId="345E2CED" w14:textId="77777777">
              <w:trPr>
                <w:trHeight w:val="119"/>
              </w:trPr>
              <w:tc>
                <w:tcPr>
                  <w:tcW w:w="0" w:type="dxa"/>
                  <w:tcBorders>
                    <w:top w:val="single" w:sz="15" w:space="0" w:color="000000"/>
                    <w:left w:val="single" w:sz="15" w:space="0" w:color="000000"/>
                  </w:tcBorders>
                </w:tcPr>
                <w:p w14:paraId="16F855F9" w14:textId="77777777" w:rsidR="003303CF" w:rsidRDefault="003303CF">
                  <w:pPr>
                    <w:pStyle w:val="EmptyCellLayoutStyle"/>
                    <w:spacing w:after="0" w:line="240" w:lineRule="auto"/>
                  </w:pPr>
                </w:p>
              </w:tc>
              <w:tc>
                <w:tcPr>
                  <w:tcW w:w="11159" w:type="dxa"/>
                  <w:tcBorders>
                    <w:top w:val="single" w:sz="15" w:space="0" w:color="000000"/>
                    <w:right w:val="single" w:sz="15" w:space="0" w:color="000000"/>
                  </w:tcBorders>
                </w:tcPr>
                <w:p w14:paraId="5006EA7A" w14:textId="77777777" w:rsidR="003303CF" w:rsidRDefault="003303CF">
                  <w:pPr>
                    <w:pStyle w:val="EmptyCellLayoutStyle"/>
                    <w:spacing w:after="0" w:line="240" w:lineRule="auto"/>
                  </w:pPr>
                </w:p>
              </w:tc>
            </w:tr>
            <w:tr w:rsidR="003303CF" w14:paraId="0EAC1F05" w14:textId="77777777">
              <w:trPr>
                <w:trHeight w:val="270"/>
              </w:trPr>
              <w:tc>
                <w:tcPr>
                  <w:tcW w:w="0" w:type="dxa"/>
                  <w:tcBorders>
                    <w:left w:val="single" w:sz="15" w:space="0" w:color="000000"/>
                  </w:tcBorders>
                </w:tcPr>
                <w:p w14:paraId="1BEE5B70" w14:textId="77777777" w:rsidR="003303CF" w:rsidRDefault="003303CF">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64"/>
                  </w:tblGrid>
                  <w:tr w:rsidR="003303CF" w14:paraId="23EFA020" w14:textId="77777777">
                    <w:trPr>
                      <w:trHeight w:val="192"/>
                    </w:trPr>
                    <w:tc>
                      <w:tcPr>
                        <w:tcW w:w="11160" w:type="dxa"/>
                        <w:tcBorders>
                          <w:top w:val="nil"/>
                          <w:left w:val="nil"/>
                          <w:bottom w:val="nil"/>
                          <w:right w:val="nil"/>
                        </w:tcBorders>
                        <w:tcMar>
                          <w:top w:w="39" w:type="dxa"/>
                          <w:left w:w="39" w:type="dxa"/>
                          <w:bottom w:w="39" w:type="dxa"/>
                          <w:right w:w="39" w:type="dxa"/>
                        </w:tcMar>
                      </w:tcPr>
                      <w:p w14:paraId="22369B46" w14:textId="77777777" w:rsidR="003303CF" w:rsidRDefault="00BA2DF7">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3ADEC158" w14:textId="77777777" w:rsidR="003303CF" w:rsidRDefault="003303CF">
                  <w:pPr>
                    <w:spacing w:after="0" w:line="240" w:lineRule="auto"/>
                  </w:pPr>
                </w:p>
              </w:tc>
            </w:tr>
            <w:tr w:rsidR="003303CF" w14:paraId="777820A1" w14:textId="77777777">
              <w:trPr>
                <w:trHeight w:val="60"/>
              </w:trPr>
              <w:tc>
                <w:tcPr>
                  <w:tcW w:w="0" w:type="dxa"/>
                  <w:tcBorders>
                    <w:left w:val="single" w:sz="15" w:space="0" w:color="000000"/>
                  </w:tcBorders>
                </w:tcPr>
                <w:p w14:paraId="7C2EB251" w14:textId="77777777" w:rsidR="003303CF" w:rsidRDefault="003303CF">
                  <w:pPr>
                    <w:pStyle w:val="EmptyCellLayoutStyle"/>
                    <w:spacing w:after="0" w:line="240" w:lineRule="auto"/>
                  </w:pPr>
                </w:p>
              </w:tc>
              <w:tc>
                <w:tcPr>
                  <w:tcW w:w="11159" w:type="dxa"/>
                  <w:tcBorders>
                    <w:right w:val="single" w:sz="15" w:space="0" w:color="000000"/>
                  </w:tcBorders>
                </w:tcPr>
                <w:p w14:paraId="267BD3C6" w14:textId="77777777" w:rsidR="003303CF" w:rsidRDefault="003303CF">
                  <w:pPr>
                    <w:pStyle w:val="EmptyCellLayoutStyle"/>
                    <w:spacing w:after="0" w:line="240" w:lineRule="auto"/>
                  </w:pPr>
                </w:p>
              </w:tc>
            </w:tr>
            <w:tr w:rsidR="00D807CC" w14:paraId="2C313706" w14:textId="77777777" w:rsidTr="00D807CC">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1"/>
                  </w:tblGrid>
                  <w:tr w:rsidR="003303CF" w14:paraId="44CBD4C1" w14:textId="77777777">
                    <w:trPr>
                      <w:trHeight w:val="212"/>
                    </w:trPr>
                    <w:tc>
                      <w:tcPr>
                        <w:tcW w:w="11160" w:type="dxa"/>
                        <w:tcBorders>
                          <w:top w:val="nil"/>
                          <w:left w:val="nil"/>
                          <w:bottom w:val="nil"/>
                          <w:right w:val="nil"/>
                        </w:tcBorders>
                        <w:tcMar>
                          <w:top w:w="39" w:type="dxa"/>
                          <w:left w:w="39" w:type="dxa"/>
                          <w:bottom w:w="39" w:type="dxa"/>
                          <w:right w:w="39" w:type="dxa"/>
                        </w:tcMar>
                      </w:tcPr>
                      <w:p w14:paraId="5688A830" w14:textId="77777777" w:rsidR="003303CF" w:rsidRDefault="00BA2DF7">
                        <w:pPr>
                          <w:spacing w:before="199" w:after="199" w:line="240" w:lineRule="auto"/>
                        </w:pPr>
                        <w:r>
                          <w:rPr>
                            <w:rFonts w:ascii="Arial" w:eastAsia="Arial" w:hAnsi="Arial"/>
                            <w:color w:val="000000"/>
                            <w:sz w:val="22"/>
                          </w:rPr>
                          <w:t xml:space="preserve">Independent judgment must be exercised </w:t>
                        </w:r>
                        <w:proofErr w:type="gramStart"/>
                        <w:r>
                          <w:rPr>
                            <w:rFonts w:ascii="Arial" w:eastAsia="Arial" w:hAnsi="Arial"/>
                            <w:color w:val="000000"/>
                            <w:sz w:val="22"/>
                          </w:rPr>
                          <w:t>in</w:t>
                        </w:r>
                        <w:proofErr w:type="gramEnd"/>
                        <w:r>
                          <w:rPr>
                            <w:rFonts w:ascii="Arial" w:eastAsia="Arial" w:hAnsi="Arial"/>
                            <w:color w:val="000000"/>
                            <w:sz w:val="22"/>
                          </w:rPr>
                          <w:t xml:space="preserve"> selecting the proper course of action, modifying and applying the available methods and procedures to accomplish the stated objectives of the work area. Judgment is made on preparation of work - papers, specific accounts to review and the decision to disallow unallowable expenses, offset income or change the allocation method of statistics. Judgment is made based on written state and national guidelines, departmental policies and Generally Accepted Accounting Principles and personal experience in similar s</w:t>
                        </w:r>
                        <w:r>
                          <w:rPr>
                            <w:rFonts w:ascii="Arial" w:eastAsia="Arial" w:hAnsi="Arial"/>
                            <w:color w:val="000000"/>
                            <w:sz w:val="22"/>
                          </w:rPr>
                          <w:t>ituations.</w:t>
                        </w:r>
                      </w:p>
                      <w:p w14:paraId="53A92243" w14:textId="77777777" w:rsidR="003303CF" w:rsidRDefault="00BA2DF7">
                        <w:pPr>
                          <w:spacing w:after="199" w:line="240" w:lineRule="auto"/>
                        </w:pPr>
                        <w:r>
                          <w:rPr>
                            <w:rFonts w:ascii="Arial" w:eastAsia="Arial" w:hAnsi="Arial"/>
                            <w:color w:val="000000"/>
                            <w:sz w:val="22"/>
                          </w:rPr>
                          <w:t> </w:t>
                        </w:r>
                      </w:p>
                      <w:p w14:paraId="1A94429A" w14:textId="77777777" w:rsidR="003303CF" w:rsidRDefault="00BA2DF7">
                        <w:pPr>
                          <w:spacing w:after="199" w:line="240" w:lineRule="auto"/>
                        </w:pPr>
                        <w:r>
                          <w:rPr>
                            <w:rFonts w:ascii="Arial" w:eastAsia="Arial" w:hAnsi="Arial"/>
                            <w:color w:val="000000"/>
                            <w:sz w:val="22"/>
                          </w:rPr>
                          <w:t>Audit findings and decisions impact and determine the proper distribution and reimbursement of public funds affecting Medicaid, public health, and/or other government sponsored health care programs.</w:t>
                        </w:r>
                      </w:p>
                    </w:tc>
                  </w:tr>
                </w:tbl>
                <w:p w14:paraId="5AADBC8A" w14:textId="77777777" w:rsidR="003303CF" w:rsidRDefault="003303CF">
                  <w:pPr>
                    <w:spacing w:after="0" w:line="240" w:lineRule="auto"/>
                  </w:pPr>
                </w:p>
              </w:tc>
            </w:tr>
          </w:tbl>
          <w:p w14:paraId="7718B911" w14:textId="77777777" w:rsidR="003303CF" w:rsidRDefault="003303CF">
            <w:pPr>
              <w:spacing w:after="0" w:line="240" w:lineRule="auto"/>
            </w:pPr>
          </w:p>
        </w:tc>
        <w:tc>
          <w:tcPr>
            <w:tcW w:w="179" w:type="dxa"/>
          </w:tcPr>
          <w:p w14:paraId="0AAED7B9" w14:textId="77777777" w:rsidR="003303CF" w:rsidRDefault="003303CF">
            <w:pPr>
              <w:pStyle w:val="EmptyCellLayoutStyle"/>
              <w:spacing w:after="0" w:line="240" w:lineRule="auto"/>
            </w:pPr>
          </w:p>
        </w:tc>
      </w:tr>
      <w:tr w:rsidR="003303CF" w14:paraId="754AFA5C" w14:textId="77777777">
        <w:trPr>
          <w:trHeight w:val="99"/>
        </w:trPr>
        <w:tc>
          <w:tcPr>
            <w:tcW w:w="179" w:type="dxa"/>
          </w:tcPr>
          <w:p w14:paraId="58B243D3" w14:textId="77777777" w:rsidR="003303CF" w:rsidRDefault="003303CF">
            <w:pPr>
              <w:pStyle w:val="EmptyCellLayoutStyle"/>
              <w:spacing w:after="0" w:line="240" w:lineRule="auto"/>
            </w:pPr>
          </w:p>
        </w:tc>
        <w:tc>
          <w:tcPr>
            <w:tcW w:w="0" w:type="dxa"/>
          </w:tcPr>
          <w:p w14:paraId="49E0D9D5" w14:textId="77777777" w:rsidR="003303CF" w:rsidRDefault="003303CF">
            <w:pPr>
              <w:pStyle w:val="EmptyCellLayoutStyle"/>
              <w:spacing w:after="0" w:line="240" w:lineRule="auto"/>
            </w:pPr>
          </w:p>
        </w:tc>
        <w:tc>
          <w:tcPr>
            <w:tcW w:w="0" w:type="dxa"/>
          </w:tcPr>
          <w:p w14:paraId="52119499" w14:textId="77777777" w:rsidR="003303CF" w:rsidRDefault="003303CF">
            <w:pPr>
              <w:pStyle w:val="EmptyCellLayoutStyle"/>
              <w:spacing w:after="0" w:line="240" w:lineRule="auto"/>
            </w:pPr>
          </w:p>
        </w:tc>
        <w:tc>
          <w:tcPr>
            <w:tcW w:w="0" w:type="dxa"/>
          </w:tcPr>
          <w:p w14:paraId="077E91B8" w14:textId="77777777" w:rsidR="003303CF" w:rsidRDefault="003303CF">
            <w:pPr>
              <w:pStyle w:val="EmptyCellLayoutStyle"/>
              <w:spacing w:after="0" w:line="240" w:lineRule="auto"/>
            </w:pPr>
          </w:p>
        </w:tc>
        <w:tc>
          <w:tcPr>
            <w:tcW w:w="0" w:type="dxa"/>
          </w:tcPr>
          <w:p w14:paraId="1DA8F50C" w14:textId="77777777" w:rsidR="003303CF" w:rsidRDefault="003303CF">
            <w:pPr>
              <w:pStyle w:val="EmptyCellLayoutStyle"/>
              <w:spacing w:after="0" w:line="240" w:lineRule="auto"/>
            </w:pPr>
          </w:p>
        </w:tc>
        <w:tc>
          <w:tcPr>
            <w:tcW w:w="0" w:type="dxa"/>
          </w:tcPr>
          <w:p w14:paraId="75CD7F7C" w14:textId="77777777" w:rsidR="003303CF" w:rsidRDefault="003303CF">
            <w:pPr>
              <w:pStyle w:val="EmptyCellLayoutStyle"/>
              <w:spacing w:after="0" w:line="240" w:lineRule="auto"/>
            </w:pPr>
          </w:p>
        </w:tc>
        <w:tc>
          <w:tcPr>
            <w:tcW w:w="0" w:type="dxa"/>
          </w:tcPr>
          <w:p w14:paraId="67A0A5BD" w14:textId="77777777" w:rsidR="003303CF" w:rsidRDefault="003303CF">
            <w:pPr>
              <w:pStyle w:val="EmptyCellLayoutStyle"/>
              <w:spacing w:after="0" w:line="240" w:lineRule="auto"/>
            </w:pPr>
          </w:p>
        </w:tc>
        <w:tc>
          <w:tcPr>
            <w:tcW w:w="2505" w:type="dxa"/>
          </w:tcPr>
          <w:p w14:paraId="190340DE" w14:textId="77777777" w:rsidR="003303CF" w:rsidRDefault="003303CF">
            <w:pPr>
              <w:pStyle w:val="EmptyCellLayoutStyle"/>
              <w:spacing w:after="0" w:line="240" w:lineRule="auto"/>
            </w:pPr>
          </w:p>
        </w:tc>
        <w:tc>
          <w:tcPr>
            <w:tcW w:w="6120" w:type="dxa"/>
          </w:tcPr>
          <w:p w14:paraId="2CDC4C22" w14:textId="77777777" w:rsidR="003303CF" w:rsidRDefault="003303CF">
            <w:pPr>
              <w:pStyle w:val="EmptyCellLayoutStyle"/>
              <w:spacing w:after="0" w:line="240" w:lineRule="auto"/>
            </w:pPr>
          </w:p>
        </w:tc>
        <w:tc>
          <w:tcPr>
            <w:tcW w:w="2534" w:type="dxa"/>
          </w:tcPr>
          <w:p w14:paraId="1A6172C5" w14:textId="77777777" w:rsidR="003303CF" w:rsidRDefault="003303CF">
            <w:pPr>
              <w:pStyle w:val="EmptyCellLayoutStyle"/>
              <w:spacing w:after="0" w:line="240" w:lineRule="auto"/>
            </w:pPr>
          </w:p>
        </w:tc>
        <w:tc>
          <w:tcPr>
            <w:tcW w:w="179" w:type="dxa"/>
          </w:tcPr>
          <w:p w14:paraId="277CAECF" w14:textId="77777777" w:rsidR="003303CF" w:rsidRDefault="003303CF">
            <w:pPr>
              <w:pStyle w:val="EmptyCellLayoutStyle"/>
              <w:spacing w:after="0" w:line="240" w:lineRule="auto"/>
            </w:pPr>
          </w:p>
        </w:tc>
      </w:tr>
      <w:tr w:rsidR="00D807CC" w14:paraId="45FF1B8B" w14:textId="77777777" w:rsidTr="00D807CC">
        <w:tc>
          <w:tcPr>
            <w:tcW w:w="179" w:type="dxa"/>
          </w:tcPr>
          <w:p w14:paraId="5873A058" w14:textId="77777777" w:rsidR="003303CF" w:rsidRDefault="003303CF">
            <w:pPr>
              <w:pStyle w:val="EmptyCellLayoutStyle"/>
              <w:spacing w:after="0" w:line="240" w:lineRule="auto"/>
            </w:pPr>
          </w:p>
        </w:tc>
        <w:tc>
          <w:tcPr>
            <w:tcW w:w="0" w:type="dxa"/>
          </w:tcPr>
          <w:p w14:paraId="66DB32CC" w14:textId="77777777" w:rsidR="003303CF" w:rsidRDefault="003303CF">
            <w:pPr>
              <w:pStyle w:val="EmptyCellLayoutStyle"/>
              <w:spacing w:after="0" w:line="240" w:lineRule="auto"/>
            </w:pPr>
          </w:p>
        </w:tc>
        <w:tc>
          <w:tcPr>
            <w:tcW w:w="0" w:type="dxa"/>
          </w:tcPr>
          <w:p w14:paraId="0238AC5B" w14:textId="77777777" w:rsidR="003303CF" w:rsidRDefault="003303CF">
            <w:pPr>
              <w:pStyle w:val="EmptyCellLayoutStyle"/>
              <w:spacing w:after="0" w:line="240" w:lineRule="auto"/>
            </w:pPr>
          </w:p>
        </w:tc>
        <w:tc>
          <w:tcPr>
            <w:tcW w:w="0" w:type="dxa"/>
          </w:tcPr>
          <w:p w14:paraId="5338D648" w14:textId="77777777" w:rsidR="003303CF" w:rsidRDefault="003303CF">
            <w:pPr>
              <w:pStyle w:val="EmptyCellLayoutStyle"/>
              <w:spacing w:after="0" w:line="240" w:lineRule="auto"/>
            </w:pPr>
          </w:p>
        </w:tc>
        <w:tc>
          <w:tcPr>
            <w:tcW w:w="0" w:type="dxa"/>
          </w:tcPr>
          <w:p w14:paraId="46815CFA" w14:textId="77777777" w:rsidR="003303CF" w:rsidRDefault="003303CF">
            <w:pPr>
              <w:pStyle w:val="EmptyCellLayoutStyle"/>
              <w:spacing w:after="0" w:line="240" w:lineRule="auto"/>
            </w:pPr>
          </w:p>
        </w:tc>
        <w:tc>
          <w:tcPr>
            <w:tcW w:w="0" w:type="dxa"/>
          </w:tcPr>
          <w:p w14:paraId="6BD8C4F9" w14:textId="77777777" w:rsidR="003303CF" w:rsidRDefault="003303CF">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71"/>
            </w:tblGrid>
            <w:tr w:rsidR="003303CF" w14:paraId="1E31995B" w14:textId="77777777">
              <w:trPr>
                <w:trHeight w:val="38"/>
              </w:trPr>
              <w:tc>
                <w:tcPr>
                  <w:tcW w:w="0" w:type="dxa"/>
                  <w:tcBorders>
                    <w:top w:val="single" w:sz="15" w:space="0" w:color="000000"/>
                    <w:left w:val="single" w:sz="15" w:space="0" w:color="000000"/>
                  </w:tcBorders>
                </w:tcPr>
                <w:p w14:paraId="760982B5" w14:textId="77777777" w:rsidR="003303CF" w:rsidRDefault="003303CF">
                  <w:pPr>
                    <w:pStyle w:val="EmptyCellLayoutStyle"/>
                    <w:spacing w:after="0" w:line="240" w:lineRule="auto"/>
                  </w:pPr>
                </w:p>
              </w:tc>
              <w:tc>
                <w:tcPr>
                  <w:tcW w:w="11159" w:type="dxa"/>
                  <w:tcBorders>
                    <w:top w:val="single" w:sz="15" w:space="0" w:color="000000"/>
                    <w:right w:val="single" w:sz="15" w:space="0" w:color="000000"/>
                  </w:tcBorders>
                </w:tcPr>
                <w:p w14:paraId="65E85C80" w14:textId="77777777" w:rsidR="003303CF" w:rsidRDefault="003303CF">
                  <w:pPr>
                    <w:pStyle w:val="EmptyCellLayoutStyle"/>
                    <w:spacing w:after="0" w:line="240" w:lineRule="auto"/>
                  </w:pPr>
                </w:p>
              </w:tc>
            </w:tr>
            <w:tr w:rsidR="003303CF" w14:paraId="70521338" w14:textId="77777777">
              <w:trPr>
                <w:trHeight w:val="270"/>
              </w:trPr>
              <w:tc>
                <w:tcPr>
                  <w:tcW w:w="0" w:type="dxa"/>
                  <w:tcBorders>
                    <w:left w:val="single" w:sz="15" w:space="0" w:color="000000"/>
                  </w:tcBorders>
                </w:tcPr>
                <w:p w14:paraId="6FD4FF63" w14:textId="77777777" w:rsidR="003303CF" w:rsidRDefault="003303CF">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52"/>
                  </w:tblGrid>
                  <w:tr w:rsidR="003303CF" w14:paraId="65003D8A" w14:textId="77777777">
                    <w:trPr>
                      <w:trHeight w:val="192"/>
                    </w:trPr>
                    <w:tc>
                      <w:tcPr>
                        <w:tcW w:w="11160" w:type="dxa"/>
                        <w:tcBorders>
                          <w:top w:val="nil"/>
                          <w:left w:val="nil"/>
                          <w:bottom w:val="nil"/>
                          <w:right w:val="nil"/>
                        </w:tcBorders>
                        <w:tcMar>
                          <w:top w:w="39" w:type="dxa"/>
                          <w:left w:w="39" w:type="dxa"/>
                          <w:bottom w:w="39" w:type="dxa"/>
                          <w:right w:w="39" w:type="dxa"/>
                        </w:tcMar>
                      </w:tcPr>
                      <w:p w14:paraId="5956762B" w14:textId="77777777" w:rsidR="003303CF" w:rsidRDefault="00BA2DF7">
                        <w:pPr>
                          <w:spacing w:after="0" w:line="240" w:lineRule="auto"/>
                        </w:pPr>
                        <w:r>
                          <w:rPr>
                            <w:rFonts w:ascii="Arial" w:eastAsia="Arial" w:hAnsi="Arial"/>
                            <w:b/>
                            <w:color w:val="000000"/>
                            <w:sz w:val="16"/>
                          </w:rPr>
                          <w:t xml:space="preserve">17. Describe the types of decisions that require the supervisor's review. </w:t>
                        </w:r>
                      </w:p>
                    </w:tc>
                  </w:tr>
                </w:tbl>
                <w:p w14:paraId="5545C2E1" w14:textId="77777777" w:rsidR="003303CF" w:rsidRDefault="003303CF">
                  <w:pPr>
                    <w:spacing w:after="0" w:line="240" w:lineRule="auto"/>
                  </w:pPr>
                </w:p>
              </w:tc>
            </w:tr>
            <w:tr w:rsidR="003303CF" w14:paraId="6C370A2C" w14:textId="77777777">
              <w:trPr>
                <w:trHeight w:val="40"/>
              </w:trPr>
              <w:tc>
                <w:tcPr>
                  <w:tcW w:w="0" w:type="dxa"/>
                  <w:tcBorders>
                    <w:left w:val="single" w:sz="15" w:space="0" w:color="000000"/>
                  </w:tcBorders>
                </w:tcPr>
                <w:p w14:paraId="17B83140" w14:textId="77777777" w:rsidR="003303CF" w:rsidRDefault="003303CF">
                  <w:pPr>
                    <w:pStyle w:val="EmptyCellLayoutStyle"/>
                    <w:spacing w:after="0" w:line="240" w:lineRule="auto"/>
                  </w:pPr>
                </w:p>
              </w:tc>
              <w:tc>
                <w:tcPr>
                  <w:tcW w:w="11159" w:type="dxa"/>
                  <w:tcBorders>
                    <w:right w:val="single" w:sz="15" w:space="0" w:color="000000"/>
                  </w:tcBorders>
                </w:tcPr>
                <w:p w14:paraId="104618EE" w14:textId="77777777" w:rsidR="003303CF" w:rsidRDefault="003303CF">
                  <w:pPr>
                    <w:pStyle w:val="EmptyCellLayoutStyle"/>
                    <w:spacing w:after="0" w:line="240" w:lineRule="auto"/>
                  </w:pPr>
                </w:p>
              </w:tc>
            </w:tr>
            <w:tr w:rsidR="00D807CC" w14:paraId="2F9E2BCE" w14:textId="77777777" w:rsidTr="00D807CC">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59"/>
                  </w:tblGrid>
                  <w:tr w:rsidR="003303CF" w14:paraId="4B69D953" w14:textId="77777777">
                    <w:trPr>
                      <w:trHeight w:val="212"/>
                    </w:trPr>
                    <w:tc>
                      <w:tcPr>
                        <w:tcW w:w="11160" w:type="dxa"/>
                        <w:tcBorders>
                          <w:top w:val="nil"/>
                          <w:left w:val="nil"/>
                          <w:bottom w:val="nil"/>
                          <w:right w:val="nil"/>
                        </w:tcBorders>
                        <w:tcMar>
                          <w:top w:w="39" w:type="dxa"/>
                          <w:left w:w="39" w:type="dxa"/>
                          <w:bottom w:w="39" w:type="dxa"/>
                          <w:right w:w="39" w:type="dxa"/>
                        </w:tcMar>
                      </w:tcPr>
                      <w:p w14:paraId="168E1E2B" w14:textId="6208CBB8" w:rsidR="003303CF" w:rsidRDefault="00BA2DF7">
                        <w:pPr>
                          <w:spacing w:before="199" w:after="199" w:line="240" w:lineRule="auto"/>
                        </w:pPr>
                        <w:r>
                          <w:rPr>
                            <w:rFonts w:ascii="Arial" w:eastAsia="Arial" w:hAnsi="Arial"/>
                            <w:color w:val="000000"/>
                            <w:sz w:val="22"/>
                          </w:rPr>
                          <w:t xml:space="preserve">Consult with the audit manager when </w:t>
                        </w:r>
                        <w:proofErr w:type="gramStart"/>
                        <w:r>
                          <w:rPr>
                            <w:rFonts w:ascii="Arial" w:eastAsia="Arial" w:hAnsi="Arial"/>
                            <w:color w:val="000000"/>
                            <w:sz w:val="22"/>
                          </w:rPr>
                          <w:t>written  guidelines</w:t>
                        </w:r>
                        <w:proofErr w:type="gramEnd"/>
                        <w:r>
                          <w:rPr>
                            <w:rFonts w:ascii="Arial" w:eastAsia="Arial" w:hAnsi="Arial"/>
                            <w:color w:val="000000"/>
                            <w:sz w:val="22"/>
                          </w:rPr>
                          <w:t xml:space="preserve"> are </w:t>
                        </w:r>
                        <w:proofErr w:type="gramStart"/>
                        <w:r>
                          <w:rPr>
                            <w:rFonts w:ascii="Arial" w:eastAsia="Arial" w:hAnsi="Arial"/>
                            <w:color w:val="000000"/>
                            <w:sz w:val="22"/>
                          </w:rPr>
                          <w:t>nonexistent,  unclear</w:t>
                        </w:r>
                        <w:proofErr w:type="gramEnd"/>
                        <w:r>
                          <w:rPr>
                            <w:rFonts w:ascii="Arial" w:eastAsia="Arial" w:hAnsi="Arial"/>
                            <w:color w:val="000000"/>
                            <w:sz w:val="22"/>
                          </w:rPr>
                          <w:t xml:space="preserve">, or subject to </w:t>
                        </w:r>
                        <w:proofErr w:type="gramStart"/>
                        <w:r>
                          <w:rPr>
                            <w:rFonts w:ascii="Arial" w:eastAsia="Arial" w:hAnsi="Arial"/>
                            <w:color w:val="000000"/>
                            <w:sz w:val="22"/>
                          </w:rPr>
                          <w:t>differing  interpretations</w:t>
                        </w:r>
                        <w:proofErr w:type="gramEnd"/>
                        <w:r>
                          <w:rPr>
                            <w:rFonts w:ascii="Arial" w:eastAsia="Arial" w:hAnsi="Arial"/>
                            <w:color w:val="000000"/>
                            <w:sz w:val="22"/>
                          </w:rPr>
                          <w:t xml:space="preserve">, which usually occur in relation to new reimbursement programs or in provider </w:t>
                        </w:r>
                        <w:proofErr w:type="gramStart"/>
                        <w:r>
                          <w:rPr>
                            <w:rFonts w:ascii="Arial" w:eastAsia="Arial" w:hAnsi="Arial"/>
                            <w:color w:val="000000"/>
                            <w:sz w:val="22"/>
                          </w:rPr>
                          <w:t>situation</w:t>
                        </w:r>
                        <w:proofErr w:type="gramEnd"/>
                        <w:r>
                          <w:rPr>
                            <w:rFonts w:ascii="Arial" w:eastAsia="Arial" w:hAnsi="Arial"/>
                            <w:color w:val="000000"/>
                            <w:sz w:val="22"/>
                          </w:rPr>
                          <w:t xml:space="preserve"> not previously encountered. Decisions on issues that may have broad ramifications, are precedent setting or cause a major impact on the providers’ reimbursement may require consultation with management.</w:t>
                        </w:r>
                      </w:p>
                      <w:p w14:paraId="6528058D" w14:textId="77777777" w:rsidR="003303CF" w:rsidRDefault="00BA2DF7">
                        <w:pPr>
                          <w:spacing w:after="199" w:line="240" w:lineRule="auto"/>
                        </w:pPr>
                        <w:r>
                          <w:rPr>
                            <w:rFonts w:ascii="Arial" w:eastAsia="Arial" w:hAnsi="Arial"/>
                            <w:color w:val="000000"/>
                            <w:sz w:val="22"/>
                          </w:rPr>
                          <w:t>A supervisor’s review is performed at the completion of all audit reports. Review of findings/recommendations are performed to ensure that proper accounting and auditing techniques are followed.</w:t>
                        </w:r>
                      </w:p>
                    </w:tc>
                  </w:tr>
                </w:tbl>
                <w:p w14:paraId="36C31C98" w14:textId="77777777" w:rsidR="003303CF" w:rsidRDefault="003303CF">
                  <w:pPr>
                    <w:spacing w:after="0" w:line="240" w:lineRule="auto"/>
                  </w:pPr>
                </w:p>
              </w:tc>
            </w:tr>
          </w:tbl>
          <w:p w14:paraId="62034025" w14:textId="77777777" w:rsidR="003303CF" w:rsidRDefault="003303CF">
            <w:pPr>
              <w:spacing w:after="0" w:line="240" w:lineRule="auto"/>
            </w:pPr>
          </w:p>
        </w:tc>
        <w:tc>
          <w:tcPr>
            <w:tcW w:w="179" w:type="dxa"/>
          </w:tcPr>
          <w:p w14:paraId="602D5412" w14:textId="77777777" w:rsidR="003303CF" w:rsidRDefault="003303CF">
            <w:pPr>
              <w:pStyle w:val="EmptyCellLayoutStyle"/>
              <w:spacing w:after="0" w:line="240" w:lineRule="auto"/>
            </w:pPr>
          </w:p>
        </w:tc>
      </w:tr>
      <w:tr w:rsidR="003303CF" w14:paraId="2519CEAC" w14:textId="77777777">
        <w:trPr>
          <w:trHeight w:val="100"/>
        </w:trPr>
        <w:tc>
          <w:tcPr>
            <w:tcW w:w="179" w:type="dxa"/>
          </w:tcPr>
          <w:p w14:paraId="66D077A3" w14:textId="77777777" w:rsidR="003303CF" w:rsidRDefault="003303CF">
            <w:pPr>
              <w:pStyle w:val="EmptyCellLayoutStyle"/>
              <w:spacing w:after="0" w:line="240" w:lineRule="auto"/>
            </w:pPr>
          </w:p>
        </w:tc>
        <w:tc>
          <w:tcPr>
            <w:tcW w:w="0" w:type="dxa"/>
          </w:tcPr>
          <w:p w14:paraId="668AA7BE" w14:textId="77777777" w:rsidR="003303CF" w:rsidRDefault="003303CF">
            <w:pPr>
              <w:pStyle w:val="EmptyCellLayoutStyle"/>
              <w:spacing w:after="0" w:line="240" w:lineRule="auto"/>
            </w:pPr>
          </w:p>
        </w:tc>
        <w:tc>
          <w:tcPr>
            <w:tcW w:w="0" w:type="dxa"/>
          </w:tcPr>
          <w:p w14:paraId="705203B4" w14:textId="77777777" w:rsidR="003303CF" w:rsidRDefault="003303CF">
            <w:pPr>
              <w:pStyle w:val="EmptyCellLayoutStyle"/>
              <w:spacing w:after="0" w:line="240" w:lineRule="auto"/>
            </w:pPr>
          </w:p>
        </w:tc>
        <w:tc>
          <w:tcPr>
            <w:tcW w:w="0" w:type="dxa"/>
          </w:tcPr>
          <w:p w14:paraId="15650EDF" w14:textId="77777777" w:rsidR="003303CF" w:rsidRDefault="003303CF">
            <w:pPr>
              <w:pStyle w:val="EmptyCellLayoutStyle"/>
              <w:spacing w:after="0" w:line="240" w:lineRule="auto"/>
            </w:pPr>
          </w:p>
        </w:tc>
        <w:tc>
          <w:tcPr>
            <w:tcW w:w="0" w:type="dxa"/>
          </w:tcPr>
          <w:p w14:paraId="60F84BDD" w14:textId="77777777" w:rsidR="003303CF" w:rsidRDefault="003303CF">
            <w:pPr>
              <w:pStyle w:val="EmptyCellLayoutStyle"/>
              <w:spacing w:after="0" w:line="240" w:lineRule="auto"/>
            </w:pPr>
          </w:p>
        </w:tc>
        <w:tc>
          <w:tcPr>
            <w:tcW w:w="0" w:type="dxa"/>
          </w:tcPr>
          <w:p w14:paraId="308348BC" w14:textId="77777777" w:rsidR="003303CF" w:rsidRDefault="003303CF">
            <w:pPr>
              <w:pStyle w:val="EmptyCellLayoutStyle"/>
              <w:spacing w:after="0" w:line="240" w:lineRule="auto"/>
            </w:pPr>
          </w:p>
        </w:tc>
        <w:tc>
          <w:tcPr>
            <w:tcW w:w="0" w:type="dxa"/>
          </w:tcPr>
          <w:p w14:paraId="378A19E8" w14:textId="77777777" w:rsidR="003303CF" w:rsidRDefault="003303CF">
            <w:pPr>
              <w:pStyle w:val="EmptyCellLayoutStyle"/>
              <w:spacing w:after="0" w:line="240" w:lineRule="auto"/>
            </w:pPr>
          </w:p>
        </w:tc>
        <w:tc>
          <w:tcPr>
            <w:tcW w:w="2505" w:type="dxa"/>
          </w:tcPr>
          <w:p w14:paraId="4810A94E" w14:textId="77777777" w:rsidR="003303CF" w:rsidRDefault="003303CF">
            <w:pPr>
              <w:pStyle w:val="EmptyCellLayoutStyle"/>
              <w:spacing w:after="0" w:line="240" w:lineRule="auto"/>
            </w:pPr>
          </w:p>
        </w:tc>
        <w:tc>
          <w:tcPr>
            <w:tcW w:w="6120" w:type="dxa"/>
          </w:tcPr>
          <w:p w14:paraId="423BEEE0" w14:textId="77777777" w:rsidR="003303CF" w:rsidRDefault="003303CF">
            <w:pPr>
              <w:pStyle w:val="EmptyCellLayoutStyle"/>
              <w:spacing w:after="0" w:line="240" w:lineRule="auto"/>
            </w:pPr>
          </w:p>
        </w:tc>
        <w:tc>
          <w:tcPr>
            <w:tcW w:w="2534" w:type="dxa"/>
          </w:tcPr>
          <w:p w14:paraId="1047E38A" w14:textId="77777777" w:rsidR="003303CF" w:rsidRDefault="003303CF">
            <w:pPr>
              <w:pStyle w:val="EmptyCellLayoutStyle"/>
              <w:spacing w:after="0" w:line="240" w:lineRule="auto"/>
            </w:pPr>
          </w:p>
        </w:tc>
        <w:tc>
          <w:tcPr>
            <w:tcW w:w="179" w:type="dxa"/>
          </w:tcPr>
          <w:p w14:paraId="30F0E8A5" w14:textId="77777777" w:rsidR="003303CF" w:rsidRDefault="003303CF">
            <w:pPr>
              <w:pStyle w:val="EmptyCellLayoutStyle"/>
              <w:spacing w:after="0" w:line="240" w:lineRule="auto"/>
            </w:pPr>
          </w:p>
        </w:tc>
      </w:tr>
      <w:tr w:rsidR="00D807CC" w14:paraId="1DDBE200" w14:textId="77777777" w:rsidTr="00D807CC">
        <w:tc>
          <w:tcPr>
            <w:tcW w:w="179" w:type="dxa"/>
          </w:tcPr>
          <w:p w14:paraId="6A1A4FF5" w14:textId="77777777" w:rsidR="003303CF" w:rsidRDefault="003303CF">
            <w:pPr>
              <w:pStyle w:val="EmptyCellLayoutStyle"/>
              <w:spacing w:after="0" w:line="240" w:lineRule="auto"/>
            </w:pPr>
          </w:p>
        </w:tc>
        <w:tc>
          <w:tcPr>
            <w:tcW w:w="0" w:type="dxa"/>
          </w:tcPr>
          <w:p w14:paraId="0E7A620B" w14:textId="77777777" w:rsidR="003303CF" w:rsidRDefault="003303CF">
            <w:pPr>
              <w:pStyle w:val="EmptyCellLayoutStyle"/>
              <w:spacing w:after="0" w:line="240" w:lineRule="auto"/>
            </w:pPr>
          </w:p>
        </w:tc>
        <w:tc>
          <w:tcPr>
            <w:tcW w:w="0" w:type="dxa"/>
          </w:tcPr>
          <w:p w14:paraId="080FF307" w14:textId="77777777" w:rsidR="003303CF" w:rsidRDefault="003303CF">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9"/>
            </w:tblGrid>
            <w:tr w:rsidR="003303CF" w14:paraId="0DC5A697" w14:textId="77777777">
              <w:trPr>
                <w:trHeight w:val="459"/>
              </w:trPr>
              <w:tc>
                <w:tcPr>
                  <w:tcW w:w="0" w:type="dxa"/>
                  <w:tcBorders>
                    <w:top w:val="single" w:sz="15" w:space="0" w:color="000000"/>
                    <w:left w:val="single" w:sz="15" w:space="0" w:color="000000"/>
                  </w:tcBorders>
                </w:tcPr>
                <w:p w14:paraId="66EAFB67" w14:textId="77777777" w:rsidR="003303CF" w:rsidRDefault="003303CF">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3303CF" w14:paraId="39A4A3BF" w14:textId="77777777">
                    <w:trPr>
                      <w:trHeight w:val="381"/>
                    </w:trPr>
                    <w:tc>
                      <w:tcPr>
                        <w:tcW w:w="11160" w:type="dxa"/>
                        <w:tcBorders>
                          <w:top w:val="nil"/>
                          <w:left w:val="nil"/>
                          <w:bottom w:val="nil"/>
                          <w:right w:val="nil"/>
                        </w:tcBorders>
                        <w:tcMar>
                          <w:top w:w="39" w:type="dxa"/>
                          <w:left w:w="39" w:type="dxa"/>
                          <w:bottom w:w="39" w:type="dxa"/>
                          <w:right w:w="39" w:type="dxa"/>
                        </w:tcMar>
                      </w:tcPr>
                      <w:p w14:paraId="5FBB9088" w14:textId="77777777" w:rsidR="003303CF" w:rsidRDefault="00BA2DF7">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7C2AB744" w14:textId="77777777" w:rsidR="003303CF" w:rsidRDefault="003303CF">
                  <w:pPr>
                    <w:spacing w:after="0" w:line="240" w:lineRule="auto"/>
                  </w:pPr>
                </w:p>
              </w:tc>
            </w:tr>
            <w:tr w:rsidR="003303CF" w14:paraId="2F6498E3" w14:textId="77777777">
              <w:trPr>
                <w:trHeight w:val="80"/>
              </w:trPr>
              <w:tc>
                <w:tcPr>
                  <w:tcW w:w="0" w:type="dxa"/>
                  <w:tcBorders>
                    <w:left w:val="single" w:sz="15" w:space="0" w:color="000000"/>
                  </w:tcBorders>
                </w:tcPr>
                <w:p w14:paraId="72949E22" w14:textId="77777777" w:rsidR="003303CF" w:rsidRDefault="003303CF">
                  <w:pPr>
                    <w:pStyle w:val="EmptyCellLayoutStyle"/>
                    <w:spacing w:after="0" w:line="240" w:lineRule="auto"/>
                  </w:pPr>
                </w:p>
              </w:tc>
              <w:tc>
                <w:tcPr>
                  <w:tcW w:w="11159" w:type="dxa"/>
                  <w:tcBorders>
                    <w:right w:val="single" w:sz="15" w:space="0" w:color="000000"/>
                  </w:tcBorders>
                </w:tcPr>
                <w:p w14:paraId="4A836FCB" w14:textId="77777777" w:rsidR="003303CF" w:rsidRDefault="003303CF">
                  <w:pPr>
                    <w:pStyle w:val="EmptyCellLayoutStyle"/>
                    <w:spacing w:after="0" w:line="240" w:lineRule="auto"/>
                  </w:pPr>
                </w:p>
              </w:tc>
            </w:tr>
            <w:tr w:rsidR="00D807CC" w14:paraId="42E0CF83" w14:textId="77777777" w:rsidTr="00D807CC">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7"/>
                  </w:tblGrid>
                  <w:tr w:rsidR="003303CF" w14:paraId="332CA758" w14:textId="77777777">
                    <w:trPr>
                      <w:trHeight w:val="212"/>
                    </w:trPr>
                    <w:tc>
                      <w:tcPr>
                        <w:tcW w:w="11160" w:type="dxa"/>
                        <w:tcBorders>
                          <w:top w:val="nil"/>
                          <w:left w:val="nil"/>
                          <w:bottom w:val="nil"/>
                          <w:right w:val="nil"/>
                        </w:tcBorders>
                        <w:tcMar>
                          <w:top w:w="39" w:type="dxa"/>
                          <w:left w:w="39" w:type="dxa"/>
                          <w:bottom w:w="39" w:type="dxa"/>
                          <w:right w:w="39" w:type="dxa"/>
                        </w:tcMar>
                      </w:tcPr>
                      <w:p w14:paraId="414A03A6" w14:textId="77777777" w:rsidR="003303CF" w:rsidRDefault="00BA2DF7">
                        <w:pPr>
                          <w:spacing w:before="199" w:after="199" w:line="240" w:lineRule="auto"/>
                        </w:pPr>
                        <w:r>
                          <w:rPr>
                            <w:rFonts w:ascii="Arial" w:eastAsia="Arial" w:hAnsi="Arial"/>
                            <w:color w:val="000000"/>
                            <w:sz w:val="22"/>
                          </w:rPr>
                          <w:t xml:space="preserve"> When performing on-site audits, work </w:t>
                        </w:r>
                        <w:proofErr w:type="gramStart"/>
                        <w:r>
                          <w:rPr>
                            <w:rFonts w:ascii="Arial" w:eastAsia="Arial" w:hAnsi="Arial"/>
                            <w:color w:val="000000"/>
                            <w:sz w:val="22"/>
                          </w:rPr>
                          <w:t>condition</w:t>
                        </w:r>
                        <w:proofErr w:type="gramEnd"/>
                        <w:r>
                          <w:rPr>
                            <w:rFonts w:ascii="Arial" w:eastAsia="Arial" w:hAnsi="Arial"/>
                            <w:color w:val="000000"/>
                            <w:sz w:val="22"/>
                          </w:rPr>
                          <w:t xml:space="preserve"> may include patient contact, noise and multi-use space. Travel significant miles to audit sites, including </w:t>
                        </w:r>
                        <w:proofErr w:type="gramStart"/>
                        <w:r>
                          <w:rPr>
                            <w:rFonts w:ascii="Arial" w:eastAsia="Arial" w:hAnsi="Arial"/>
                            <w:color w:val="000000"/>
                            <w:sz w:val="22"/>
                          </w:rPr>
                          <w:t>over-night</w:t>
                        </w:r>
                        <w:proofErr w:type="gramEnd"/>
                        <w:r>
                          <w:rPr>
                            <w:rFonts w:ascii="Arial" w:eastAsia="Arial" w:hAnsi="Arial"/>
                            <w:color w:val="000000"/>
                            <w:sz w:val="22"/>
                          </w:rPr>
                          <w:t xml:space="preserve"> and out-of-state travels.</w:t>
                        </w:r>
                      </w:p>
                      <w:p w14:paraId="4F7AC036" w14:textId="77777777" w:rsidR="003303CF" w:rsidRDefault="00BA2DF7">
                        <w:pPr>
                          <w:spacing w:after="0" w:line="240" w:lineRule="auto"/>
                        </w:pPr>
                        <w:r>
                          <w:rPr>
                            <w:color w:val="000000"/>
                            <w:sz w:val="22"/>
                          </w:rPr>
                          <w:t xml:space="preserve">Transportation and set-up of laptop </w:t>
                        </w:r>
                        <w:proofErr w:type="gramStart"/>
                        <w:r>
                          <w:rPr>
                            <w:color w:val="000000"/>
                            <w:sz w:val="22"/>
                          </w:rPr>
                          <w:t>computer</w:t>
                        </w:r>
                        <w:proofErr w:type="gramEnd"/>
                        <w:r>
                          <w:rPr>
                            <w:color w:val="000000"/>
                            <w:sz w:val="22"/>
                          </w:rPr>
                          <w:t xml:space="preserve">, portable </w:t>
                        </w:r>
                        <w:proofErr w:type="gramStart"/>
                        <w:r>
                          <w:rPr>
                            <w:color w:val="000000"/>
                            <w:sz w:val="22"/>
                          </w:rPr>
                          <w:t>printer</w:t>
                        </w:r>
                        <w:proofErr w:type="gramEnd"/>
                        <w:r>
                          <w:rPr>
                            <w:color w:val="000000"/>
                            <w:sz w:val="22"/>
                          </w:rPr>
                          <w:t>, audit files and necessary supplies are required.</w:t>
                        </w:r>
                      </w:p>
                    </w:tc>
                  </w:tr>
                </w:tbl>
                <w:p w14:paraId="531C98A2" w14:textId="77777777" w:rsidR="003303CF" w:rsidRDefault="003303CF">
                  <w:pPr>
                    <w:spacing w:after="0" w:line="240" w:lineRule="auto"/>
                  </w:pPr>
                </w:p>
              </w:tc>
            </w:tr>
          </w:tbl>
          <w:p w14:paraId="4585AF67" w14:textId="77777777" w:rsidR="003303CF" w:rsidRDefault="003303CF">
            <w:pPr>
              <w:spacing w:after="0" w:line="240" w:lineRule="auto"/>
            </w:pPr>
          </w:p>
        </w:tc>
        <w:tc>
          <w:tcPr>
            <w:tcW w:w="179" w:type="dxa"/>
          </w:tcPr>
          <w:p w14:paraId="5B9C7FB3" w14:textId="77777777" w:rsidR="003303CF" w:rsidRDefault="003303CF">
            <w:pPr>
              <w:pStyle w:val="EmptyCellLayoutStyle"/>
              <w:spacing w:after="0" w:line="240" w:lineRule="auto"/>
            </w:pPr>
          </w:p>
        </w:tc>
      </w:tr>
      <w:tr w:rsidR="003303CF" w14:paraId="06A8A361" w14:textId="77777777">
        <w:trPr>
          <w:trHeight w:val="99"/>
        </w:trPr>
        <w:tc>
          <w:tcPr>
            <w:tcW w:w="179" w:type="dxa"/>
          </w:tcPr>
          <w:p w14:paraId="1779EA07" w14:textId="77777777" w:rsidR="003303CF" w:rsidRDefault="003303CF">
            <w:pPr>
              <w:pStyle w:val="EmptyCellLayoutStyle"/>
              <w:spacing w:after="0" w:line="240" w:lineRule="auto"/>
            </w:pPr>
          </w:p>
        </w:tc>
        <w:tc>
          <w:tcPr>
            <w:tcW w:w="0" w:type="dxa"/>
          </w:tcPr>
          <w:p w14:paraId="3B13C1B8" w14:textId="77777777" w:rsidR="003303CF" w:rsidRDefault="003303CF">
            <w:pPr>
              <w:pStyle w:val="EmptyCellLayoutStyle"/>
              <w:spacing w:after="0" w:line="240" w:lineRule="auto"/>
            </w:pPr>
          </w:p>
        </w:tc>
        <w:tc>
          <w:tcPr>
            <w:tcW w:w="0" w:type="dxa"/>
          </w:tcPr>
          <w:p w14:paraId="7FFB8C01" w14:textId="77777777" w:rsidR="003303CF" w:rsidRDefault="003303CF">
            <w:pPr>
              <w:pStyle w:val="EmptyCellLayoutStyle"/>
              <w:spacing w:after="0" w:line="240" w:lineRule="auto"/>
            </w:pPr>
          </w:p>
        </w:tc>
        <w:tc>
          <w:tcPr>
            <w:tcW w:w="0" w:type="dxa"/>
          </w:tcPr>
          <w:p w14:paraId="7036EC3C" w14:textId="77777777" w:rsidR="003303CF" w:rsidRDefault="003303CF">
            <w:pPr>
              <w:pStyle w:val="EmptyCellLayoutStyle"/>
              <w:spacing w:after="0" w:line="240" w:lineRule="auto"/>
            </w:pPr>
          </w:p>
        </w:tc>
        <w:tc>
          <w:tcPr>
            <w:tcW w:w="0" w:type="dxa"/>
          </w:tcPr>
          <w:p w14:paraId="0611ACF7" w14:textId="77777777" w:rsidR="003303CF" w:rsidRDefault="003303CF">
            <w:pPr>
              <w:pStyle w:val="EmptyCellLayoutStyle"/>
              <w:spacing w:after="0" w:line="240" w:lineRule="auto"/>
            </w:pPr>
          </w:p>
        </w:tc>
        <w:tc>
          <w:tcPr>
            <w:tcW w:w="0" w:type="dxa"/>
          </w:tcPr>
          <w:p w14:paraId="6F253A3F" w14:textId="77777777" w:rsidR="003303CF" w:rsidRDefault="003303CF">
            <w:pPr>
              <w:pStyle w:val="EmptyCellLayoutStyle"/>
              <w:spacing w:after="0" w:line="240" w:lineRule="auto"/>
            </w:pPr>
          </w:p>
        </w:tc>
        <w:tc>
          <w:tcPr>
            <w:tcW w:w="0" w:type="dxa"/>
          </w:tcPr>
          <w:p w14:paraId="02387DC6" w14:textId="77777777" w:rsidR="003303CF" w:rsidRDefault="003303CF">
            <w:pPr>
              <w:pStyle w:val="EmptyCellLayoutStyle"/>
              <w:spacing w:after="0" w:line="240" w:lineRule="auto"/>
            </w:pPr>
          </w:p>
        </w:tc>
        <w:tc>
          <w:tcPr>
            <w:tcW w:w="2505" w:type="dxa"/>
          </w:tcPr>
          <w:p w14:paraId="4C3DC436" w14:textId="77777777" w:rsidR="003303CF" w:rsidRDefault="003303CF">
            <w:pPr>
              <w:pStyle w:val="EmptyCellLayoutStyle"/>
              <w:spacing w:after="0" w:line="240" w:lineRule="auto"/>
            </w:pPr>
          </w:p>
        </w:tc>
        <w:tc>
          <w:tcPr>
            <w:tcW w:w="6120" w:type="dxa"/>
          </w:tcPr>
          <w:p w14:paraId="789D16B2" w14:textId="77777777" w:rsidR="003303CF" w:rsidRDefault="003303CF">
            <w:pPr>
              <w:pStyle w:val="EmptyCellLayoutStyle"/>
              <w:spacing w:after="0" w:line="240" w:lineRule="auto"/>
            </w:pPr>
          </w:p>
        </w:tc>
        <w:tc>
          <w:tcPr>
            <w:tcW w:w="2534" w:type="dxa"/>
          </w:tcPr>
          <w:p w14:paraId="3D7C9BA8" w14:textId="77777777" w:rsidR="003303CF" w:rsidRDefault="003303CF">
            <w:pPr>
              <w:pStyle w:val="EmptyCellLayoutStyle"/>
              <w:spacing w:after="0" w:line="240" w:lineRule="auto"/>
            </w:pPr>
          </w:p>
        </w:tc>
        <w:tc>
          <w:tcPr>
            <w:tcW w:w="179" w:type="dxa"/>
          </w:tcPr>
          <w:p w14:paraId="706C5292" w14:textId="77777777" w:rsidR="003303CF" w:rsidRDefault="003303CF">
            <w:pPr>
              <w:pStyle w:val="EmptyCellLayoutStyle"/>
              <w:spacing w:after="0" w:line="240" w:lineRule="auto"/>
            </w:pPr>
          </w:p>
        </w:tc>
      </w:tr>
      <w:tr w:rsidR="00D807CC" w14:paraId="1F4CC534" w14:textId="77777777" w:rsidTr="00D807CC">
        <w:tc>
          <w:tcPr>
            <w:tcW w:w="179" w:type="dxa"/>
          </w:tcPr>
          <w:p w14:paraId="0E9068ED" w14:textId="77777777" w:rsidR="003303CF" w:rsidRDefault="003303CF">
            <w:pPr>
              <w:pStyle w:val="EmptyCellLayoutStyle"/>
              <w:spacing w:after="0" w:line="240" w:lineRule="auto"/>
            </w:pPr>
          </w:p>
        </w:tc>
        <w:tc>
          <w:tcPr>
            <w:tcW w:w="0" w:type="dxa"/>
          </w:tcPr>
          <w:p w14:paraId="551617C6" w14:textId="77777777" w:rsidR="003303CF" w:rsidRDefault="003303CF">
            <w:pPr>
              <w:pStyle w:val="EmptyCellLayoutStyle"/>
              <w:spacing w:after="0" w:line="240" w:lineRule="auto"/>
            </w:pPr>
          </w:p>
        </w:tc>
        <w:tc>
          <w:tcPr>
            <w:tcW w:w="0" w:type="dxa"/>
          </w:tcPr>
          <w:p w14:paraId="4B9AF24D" w14:textId="77777777" w:rsidR="003303CF" w:rsidRDefault="003303CF">
            <w:pPr>
              <w:pStyle w:val="EmptyCellLayoutStyle"/>
              <w:spacing w:after="0" w:line="240" w:lineRule="auto"/>
            </w:pPr>
          </w:p>
        </w:tc>
        <w:tc>
          <w:tcPr>
            <w:tcW w:w="0" w:type="dxa"/>
          </w:tcPr>
          <w:p w14:paraId="124E58FB" w14:textId="77777777" w:rsidR="003303CF" w:rsidRDefault="003303CF">
            <w:pPr>
              <w:pStyle w:val="EmptyCellLayoutStyle"/>
              <w:spacing w:after="0" w:line="240" w:lineRule="auto"/>
            </w:pPr>
          </w:p>
        </w:tc>
        <w:tc>
          <w:tcPr>
            <w:tcW w:w="0" w:type="dxa"/>
          </w:tcPr>
          <w:p w14:paraId="62B842F7" w14:textId="77777777" w:rsidR="003303CF" w:rsidRDefault="003303CF">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10745"/>
              <w:gridCol w:w="179"/>
            </w:tblGrid>
            <w:tr w:rsidR="00D807CC" w14:paraId="6C7F6502" w14:textId="77777777" w:rsidTr="00D807CC">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5"/>
                  </w:tblGrid>
                  <w:tr w:rsidR="003303CF" w14:paraId="2C59EEE0" w14:textId="77777777">
                    <w:trPr>
                      <w:trHeight w:val="462"/>
                    </w:trPr>
                    <w:tc>
                      <w:tcPr>
                        <w:tcW w:w="11160" w:type="dxa"/>
                        <w:tcBorders>
                          <w:top w:val="nil"/>
                          <w:left w:val="nil"/>
                          <w:bottom w:val="nil"/>
                          <w:right w:val="nil"/>
                        </w:tcBorders>
                        <w:tcMar>
                          <w:top w:w="39" w:type="dxa"/>
                          <w:left w:w="39" w:type="dxa"/>
                          <w:bottom w:w="39" w:type="dxa"/>
                          <w:right w:w="39" w:type="dxa"/>
                        </w:tcMar>
                      </w:tcPr>
                      <w:p w14:paraId="51EDD6E5" w14:textId="77777777" w:rsidR="003303CF" w:rsidRDefault="00BA2DF7">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112DDF7E" w14:textId="77777777" w:rsidR="003303CF" w:rsidRDefault="003303CF">
                  <w:pPr>
                    <w:spacing w:after="0" w:line="240" w:lineRule="auto"/>
                  </w:pPr>
                </w:p>
              </w:tc>
            </w:tr>
            <w:tr w:rsidR="003303CF" w14:paraId="174DF6A2" w14:textId="77777777">
              <w:trPr>
                <w:trHeight w:val="180"/>
              </w:trPr>
              <w:tc>
                <w:tcPr>
                  <w:tcW w:w="179" w:type="dxa"/>
                  <w:tcBorders>
                    <w:left w:val="single" w:sz="15" w:space="0" w:color="000000"/>
                  </w:tcBorders>
                </w:tcPr>
                <w:p w14:paraId="6E52F41C" w14:textId="77777777" w:rsidR="003303CF" w:rsidRDefault="003303CF">
                  <w:pPr>
                    <w:pStyle w:val="EmptyCellLayoutStyle"/>
                    <w:spacing w:after="0" w:line="240" w:lineRule="auto"/>
                  </w:pPr>
                </w:p>
              </w:tc>
              <w:tc>
                <w:tcPr>
                  <w:tcW w:w="10800" w:type="dxa"/>
                </w:tcPr>
                <w:p w14:paraId="7F6BD612" w14:textId="77777777" w:rsidR="003303CF" w:rsidRDefault="003303CF">
                  <w:pPr>
                    <w:pStyle w:val="EmptyCellLayoutStyle"/>
                    <w:spacing w:after="0" w:line="240" w:lineRule="auto"/>
                  </w:pPr>
                </w:p>
              </w:tc>
              <w:tc>
                <w:tcPr>
                  <w:tcW w:w="180" w:type="dxa"/>
                  <w:tcBorders>
                    <w:right w:val="single" w:sz="15" w:space="0" w:color="000000"/>
                  </w:tcBorders>
                </w:tcPr>
                <w:p w14:paraId="67007323" w14:textId="77777777" w:rsidR="003303CF" w:rsidRDefault="003303CF">
                  <w:pPr>
                    <w:pStyle w:val="EmptyCellLayoutStyle"/>
                    <w:spacing w:after="0" w:line="240" w:lineRule="auto"/>
                  </w:pPr>
                </w:p>
              </w:tc>
            </w:tr>
            <w:tr w:rsidR="00D807CC" w14:paraId="19CE83C4" w14:textId="77777777" w:rsidTr="00D807CC">
              <w:trPr>
                <w:trHeight w:val="254"/>
              </w:trPr>
              <w:tc>
                <w:tcPr>
                  <w:tcW w:w="179"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04"/>
                  </w:tblGrid>
                  <w:tr w:rsidR="003303CF" w14:paraId="5DAE4FB0" w14:textId="77777777">
                    <w:trPr>
                      <w:trHeight w:val="176"/>
                    </w:trPr>
                    <w:tc>
                      <w:tcPr>
                        <w:tcW w:w="10980" w:type="dxa"/>
                        <w:tcBorders>
                          <w:top w:val="nil"/>
                          <w:left w:val="nil"/>
                          <w:bottom w:val="nil"/>
                          <w:right w:val="nil"/>
                        </w:tcBorders>
                        <w:tcMar>
                          <w:top w:w="39" w:type="dxa"/>
                          <w:left w:w="39" w:type="dxa"/>
                          <w:bottom w:w="39" w:type="dxa"/>
                          <w:right w:w="39" w:type="dxa"/>
                        </w:tcMar>
                      </w:tcPr>
                      <w:p w14:paraId="24FB746D" w14:textId="77777777" w:rsidR="003303CF" w:rsidRDefault="00BA2DF7">
                        <w:pPr>
                          <w:spacing w:after="0" w:line="240" w:lineRule="auto"/>
                        </w:pPr>
                        <w:r>
                          <w:rPr>
                            <w:rFonts w:ascii="Arial" w:eastAsia="Arial" w:hAnsi="Arial"/>
                            <w:b/>
                            <w:color w:val="000000"/>
                            <w:sz w:val="16"/>
                          </w:rPr>
                          <w:t>Additional Subordinates</w:t>
                        </w:r>
                      </w:p>
                    </w:tc>
                  </w:tr>
                </w:tbl>
                <w:p w14:paraId="033407D4" w14:textId="77777777" w:rsidR="003303CF" w:rsidRDefault="003303CF">
                  <w:pPr>
                    <w:spacing w:after="0" w:line="240" w:lineRule="auto"/>
                  </w:pPr>
                </w:p>
              </w:tc>
              <w:tc>
                <w:tcPr>
                  <w:tcW w:w="180" w:type="dxa"/>
                  <w:tcBorders>
                    <w:right w:val="single" w:sz="15" w:space="0" w:color="000000"/>
                  </w:tcBorders>
                </w:tcPr>
                <w:p w14:paraId="3C2CB2A7" w14:textId="77777777" w:rsidR="003303CF" w:rsidRDefault="003303CF">
                  <w:pPr>
                    <w:pStyle w:val="EmptyCellLayoutStyle"/>
                    <w:spacing w:after="0" w:line="240" w:lineRule="auto"/>
                  </w:pPr>
                </w:p>
              </w:tc>
            </w:tr>
            <w:tr w:rsidR="003303CF" w14:paraId="3861F99F" w14:textId="77777777">
              <w:trPr>
                <w:trHeight w:val="40"/>
              </w:trPr>
              <w:tc>
                <w:tcPr>
                  <w:tcW w:w="179" w:type="dxa"/>
                  <w:tcBorders>
                    <w:left w:val="single" w:sz="15" w:space="0" w:color="000000"/>
                  </w:tcBorders>
                </w:tcPr>
                <w:p w14:paraId="22A1BA8A" w14:textId="77777777" w:rsidR="003303CF" w:rsidRDefault="003303CF">
                  <w:pPr>
                    <w:pStyle w:val="EmptyCellLayoutStyle"/>
                    <w:spacing w:after="0" w:line="240" w:lineRule="auto"/>
                  </w:pPr>
                </w:p>
              </w:tc>
              <w:tc>
                <w:tcPr>
                  <w:tcW w:w="10800" w:type="dxa"/>
                </w:tcPr>
                <w:p w14:paraId="317E0CC9" w14:textId="77777777" w:rsidR="003303CF" w:rsidRDefault="003303CF">
                  <w:pPr>
                    <w:pStyle w:val="EmptyCellLayoutStyle"/>
                    <w:spacing w:after="0" w:line="240" w:lineRule="auto"/>
                  </w:pPr>
                </w:p>
              </w:tc>
              <w:tc>
                <w:tcPr>
                  <w:tcW w:w="180" w:type="dxa"/>
                  <w:tcBorders>
                    <w:right w:val="single" w:sz="15" w:space="0" w:color="000000"/>
                  </w:tcBorders>
                </w:tcPr>
                <w:p w14:paraId="4BBD4DE4" w14:textId="77777777" w:rsidR="003303CF" w:rsidRDefault="003303CF">
                  <w:pPr>
                    <w:pStyle w:val="EmptyCellLayoutStyle"/>
                    <w:spacing w:after="0" w:line="240" w:lineRule="auto"/>
                  </w:pPr>
                </w:p>
              </w:tc>
            </w:tr>
            <w:tr w:rsidR="003303CF" w14:paraId="62F6359A" w14:textId="77777777">
              <w:trPr>
                <w:trHeight w:val="290"/>
              </w:trPr>
              <w:tc>
                <w:tcPr>
                  <w:tcW w:w="179" w:type="dxa"/>
                  <w:tcBorders>
                    <w:left w:val="single" w:sz="15" w:space="0" w:color="000000"/>
                  </w:tcBorders>
                </w:tcPr>
                <w:p w14:paraId="21B221C7" w14:textId="77777777" w:rsidR="003303CF" w:rsidRDefault="003303CF">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45"/>
                  </w:tblGrid>
                  <w:tr w:rsidR="003303CF" w14:paraId="641CDCFD" w14:textId="77777777">
                    <w:trPr>
                      <w:trHeight w:val="212"/>
                    </w:trPr>
                    <w:tc>
                      <w:tcPr>
                        <w:tcW w:w="10800" w:type="dxa"/>
                        <w:tcBorders>
                          <w:top w:val="nil"/>
                          <w:left w:val="nil"/>
                          <w:bottom w:val="nil"/>
                          <w:right w:val="nil"/>
                        </w:tcBorders>
                        <w:tcMar>
                          <w:top w:w="39" w:type="dxa"/>
                          <w:left w:w="39" w:type="dxa"/>
                          <w:bottom w:w="39" w:type="dxa"/>
                          <w:right w:w="39" w:type="dxa"/>
                        </w:tcMar>
                      </w:tcPr>
                      <w:p w14:paraId="49C6A10A" w14:textId="77777777" w:rsidR="003303CF" w:rsidRDefault="003303CF">
                        <w:pPr>
                          <w:spacing w:after="0" w:line="240" w:lineRule="auto"/>
                        </w:pPr>
                      </w:p>
                    </w:tc>
                  </w:tr>
                </w:tbl>
                <w:p w14:paraId="4256C661" w14:textId="77777777" w:rsidR="003303CF" w:rsidRDefault="003303CF">
                  <w:pPr>
                    <w:spacing w:after="0" w:line="240" w:lineRule="auto"/>
                  </w:pPr>
                </w:p>
              </w:tc>
              <w:tc>
                <w:tcPr>
                  <w:tcW w:w="180" w:type="dxa"/>
                  <w:tcBorders>
                    <w:right w:val="single" w:sz="15" w:space="0" w:color="000000"/>
                  </w:tcBorders>
                </w:tcPr>
                <w:p w14:paraId="1605435E" w14:textId="77777777" w:rsidR="003303CF" w:rsidRDefault="003303CF">
                  <w:pPr>
                    <w:pStyle w:val="EmptyCellLayoutStyle"/>
                    <w:spacing w:after="0" w:line="240" w:lineRule="auto"/>
                  </w:pPr>
                </w:p>
              </w:tc>
            </w:tr>
            <w:tr w:rsidR="003303CF" w14:paraId="1650E0A5" w14:textId="77777777">
              <w:trPr>
                <w:trHeight w:val="104"/>
              </w:trPr>
              <w:tc>
                <w:tcPr>
                  <w:tcW w:w="179" w:type="dxa"/>
                  <w:tcBorders>
                    <w:left w:val="single" w:sz="15" w:space="0" w:color="000000"/>
                    <w:bottom w:val="single" w:sz="15" w:space="0" w:color="000000"/>
                  </w:tcBorders>
                </w:tcPr>
                <w:p w14:paraId="1A734797" w14:textId="77777777" w:rsidR="003303CF" w:rsidRDefault="003303CF">
                  <w:pPr>
                    <w:pStyle w:val="EmptyCellLayoutStyle"/>
                    <w:spacing w:after="0" w:line="240" w:lineRule="auto"/>
                  </w:pPr>
                </w:p>
              </w:tc>
              <w:tc>
                <w:tcPr>
                  <w:tcW w:w="10800" w:type="dxa"/>
                  <w:tcBorders>
                    <w:bottom w:val="single" w:sz="15" w:space="0" w:color="000000"/>
                  </w:tcBorders>
                </w:tcPr>
                <w:p w14:paraId="538E1BE2" w14:textId="77777777" w:rsidR="003303CF" w:rsidRDefault="003303CF">
                  <w:pPr>
                    <w:pStyle w:val="EmptyCellLayoutStyle"/>
                    <w:spacing w:after="0" w:line="240" w:lineRule="auto"/>
                  </w:pPr>
                </w:p>
              </w:tc>
              <w:tc>
                <w:tcPr>
                  <w:tcW w:w="180" w:type="dxa"/>
                  <w:tcBorders>
                    <w:bottom w:val="single" w:sz="15" w:space="0" w:color="000000"/>
                    <w:right w:val="single" w:sz="15" w:space="0" w:color="000000"/>
                  </w:tcBorders>
                </w:tcPr>
                <w:p w14:paraId="0DD09781" w14:textId="77777777" w:rsidR="003303CF" w:rsidRDefault="003303CF">
                  <w:pPr>
                    <w:pStyle w:val="EmptyCellLayoutStyle"/>
                    <w:spacing w:after="0" w:line="240" w:lineRule="auto"/>
                  </w:pPr>
                </w:p>
              </w:tc>
            </w:tr>
          </w:tbl>
          <w:p w14:paraId="37C6D6EF" w14:textId="77777777" w:rsidR="003303CF" w:rsidRDefault="003303CF">
            <w:pPr>
              <w:spacing w:after="0" w:line="240" w:lineRule="auto"/>
            </w:pPr>
          </w:p>
        </w:tc>
        <w:tc>
          <w:tcPr>
            <w:tcW w:w="179" w:type="dxa"/>
          </w:tcPr>
          <w:p w14:paraId="33BAC60E" w14:textId="77777777" w:rsidR="003303CF" w:rsidRDefault="003303CF">
            <w:pPr>
              <w:pStyle w:val="EmptyCellLayoutStyle"/>
              <w:spacing w:after="0" w:line="240" w:lineRule="auto"/>
            </w:pPr>
          </w:p>
        </w:tc>
      </w:tr>
      <w:tr w:rsidR="003303CF" w14:paraId="44E2BD51" w14:textId="77777777">
        <w:trPr>
          <w:trHeight w:val="123"/>
        </w:trPr>
        <w:tc>
          <w:tcPr>
            <w:tcW w:w="179" w:type="dxa"/>
          </w:tcPr>
          <w:p w14:paraId="5F36259E" w14:textId="77777777" w:rsidR="003303CF" w:rsidRDefault="003303CF">
            <w:pPr>
              <w:pStyle w:val="EmptyCellLayoutStyle"/>
              <w:spacing w:after="0" w:line="240" w:lineRule="auto"/>
            </w:pPr>
          </w:p>
        </w:tc>
        <w:tc>
          <w:tcPr>
            <w:tcW w:w="0" w:type="dxa"/>
          </w:tcPr>
          <w:p w14:paraId="3B4E1469" w14:textId="77777777" w:rsidR="003303CF" w:rsidRDefault="003303CF">
            <w:pPr>
              <w:pStyle w:val="EmptyCellLayoutStyle"/>
              <w:spacing w:after="0" w:line="240" w:lineRule="auto"/>
            </w:pPr>
          </w:p>
        </w:tc>
        <w:tc>
          <w:tcPr>
            <w:tcW w:w="0" w:type="dxa"/>
          </w:tcPr>
          <w:p w14:paraId="3D71DD35" w14:textId="77777777" w:rsidR="003303CF" w:rsidRDefault="003303CF">
            <w:pPr>
              <w:pStyle w:val="EmptyCellLayoutStyle"/>
              <w:spacing w:after="0" w:line="240" w:lineRule="auto"/>
            </w:pPr>
          </w:p>
        </w:tc>
        <w:tc>
          <w:tcPr>
            <w:tcW w:w="0" w:type="dxa"/>
          </w:tcPr>
          <w:p w14:paraId="544004A8" w14:textId="77777777" w:rsidR="003303CF" w:rsidRDefault="003303CF">
            <w:pPr>
              <w:pStyle w:val="EmptyCellLayoutStyle"/>
              <w:spacing w:after="0" w:line="240" w:lineRule="auto"/>
            </w:pPr>
          </w:p>
        </w:tc>
        <w:tc>
          <w:tcPr>
            <w:tcW w:w="0" w:type="dxa"/>
          </w:tcPr>
          <w:p w14:paraId="36FF8908" w14:textId="77777777" w:rsidR="003303CF" w:rsidRDefault="003303CF">
            <w:pPr>
              <w:pStyle w:val="EmptyCellLayoutStyle"/>
              <w:spacing w:after="0" w:line="240" w:lineRule="auto"/>
            </w:pPr>
          </w:p>
        </w:tc>
        <w:tc>
          <w:tcPr>
            <w:tcW w:w="0" w:type="dxa"/>
          </w:tcPr>
          <w:p w14:paraId="0438D63F" w14:textId="77777777" w:rsidR="003303CF" w:rsidRDefault="003303CF">
            <w:pPr>
              <w:pStyle w:val="EmptyCellLayoutStyle"/>
              <w:spacing w:after="0" w:line="240" w:lineRule="auto"/>
            </w:pPr>
          </w:p>
        </w:tc>
        <w:tc>
          <w:tcPr>
            <w:tcW w:w="0" w:type="dxa"/>
          </w:tcPr>
          <w:p w14:paraId="137FD64D" w14:textId="77777777" w:rsidR="003303CF" w:rsidRDefault="003303CF">
            <w:pPr>
              <w:pStyle w:val="EmptyCellLayoutStyle"/>
              <w:spacing w:after="0" w:line="240" w:lineRule="auto"/>
            </w:pPr>
          </w:p>
        </w:tc>
        <w:tc>
          <w:tcPr>
            <w:tcW w:w="2505" w:type="dxa"/>
          </w:tcPr>
          <w:p w14:paraId="2A4D1048" w14:textId="77777777" w:rsidR="003303CF" w:rsidRDefault="003303CF">
            <w:pPr>
              <w:pStyle w:val="EmptyCellLayoutStyle"/>
              <w:spacing w:after="0" w:line="240" w:lineRule="auto"/>
            </w:pPr>
          </w:p>
        </w:tc>
        <w:tc>
          <w:tcPr>
            <w:tcW w:w="6120" w:type="dxa"/>
          </w:tcPr>
          <w:p w14:paraId="6976587F" w14:textId="77777777" w:rsidR="003303CF" w:rsidRDefault="003303CF">
            <w:pPr>
              <w:pStyle w:val="EmptyCellLayoutStyle"/>
              <w:spacing w:after="0" w:line="240" w:lineRule="auto"/>
            </w:pPr>
          </w:p>
        </w:tc>
        <w:tc>
          <w:tcPr>
            <w:tcW w:w="2534" w:type="dxa"/>
          </w:tcPr>
          <w:p w14:paraId="7C2DDEC5" w14:textId="77777777" w:rsidR="003303CF" w:rsidRDefault="003303CF">
            <w:pPr>
              <w:pStyle w:val="EmptyCellLayoutStyle"/>
              <w:spacing w:after="0" w:line="240" w:lineRule="auto"/>
            </w:pPr>
          </w:p>
        </w:tc>
        <w:tc>
          <w:tcPr>
            <w:tcW w:w="179" w:type="dxa"/>
          </w:tcPr>
          <w:p w14:paraId="06C81538" w14:textId="77777777" w:rsidR="003303CF" w:rsidRDefault="003303CF">
            <w:pPr>
              <w:pStyle w:val="EmptyCellLayoutStyle"/>
              <w:spacing w:after="0" w:line="240" w:lineRule="auto"/>
            </w:pPr>
          </w:p>
        </w:tc>
      </w:tr>
      <w:tr w:rsidR="00D807CC" w14:paraId="2B9D25F7" w14:textId="77777777" w:rsidTr="00D807CC">
        <w:tc>
          <w:tcPr>
            <w:tcW w:w="179" w:type="dxa"/>
          </w:tcPr>
          <w:p w14:paraId="49859A33" w14:textId="77777777" w:rsidR="003303CF" w:rsidRDefault="003303C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897"/>
              <w:gridCol w:w="359"/>
              <w:gridCol w:w="179"/>
              <w:gridCol w:w="3232"/>
              <w:gridCol w:w="2152"/>
              <w:gridCol w:w="359"/>
              <w:gridCol w:w="179"/>
              <w:gridCol w:w="3232"/>
              <w:gridCol w:w="537"/>
            </w:tblGrid>
            <w:tr w:rsidR="00D807CC" w14:paraId="4AE9998B" w14:textId="77777777" w:rsidTr="00D807CC">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9"/>
                  </w:tblGrid>
                  <w:tr w:rsidR="003303CF" w14:paraId="41F7B3DE" w14:textId="77777777">
                    <w:trPr>
                      <w:trHeight w:val="192"/>
                    </w:trPr>
                    <w:tc>
                      <w:tcPr>
                        <w:tcW w:w="11160" w:type="dxa"/>
                        <w:tcBorders>
                          <w:top w:val="nil"/>
                          <w:left w:val="nil"/>
                          <w:bottom w:val="nil"/>
                          <w:right w:val="nil"/>
                        </w:tcBorders>
                        <w:tcMar>
                          <w:top w:w="39" w:type="dxa"/>
                          <w:left w:w="39" w:type="dxa"/>
                          <w:bottom w:w="39" w:type="dxa"/>
                          <w:right w:w="39" w:type="dxa"/>
                        </w:tcMar>
                      </w:tcPr>
                      <w:p w14:paraId="25798533" w14:textId="77777777" w:rsidR="003303CF" w:rsidRDefault="00BA2DF7">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56BC2A48" w14:textId="77777777" w:rsidR="003303CF" w:rsidRDefault="003303CF">
                  <w:pPr>
                    <w:spacing w:after="0" w:line="240" w:lineRule="auto"/>
                  </w:pPr>
                </w:p>
              </w:tc>
            </w:tr>
            <w:tr w:rsidR="003303CF" w14:paraId="49654234" w14:textId="77777777">
              <w:trPr>
                <w:trHeight w:val="80"/>
              </w:trPr>
              <w:tc>
                <w:tcPr>
                  <w:tcW w:w="900" w:type="dxa"/>
                  <w:tcBorders>
                    <w:left w:val="single" w:sz="15" w:space="0" w:color="000000"/>
                  </w:tcBorders>
                </w:tcPr>
                <w:p w14:paraId="7EB4413C" w14:textId="77777777" w:rsidR="003303CF" w:rsidRDefault="003303CF">
                  <w:pPr>
                    <w:pStyle w:val="EmptyCellLayoutStyle"/>
                    <w:spacing w:after="0" w:line="240" w:lineRule="auto"/>
                  </w:pPr>
                </w:p>
              </w:tc>
              <w:tc>
                <w:tcPr>
                  <w:tcW w:w="359" w:type="dxa"/>
                </w:tcPr>
                <w:p w14:paraId="64378F89" w14:textId="77777777" w:rsidR="003303CF" w:rsidRDefault="003303CF">
                  <w:pPr>
                    <w:pStyle w:val="EmptyCellLayoutStyle"/>
                    <w:spacing w:after="0" w:line="240" w:lineRule="auto"/>
                  </w:pPr>
                </w:p>
              </w:tc>
              <w:tc>
                <w:tcPr>
                  <w:tcW w:w="180" w:type="dxa"/>
                </w:tcPr>
                <w:p w14:paraId="428A549C" w14:textId="77777777" w:rsidR="003303CF" w:rsidRDefault="003303CF">
                  <w:pPr>
                    <w:pStyle w:val="EmptyCellLayoutStyle"/>
                    <w:spacing w:after="0" w:line="240" w:lineRule="auto"/>
                  </w:pPr>
                </w:p>
              </w:tc>
              <w:tc>
                <w:tcPr>
                  <w:tcW w:w="3240" w:type="dxa"/>
                </w:tcPr>
                <w:p w14:paraId="4FDCB658" w14:textId="77777777" w:rsidR="003303CF" w:rsidRDefault="003303CF">
                  <w:pPr>
                    <w:pStyle w:val="EmptyCellLayoutStyle"/>
                    <w:spacing w:after="0" w:line="240" w:lineRule="auto"/>
                  </w:pPr>
                </w:p>
              </w:tc>
              <w:tc>
                <w:tcPr>
                  <w:tcW w:w="2160" w:type="dxa"/>
                </w:tcPr>
                <w:p w14:paraId="614C275B" w14:textId="77777777" w:rsidR="003303CF" w:rsidRDefault="003303CF">
                  <w:pPr>
                    <w:pStyle w:val="EmptyCellLayoutStyle"/>
                    <w:spacing w:after="0" w:line="240" w:lineRule="auto"/>
                  </w:pPr>
                </w:p>
              </w:tc>
              <w:tc>
                <w:tcPr>
                  <w:tcW w:w="359" w:type="dxa"/>
                </w:tcPr>
                <w:p w14:paraId="418EC2A6" w14:textId="77777777" w:rsidR="003303CF" w:rsidRDefault="003303CF">
                  <w:pPr>
                    <w:pStyle w:val="EmptyCellLayoutStyle"/>
                    <w:spacing w:after="0" w:line="240" w:lineRule="auto"/>
                  </w:pPr>
                </w:p>
              </w:tc>
              <w:tc>
                <w:tcPr>
                  <w:tcW w:w="180" w:type="dxa"/>
                </w:tcPr>
                <w:p w14:paraId="1CCE260F" w14:textId="77777777" w:rsidR="003303CF" w:rsidRDefault="003303CF">
                  <w:pPr>
                    <w:pStyle w:val="EmptyCellLayoutStyle"/>
                    <w:spacing w:after="0" w:line="240" w:lineRule="auto"/>
                  </w:pPr>
                </w:p>
              </w:tc>
              <w:tc>
                <w:tcPr>
                  <w:tcW w:w="3240" w:type="dxa"/>
                </w:tcPr>
                <w:p w14:paraId="2B96D96E" w14:textId="77777777" w:rsidR="003303CF" w:rsidRDefault="003303CF">
                  <w:pPr>
                    <w:pStyle w:val="EmptyCellLayoutStyle"/>
                    <w:spacing w:after="0" w:line="240" w:lineRule="auto"/>
                  </w:pPr>
                </w:p>
              </w:tc>
              <w:tc>
                <w:tcPr>
                  <w:tcW w:w="539" w:type="dxa"/>
                  <w:tcBorders>
                    <w:right w:val="single" w:sz="15" w:space="0" w:color="000000"/>
                  </w:tcBorders>
                </w:tcPr>
                <w:p w14:paraId="55200B7B" w14:textId="77777777" w:rsidR="003303CF" w:rsidRDefault="003303CF">
                  <w:pPr>
                    <w:pStyle w:val="EmptyCellLayoutStyle"/>
                    <w:spacing w:after="0" w:line="240" w:lineRule="auto"/>
                  </w:pPr>
                </w:p>
              </w:tc>
            </w:tr>
            <w:tr w:rsidR="003303CF" w14:paraId="3472C0C1" w14:textId="77777777">
              <w:trPr>
                <w:trHeight w:val="269"/>
              </w:trPr>
              <w:tc>
                <w:tcPr>
                  <w:tcW w:w="900" w:type="dxa"/>
                  <w:tcBorders>
                    <w:left w:val="single" w:sz="15" w:space="0" w:color="000000"/>
                  </w:tcBorders>
                </w:tcPr>
                <w:p w14:paraId="4CA99A89" w14:textId="77777777" w:rsidR="003303CF" w:rsidRDefault="003303C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303CF" w14:paraId="365012D2" w14:textId="77777777">
                    <w:trPr>
                      <w:trHeight w:val="212"/>
                    </w:trPr>
                    <w:tc>
                      <w:tcPr>
                        <w:tcW w:w="360" w:type="dxa"/>
                        <w:tcBorders>
                          <w:top w:val="nil"/>
                          <w:left w:val="nil"/>
                          <w:bottom w:val="nil"/>
                          <w:right w:val="nil"/>
                        </w:tcBorders>
                        <w:tcMar>
                          <w:top w:w="39" w:type="dxa"/>
                          <w:left w:w="39" w:type="dxa"/>
                          <w:bottom w:w="39" w:type="dxa"/>
                          <w:right w:w="39" w:type="dxa"/>
                        </w:tcMar>
                      </w:tcPr>
                      <w:p w14:paraId="219A44DA" w14:textId="77777777" w:rsidR="003303CF" w:rsidRDefault="00BA2DF7">
                        <w:pPr>
                          <w:spacing w:after="0" w:line="240" w:lineRule="auto"/>
                        </w:pPr>
                        <w:r>
                          <w:rPr>
                            <w:rFonts w:ascii="Arial" w:eastAsia="Arial" w:hAnsi="Arial"/>
                            <w:color w:val="000000"/>
                          </w:rPr>
                          <w:t>N</w:t>
                        </w:r>
                      </w:p>
                    </w:tc>
                  </w:tr>
                </w:tbl>
                <w:p w14:paraId="38EEE1E6" w14:textId="77777777" w:rsidR="003303CF" w:rsidRDefault="003303CF">
                  <w:pPr>
                    <w:spacing w:after="0" w:line="240" w:lineRule="auto"/>
                  </w:pPr>
                </w:p>
              </w:tc>
              <w:tc>
                <w:tcPr>
                  <w:tcW w:w="180" w:type="dxa"/>
                </w:tcPr>
                <w:p w14:paraId="3F5D05B4" w14:textId="77777777" w:rsidR="003303CF" w:rsidRDefault="003303C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303CF" w14:paraId="07F86FDD" w14:textId="77777777">
                    <w:trPr>
                      <w:trHeight w:val="192"/>
                    </w:trPr>
                    <w:tc>
                      <w:tcPr>
                        <w:tcW w:w="3240" w:type="dxa"/>
                        <w:tcBorders>
                          <w:top w:val="nil"/>
                          <w:left w:val="nil"/>
                          <w:bottom w:val="nil"/>
                          <w:right w:val="nil"/>
                        </w:tcBorders>
                        <w:tcMar>
                          <w:top w:w="39" w:type="dxa"/>
                          <w:left w:w="39" w:type="dxa"/>
                          <w:bottom w:w="39" w:type="dxa"/>
                          <w:right w:w="39" w:type="dxa"/>
                        </w:tcMar>
                      </w:tcPr>
                      <w:p w14:paraId="6EB0995D" w14:textId="77777777" w:rsidR="003303CF" w:rsidRDefault="00BA2DF7">
                        <w:pPr>
                          <w:spacing w:after="0" w:line="240" w:lineRule="auto"/>
                        </w:pPr>
                        <w:r>
                          <w:rPr>
                            <w:rFonts w:ascii="Arial" w:eastAsia="Arial" w:hAnsi="Arial"/>
                            <w:color w:val="000000"/>
                            <w:sz w:val="16"/>
                          </w:rPr>
                          <w:t>Complete and sign service ratings.</w:t>
                        </w:r>
                      </w:p>
                    </w:tc>
                  </w:tr>
                </w:tbl>
                <w:p w14:paraId="60E81420" w14:textId="77777777" w:rsidR="003303CF" w:rsidRDefault="003303CF">
                  <w:pPr>
                    <w:spacing w:after="0" w:line="240" w:lineRule="auto"/>
                  </w:pPr>
                </w:p>
              </w:tc>
              <w:tc>
                <w:tcPr>
                  <w:tcW w:w="2160" w:type="dxa"/>
                </w:tcPr>
                <w:p w14:paraId="4258FB39" w14:textId="77777777" w:rsidR="003303CF" w:rsidRDefault="003303C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303CF" w14:paraId="2BF9BE65" w14:textId="77777777">
                    <w:trPr>
                      <w:trHeight w:val="212"/>
                    </w:trPr>
                    <w:tc>
                      <w:tcPr>
                        <w:tcW w:w="360" w:type="dxa"/>
                        <w:tcBorders>
                          <w:top w:val="nil"/>
                          <w:left w:val="nil"/>
                          <w:bottom w:val="nil"/>
                          <w:right w:val="nil"/>
                        </w:tcBorders>
                        <w:tcMar>
                          <w:top w:w="39" w:type="dxa"/>
                          <w:left w:w="39" w:type="dxa"/>
                          <w:bottom w:w="39" w:type="dxa"/>
                          <w:right w:w="39" w:type="dxa"/>
                        </w:tcMar>
                      </w:tcPr>
                      <w:p w14:paraId="6AAA8D40" w14:textId="77777777" w:rsidR="003303CF" w:rsidRDefault="00BA2DF7">
                        <w:pPr>
                          <w:spacing w:after="0" w:line="240" w:lineRule="auto"/>
                        </w:pPr>
                        <w:r>
                          <w:rPr>
                            <w:rFonts w:ascii="Arial" w:eastAsia="Arial" w:hAnsi="Arial"/>
                            <w:color w:val="000000"/>
                          </w:rPr>
                          <w:t>N</w:t>
                        </w:r>
                      </w:p>
                    </w:tc>
                  </w:tr>
                </w:tbl>
                <w:p w14:paraId="270A02FB" w14:textId="77777777" w:rsidR="003303CF" w:rsidRDefault="003303CF">
                  <w:pPr>
                    <w:spacing w:after="0" w:line="240" w:lineRule="auto"/>
                  </w:pPr>
                </w:p>
              </w:tc>
              <w:tc>
                <w:tcPr>
                  <w:tcW w:w="180" w:type="dxa"/>
                </w:tcPr>
                <w:p w14:paraId="46212C4D" w14:textId="77777777" w:rsidR="003303CF" w:rsidRDefault="003303C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303CF" w14:paraId="753B6978" w14:textId="77777777">
                    <w:trPr>
                      <w:trHeight w:val="192"/>
                    </w:trPr>
                    <w:tc>
                      <w:tcPr>
                        <w:tcW w:w="3240" w:type="dxa"/>
                        <w:tcBorders>
                          <w:top w:val="nil"/>
                          <w:left w:val="nil"/>
                          <w:bottom w:val="nil"/>
                          <w:right w:val="nil"/>
                        </w:tcBorders>
                        <w:tcMar>
                          <w:top w:w="39" w:type="dxa"/>
                          <w:left w:w="39" w:type="dxa"/>
                          <w:bottom w:w="39" w:type="dxa"/>
                          <w:right w:w="39" w:type="dxa"/>
                        </w:tcMar>
                      </w:tcPr>
                      <w:p w14:paraId="01AD6D01" w14:textId="77777777" w:rsidR="003303CF" w:rsidRDefault="00BA2DF7">
                        <w:pPr>
                          <w:spacing w:after="0" w:line="240" w:lineRule="auto"/>
                        </w:pPr>
                        <w:r>
                          <w:rPr>
                            <w:rFonts w:ascii="Arial" w:eastAsia="Arial" w:hAnsi="Arial"/>
                            <w:color w:val="000000"/>
                            <w:sz w:val="16"/>
                          </w:rPr>
                          <w:t>Assign work.</w:t>
                        </w:r>
                      </w:p>
                    </w:tc>
                  </w:tr>
                </w:tbl>
                <w:p w14:paraId="034A23F3" w14:textId="77777777" w:rsidR="003303CF" w:rsidRDefault="003303CF">
                  <w:pPr>
                    <w:spacing w:after="0" w:line="240" w:lineRule="auto"/>
                  </w:pPr>
                </w:p>
              </w:tc>
              <w:tc>
                <w:tcPr>
                  <w:tcW w:w="539" w:type="dxa"/>
                  <w:tcBorders>
                    <w:right w:val="single" w:sz="15" w:space="0" w:color="000000"/>
                  </w:tcBorders>
                </w:tcPr>
                <w:p w14:paraId="4E51D55A" w14:textId="77777777" w:rsidR="003303CF" w:rsidRDefault="003303CF">
                  <w:pPr>
                    <w:pStyle w:val="EmptyCellLayoutStyle"/>
                    <w:spacing w:after="0" w:line="240" w:lineRule="auto"/>
                  </w:pPr>
                </w:p>
              </w:tc>
            </w:tr>
            <w:tr w:rsidR="003303CF" w14:paraId="6A45C72E" w14:textId="77777777">
              <w:trPr>
                <w:trHeight w:val="20"/>
              </w:trPr>
              <w:tc>
                <w:tcPr>
                  <w:tcW w:w="900" w:type="dxa"/>
                  <w:tcBorders>
                    <w:left w:val="single" w:sz="15" w:space="0" w:color="000000"/>
                  </w:tcBorders>
                </w:tcPr>
                <w:p w14:paraId="31597B8A" w14:textId="77777777" w:rsidR="003303CF" w:rsidRDefault="003303CF">
                  <w:pPr>
                    <w:pStyle w:val="EmptyCellLayoutStyle"/>
                    <w:spacing w:after="0" w:line="240" w:lineRule="auto"/>
                  </w:pPr>
                </w:p>
              </w:tc>
              <w:tc>
                <w:tcPr>
                  <w:tcW w:w="359" w:type="dxa"/>
                  <w:vMerge/>
                </w:tcPr>
                <w:p w14:paraId="50E5254A" w14:textId="77777777" w:rsidR="003303CF" w:rsidRDefault="003303CF">
                  <w:pPr>
                    <w:pStyle w:val="EmptyCellLayoutStyle"/>
                    <w:spacing w:after="0" w:line="240" w:lineRule="auto"/>
                  </w:pPr>
                </w:p>
              </w:tc>
              <w:tc>
                <w:tcPr>
                  <w:tcW w:w="180" w:type="dxa"/>
                </w:tcPr>
                <w:p w14:paraId="01D45EA7" w14:textId="77777777" w:rsidR="003303CF" w:rsidRDefault="003303CF">
                  <w:pPr>
                    <w:pStyle w:val="EmptyCellLayoutStyle"/>
                    <w:spacing w:after="0" w:line="240" w:lineRule="auto"/>
                  </w:pPr>
                </w:p>
              </w:tc>
              <w:tc>
                <w:tcPr>
                  <w:tcW w:w="3240" w:type="dxa"/>
                </w:tcPr>
                <w:p w14:paraId="4B3FED2E" w14:textId="77777777" w:rsidR="003303CF" w:rsidRDefault="003303CF">
                  <w:pPr>
                    <w:pStyle w:val="EmptyCellLayoutStyle"/>
                    <w:spacing w:after="0" w:line="240" w:lineRule="auto"/>
                  </w:pPr>
                </w:p>
              </w:tc>
              <w:tc>
                <w:tcPr>
                  <w:tcW w:w="2160" w:type="dxa"/>
                </w:tcPr>
                <w:p w14:paraId="6E7AE69C" w14:textId="77777777" w:rsidR="003303CF" w:rsidRDefault="003303CF">
                  <w:pPr>
                    <w:pStyle w:val="EmptyCellLayoutStyle"/>
                    <w:spacing w:after="0" w:line="240" w:lineRule="auto"/>
                  </w:pPr>
                </w:p>
              </w:tc>
              <w:tc>
                <w:tcPr>
                  <w:tcW w:w="359" w:type="dxa"/>
                  <w:vMerge/>
                </w:tcPr>
                <w:p w14:paraId="7BEDEAE6" w14:textId="77777777" w:rsidR="003303CF" w:rsidRDefault="003303CF">
                  <w:pPr>
                    <w:pStyle w:val="EmptyCellLayoutStyle"/>
                    <w:spacing w:after="0" w:line="240" w:lineRule="auto"/>
                  </w:pPr>
                </w:p>
              </w:tc>
              <w:tc>
                <w:tcPr>
                  <w:tcW w:w="180" w:type="dxa"/>
                </w:tcPr>
                <w:p w14:paraId="7159800C" w14:textId="77777777" w:rsidR="003303CF" w:rsidRDefault="003303CF">
                  <w:pPr>
                    <w:pStyle w:val="EmptyCellLayoutStyle"/>
                    <w:spacing w:after="0" w:line="240" w:lineRule="auto"/>
                  </w:pPr>
                </w:p>
              </w:tc>
              <w:tc>
                <w:tcPr>
                  <w:tcW w:w="3240" w:type="dxa"/>
                </w:tcPr>
                <w:p w14:paraId="11924E5D" w14:textId="77777777" w:rsidR="003303CF" w:rsidRDefault="003303CF">
                  <w:pPr>
                    <w:pStyle w:val="EmptyCellLayoutStyle"/>
                    <w:spacing w:after="0" w:line="240" w:lineRule="auto"/>
                  </w:pPr>
                </w:p>
              </w:tc>
              <w:tc>
                <w:tcPr>
                  <w:tcW w:w="539" w:type="dxa"/>
                  <w:tcBorders>
                    <w:right w:val="single" w:sz="15" w:space="0" w:color="000000"/>
                  </w:tcBorders>
                </w:tcPr>
                <w:p w14:paraId="34D4FEF5" w14:textId="77777777" w:rsidR="003303CF" w:rsidRDefault="003303CF">
                  <w:pPr>
                    <w:pStyle w:val="EmptyCellLayoutStyle"/>
                    <w:spacing w:after="0" w:line="240" w:lineRule="auto"/>
                  </w:pPr>
                </w:p>
              </w:tc>
            </w:tr>
            <w:tr w:rsidR="003303CF" w14:paraId="46584CF6" w14:textId="77777777">
              <w:trPr>
                <w:trHeight w:val="69"/>
              </w:trPr>
              <w:tc>
                <w:tcPr>
                  <w:tcW w:w="900" w:type="dxa"/>
                  <w:tcBorders>
                    <w:left w:val="single" w:sz="15" w:space="0" w:color="000000"/>
                  </w:tcBorders>
                </w:tcPr>
                <w:p w14:paraId="11F7292C" w14:textId="77777777" w:rsidR="003303CF" w:rsidRDefault="003303CF">
                  <w:pPr>
                    <w:pStyle w:val="EmptyCellLayoutStyle"/>
                    <w:spacing w:after="0" w:line="240" w:lineRule="auto"/>
                  </w:pPr>
                </w:p>
              </w:tc>
              <w:tc>
                <w:tcPr>
                  <w:tcW w:w="359" w:type="dxa"/>
                </w:tcPr>
                <w:p w14:paraId="51F34151" w14:textId="77777777" w:rsidR="003303CF" w:rsidRDefault="003303CF">
                  <w:pPr>
                    <w:pStyle w:val="EmptyCellLayoutStyle"/>
                    <w:spacing w:after="0" w:line="240" w:lineRule="auto"/>
                  </w:pPr>
                </w:p>
              </w:tc>
              <w:tc>
                <w:tcPr>
                  <w:tcW w:w="180" w:type="dxa"/>
                </w:tcPr>
                <w:p w14:paraId="7C1DB370" w14:textId="77777777" w:rsidR="003303CF" w:rsidRDefault="003303CF">
                  <w:pPr>
                    <w:pStyle w:val="EmptyCellLayoutStyle"/>
                    <w:spacing w:after="0" w:line="240" w:lineRule="auto"/>
                  </w:pPr>
                </w:p>
              </w:tc>
              <w:tc>
                <w:tcPr>
                  <w:tcW w:w="3240" w:type="dxa"/>
                </w:tcPr>
                <w:p w14:paraId="1A79C8ED" w14:textId="77777777" w:rsidR="003303CF" w:rsidRDefault="003303CF">
                  <w:pPr>
                    <w:pStyle w:val="EmptyCellLayoutStyle"/>
                    <w:spacing w:after="0" w:line="240" w:lineRule="auto"/>
                  </w:pPr>
                </w:p>
              </w:tc>
              <w:tc>
                <w:tcPr>
                  <w:tcW w:w="2160" w:type="dxa"/>
                </w:tcPr>
                <w:p w14:paraId="4D1DDBAD" w14:textId="77777777" w:rsidR="003303CF" w:rsidRDefault="003303CF">
                  <w:pPr>
                    <w:pStyle w:val="EmptyCellLayoutStyle"/>
                    <w:spacing w:after="0" w:line="240" w:lineRule="auto"/>
                  </w:pPr>
                </w:p>
              </w:tc>
              <w:tc>
                <w:tcPr>
                  <w:tcW w:w="359" w:type="dxa"/>
                </w:tcPr>
                <w:p w14:paraId="0D8162CD" w14:textId="77777777" w:rsidR="003303CF" w:rsidRDefault="003303CF">
                  <w:pPr>
                    <w:pStyle w:val="EmptyCellLayoutStyle"/>
                    <w:spacing w:after="0" w:line="240" w:lineRule="auto"/>
                  </w:pPr>
                </w:p>
              </w:tc>
              <w:tc>
                <w:tcPr>
                  <w:tcW w:w="180" w:type="dxa"/>
                </w:tcPr>
                <w:p w14:paraId="37B81BFA" w14:textId="77777777" w:rsidR="003303CF" w:rsidRDefault="003303CF">
                  <w:pPr>
                    <w:pStyle w:val="EmptyCellLayoutStyle"/>
                    <w:spacing w:after="0" w:line="240" w:lineRule="auto"/>
                  </w:pPr>
                </w:p>
              </w:tc>
              <w:tc>
                <w:tcPr>
                  <w:tcW w:w="3240" w:type="dxa"/>
                </w:tcPr>
                <w:p w14:paraId="2D1626EE" w14:textId="77777777" w:rsidR="003303CF" w:rsidRDefault="003303CF">
                  <w:pPr>
                    <w:pStyle w:val="EmptyCellLayoutStyle"/>
                    <w:spacing w:after="0" w:line="240" w:lineRule="auto"/>
                  </w:pPr>
                </w:p>
              </w:tc>
              <w:tc>
                <w:tcPr>
                  <w:tcW w:w="539" w:type="dxa"/>
                  <w:tcBorders>
                    <w:right w:val="single" w:sz="15" w:space="0" w:color="000000"/>
                  </w:tcBorders>
                </w:tcPr>
                <w:p w14:paraId="45E03B86" w14:textId="77777777" w:rsidR="003303CF" w:rsidRDefault="003303CF">
                  <w:pPr>
                    <w:pStyle w:val="EmptyCellLayoutStyle"/>
                    <w:spacing w:after="0" w:line="240" w:lineRule="auto"/>
                  </w:pPr>
                </w:p>
              </w:tc>
            </w:tr>
            <w:tr w:rsidR="003303CF" w14:paraId="4956FE1D" w14:textId="77777777">
              <w:trPr>
                <w:trHeight w:val="270"/>
              </w:trPr>
              <w:tc>
                <w:tcPr>
                  <w:tcW w:w="900" w:type="dxa"/>
                  <w:tcBorders>
                    <w:left w:val="single" w:sz="15" w:space="0" w:color="000000"/>
                  </w:tcBorders>
                </w:tcPr>
                <w:p w14:paraId="448D4592" w14:textId="77777777" w:rsidR="003303CF" w:rsidRDefault="003303C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303CF" w14:paraId="36B4BA63" w14:textId="77777777">
                    <w:trPr>
                      <w:trHeight w:val="212"/>
                    </w:trPr>
                    <w:tc>
                      <w:tcPr>
                        <w:tcW w:w="360" w:type="dxa"/>
                        <w:tcBorders>
                          <w:top w:val="nil"/>
                          <w:left w:val="nil"/>
                          <w:bottom w:val="nil"/>
                          <w:right w:val="nil"/>
                        </w:tcBorders>
                        <w:tcMar>
                          <w:top w:w="39" w:type="dxa"/>
                          <w:left w:w="39" w:type="dxa"/>
                          <w:bottom w:w="39" w:type="dxa"/>
                          <w:right w:w="39" w:type="dxa"/>
                        </w:tcMar>
                      </w:tcPr>
                      <w:p w14:paraId="7AB2C176" w14:textId="77777777" w:rsidR="003303CF" w:rsidRDefault="00BA2DF7">
                        <w:pPr>
                          <w:spacing w:after="0" w:line="240" w:lineRule="auto"/>
                        </w:pPr>
                        <w:r>
                          <w:rPr>
                            <w:rFonts w:ascii="Arial" w:eastAsia="Arial" w:hAnsi="Arial"/>
                            <w:color w:val="000000"/>
                          </w:rPr>
                          <w:t>N</w:t>
                        </w:r>
                      </w:p>
                    </w:tc>
                  </w:tr>
                </w:tbl>
                <w:p w14:paraId="4E5F3ECE" w14:textId="77777777" w:rsidR="003303CF" w:rsidRDefault="003303CF">
                  <w:pPr>
                    <w:spacing w:after="0" w:line="240" w:lineRule="auto"/>
                  </w:pPr>
                </w:p>
              </w:tc>
              <w:tc>
                <w:tcPr>
                  <w:tcW w:w="180" w:type="dxa"/>
                </w:tcPr>
                <w:p w14:paraId="36F952AF" w14:textId="77777777" w:rsidR="003303CF" w:rsidRDefault="003303C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303CF" w14:paraId="2A4FEC84" w14:textId="77777777">
                    <w:trPr>
                      <w:trHeight w:val="192"/>
                    </w:trPr>
                    <w:tc>
                      <w:tcPr>
                        <w:tcW w:w="3240" w:type="dxa"/>
                        <w:tcBorders>
                          <w:top w:val="nil"/>
                          <w:left w:val="nil"/>
                          <w:bottom w:val="nil"/>
                          <w:right w:val="nil"/>
                        </w:tcBorders>
                        <w:tcMar>
                          <w:top w:w="39" w:type="dxa"/>
                          <w:left w:w="39" w:type="dxa"/>
                          <w:bottom w:w="39" w:type="dxa"/>
                          <w:right w:w="39" w:type="dxa"/>
                        </w:tcMar>
                      </w:tcPr>
                      <w:p w14:paraId="15E5C1FE" w14:textId="77777777" w:rsidR="003303CF" w:rsidRDefault="00BA2DF7">
                        <w:pPr>
                          <w:spacing w:after="0" w:line="240" w:lineRule="auto"/>
                        </w:pPr>
                        <w:r>
                          <w:rPr>
                            <w:rFonts w:ascii="Arial" w:eastAsia="Arial" w:hAnsi="Arial"/>
                            <w:color w:val="000000"/>
                            <w:sz w:val="16"/>
                          </w:rPr>
                          <w:t>Provide formal written counseling.</w:t>
                        </w:r>
                      </w:p>
                    </w:tc>
                  </w:tr>
                </w:tbl>
                <w:p w14:paraId="5731431E" w14:textId="77777777" w:rsidR="003303CF" w:rsidRDefault="003303CF">
                  <w:pPr>
                    <w:spacing w:after="0" w:line="240" w:lineRule="auto"/>
                  </w:pPr>
                </w:p>
              </w:tc>
              <w:tc>
                <w:tcPr>
                  <w:tcW w:w="2160" w:type="dxa"/>
                </w:tcPr>
                <w:p w14:paraId="17E8B476" w14:textId="77777777" w:rsidR="003303CF" w:rsidRDefault="003303C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303CF" w14:paraId="579C2061" w14:textId="77777777">
                    <w:trPr>
                      <w:trHeight w:val="212"/>
                    </w:trPr>
                    <w:tc>
                      <w:tcPr>
                        <w:tcW w:w="360" w:type="dxa"/>
                        <w:tcBorders>
                          <w:top w:val="nil"/>
                          <w:left w:val="nil"/>
                          <w:bottom w:val="nil"/>
                          <w:right w:val="nil"/>
                        </w:tcBorders>
                        <w:tcMar>
                          <w:top w:w="39" w:type="dxa"/>
                          <w:left w:w="39" w:type="dxa"/>
                          <w:bottom w:w="39" w:type="dxa"/>
                          <w:right w:w="39" w:type="dxa"/>
                        </w:tcMar>
                      </w:tcPr>
                      <w:p w14:paraId="555FCF2F" w14:textId="77777777" w:rsidR="003303CF" w:rsidRDefault="00BA2DF7">
                        <w:pPr>
                          <w:spacing w:after="0" w:line="240" w:lineRule="auto"/>
                        </w:pPr>
                        <w:r>
                          <w:rPr>
                            <w:rFonts w:ascii="Arial" w:eastAsia="Arial" w:hAnsi="Arial"/>
                            <w:color w:val="000000"/>
                          </w:rPr>
                          <w:t>N</w:t>
                        </w:r>
                      </w:p>
                    </w:tc>
                  </w:tr>
                </w:tbl>
                <w:p w14:paraId="1B930F12" w14:textId="77777777" w:rsidR="003303CF" w:rsidRDefault="003303CF">
                  <w:pPr>
                    <w:spacing w:after="0" w:line="240" w:lineRule="auto"/>
                  </w:pPr>
                </w:p>
              </w:tc>
              <w:tc>
                <w:tcPr>
                  <w:tcW w:w="180" w:type="dxa"/>
                </w:tcPr>
                <w:p w14:paraId="73B5D33E" w14:textId="77777777" w:rsidR="003303CF" w:rsidRDefault="003303C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303CF" w14:paraId="43A20B82" w14:textId="77777777">
                    <w:trPr>
                      <w:trHeight w:val="192"/>
                    </w:trPr>
                    <w:tc>
                      <w:tcPr>
                        <w:tcW w:w="3240" w:type="dxa"/>
                        <w:tcBorders>
                          <w:top w:val="nil"/>
                          <w:left w:val="nil"/>
                          <w:bottom w:val="nil"/>
                          <w:right w:val="nil"/>
                        </w:tcBorders>
                        <w:tcMar>
                          <w:top w:w="39" w:type="dxa"/>
                          <w:left w:w="39" w:type="dxa"/>
                          <w:bottom w:w="39" w:type="dxa"/>
                          <w:right w:w="39" w:type="dxa"/>
                        </w:tcMar>
                      </w:tcPr>
                      <w:p w14:paraId="2175EA16" w14:textId="77777777" w:rsidR="003303CF" w:rsidRDefault="00BA2DF7">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3AA058F0" w14:textId="77777777" w:rsidR="003303CF" w:rsidRDefault="003303CF">
                  <w:pPr>
                    <w:spacing w:after="0" w:line="240" w:lineRule="auto"/>
                  </w:pPr>
                </w:p>
              </w:tc>
              <w:tc>
                <w:tcPr>
                  <w:tcW w:w="539" w:type="dxa"/>
                  <w:tcBorders>
                    <w:right w:val="single" w:sz="15" w:space="0" w:color="000000"/>
                  </w:tcBorders>
                </w:tcPr>
                <w:p w14:paraId="3480B971" w14:textId="77777777" w:rsidR="003303CF" w:rsidRDefault="003303CF">
                  <w:pPr>
                    <w:pStyle w:val="EmptyCellLayoutStyle"/>
                    <w:spacing w:after="0" w:line="240" w:lineRule="auto"/>
                  </w:pPr>
                </w:p>
              </w:tc>
            </w:tr>
            <w:tr w:rsidR="003303CF" w14:paraId="354AE45F" w14:textId="77777777">
              <w:trPr>
                <w:trHeight w:val="20"/>
              </w:trPr>
              <w:tc>
                <w:tcPr>
                  <w:tcW w:w="900" w:type="dxa"/>
                  <w:tcBorders>
                    <w:left w:val="single" w:sz="15" w:space="0" w:color="000000"/>
                  </w:tcBorders>
                </w:tcPr>
                <w:p w14:paraId="295F851D" w14:textId="77777777" w:rsidR="003303CF" w:rsidRDefault="003303CF">
                  <w:pPr>
                    <w:pStyle w:val="EmptyCellLayoutStyle"/>
                    <w:spacing w:after="0" w:line="240" w:lineRule="auto"/>
                  </w:pPr>
                </w:p>
              </w:tc>
              <w:tc>
                <w:tcPr>
                  <w:tcW w:w="359" w:type="dxa"/>
                  <w:vMerge/>
                </w:tcPr>
                <w:p w14:paraId="50827690" w14:textId="77777777" w:rsidR="003303CF" w:rsidRDefault="003303CF">
                  <w:pPr>
                    <w:pStyle w:val="EmptyCellLayoutStyle"/>
                    <w:spacing w:after="0" w:line="240" w:lineRule="auto"/>
                  </w:pPr>
                </w:p>
              </w:tc>
              <w:tc>
                <w:tcPr>
                  <w:tcW w:w="180" w:type="dxa"/>
                </w:tcPr>
                <w:p w14:paraId="380B41AA" w14:textId="77777777" w:rsidR="003303CF" w:rsidRDefault="003303CF">
                  <w:pPr>
                    <w:pStyle w:val="EmptyCellLayoutStyle"/>
                    <w:spacing w:after="0" w:line="240" w:lineRule="auto"/>
                  </w:pPr>
                </w:p>
              </w:tc>
              <w:tc>
                <w:tcPr>
                  <w:tcW w:w="3240" w:type="dxa"/>
                </w:tcPr>
                <w:p w14:paraId="22E2D7F3" w14:textId="77777777" w:rsidR="003303CF" w:rsidRDefault="003303CF">
                  <w:pPr>
                    <w:pStyle w:val="EmptyCellLayoutStyle"/>
                    <w:spacing w:after="0" w:line="240" w:lineRule="auto"/>
                  </w:pPr>
                </w:p>
              </w:tc>
              <w:tc>
                <w:tcPr>
                  <w:tcW w:w="2160" w:type="dxa"/>
                </w:tcPr>
                <w:p w14:paraId="738339CD" w14:textId="77777777" w:rsidR="003303CF" w:rsidRDefault="003303CF">
                  <w:pPr>
                    <w:pStyle w:val="EmptyCellLayoutStyle"/>
                    <w:spacing w:after="0" w:line="240" w:lineRule="auto"/>
                  </w:pPr>
                </w:p>
              </w:tc>
              <w:tc>
                <w:tcPr>
                  <w:tcW w:w="359" w:type="dxa"/>
                  <w:vMerge/>
                </w:tcPr>
                <w:p w14:paraId="0C4D53FA" w14:textId="77777777" w:rsidR="003303CF" w:rsidRDefault="003303CF">
                  <w:pPr>
                    <w:pStyle w:val="EmptyCellLayoutStyle"/>
                    <w:spacing w:after="0" w:line="240" w:lineRule="auto"/>
                  </w:pPr>
                </w:p>
              </w:tc>
              <w:tc>
                <w:tcPr>
                  <w:tcW w:w="180" w:type="dxa"/>
                </w:tcPr>
                <w:p w14:paraId="0D9B63E2" w14:textId="77777777" w:rsidR="003303CF" w:rsidRDefault="003303CF">
                  <w:pPr>
                    <w:pStyle w:val="EmptyCellLayoutStyle"/>
                    <w:spacing w:after="0" w:line="240" w:lineRule="auto"/>
                  </w:pPr>
                </w:p>
              </w:tc>
              <w:tc>
                <w:tcPr>
                  <w:tcW w:w="3240" w:type="dxa"/>
                </w:tcPr>
                <w:p w14:paraId="1D538236" w14:textId="77777777" w:rsidR="003303CF" w:rsidRDefault="003303CF">
                  <w:pPr>
                    <w:pStyle w:val="EmptyCellLayoutStyle"/>
                    <w:spacing w:after="0" w:line="240" w:lineRule="auto"/>
                  </w:pPr>
                </w:p>
              </w:tc>
              <w:tc>
                <w:tcPr>
                  <w:tcW w:w="539" w:type="dxa"/>
                  <w:tcBorders>
                    <w:right w:val="single" w:sz="15" w:space="0" w:color="000000"/>
                  </w:tcBorders>
                </w:tcPr>
                <w:p w14:paraId="27B7126F" w14:textId="77777777" w:rsidR="003303CF" w:rsidRDefault="003303CF">
                  <w:pPr>
                    <w:pStyle w:val="EmptyCellLayoutStyle"/>
                    <w:spacing w:after="0" w:line="240" w:lineRule="auto"/>
                  </w:pPr>
                </w:p>
              </w:tc>
            </w:tr>
            <w:tr w:rsidR="003303CF" w14:paraId="1560999C" w14:textId="77777777">
              <w:trPr>
                <w:trHeight w:val="13"/>
              </w:trPr>
              <w:tc>
                <w:tcPr>
                  <w:tcW w:w="900" w:type="dxa"/>
                  <w:tcBorders>
                    <w:left w:val="single" w:sz="15" w:space="0" w:color="000000"/>
                  </w:tcBorders>
                </w:tcPr>
                <w:p w14:paraId="1527E542" w14:textId="77777777" w:rsidR="003303CF" w:rsidRDefault="003303CF">
                  <w:pPr>
                    <w:pStyle w:val="EmptyCellLayoutStyle"/>
                    <w:spacing w:after="0" w:line="240" w:lineRule="auto"/>
                  </w:pPr>
                </w:p>
              </w:tc>
              <w:tc>
                <w:tcPr>
                  <w:tcW w:w="359" w:type="dxa"/>
                </w:tcPr>
                <w:p w14:paraId="3692D92A" w14:textId="77777777" w:rsidR="003303CF" w:rsidRDefault="003303CF">
                  <w:pPr>
                    <w:pStyle w:val="EmptyCellLayoutStyle"/>
                    <w:spacing w:after="0" w:line="240" w:lineRule="auto"/>
                  </w:pPr>
                </w:p>
              </w:tc>
              <w:tc>
                <w:tcPr>
                  <w:tcW w:w="180" w:type="dxa"/>
                </w:tcPr>
                <w:p w14:paraId="3AA1DEF9" w14:textId="77777777" w:rsidR="003303CF" w:rsidRDefault="003303CF">
                  <w:pPr>
                    <w:pStyle w:val="EmptyCellLayoutStyle"/>
                    <w:spacing w:after="0" w:line="240" w:lineRule="auto"/>
                  </w:pPr>
                </w:p>
              </w:tc>
              <w:tc>
                <w:tcPr>
                  <w:tcW w:w="3240" w:type="dxa"/>
                </w:tcPr>
                <w:p w14:paraId="6EF3D191" w14:textId="77777777" w:rsidR="003303CF" w:rsidRDefault="003303CF">
                  <w:pPr>
                    <w:pStyle w:val="EmptyCellLayoutStyle"/>
                    <w:spacing w:after="0" w:line="240" w:lineRule="auto"/>
                  </w:pPr>
                </w:p>
              </w:tc>
              <w:tc>
                <w:tcPr>
                  <w:tcW w:w="2160" w:type="dxa"/>
                </w:tcPr>
                <w:p w14:paraId="1ABBA316" w14:textId="77777777" w:rsidR="003303CF" w:rsidRDefault="003303CF">
                  <w:pPr>
                    <w:pStyle w:val="EmptyCellLayoutStyle"/>
                    <w:spacing w:after="0" w:line="240" w:lineRule="auto"/>
                  </w:pPr>
                </w:p>
              </w:tc>
              <w:tc>
                <w:tcPr>
                  <w:tcW w:w="359" w:type="dxa"/>
                </w:tcPr>
                <w:p w14:paraId="2B6C3CC3" w14:textId="77777777" w:rsidR="003303CF" w:rsidRDefault="003303CF">
                  <w:pPr>
                    <w:pStyle w:val="EmptyCellLayoutStyle"/>
                    <w:spacing w:after="0" w:line="240" w:lineRule="auto"/>
                  </w:pPr>
                </w:p>
              </w:tc>
              <w:tc>
                <w:tcPr>
                  <w:tcW w:w="180" w:type="dxa"/>
                </w:tcPr>
                <w:p w14:paraId="7263E066" w14:textId="77777777" w:rsidR="003303CF" w:rsidRDefault="003303CF">
                  <w:pPr>
                    <w:pStyle w:val="EmptyCellLayoutStyle"/>
                    <w:spacing w:after="0" w:line="240" w:lineRule="auto"/>
                  </w:pPr>
                </w:p>
              </w:tc>
              <w:tc>
                <w:tcPr>
                  <w:tcW w:w="3240" w:type="dxa"/>
                </w:tcPr>
                <w:p w14:paraId="7CA4A7E8" w14:textId="77777777" w:rsidR="003303CF" w:rsidRDefault="003303CF">
                  <w:pPr>
                    <w:pStyle w:val="EmptyCellLayoutStyle"/>
                    <w:spacing w:after="0" w:line="240" w:lineRule="auto"/>
                  </w:pPr>
                </w:p>
              </w:tc>
              <w:tc>
                <w:tcPr>
                  <w:tcW w:w="539" w:type="dxa"/>
                  <w:tcBorders>
                    <w:right w:val="single" w:sz="15" w:space="0" w:color="000000"/>
                  </w:tcBorders>
                </w:tcPr>
                <w:p w14:paraId="53CA5D0D" w14:textId="77777777" w:rsidR="003303CF" w:rsidRDefault="003303CF">
                  <w:pPr>
                    <w:pStyle w:val="EmptyCellLayoutStyle"/>
                    <w:spacing w:after="0" w:line="240" w:lineRule="auto"/>
                  </w:pPr>
                </w:p>
              </w:tc>
            </w:tr>
            <w:tr w:rsidR="003303CF" w14:paraId="3E1FF06D" w14:textId="77777777">
              <w:trPr>
                <w:trHeight w:val="55"/>
              </w:trPr>
              <w:tc>
                <w:tcPr>
                  <w:tcW w:w="900" w:type="dxa"/>
                  <w:tcBorders>
                    <w:left w:val="single" w:sz="15" w:space="0" w:color="000000"/>
                  </w:tcBorders>
                </w:tcPr>
                <w:p w14:paraId="35F1C000" w14:textId="77777777" w:rsidR="003303CF" w:rsidRDefault="003303CF">
                  <w:pPr>
                    <w:pStyle w:val="EmptyCellLayoutStyle"/>
                    <w:spacing w:after="0" w:line="240" w:lineRule="auto"/>
                  </w:pPr>
                </w:p>
              </w:tc>
              <w:tc>
                <w:tcPr>
                  <w:tcW w:w="359" w:type="dxa"/>
                </w:tcPr>
                <w:p w14:paraId="165FA109" w14:textId="77777777" w:rsidR="003303CF" w:rsidRDefault="003303CF">
                  <w:pPr>
                    <w:pStyle w:val="EmptyCellLayoutStyle"/>
                    <w:spacing w:after="0" w:line="240" w:lineRule="auto"/>
                  </w:pPr>
                </w:p>
              </w:tc>
              <w:tc>
                <w:tcPr>
                  <w:tcW w:w="180" w:type="dxa"/>
                </w:tcPr>
                <w:p w14:paraId="6DB1925C" w14:textId="77777777" w:rsidR="003303CF" w:rsidRDefault="003303CF">
                  <w:pPr>
                    <w:pStyle w:val="EmptyCellLayoutStyle"/>
                    <w:spacing w:after="0" w:line="240" w:lineRule="auto"/>
                  </w:pPr>
                </w:p>
              </w:tc>
              <w:tc>
                <w:tcPr>
                  <w:tcW w:w="3240" w:type="dxa"/>
                </w:tcPr>
                <w:p w14:paraId="5048C72F" w14:textId="77777777" w:rsidR="003303CF" w:rsidRDefault="003303CF">
                  <w:pPr>
                    <w:pStyle w:val="EmptyCellLayoutStyle"/>
                    <w:spacing w:after="0" w:line="240" w:lineRule="auto"/>
                  </w:pPr>
                </w:p>
              </w:tc>
              <w:tc>
                <w:tcPr>
                  <w:tcW w:w="2160" w:type="dxa"/>
                </w:tcPr>
                <w:p w14:paraId="130E4858" w14:textId="77777777" w:rsidR="003303CF" w:rsidRDefault="003303C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303CF" w14:paraId="0498C5F6" w14:textId="77777777">
                    <w:trPr>
                      <w:trHeight w:val="212"/>
                    </w:trPr>
                    <w:tc>
                      <w:tcPr>
                        <w:tcW w:w="360" w:type="dxa"/>
                        <w:tcBorders>
                          <w:top w:val="nil"/>
                          <w:left w:val="nil"/>
                          <w:bottom w:val="nil"/>
                          <w:right w:val="nil"/>
                        </w:tcBorders>
                        <w:tcMar>
                          <w:top w:w="39" w:type="dxa"/>
                          <w:left w:w="39" w:type="dxa"/>
                          <w:bottom w:w="39" w:type="dxa"/>
                          <w:right w:w="39" w:type="dxa"/>
                        </w:tcMar>
                      </w:tcPr>
                      <w:p w14:paraId="25FA0B85" w14:textId="77777777" w:rsidR="003303CF" w:rsidRDefault="00BA2DF7">
                        <w:pPr>
                          <w:spacing w:after="0" w:line="240" w:lineRule="auto"/>
                        </w:pPr>
                        <w:r>
                          <w:rPr>
                            <w:rFonts w:ascii="Arial" w:eastAsia="Arial" w:hAnsi="Arial"/>
                            <w:color w:val="000000"/>
                          </w:rPr>
                          <w:t>N</w:t>
                        </w:r>
                      </w:p>
                    </w:tc>
                  </w:tr>
                </w:tbl>
                <w:p w14:paraId="73EF1D45" w14:textId="77777777" w:rsidR="003303CF" w:rsidRDefault="003303CF">
                  <w:pPr>
                    <w:spacing w:after="0" w:line="240" w:lineRule="auto"/>
                  </w:pPr>
                </w:p>
              </w:tc>
              <w:tc>
                <w:tcPr>
                  <w:tcW w:w="180" w:type="dxa"/>
                </w:tcPr>
                <w:p w14:paraId="3742D508" w14:textId="77777777" w:rsidR="003303CF" w:rsidRDefault="003303CF">
                  <w:pPr>
                    <w:pStyle w:val="EmptyCellLayoutStyle"/>
                    <w:spacing w:after="0" w:line="240" w:lineRule="auto"/>
                  </w:pPr>
                </w:p>
              </w:tc>
              <w:tc>
                <w:tcPr>
                  <w:tcW w:w="3240" w:type="dxa"/>
                </w:tcPr>
                <w:p w14:paraId="19F35C37" w14:textId="77777777" w:rsidR="003303CF" w:rsidRDefault="003303CF">
                  <w:pPr>
                    <w:pStyle w:val="EmptyCellLayoutStyle"/>
                    <w:spacing w:after="0" w:line="240" w:lineRule="auto"/>
                  </w:pPr>
                </w:p>
              </w:tc>
              <w:tc>
                <w:tcPr>
                  <w:tcW w:w="539" w:type="dxa"/>
                  <w:tcBorders>
                    <w:right w:val="single" w:sz="15" w:space="0" w:color="000000"/>
                  </w:tcBorders>
                </w:tcPr>
                <w:p w14:paraId="28256853" w14:textId="77777777" w:rsidR="003303CF" w:rsidRDefault="003303CF">
                  <w:pPr>
                    <w:pStyle w:val="EmptyCellLayoutStyle"/>
                    <w:spacing w:after="0" w:line="240" w:lineRule="auto"/>
                  </w:pPr>
                </w:p>
              </w:tc>
            </w:tr>
            <w:tr w:rsidR="003303CF" w14:paraId="663643D0" w14:textId="77777777">
              <w:trPr>
                <w:trHeight w:val="235"/>
              </w:trPr>
              <w:tc>
                <w:tcPr>
                  <w:tcW w:w="900" w:type="dxa"/>
                  <w:tcBorders>
                    <w:left w:val="single" w:sz="15" w:space="0" w:color="000000"/>
                  </w:tcBorders>
                </w:tcPr>
                <w:p w14:paraId="6A5748E2" w14:textId="77777777" w:rsidR="003303CF" w:rsidRDefault="003303C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303CF" w14:paraId="11A9AABA" w14:textId="77777777">
                    <w:trPr>
                      <w:trHeight w:val="212"/>
                    </w:trPr>
                    <w:tc>
                      <w:tcPr>
                        <w:tcW w:w="360" w:type="dxa"/>
                        <w:tcBorders>
                          <w:top w:val="nil"/>
                          <w:left w:val="nil"/>
                          <w:bottom w:val="nil"/>
                          <w:right w:val="nil"/>
                        </w:tcBorders>
                        <w:tcMar>
                          <w:top w:w="39" w:type="dxa"/>
                          <w:left w:w="39" w:type="dxa"/>
                          <w:bottom w:w="39" w:type="dxa"/>
                          <w:right w:w="39" w:type="dxa"/>
                        </w:tcMar>
                      </w:tcPr>
                      <w:p w14:paraId="3193E44A" w14:textId="77777777" w:rsidR="003303CF" w:rsidRDefault="00BA2DF7">
                        <w:pPr>
                          <w:spacing w:after="0" w:line="240" w:lineRule="auto"/>
                        </w:pPr>
                        <w:r>
                          <w:rPr>
                            <w:rFonts w:ascii="Arial" w:eastAsia="Arial" w:hAnsi="Arial"/>
                            <w:color w:val="000000"/>
                          </w:rPr>
                          <w:t>N</w:t>
                        </w:r>
                      </w:p>
                    </w:tc>
                  </w:tr>
                </w:tbl>
                <w:p w14:paraId="35074BC2" w14:textId="77777777" w:rsidR="003303CF" w:rsidRDefault="003303CF">
                  <w:pPr>
                    <w:spacing w:after="0" w:line="240" w:lineRule="auto"/>
                  </w:pPr>
                </w:p>
              </w:tc>
              <w:tc>
                <w:tcPr>
                  <w:tcW w:w="180" w:type="dxa"/>
                </w:tcPr>
                <w:p w14:paraId="73F20F11" w14:textId="77777777" w:rsidR="003303CF" w:rsidRDefault="003303CF">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3303CF" w14:paraId="29B06BC5" w14:textId="77777777">
                    <w:trPr>
                      <w:trHeight w:val="192"/>
                    </w:trPr>
                    <w:tc>
                      <w:tcPr>
                        <w:tcW w:w="3240" w:type="dxa"/>
                        <w:tcBorders>
                          <w:top w:val="nil"/>
                          <w:left w:val="nil"/>
                          <w:bottom w:val="nil"/>
                          <w:right w:val="nil"/>
                        </w:tcBorders>
                        <w:tcMar>
                          <w:top w:w="39" w:type="dxa"/>
                          <w:left w:w="39" w:type="dxa"/>
                          <w:bottom w:w="39" w:type="dxa"/>
                          <w:right w:w="39" w:type="dxa"/>
                        </w:tcMar>
                      </w:tcPr>
                      <w:p w14:paraId="2838E4DB" w14:textId="77777777" w:rsidR="003303CF" w:rsidRDefault="00BA2DF7">
                        <w:pPr>
                          <w:spacing w:after="0" w:line="240" w:lineRule="auto"/>
                        </w:pPr>
                        <w:r>
                          <w:rPr>
                            <w:rFonts w:ascii="Arial" w:eastAsia="Arial" w:hAnsi="Arial"/>
                            <w:color w:val="000000"/>
                            <w:sz w:val="16"/>
                          </w:rPr>
                          <w:t>Approve leave requests.</w:t>
                        </w:r>
                      </w:p>
                    </w:tc>
                  </w:tr>
                </w:tbl>
                <w:p w14:paraId="70231F9B" w14:textId="77777777" w:rsidR="003303CF" w:rsidRDefault="003303CF">
                  <w:pPr>
                    <w:spacing w:after="0" w:line="240" w:lineRule="auto"/>
                  </w:pPr>
                </w:p>
              </w:tc>
              <w:tc>
                <w:tcPr>
                  <w:tcW w:w="2160" w:type="dxa"/>
                </w:tcPr>
                <w:p w14:paraId="0E80829C" w14:textId="77777777" w:rsidR="003303CF" w:rsidRDefault="003303CF">
                  <w:pPr>
                    <w:pStyle w:val="EmptyCellLayoutStyle"/>
                    <w:spacing w:after="0" w:line="240" w:lineRule="auto"/>
                  </w:pPr>
                </w:p>
              </w:tc>
              <w:tc>
                <w:tcPr>
                  <w:tcW w:w="359" w:type="dxa"/>
                  <w:vMerge/>
                </w:tcPr>
                <w:p w14:paraId="731F538A" w14:textId="77777777" w:rsidR="003303CF" w:rsidRDefault="003303CF">
                  <w:pPr>
                    <w:pStyle w:val="EmptyCellLayoutStyle"/>
                    <w:spacing w:after="0" w:line="240" w:lineRule="auto"/>
                  </w:pPr>
                </w:p>
              </w:tc>
              <w:tc>
                <w:tcPr>
                  <w:tcW w:w="180" w:type="dxa"/>
                </w:tcPr>
                <w:p w14:paraId="13D4D02B" w14:textId="77777777" w:rsidR="003303CF" w:rsidRDefault="003303CF">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3303CF" w14:paraId="29A5C0AF" w14:textId="77777777">
                    <w:trPr>
                      <w:trHeight w:val="192"/>
                    </w:trPr>
                    <w:tc>
                      <w:tcPr>
                        <w:tcW w:w="3240" w:type="dxa"/>
                        <w:tcBorders>
                          <w:top w:val="nil"/>
                          <w:left w:val="nil"/>
                          <w:bottom w:val="nil"/>
                          <w:right w:val="nil"/>
                        </w:tcBorders>
                        <w:tcMar>
                          <w:top w:w="39" w:type="dxa"/>
                          <w:left w:w="39" w:type="dxa"/>
                          <w:bottom w:w="39" w:type="dxa"/>
                          <w:right w:w="39" w:type="dxa"/>
                        </w:tcMar>
                      </w:tcPr>
                      <w:p w14:paraId="6642BEFC" w14:textId="77777777" w:rsidR="003303CF" w:rsidRDefault="00BA2DF7">
                        <w:pPr>
                          <w:spacing w:after="0" w:line="240" w:lineRule="auto"/>
                        </w:pPr>
                        <w:r>
                          <w:rPr>
                            <w:rFonts w:ascii="Arial" w:eastAsia="Arial" w:hAnsi="Arial"/>
                            <w:color w:val="000000"/>
                            <w:sz w:val="16"/>
                          </w:rPr>
                          <w:t>Review work.</w:t>
                        </w:r>
                      </w:p>
                    </w:tc>
                  </w:tr>
                </w:tbl>
                <w:p w14:paraId="56DDCC12" w14:textId="77777777" w:rsidR="003303CF" w:rsidRDefault="003303CF">
                  <w:pPr>
                    <w:spacing w:after="0" w:line="240" w:lineRule="auto"/>
                  </w:pPr>
                </w:p>
              </w:tc>
              <w:tc>
                <w:tcPr>
                  <w:tcW w:w="539" w:type="dxa"/>
                  <w:tcBorders>
                    <w:right w:val="single" w:sz="15" w:space="0" w:color="000000"/>
                  </w:tcBorders>
                </w:tcPr>
                <w:p w14:paraId="15EAA7DB" w14:textId="77777777" w:rsidR="003303CF" w:rsidRDefault="003303CF">
                  <w:pPr>
                    <w:pStyle w:val="EmptyCellLayoutStyle"/>
                    <w:spacing w:after="0" w:line="240" w:lineRule="auto"/>
                  </w:pPr>
                </w:p>
              </w:tc>
            </w:tr>
            <w:tr w:rsidR="003303CF" w14:paraId="19C15327" w14:textId="77777777">
              <w:trPr>
                <w:trHeight w:val="34"/>
              </w:trPr>
              <w:tc>
                <w:tcPr>
                  <w:tcW w:w="900" w:type="dxa"/>
                  <w:tcBorders>
                    <w:left w:val="single" w:sz="15" w:space="0" w:color="000000"/>
                  </w:tcBorders>
                </w:tcPr>
                <w:p w14:paraId="4AD478CD" w14:textId="77777777" w:rsidR="003303CF" w:rsidRDefault="003303CF">
                  <w:pPr>
                    <w:pStyle w:val="EmptyCellLayoutStyle"/>
                    <w:spacing w:after="0" w:line="240" w:lineRule="auto"/>
                  </w:pPr>
                </w:p>
              </w:tc>
              <w:tc>
                <w:tcPr>
                  <w:tcW w:w="359" w:type="dxa"/>
                  <w:vMerge/>
                </w:tcPr>
                <w:p w14:paraId="542B1C13" w14:textId="77777777" w:rsidR="003303CF" w:rsidRDefault="003303CF">
                  <w:pPr>
                    <w:pStyle w:val="EmptyCellLayoutStyle"/>
                    <w:spacing w:after="0" w:line="240" w:lineRule="auto"/>
                  </w:pPr>
                </w:p>
              </w:tc>
              <w:tc>
                <w:tcPr>
                  <w:tcW w:w="180" w:type="dxa"/>
                </w:tcPr>
                <w:p w14:paraId="14E0E94F" w14:textId="77777777" w:rsidR="003303CF" w:rsidRDefault="003303CF">
                  <w:pPr>
                    <w:pStyle w:val="EmptyCellLayoutStyle"/>
                    <w:spacing w:after="0" w:line="240" w:lineRule="auto"/>
                  </w:pPr>
                </w:p>
              </w:tc>
              <w:tc>
                <w:tcPr>
                  <w:tcW w:w="3240" w:type="dxa"/>
                  <w:vMerge/>
                </w:tcPr>
                <w:p w14:paraId="13633E77" w14:textId="77777777" w:rsidR="003303CF" w:rsidRDefault="003303CF">
                  <w:pPr>
                    <w:pStyle w:val="EmptyCellLayoutStyle"/>
                    <w:spacing w:after="0" w:line="240" w:lineRule="auto"/>
                  </w:pPr>
                </w:p>
              </w:tc>
              <w:tc>
                <w:tcPr>
                  <w:tcW w:w="2160" w:type="dxa"/>
                </w:tcPr>
                <w:p w14:paraId="616008A3" w14:textId="77777777" w:rsidR="003303CF" w:rsidRDefault="003303CF">
                  <w:pPr>
                    <w:pStyle w:val="EmptyCellLayoutStyle"/>
                    <w:spacing w:after="0" w:line="240" w:lineRule="auto"/>
                  </w:pPr>
                </w:p>
              </w:tc>
              <w:tc>
                <w:tcPr>
                  <w:tcW w:w="359" w:type="dxa"/>
                </w:tcPr>
                <w:p w14:paraId="3C3831E7" w14:textId="77777777" w:rsidR="003303CF" w:rsidRDefault="003303CF">
                  <w:pPr>
                    <w:pStyle w:val="EmptyCellLayoutStyle"/>
                    <w:spacing w:after="0" w:line="240" w:lineRule="auto"/>
                  </w:pPr>
                </w:p>
              </w:tc>
              <w:tc>
                <w:tcPr>
                  <w:tcW w:w="180" w:type="dxa"/>
                </w:tcPr>
                <w:p w14:paraId="52DF38D8" w14:textId="77777777" w:rsidR="003303CF" w:rsidRDefault="003303CF">
                  <w:pPr>
                    <w:pStyle w:val="EmptyCellLayoutStyle"/>
                    <w:spacing w:after="0" w:line="240" w:lineRule="auto"/>
                  </w:pPr>
                </w:p>
              </w:tc>
              <w:tc>
                <w:tcPr>
                  <w:tcW w:w="3240" w:type="dxa"/>
                  <w:vMerge/>
                </w:tcPr>
                <w:p w14:paraId="58948CB6" w14:textId="77777777" w:rsidR="003303CF" w:rsidRDefault="003303CF">
                  <w:pPr>
                    <w:pStyle w:val="EmptyCellLayoutStyle"/>
                    <w:spacing w:after="0" w:line="240" w:lineRule="auto"/>
                  </w:pPr>
                </w:p>
              </w:tc>
              <w:tc>
                <w:tcPr>
                  <w:tcW w:w="539" w:type="dxa"/>
                  <w:tcBorders>
                    <w:right w:val="single" w:sz="15" w:space="0" w:color="000000"/>
                  </w:tcBorders>
                </w:tcPr>
                <w:p w14:paraId="55E6FE94" w14:textId="77777777" w:rsidR="003303CF" w:rsidRDefault="003303CF">
                  <w:pPr>
                    <w:pStyle w:val="EmptyCellLayoutStyle"/>
                    <w:spacing w:after="0" w:line="240" w:lineRule="auto"/>
                  </w:pPr>
                </w:p>
              </w:tc>
            </w:tr>
            <w:tr w:rsidR="003303CF" w14:paraId="1F78DABD" w14:textId="77777777">
              <w:trPr>
                <w:trHeight w:val="20"/>
              </w:trPr>
              <w:tc>
                <w:tcPr>
                  <w:tcW w:w="900" w:type="dxa"/>
                  <w:tcBorders>
                    <w:left w:val="single" w:sz="15" w:space="0" w:color="000000"/>
                  </w:tcBorders>
                </w:tcPr>
                <w:p w14:paraId="289FBB69" w14:textId="77777777" w:rsidR="003303CF" w:rsidRDefault="003303CF">
                  <w:pPr>
                    <w:pStyle w:val="EmptyCellLayoutStyle"/>
                    <w:spacing w:after="0" w:line="240" w:lineRule="auto"/>
                  </w:pPr>
                </w:p>
              </w:tc>
              <w:tc>
                <w:tcPr>
                  <w:tcW w:w="359" w:type="dxa"/>
                  <w:vMerge/>
                </w:tcPr>
                <w:p w14:paraId="12E5867C" w14:textId="77777777" w:rsidR="003303CF" w:rsidRDefault="003303CF">
                  <w:pPr>
                    <w:pStyle w:val="EmptyCellLayoutStyle"/>
                    <w:spacing w:after="0" w:line="240" w:lineRule="auto"/>
                  </w:pPr>
                </w:p>
              </w:tc>
              <w:tc>
                <w:tcPr>
                  <w:tcW w:w="180" w:type="dxa"/>
                </w:tcPr>
                <w:p w14:paraId="0A6506A3" w14:textId="77777777" w:rsidR="003303CF" w:rsidRDefault="003303CF">
                  <w:pPr>
                    <w:pStyle w:val="EmptyCellLayoutStyle"/>
                    <w:spacing w:after="0" w:line="240" w:lineRule="auto"/>
                  </w:pPr>
                </w:p>
              </w:tc>
              <w:tc>
                <w:tcPr>
                  <w:tcW w:w="3240" w:type="dxa"/>
                </w:tcPr>
                <w:p w14:paraId="60BC488B" w14:textId="77777777" w:rsidR="003303CF" w:rsidRDefault="003303CF">
                  <w:pPr>
                    <w:pStyle w:val="EmptyCellLayoutStyle"/>
                    <w:spacing w:after="0" w:line="240" w:lineRule="auto"/>
                  </w:pPr>
                </w:p>
              </w:tc>
              <w:tc>
                <w:tcPr>
                  <w:tcW w:w="2160" w:type="dxa"/>
                </w:tcPr>
                <w:p w14:paraId="3237F894" w14:textId="77777777" w:rsidR="003303CF" w:rsidRDefault="003303CF">
                  <w:pPr>
                    <w:pStyle w:val="EmptyCellLayoutStyle"/>
                    <w:spacing w:after="0" w:line="240" w:lineRule="auto"/>
                  </w:pPr>
                </w:p>
              </w:tc>
              <w:tc>
                <w:tcPr>
                  <w:tcW w:w="359" w:type="dxa"/>
                </w:tcPr>
                <w:p w14:paraId="284817D0" w14:textId="77777777" w:rsidR="003303CF" w:rsidRDefault="003303CF">
                  <w:pPr>
                    <w:pStyle w:val="EmptyCellLayoutStyle"/>
                    <w:spacing w:after="0" w:line="240" w:lineRule="auto"/>
                  </w:pPr>
                </w:p>
              </w:tc>
              <w:tc>
                <w:tcPr>
                  <w:tcW w:w="180" w:type="dxa"/>
                </w:tcPr>
                <w:p w14:paraId="70C65C6D" w14:textId="77777777" w:rsidR="003303CF" w:rsidRDefault="003303CF">
                  <w:pPr>
                    <w:pStyle w:val="EmptyCellLayoutStyle"/>
                    <w:spacing w:after="0" w:line="240" w:lineRule="auto"/>
                  </w:pPr>
                </w:p>
              </w:tc>
              <w:tc>
                <w:tcPr>
                  <w:tcW w:w="3240" w:type="dxa"/>
                </w:tcPr>
                <w:p w14:paraId="04D4C7F3" w14:textId="77777777" w:rsidR="003303CF" w:rsidRDefault="003303CF">
                  <w:pPr>
                    <w:pStyle w:val="EmptyCellLayoutStyle"/>
                    <w:spacing w:after="0" w:line="240" w:lineRule="auto"/>
                  </w:pPr>
                </w:p>
              </w:tc>
              <w:tc>
                <w:tcPr>
                  <w:tcW w:w="539" w:type="dxa"/>
                  <w:tcBorders>
                    <w:right w:val="single" w:sz="15" w:space="0" w:color="000000"/>
                  </w:tcBorders>
                </w:tcPr>
                <w:p w14:paraId="72075C9D" w14:textId="77777777" w:rsidR="003303CF" w:rsidRDefault="003303CF">
                  <w:pPr>
                    <w:pStyle w:val="EmptyCellLayoutStyle"/>
                    <w:spacing w:after="0" w:line="240" w:lineRule="auto"/>
                  </w:pPr>
                </w:p>
              </w:tc>
            </w:tr>
            <w:tr w:rsidR="003303CF" w14:paraId="1EE29EB2" w14:textId="77777777">
              <w:trPr>
                <w:trHeight w:val="69"/>
              </w:trPr>
              <w:tc>
                <w:tcPr>
                  <w:tcW w:w="900" w:type="dxa"/>
                  <w:tcBorders>
                    <w:left w:val="single" w:sz="15" w:space="0" w:color="000000"/>
                  </w:tcBorders>
                </w:tcPr>
                <w:p w14:paraId="7A6C471E" w14:textId="77777777" w:rsidR="003303CF" w:rsidRDefault="003303CF">
                  <w:pPr>
                    <w:pStyle w:val="EmptyCellLayoutStyle"/>
                    <w:spacing w:after="0" w:line="240" w:lineRule="auto"/>
                  </w:pPr>
                </w:p>
              </w:tc>
              <w:tc>
                <w:tcPr>
                  <w:tcW w:w="359" w:type="dxa"/>
                </w:tcPr>
                <w:p w14:paraId="26F14E86" w14:textId="77777777" w:rsidR="003303CF" w:rsidRDefault="003303CF">
                  <w:pPr>
                    <w:pStyle w:val="EmptyCellLayoutStyle"/>
                    <w:spacing w:after="0" w:line="240" w:lineRule="auto"/>
                  </w:pPr>
                </w:p>
              </w:tc>
              <w:tc>
                <w:tcPr>
                  <w:tcW w:w="180" w:type="dxa"/>
                </w:tcPr>
                <w:p w14:paraId="125E31A4" w14:textId="77777777" w:rsidR="003303CF" w:rsidRDefault="003303CF">
                  <w:pPr>
                    <w:pStyle w:val="EmptyCellLayoutStyle"/>
                    <w:spacing w:after="0" w:line="240" w:lineRule="auto"/>
                  </w:pPr>
                </w:p>
              </w:tc>
              <w:tc>
                <w:tcPr>
                  <w:tcW w:w="3240" w:type="dxa"/>
                </w:tcPr>
                <w:p w14:paraId="42A31494" w14:textId="77777777" w:rsidR="003303CF" w:rsidRDefault="003303CF">
                  <w:pPr>
                    <w:pStyle w:val="EmptyCellLayoutStyle"/>
                    <w:spacing w:after="0" w:line="240" w:lineRule="auto"/>
                  </w:pPr>
                </w:p>
              </w:tc>
              <w:tc>
                <w:tcPr>
                  <w:tcW w:w="2160" w:type="dxa"/>
                </w:tcPr>
                <w:p w14:paraId="05594DDB" w14:textId="77777777" w:rsidR="003303CF" w:rsidRDefault="003303CF">
                  <w:pPr>
                    <w:pStyle w:val="EmptyCellLayoutStyle"/>
                    <w:spacing w:after="0" w:line="240" w:lineRule="auto"/>
                  </w:pPr>
                </w:p>
              </w:tc>
              <w:tc>
                <w:tcPr>
                  <w:tcW w:w="359" w:type="dxa"/>
                </w:tcPr>
                <w:p w14:paraId="4E0C871A" w14:textId="77777777" w:rsidR="003303CF" w:rsidRDefault="003303CF">
                  <w:pPr>
                    <w:pStyle w:val="EmptyCellLayoutStyle"/>
                    <w:spacing w:after="0" w:line="240" w:lineRule="auto"/>
                  </w:pPr>
                </w:p>
              </w:tc>
              <w:tc>
                <w:tcPr>
                  <w:tcW w:w="180" w:type="dxa"/>
                </w:tcPr>
                <w:p w14:paraId="51A7C14B" w14:textId="77777777" w:rsidR="003303CF" w:rsidRDefault="003303CF">
                  <w:pPr>
                    <w:pStyle w:val="EmptyCellLayoutStyle"/>
                    <w:spacing w:after="0" w:line="240" w:lineRule="auto"/>
                  </w:pPr>
                </w:p>
              </w:tc>
              <w:tc>
                <w:tcPr>
                  <w:tcW w:w="3240" w:type="dxa"/>
                </w:tcPr>
                <w:p w14:paraId="2BAF33B6" w14:textId="77777777" w:rsidR="003303CF" w:rsidRDefault="003303CF">
                  <w:pPr>
                    <w:pStyle w:val="EmptyCellLayoutStyle"/>
                    <w:spacing w:after="0" w:line="240" w:lineRule="auto"/>
                  </w:pPr>
                </w:p>
              </w:tc>
              <w:tc>
                <w:tcPr>
                  <w:tcW w:w="539" w:type="dxa"/>
                  <w:tcBorders>
                    <w:right w:val="single" w:sz="15" w:space="0" w:color="000000"/>
                  </w:tcBorders>
                </w:tcPr>
                <w:p w14:paraId="7B5FA24F" w14:textId="77777777" w:rsidR="003303CF" w:rsidRDefault="003303CF">
                  <w:pPr>
                    <w:pStyle w:val="EmptyCellLayoutStyle"/>
                    <w:spacing w:after="0" w:line="240" w:lineRule="auto"/>
                  </w:pPr>
                </w:p>
              </w:tc>
            </w:tr>
            <w:tr w:rsidR="003303CF" w14:paraId="12CEA124" w14:textId="77777777">
              <w:trPr>
                <w:trHeight w:val="269"/>
              </w:trPr>
              <w:tc>
                <w:tcPr>
                  <w:tcW w:w="900" w:type="dxa"/>
                  <w:tcBorders>
                    <w:left w:val="single" w:sz="15" w:space="0" w:color="000000"/>
                  </w:tcBorders>
                </w:tcPr>
                <w:p w14:paraId="76EEDF03" w14:textId="77777777" w:rsidR="003303CF" w:rsidRDefault="003303C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303CF" w14:paraId="0BC406FE" w14:textId="77777777">
                    <w:trPr>
                      <w:trHeight w:val="212"/>
                    </w:trPr>
                    <w:tc>
                      <w:tcPr>
                        <w:tcW w:w="360" w:type="dxa"/>
                        <w:tcBorders>
                          <w:top w:val="nil"/>
                          <w:left w:val="nil"/>
                          <w:bottom w:val="nil"/>
                          <w:right w:val="nil"/>
                        </w:tcBorders>
                        <w:tcMar>
                          <w:top w:w="39" w:type="dxa"/>
                          <w:left w:w="39" w:type="dxa"/>
                          <w:bottom w:w="39" w:type="dxa"/>
                          <w:right w:w="39" w:type="dxa"/>
                        </w:tcMar>
                      </w:tcPr>
                      <w:p w14:paraId="44EE79D0" w14:textId="77777777" w:rsidR="003303CF" w:rsidRDefault="00BA2DF7">
                        <w:pPr>
                          <w:spacing w:after="0" w:line="240" w:lineRule="auto"/>
                        </w:pPr>
                        <w:r>
                          <w:rPr>
                            <w:rFonts w:ascii="Arial" w:eastAsia="Arial" w:hAnsi="Arial"/>
                            <w:color w:val="000000"/>
                          </w:rPr>
                          <w:t>N</w:t>
                        </w:r>
                      </w:p>
                    </w:tc>
                  </w:tr>
                </w:tbl>
                <w:p w14:paraId="7A4CFD5C" w14:textId="77777777" w:rsidR="003303CF" w:rsidRDefault="003303CF">
                  <w:pPr>
                    <w:spacing w:after="0" w:line="240" w:lineRule="auto"/>
                  </w:pPr>
                </w:p>
              </w:tc>
              <w:tc>
                <w:tcPr>
                  <w:tcW w:w="180" w:type="dxa"/>
                </w:tcPr>
                <w:p w14:paraId="76A0B060" w14:textId="77777777" w:rsidR="003303CF" w:rsidRDefault="003303C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303CF" w14:paraId="170363BA" w14:textId="77777777">
                    <w:trPr>
                      <w:trHeight w:val="192"/>
                    </w:trPr>
                    <w:tc>
                      <w:tcPr>
                        <w:tcW w:w="3240" w:type="dxa"/>
                        <w:tcBorders>
                          <w:top w:val="nil"/>
                          <w:left w:val="nil"/>
                          <w:bottom w:val="nil"/>
                          <w:right w:val="nil"/>
                        </w:tcBorders>
                        <w:tcMar>
                          <w:top w:w="39" w:type="dxa"/>
                          <w:left w:w="39" w:type="dxa"/>
                          <w:bottom w:w="39" w:type="dxa"/>
                          <w:right w:w="39" w:type="dxa"/>
                        </w:tcMar>
                      </w:tcPr>
                      <w:p w14:paraId="0D9B39C1" w14:textId="77777777" w:rsidR="003303CF" w:rsidRDefault="00BA2DF7">
                        <w:pPr>
                          <w:spacing w:after="0" w:line="240" w:lineRule="auto"/>
                        </w:pPr>
                        <w:r>
                          <w:rPr>
                            <w:rFonts w:ascii="Arial" w:eastAsia="Arial" w:hAnsi="Arial"/>
                            <w:color w:val="000000"/>
                            <w:sz w:val="16"/>
                          </w:rPr>
                          <w:t>Approve time and attendance.</w:t>
                        </w:r>
                      </w:p>
                    </w:tc>
                  </w:tr>
                </w:tbl>
                <w:p w14:paraId="78159C66" w14:textId="77777777" w:rsidR="003303CF" w:rsidRDefault="003303CF">
                  <w:pPr>
                    <w:spacing w:after="0" w:line="240" w:lineRule="auto"/>
                  </w:pPr>
                </w:p>
              </w:tc>
              <w:tc>
                <w:tcPr>
                  <w:tcW w:w="2160" w:type="dxa"/>
                </w:tcPr>
                <w:p w14:paraId="701E0058" w14:textId="77777777" w:rsidR="003303CF" w:rsidRDefault="003303C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303CF" w14:paraId="0261EF76" w14:textId="77777777">
                    <w:trPr>
                      <w:trHeight w:val="212"/>
                    </w:trPr>
                    <w:tc>
                      <w:tcPr>
                        <w:tcW w:w="360" w:type="dxa"/>
                        <w:tcBorders>
                          <w:top w:val="nil"/>
                          <w:left w:val="nil"/>
                          <w:bottom w:val="nil"/>
                          <w:right w:val="nil"/>
                        </w:tcBorders>
                        <w:tcMar>
                          <w:top w:w="39" w:type="dxa"/>
                          <w:left w:w="39" w:type="dxa"/>
                          <w:bottom w:w="39" w:type="dxa"/>
                          <w:right w:w="39" w:type="dxa"/>
                        </w:tcMar>
                      </w:tcPr>
                      <w:p w14:paraId="4A002395" w14:textId="77777777" w:rsidR="003303CF" w:rsidRDefault="00BA2DF7">
                        <w:pPr>
                          <w:spacing w:after="0" w:line="240" w:lineRule="auto"/>
                        </w:pPr>
                        <w:r>
                          <w:rPr>
                            <w:rFonts w:ascii="Arial" w:eastAsia="Arial" w:hAnsi="Arial"/>
                            <w:color w:val="000000"/>
                          </w:rPr>
                          <w:t>N</w:t>
                        </w:r>
                      </w:p>
                    </w:tc>
                  </w:tr>
                </w:tbl>
                <w:p w14:paraId="022C3DAA" w14:textId="77777777" w:rsidR="003303CF" w:rsidRDefault="003303CF">
                  <w:pPr>
                    <w:spacing w:after="0" w:line="240" w:lineRule="auto"/>
                  </w:pPr>
                </w:p>
              </w:tc>
              <w:tc>
                <w:tcPr>
                  <w:tcW w:w="180" w:type="dxa"/>
                </w:tcPr>
                <w:p w14:paraId="76465449" w14:textId="77777777" w:rsidR="003303CF" w:rsidRDefault="003303C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303CF" w14:paraId="73C81730" w14:textId="77777777">
                    <w:trPr>
                      <w:trHeight w:val="192"/>
                    </w:trPr>
                    <w:tc>
                      <w:tcPr>
                        <w:tcW w:w="3240" w:type="dxa"/>
                        <w:tcBorders>
                          <w:top w:val="nil"/>
                          <w:left w:val="nil"/>
                          <w:bottom w:val="nil"/>
                          <w:right w:val="nil"/>
                        </w:tcBorders>
                        <w:tcMar>
                          <w:top w:w="39" w:type="dxa"/>
                          <w:left w:w="39" w:type="dxa"/>
                          <w:bottom w:w="39" w:type="dxa"/>
                          <w:right w:w="39" w:type="dxa"/>
                        </w:tcMar>
                      </w:tcPr>
                      <w:p w14:paraId="031C67D5" w14:textId="77777777" w:rsidR="003303CF" w:rsidRDefault="00BA2DF7">
                        <w:pPr>
                          <w:spacing w:after="0" w:line="240" w:lineRule="auto"/>
                        </w:pPr>
                        <w:r>
                          <w:rPr>
                            <w:rFonts w:ascii="Arial" w:eastAsia="Arial" w:hAnsi="Arial"/>
                            <w:color w:val="000000"/>
                            <w:sz w:val="16"/>
                          </w:rPr>
                          <w:t>Provide guidance on work methods.</w:t>
                        </w:r>
                      </w:p>
                    </w:tc>
                  </w:tr>
                </w:tbl>
                <w:p w14:paraId="5E2E9136" w14:textId="77777777" w:rsidR="003303CF" w:rsidRDefault="003303CF">
                  <w:pPr>
                    <w:spacing w:after="0" w:line="240" w:lineRule="auto"/>
                  </w:pPr>
                </w:p>
              </w:tc>
              <w:tc>
                <w:tcPr>
                  <w:tcW w:w="539" w:type="dxa"/>
                  <w:tcBorders>
                    <w:right w:val="single" w:sz="15" w:space="0" w:color="000000"/>
                  </w:tcBorders>
                </w:tcPr>
                <w:p w14:paraId="3B85B071" w14:textId="77777777" w:rsidR="003303CF" w:rsidRDefault="003303CF">
                  <w:pPr>
                    <w:pStyle w:val="EmptyCellLayoutStyle"/>
                    <w:spacing w:after="0" w:line="240" w:lineRule="auto"/>
                  </w:pPr>
                </w:p>
              </w:tc>
            </w:tr>
            <w:tr w:rsidR="003303CF" w14:paraId="05B85569" w14:textId="77777777">
              <w:trPr>
                <w:trHeight w:val="20"/>
              </w:trPr>
              <w:tc>
                <w:tcPr>
                  <w:tcW w:w="900" w:type="dxa"/>
                  <w:tcBorders>
                    <w:left w:val="single" w:sz="15" w:space="0" w:color="000000"/>
                  </w:tcBorders>
                </w:tcPr>
                <w:p w14:paraId="1C089D80" w14:textId="77777777" w:rsidR="003303CF" w:rsidRDefault="003303CF">
                  <w:pPr>
                    <w:pStyle w:val="EmptyCellLayoutStyle"/>
                    <w:spacing w:after="0" w:line="240" w:lineRule="auto"/>
                  </w:pPr>
                </w:p>
              </w:tc>
              <w:tc>
                <w:tcPr>
                  <w:tcW w:w="359" w:type="dxa"/>
                  <w:vMerge/>
                </w:tcPr>
                <w:p w14:paraId="118EEC8D" w14:textId="77777777" w:rsidR="003303CF" w:rsidRDefault="003303CF">
                  <w:pPr>
                    <w:pStyle w:val="EmptyCellLayoutStyle"/>
                    <w:spacing w:after="0" w:line="240" w:lineRule="auto"/>
                  </w:pPr>
                </w:p>
              </w:tc>
              <w:tc>
                <w:tcPr>
                  <w:tcW w:w="180" w:type="dxa"/>
                </w:tcPr>
                <w:p w14:paraId="3315A7C7" w14:textId="77777777" w:rsidR="003303CF" w:rsidRDefault="003303CF">
                  <w:pPr>
                    <w:pStyle w:val="EmptyCellLayoutStyle"/>
                    <w:spacing w:after="0" w:line="240" w:lineRule="auto"/>
                  </w:pPr>
                </w:p>
              </w:tc>
              <w:tc>
                <w:tcPr>
                  <w:tcW w:w="3240" w:type="dxa"/>
                </w:tcPr>
                <w:p w14:paraId="60D24CDD" w14:textId="77777777" w:rsidR="003303CF" w:rsidRDefault="003303CF">
                  <w:pPr>
                    <w:pStyle w:val="EmptyCellLayoutStyle"/>
                    <w:spacing w:after="0" w:line="240" w:lineRule="auto"/>
                  </w:pPr>
                </w:p>
              </w:tc>
              <w:tc>
                <w:tcPr>
                  <w:tcW w:w="2160" w:type="dxa"/>
                </w:tcPr>
                <w:p w14:paraId="7EDBB6BD" w14:textId="77777777" w:rsidR="003303CF" w:rsidRDefault="003303CF">
                  <w:pPr>
                    <w:pStyle w:val="EmptyCellLayoutStyle"/>
                    <w:spacing w:after="0" w:line="240" w:lineRule="auto"/>
                  </w:pPr>
                </w:p>
              </w:tc>
              <w:tc>
                <w:tcPr>
                  <w:tcW w:w="359" w:type="dxa"/>
                  <w:vMerge/>
                </w:tcPr>
                <w:p w14:paraId="4DFE658C" w14:textId="77777777" w:rsidR="003303CF" w:rsidRDefault="003303CF">
                  <w:pPr>
                    <w:pStyle w:val="EmptyCellLayoutStyle"/>
                    <w:spacing w:after="0" w:line="240" w:lineRule="auto"/>
                  </w:pPr>
                </w:p>
              </w:tc>
              <w:tc>
                <w:tcPr>
                  <w:tcW w:w="180" w:type="dxa"/>
                </w:tcPr>
                <w:p w14:paraId="338A937C" w14:textId="77777777" w:rsidR="003303CF" w:rsidRDefault="003303CF">
                  <w:pPr>
                    <w:pStyle w:val="EmptyCellLayoutStyle"/>
                    <w:spacing w:after="0" w:line="240" w:lineRule="auto"/>
                  </w:pPr>
                </w:p>
              </w:tc>
              <w:tc>
                <w:tcPr>
                  <w:tcW w:w="3240" w:type="dxa"/>
                </w:tcPr>
                <w:p w14:paraId="6648DDE7" w14:textId="77777777" w:rsidR="003303CF" w:rsidRDefault="003303CF">
                  <w:pPr>
                    <w:pStyle w:val="EmptyCellLayoutStyle"/>
                    <w:spacing w:after="0" w:line="240" w:lineRule="auto"/>
                  </w:pPr>
                </w:p>
              </w:tc>
              <w:tc>
                <w:tcPr>
                  <w:tcW w:w="539" w:type="dxa"/>
                  <w:tcBorders>
                    <w:right w:val="single" w:sz="15" w:space="0" w:color="000000"/>
                  </w:tcBorders>
                </w:tcPr>
                <w:p w14:paraId="1475C94D" w14:textId="77777777" w:rsidR="003303CF" w:rsidRDefault="003303CF">
                  <w:pPr>
                    <w:pStyle w:val="EmptyCellLayoutStyle"/>
                    <w:spacing w:after="0" w:line="240" w:lineRule="auto"/>
                  </w:pPr>
                </w:p>
              </w:tc>
            </w:tr>
            <w:tr w:rsidR="003303CF" w14:paraId="0350B710" w14:textId="77777777">
              <w:trPr>
                <w:trHeight w:val="69"/>
              </w:trPr>
              <w:tc>
                <w:tcPr>
                  <w:tcW w:w="900" w:type="dxa"/>
                  <w:tcBorders>
                    <w:left w:val="single" w:sz="15" w:space="0" w:color="000000"/>
                  </w:tcBorders>
                </w:tcPr>
                <w:p w14:paraId="0BB146BC" w14:textId="77777777" w:rsidR="003303CF" w:rsidRDefault="003303CF">
                  <w:pPr>
                    <w:pStyle w:val="EmptyCellLayoutStyle"/>
                    <w:spacing w:after="0" w:line="240" w:lineRule="auto"/>
                  </w:pPr>
                </w:p>
              </w:tc>
              <w:tc>
                <w:tcPr>
                  <w:tcW w:w="359" w:type="dxa"/>
                </w:tcPr>
                <w:p w14:paraId="2AF34682" w14:textId="77777777" w:rsidR="003303CF" w:rsidRDefault="003303CF">
                  <w:pPr>
                    <w:pStyle w:val="EmptyCellLayoutStyle"/>
                    <w:spacing w:after="0" w:line="240" w:lineRule="auto"/>
                  </w:pPr>
                </w:p>
              </w:tc>
              <w:tc>
                <w:tcPr>
                  <w:tcW w:w="180" w:type="dxa"/>
                </w:tcPr>
                <w:p w14:paraId="51E4A325" w14:textId="77777777" w:rsidR="003303CF" w:rsidRDefault="003303CF">
                  <w:pPr>
                    <w:pStyle w:val="EmptyCellLayoutStyle"/>
                    <w:spacing w:after="0" w:line="240" w:lineRule="auto"/>
                  </w:pPr>
                </w:p>
              </w:tc>
              <w:tc>
                <w:tcPr>
                  <w:tcW w:w="3240" w:type="dxa"/>
                </w:tcPr>
                <w:p w14:paraId="4B53ABF1" w14:textId="77777777" w:rsidR="003303CF" w:rsidRDefault="003303CF">
                  <w:pPr>
                    <w:pStyle w:val="EmptyCellLayoutStyle"/>
                    <w:spacing w:after="0" w:line="240" w:lineRule="auto"/>
                  </w:pPr>
                </w:p>
              </w:tc>
              <w:tc>
                <w:tcPr>
                  <w:tcW w:w="2160" w:type="dxa"/>
                </w:tcPr>
                <w:p w14:paraId="63F80CCC" w14:textId="77777777" w:rsidR="003303CF" w:rsidRDefault="003303CF">
                  <w:pPr>
                    <w:pStyle w:val="EmptyCellLayoutStyle"/>
                    <w:spacing w:after="0" w:line="240" w:lineRule="auto"/>
                  </w:pPr>
                </w:p>
              </w:tc>
              <w:tc>
                <w:tcPr>
                  <w:tcW w:w="359" w:type="dxa"/>
                </w:tcPr>
                <w:p w14:paraId="3E0FDC8E" w14:textId="77777777" w:rsidR="003303CF" w:rsidRDefault="003303CF">
                  <w:pPr>
                    <w:pStyle w:val="EmptyCellLayoutStyle"/>
                    <w:spacing w:after="0" w:line="240" w:lineRule="auto"/>
                  </w:pPr>
                </w:p>
              </w:tc>
              <w:tc>
                <w:tcPr>
                  <w:tcW w:w="180" w:type="dxa"/>
                </w:tcPr>
                <w:p w14:paraId="018D0364" w14:textId="77777777" w:rsidR="003303CF" w:rsidRDefault="003303CF">
                  <w:pPr>
                    <w:pStyle w:val="EmptyCellLayoutStyle"/>
                    <w:spacing w:after="0" w:line="240" w:lineRule="auto"/>
                  </w:pPr>
                </w:p>
              </w:tc>
              <w:tc>
                <w:tcPr>
                  <w:tcW w:w="3240" w:type="dxa"/>
                </w:tcPr>
                <w:p w14:paraId="19C7B19A" w14:textId="77777777" w:rsidR="003303CF" w:rsidRDefault="003303CF">
                  <w:pPr>
                    <w:pStyle w:val="EmptyCellLayoutStyle"/>
                    <w:spacing w:after="0" w:line="240" w:lineRule="auto"/>
                  </w:pPr>
                </w:p>
              </w:tc>
              <w:tc>
                <w:tcPr>
                  <w:tcW w:w="539" w:type="dxa"/>
                  <w:tcBorders>
                    <w:right w:val="single" w:sz="15" w:space="0" w:color="000000"/>
                  </w:tcBorders>
                </w:tcPr>
                <w:p w14:paraId="1CF5231C" w14:textId="77777777" w:rsidR="003303CF" w:rsidRDefault="003303CF">
                  <w:pPr>
                    <w:pStyle w:val="EmptyCellLayoutStyle"/>
                    <w:spacing w:after="0" w:line="240" w:lineRule="auto"/>
                  </w:pPr>
                </w:p>
              </w:tc>
            </w:tr>
            <w:tr w:rsidR="003303CF" w14:paraId="56452DDA" w14:textId="77777777">
              <w:trPr>
                <w:trHeight w:val="270"/>
              </w:trPr>
              <w:tc>
                <w:tcPr>
                  <w:tcW w:w="900" w:type="dxa"/>
                  <w:tcBorders>
                    <w:left w:val="single" w:sz="15" w:space="0" w:color="000000"/>
                  </w:tcBorders>
                </w:tcPr>
                <w:p w14:paraId="4A8BA064" w14:textId="77777777" w:rsidR="003303CF" w:rsidRDefault="003303C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303CF" w14:paraId="10888149" w14:textId="77777777">
                    <w:trPr>
                      <w:trHeight w:val="212"/>
                    </w:trPr>
                    <w:tc>
                      <w:tcPr>
                        <w:tcW w:w="360" w:type="dxa"/>
                        <w:tcBorders>
                          <w:top w:val="nil"/>
                          <w:left w:val="nil"/>
                          <w:bottom w:val="nil"/>
                          <w:right w:val="nil"/>
                        </w:tcBorders>
                        <w:tcMar>
                          <w:top w:w="39" w:type="dxa"/>
                          <w:left w:w="39" w:type="dxa"/>
                          <w:bottom w:w="39" w:type="dxa"/>
                          <w:right w:w="39" w:type="dxa"/>
                        </w:tcMar>
                      </w:tcPr>
                      <w:p w14:paraId="6994E7AB" w14:textId="77777777" w:rsidR="003303CF" w:rsidRDefault="00BA2DF7">
                        <w:pPr>
                          <w:spacing w:after="0" w:line="240" w:lineRule="auto"/>
                        </w:pPr>
                        <w:r>
                          <w:rPr>
                            <w:rFonts w:ascii="Arial" w:eastAsia="Arial" w:hAnsi="Arial"/>
                            <w:color w:val="000000"/>
                          </w:rPr>
                          <w:t>N</w:t>
                        </w:r>
                      </w:p>
                    </w:tc>
                  </w:tr>
                </w:tbl>
                <w:p w14:paraId="5FD49227" w14:textId="77777777" w:rsidR="003303CF" w:rsidRDefault="003303CF">
                  <w:pPr>
                    <w:spacing w:after="0" w:line="240" w:lineRule="auto"/>
                  </w:pPr>
                </w:p>
              </w:tc>
              <w:tc>
                <w:tcPr>
                  <w:tcW w:w="180" w:type="dxa"/>
                </w:tcPr>
                <w:p w14:paraId="78F7CAB1" w14:textId="77777777" w:rsidR="003303CF" w:rsidRDefault="003303C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303CF" w14:paraId="738BB729" w14:textId="77777777">
                    <w:trPr>
                      <w:trHeight w:val="192"/>
                    </w:trPr>
                    <w:tc>
                      <w:tcPr>
                        <w:tcW w:w="3240" w:type="dxa"/>
                        <w:tcBorders>
                          <w:top w:val="nil"/>
                          <w:left w:val="nil"/>
                          <w:bottom w:val="nil"/>
                          <w:right w:val="nil"/>
                        </w:tcBorders>
                        <w:tcMar>
                          <w:top w:w="39" w:type="dxa"/>
                          <w:left w:w="39" w:type="dxa"/>
                          <w:bottom w:w="39" w:type="dxa"/>
                          <w:right w:w="39" w:type="dxa"/>
                        </w:tcMar>
                      </w:tcPr>
                      <w:p w14:paraId="5527D10D" w14:textId="77777777" w:rsidR="003303CF" w:rsidRDefault="00BA2DF7">
                        <w:pPr>
                          <w:spacing w:after="0" w:line="240" w:lineRule="auto"/>
                        </w:pPr>
                        <w:r>
                          <w:rPr>
                            <w:rFonts w:ascii="Arial" w:eastAsia="Arial" w:hAnsi="Arial"/>
                            <w:color w:val="000000"/>
                            <w:sz w:val="16"/>
                          </w:rPr>
                          <w:t>Orally reprimand.</w:t>
                        </w:r>
                      </w:p>
                    </w:tc>
                  </w:tr>
                </w:tbl>
                <w:p w14:paraId="51FE9F1F" w14:textId="77777777" w:rsidR="003303CF" w:rsidRDefault="003303CF">
                  <w:pPr>
                    <w:spacing w:after="0" w:line="240" w:lineRule="auto"/>
                  </w:pPr>
                </w:p>
              </w:tc>
              <w:tc>
                <w:tcPr>
                  <w:tcW w:w="2160" w:type="dxa"/>
                </w:tcPr>
                <w:p w14:paraId="302B5296" w14:textId="77777777" w:rsidR="003303CF" w:rsidRDefault="003303C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303CF" w14:paraId="2F81A53C" w14:textId="77777777">
                    <w:trPr>
                      <w:trHeight w:val="212"/>
                    </w:trPr>
                    <w:tc>
                      <w:tcPr>
                        <w:tcW w:w="360" w:type="dxa"/>
                        <w:tcBorders>
                          <w:top w:val="nil"/>
                          <w:left w:val="nil"/>
                          <w:bottom w:val="nil"/>
                          <w:right w:val="nil"/>
                        </w:tcBorders>
                        <w:tcMar>
                          <w:top w:w="39" w:type="dxa"/>
                          <w:left w:w="39" w:type="dxa"/>
                          <w:bottom w:w="39" w:type="dxa"/>
                          <w:right w:w="39" w:type="dxa"/>
                        </w:tcMar>
                      </w:tcPr>
                      <w:p w14:paraId="090C14AB" w14:textId="77777777" w:rsidR="003303CF" w:rsidRDefault="00BA2DF7">
                        <w:pPr>
                          <w:spacing w:after="0" w:line="240" w:lineRule="auto"/>
                        </w:pPr>
                        <w:r>
                          <w:rPr>
                            <w:rFonts w:ascii="Arial" w:eastAsia="Arial" w:hAnsi="Arial"/>
                            <w:color w:val="000000"/>
                          </w:rPr>
                          <w:t>N</w:t>
                        </w:r>
                      </w:p>
                    </w:tc>
                  </w:tr>
                </w:tbl>
                <w:p w14:paraId="1BACC2B8" w14:textId="77777777" w:rsidR="003303CF" w:rsidRDefault="003303CF">
                  <w:pPr>
                    <w:spacing w:after="0" w:line="240" w:lineRule="auto"/>
                  </w:pPr>
                </w:p>
              </w:tc>
              <w:tc>
                <w:tcPr>
                  <w:tcW w:w="180" w:type="dxa"/>
                </w:tcPr>
                <w:p w14:paraId="4DB6D11A" w14:textId="77777777" w:rsidR="003303CF" w:rsidRDefault="003303C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303CF" w14:paraId="5B18BEC4" w14:textId="77777777">
                    <w:trPr>
                      <w:trHeight w:val="192"/>
                    </w:trPr>
                    <w:tc>
                      <w:tcPr>
                        <w:tcW w:w="3240" w:type="dxa"/>
                        <w:tcBorders>
                          <w:top w:val="nil"/>
                          <w:left w:val="nil"/>
                          <w:bottom w:val="nil"/>
                          <w:right w:val="nil"/>
                        </w:tcBorders>
                        <w:tcMar>
                          <w:top w:w="39" w:type="dxa"/>
                          <w:left w:w="39" w:type="dxa"/>
                          <w:bottom w:w="39" w:type="dxa"/>
                          <w:right w:w="39" w:type="dxa"/>
                        </w:tcMar>
                      </w:tcPr>
                      <w:p w14:paraId="7980BE7D" w14:textId="77777777" w:rsidR="003303CF" w:rsidRDefault="00BA2DF7">
                        <w:pPr>
                          <w:spacing w:after="0" w:line="240" w:lineRule="auto"/>
                        </w:pPr>
                        <w:r>
                          <w:rPr>
                            <w:rFonts w:ascii="Arial" w:eastAsia="Arial" w:hAnsi="Arial"/>
                            <w:color w:val="000000"/>
                            <w:sz w:val="16"/>
                          </w:rPr>
                          <w:t>Train employees in the work.</w:t>
                        </w:r>
                      </w:p>
                    </w:tc>
                  </w:tr>
                </w:tbl>
                <w:p w14:paraId="5F5B3AB2" w14:textId="77777777" w:rsidR="003303CF" w:rsidRDefault="003303CF">
                  <w:pPr>
                    <w:spacing w:after="0" w:line="240" w:lineRule="auto"/>
                  </w:pPr>
                </w:p>
              </w:tc>
              <w:tc>
                <w:tcPr>
                  <w:tcW w:w="539" w:type="dxa"/>
                  <w:tcBorders>
                    <w:right w:val="single" w:sz="15" w:space="0" w:color="000000"/>
                  </w:tcBorders>
                </w:tcPr>
                <w:p w14:paraId="49E7A22B" w14:textId="77777777" w:rsidR="003303CF" w:rsidRDefault="003303CF">
                  <w:pPr>
                    <w:pStyle w:val="EmptyCellLayoutStyle"/>
                    <w:spacing w:after="0" w:line="240" w:lineRule="auto"/>
                  </w:pPr>
                </w:p>
              </w:tc>
            </w:tr>
            <w:tr w:rsidR="003303CF" w14:paraId="20159B13" w14:textId="77777777">
              <w:trPr>
                <w:trHeight w:val="20"/>
              </w:trPr>
              <w:tc>
                <w:tcPr>
                  <w:tcW w:w="900" w:type="dxa"/>
                  <w:tcBorders>
                    <w:left w:val="single" w:sz="15" w:space="0" w:color="000000"/>
                  </w:tcBorders>
                </w:tcPr>
                <w:p w14:paraId="36FCE30E" w14:textId="77777777" w:rsidR="003303CF" w:rsidRDefault="003303CF">
                  <w:pPr>
                    <w:pStyle w:val="EmptyCellLayoutStyle"/>
                    <w:spacing w:after="0" w:line="240" w:lineRule="auto"/>
                  </w:pPr>
                </w:p>
              </w:tc>
              <w:tc>
                <w:tcPr>
                  <w:tcW w:w="359" w:type="dxa"/>
                  <w:vMerge/>
                </w:tcPr>
                <w:p w14:paraId="1E9F6847" w14:textId="77777777" w:rsidR="003303CF" w:rsidRDefault="003303CF">
                  <w:pPr>
                    <w:pStyle w:val="EmptyCellLayoutStyle"/>
                    <w:spacing w:after="0" w:line="240" w:lineRule="auto"/>
                  </w:pPr>
                </w:p>
              </w:tc>
              <w:tc>
                <w:tcPr>
                  <w:tcW w:w="180" w:type="dxa"/>
                </w:tcPr>
                <w:p w14:paraId="64703D9D" w14:textId="77777777" w:rsidR="003303CF" w:rsidRDefault="003303CF">
                  <w:pPr>
                    <w:pStyle w:val="EmptyCellLayoutStyle"/>
                    <w:spacing w:after="0" w:line="240" w:lineRule="auto"/>
                  </w:pPr>
                </w:p>
              </w:tc>
              <w:tc>
                <w:tcPr>
                  <w:tcW w:w="3240" w:type="dxa"/>
                </w:tcPr>
                <w:p w14:paraId="40F8975D" w14:textId="77777777" w:rsidR="003303CF" w:rsidRDefault="003303CF">
                  <w:pPr>
                    <w:pStyle w:val="EmptyCellLayoutStyle"/>
                    <w:spacing w:after="0" w:line="240" w:lineRule="auto"/>
                  </w:pPr>
                </w:p>
              </w:tc>
              <w:tc>
                <w:tcPr>
                  <w:tcW w:w="2160" w:type="dxa"/>
                </w:tcPr>
                <w:p w14:paraId="1BD390C5" w14:textId="77777777" w:rsidR="003303CF" w:rsidRDefault="003303CF">
                  <w:pPr>
                    <w:pStyle w:val="EmptyCellLayoutStyle"/>
                    <w:spacing w:after="0" w:line="240" w:lineRule="auto"/>
                  </w:pPr>
                </w:p>
              </w:tc>
              <w:tc>
                <w:tcPr>
                  <w:tcW w:w="359" w:type="dxa"/>
                  <w:vMerge/>
                </w:tcPr>
                <w:p w14:paraId="1E65A212" w14:textId="77777777" w:rsidR="003303CF" w:rsidRDefault="003303CF">
                  <w:pPr>
                    <w:pStyle w:val="EmptyCellLayoutStyle"/>
                    <w:spacing w:after="0" w:line="240" w:lineRule="auto"/>
                  </w:pPr>
                </w:p>
              </w:tc>
              <w:tc>
                <w:tcPr>
                  <w:tcW w:w="180" w:type="dxa"/>
                </w:tcPr>
                <w:p w14:paraId="3C075179" w14:textId="77777777" w:rsidR="003303CF" w:rsidRDefault="003303CF">
                  <w:pPr>
                    <w:pStyle w:val="EmptyCellLayoutStyle"/>
                    <w:spacing w:after="0" w:line="240" w:lineRule="auto"/>
                  </w:pPr>
                </w:p>
              </w:tc>
              <w:tc>
                <w:tcPr>
                  <w:tcW w:w="3240" w:type="dxa"/>
                </w:tcPr>
                <w:p w14:paraId="7FCD6CFD" w14:textId="77777777" w:rsidR="003303CF" w:rsidRDefault="003303CF">
                  <w:pPr>
                    <w:pStyle w:val="EmptyCellLayoutStyle"/>
                    <w:spacing w:after="0" w:line="240" w:lineRule="auto"/>
                  </w:pPr>
                </w:p>
              </w:tc>
              <w:tc>
                <w:tcPr>
                  <w:tcW w:w="539" w:type="dxa"/>
                  <w:tcBorders>
                    <w:right w:val="single" w:sz="15" w:space="0" w:color="000000"/>
                  </w:tcBorders>
                </w:tcPr>
                <w:p w14:paraId="06DB248B" w14:textId="77777777" w:rsidR="003303CF" w:rsidRDefault="003303CF">
                  <w:pPr>
                    <w:pStyle w:val="EmptyCellLayoutStyle"/>
                    <w:spacing w:after="0" w:line="240" w:lineRule="auto"/>
                  </w:pPr>
                </w:p>
              </w:tc>
            </w:tr>
            <w:tr w:rsidR="003303CF" w14:paraId="180D1FD1" w14:textId="77777777">
              <w:trPr>
                <w:trHeight w:val="249"/>
              </w:trPr>
              <w:tc>
                <w:tcPr>
                  <w:tcW w:w="900" w:type="dxa"/>
                  <w:tcBorders>
                    <w:left w:val="single" w:sz="15" w:space="0" w:color="000000"/>
                    <w:bottom w:val="single" w:sz="15" w:space="0" w:color="000000"/>
                  </w:tcBorders>
                </w:tcPr>
                <w:p w14:paraId="77EAF2AD" w14:textId="77777777" w:rsidR="003303CF" w:rsidRDefault="003303CF">
                  <w:pPr>
                    <w:pStyle w:val="EmptyCellLayoutStyle"/>
                    <w:spacing w:after="0" w:line="240" w:lineRule="auto"/>
                  </w:pPr>
                </w:p>
              </w:tc>
              <w:tc>
                <w:tcPr>
                  <w:tcW w:w="359" w:type="dxa"/>
                  <w:tcBorders>
                    <w:bottom w:val="single" w:sz="15" w:space="0" w:color="000000"/>
                  </w:tcBorders>
                </w:tcPr>
                <w:p w14:paraId="0B6CE1B1" w14:textId="77777777" w:rsidR="003303CF" w:rsidRDefault="003303CF">
                  <w:pPr>
                    <w:pStyle w:val="EmptyCellLayoutStyle"/>
                    <w:spacing w:after="0" w:line="240" w:lineRule="auto"/>
                  </w:pPr>
                </w:p>
              </w:tc>
              <w:tc>
                <w:tcPr>
                  <w:tcW w:w="180" w:type="dxa"/>
                  <w:tcBorders>
                    <w:bottom w:val="single" w:sz="15" w:space="0" w:color="000000"/>
                  </w:tcBorders>
                </w:tcPr>
                <w:p w14:paraId="6B1B0D1A" w14:textId="77777777" w:rsidR="003303CF" w:rsidRDefault="003303CF">
                  <w:pPr>
                    <w:pStyle w:val="EmptyCellLayoutStyle"/>
                    <w:spacing w:after="0" w:line="240" w:lineRule="auto"/>
                  </w:pPr>
                </w:p>
              </w:tc>
              <w:tc>
                <w:tcPr>
                  <w:tcW w:w="3240" w:type="dxa"/>
                  <w:tcBorders>
                    <w:bottom w:val="single" w:sz="15" w:space="0" w:color="000000"/>
                  </w:tcBorders>
                </w:tcPr>
                <w:p w14:paraId="07D29B6E" w14:textId="77777777" w:rsidR="003303CF" w:rsidRDefault="003303CF">
                  <w:pPr>
                    <w:pStyle w:val="EmptyCellLayoutStyle"/>
                    <w:spacing w:after="0" w:line="240" w:lineRule="auto"/>
                  </w:pPr>
                </w:p>
              </w:tc>
              <w:tc>
                <w:tcPr>
                  <w:tcW w:w="2160" w:type="dxa"/>
                  <w:tcBorders>
                    <w:bottom w:val="single" w:sz="15" w:space="0" w:color="000000"/>
                  </w:tcBorders>
                </w:tcPr>
                <w:p w14:paraId="35A17D8A" w14:textId="77777777" w:rsidR="003303CF" w:rsidRDefault="003303CF">
                  <w:pPr>
                    <w:pStyle w:val="EmptyCellLayoutStyle"/>
                    <w:spacing w:after="0" w:line="240" w:lineRule="auto"/>
                  </w:pPr>
                </w:p>
              </w:tc>
              <w:tc>
                <w:tcPr>
                  <w:tcW w:w="359" w:type="dxa"/>
                  <w:tcBorders>
                    <w:bottom w:val="single" w:sz="15" w:space="0" w:color="000000"/>
                  </w:tcBorders>
                </w:tcPr>
                <w:p w14:paraId="0F59E1EA" w14:textId="77777777" w:rsidR="003303CF" w:rsidRDefault="003303CF">
                  <w:pPr>
                    <w:pStyle w:val="EmptyCellLayoutStyle"/>
                    <w:spacing w:after="0" w:line="240" w:lineRule="auto"/>
                  </w:pPr>
                </w:p>
              </w:tc>
              <w:tc>
                <w:tcPr>
                  <w:tcW w:w="180" w:type="dxa"/>
                  <w:tcBorders>
                    <w:bottom w:val="single" w:sz="15" w:space="0" w:color="000000"/>
                  </w:tcBorders>
                </w:tcPr>
                <w:p w14:paraId="063C8C21" w14:textId="77777777" w:rsidR="003303CF" w:rsidRDefault="003303CF">
                  <w:pPr>
                    <w:pStyle w:val="EmptyCellLayoutStyle"/>
                    <w:spacing w:after="0" w:line="240" w:lineRule="auto"/>
                  </w:pPr>
                </w:p>
              </w:tc>
              <w:tc>
                <w:tcPr>
                  <w:tcW w:w="3240" w:type="dxa"/>
                  <w:tcBorders>
                    <w:bottom w:val="single" w:sz="15" w:space="0" w:color="000000"/>
                  </w:tcBorders>
                </w:tcPr>
                <w:p w14:paraId="5BD8715A" w14:textId="77777777" w:rsidR="003303CF" w:rsidRDefault="003303CF">
                  <w:pPr>
                    <w:pStyle w:val="EmptyCellLayoutStyle"/>
                    <w:spacing w:after="0" w:line="240" w:lineRule="auto"/>
                  </w:pPr>
                </w:p>
              </w:tc>
              <w:tc>
                <w:tcPr>
                  <w:tcW w:w="539" w:type="dxa"/>
                  <w:tcBorders>
                    <w:bottom w:val="single" w:sz="15" w:space="0" w:color="000000"/>
                    <w:right w:val="single" w:sz="15" w:space="0" w:color="000000"/>
                  </w:tcBorders>
                </w:tcPr>
                <w:p w14:paraId="19817FB6" w14:textId="77777777" w:rsidR="003303CF" w:rsidRDefault="003303CF">
                  <w:pPr>
                    <w:pStyle w:val="EmptyCellLayoutStyle"/>
                    <w:spacing w:after="0" w:line="240" w:lineRule="auto"/>
                  </w:pPr>
                </w:p>
              </w:tc>
            </w:tr>
          </w:tbl>
          <w:p w14:paraId="4A8A5F54" w14:textId="77777777" w:rsidR="003303CF" w:rsidRDefault="003303CF">
            <w:pPr>
              <w:spacing w:after="0" w:line="240" w:lineRule="auto"/>
            </w:pPr>
          </w:p>
        </w:tc>
        <w:tc>
          <w:tcPr>
            <w:tcW w:w="179" w:type="dxa"/>
          </w:tcPr>
          <w:p w14:paraId="64084071" w14:textId="77777777" w:rsidR="003303CF" w:rsidRDefault="003303CF">
            <w:pPr>
              <w:pStyle w:val="EmptyCellLayoutStyle"/>
              <w:spacing w:after="0" w:line="240" w:lineRule="auto"/>
            </w:pPr>
          </w:p>
        </w:tc>
      </w:tr>
      <w:tr w:rsidR="003303CF" w14:paraId="74D5B7C5" w14:textId="77777777">
        <w:trPr>
          <w:trHeight w:val="89"/>
        </w:trPr>
        <w:tc>
          <w:tcPr>
            <w:tcW w:w="179" w:type="dxa"/>
          </w:tcPr>
          <w:p w14:paraId="46C63252" w14:textId="77777777" w:rsidR="003303CF" w:rsidRDefault="003303CF">
            <w:pPr>
              <w:pStyle w:val="EmptyCellLayoutStyle"/>
              <w:spacing w:after="0" w:line="240" w:lineRule="auto"/>
            </w:pPr>
          </w:p>
        </w:tc>
        <w:tc>
          <w:tcPr>
            <w:tcW w:w="0" w:type="dxa"/>
          </w:tcPr>
          <w:p w14:paraId="3C855978" w14:textId="77777777" w:rsidR="003303CF" w:rsidRDefault="003303CF">
            <w:pPr>
              <w:pStyle w:val="EmptyCellLayoutStyle"/>
              <w:spacing w:after="0" w:line="240" w:lineRule="auto"/>
            </w:pPr>
          </w:p>
        </w:tc>
        <w:tc>
          <w:tcPr>
            <w:tcW w:w="0" w:type="dxa"/>
          </w:tcPr>
          <w:p w14:paraId="62C616BA" w14:textId="77777777" w:rsidR="003303CF" w:rsidRDefault="003303CF">
            <w:pPr>
              <w:pStyle w:val="EmptyCellLayoutStyle"/>
              <w:spacing w:after="0" w:line="240" w:lineRule="auto"/>
            </w:pPr>
          </w:p>
        </w:tc>
        <w:tc>
          <w:tcPr>
            <w:tcW w:w="0" w:type="dxa"/>
          </w:tcPr>
          <w:p w14:paraId="6462B802" w14:textId="77777777" w:rsidR="003303CF" w:rsidRDefault="003303CF">
            <w:pPr>
              <w:pStyle w:val="EmptyCellLayoutStyle"/>
              <w:spacing w:after="0" w:line="240" w:lineRule="auto"/>
            </w:pPr>
          </w:p>
        </w:tc>
        <w:tc>
          <w:tcPr>
            <w:tcW w:w="0" w:type="dxa"/>
          </w:tcPr>
          <w:p w14:paraId="3A3A07C8" w14:textId="77777777" w:rsidR="003303CF" w:rsidRDefault="003303CF">
            <w:pPr>
              <w:pStyle w:val="EmptyCellLayoutStyle"/>
              <w:spacing w:after="0" w:line="240" w:lineRule="auto"/>
            </w:pPr>
          </w:p>
        </w:tc>
        <w:tc>
          <w:tcPr>
            <w:tcW w:w="0" w:type="dxa"/>
          </w:tcPr>
          <w:p w14:paraId="5F496270" w14:textId="77777777" w:rsidR="003303CF" w:rsidRDefault="003303CF">
            <w:pPr>
              <w:pStyle w:val="EmptyCellLayoutStyle"/>
              <w:spacing w:after="0" w:line="240" w:lineRule="auto"/>
            </w:pPr>
          </w:p>
        </w:tc>
        <w:tc>
          <w:tcPr>
            <w:tcW w:w="0" w:type="dxa"/>
          </w:tcPr>
          <w:p w14:paraId="1D525A47" w14:textId="77777777" w:rsidR="003303CF" w:rsidRDefault="003303CF">
            <w:pPr>
              <w:pStyle w:val="EmptyCellLayoutStyle"/>
              <w:spacing w:after="0" w:line="240" w:lineRule="auto"/>
            </w:pPr>
          </w:p>
        </w:tc>
        <w:tc>
          <w:tcPr>
            <w:tcW w:w="2505" w:type="dxa"/>
          </w:tcPr>
          <w:p w14:paraId="7B5E055F" w14:textId="77777777" w:rsidR="003303CF" w:rsidRDefault="003303CF">
            <w:pPr>
              <w:pStyle w:val="EmptyCellLayoutStyle"/>
              <w:spacing w:after="0" w:line="240" w:lineRule="auto"/>
            </w:pPr>
          </w:p>
        </w:tc>
        <w:tc>
          <w:tcPr>
            <w:tcW w:w="6120" w:type="dxa"/>
          </w:tcPr>
          <w:p w14:paraId="6100F476" w14:textId="77777777" w:rsidR="003303CF" w:rsidRDefault="003303CF">
            <w:pPr>
              <w:pStyle w:val="EmptyCellLayoutStyle"/>
              <w:spacing w:after="0" w:line="240" w:lineRule="auto"/>
            </w:pPr>
          </w:p>
        </w:tc>
        <w:tc>
          <w:tcPr>
            <w:tcW w:w="2534" w:type="dxa"/>
          </w:tcPr>
          <w:p w14:paraId="7CAF42E2" w14:textId="77777777" w:rsidR="003303CF" w:rsidRDefault="003303CF">
            <w:pPr>
              <w:pStyle w:val="EmptyCellLayoutStyle"/>
              <w:spacing w:after="0" w:line="240" w:lineRule="auto"/>
            </w:pPr>
          </w:p>
        </w:tc>
        <w:tc>
          <w:tcPr>
            <w:tcW w:w="179" w:type="dxa"/>
          </w:tcPr>
          <w:p w14:paraId="6AA5C725" w14:textId="77777777" w:rsidR="003303CF" w:rsidRDefault="003303CF">
            <w:pPr>
              <w:pStyle w:val="EmptyCellLayoutStyle"/>
              <w:spacing w:after="0" w:line="240" w:lineRule="auto"/>
            </w:pPr>
          </w:p>
        </w:tc>
      </w:tr>
      <w:tr w:rsidR="00D807CC" w14:paraId="281AB916" w14:textId="77777777" w:rsidTr="00D807CC">
        <w:tc>
          <w:tcPr>
            <w:tcW w:w="179" w:type="dxa"/>
          </w:tcPr>
          <w:p w14:paraId="45F7FEE5" w14:textId="77777777" w:rsidR="003303CF" w:rsidRDefault="003303C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1"/>
            </w:tblGrid>
            <w:tr w:rsidR="00D807CC" w14:paraId="4AB07D76" w14:textId="77777777" w:rsidTr="00D807C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9"/>
                  </w:tblGrid>
                  <w:tr w:rsidR="003303CF" w14:paraId="053F0107" w14:textId="77777777">
                    <w:trPr>
                      <w:trHeight w:val="192"/>
                    </w:trPr>
                    <w:tc>
                      <w:tcPr>
                        <w:tcW w:w="11160" w:type="dxa"/>
                        <w:tcBorders>
                          <w:top w:val="nil"/>
                          <w:left w:val="nil"/>
                          <w:bottom w:val="nil"/>
                          <w:right w:val="nil"/>
                        </w:tcBorders>
                        <w:tcMar>
                          <w:top w:w="39" w:type="dxa"/>
                          <w:left w:w="39" w:type="dxa"/>
                          <w:bottom w:w="39" w:type="dxa"/>
                          <w:right w:w="39" w:type="dxa"/>
                        </w:tcMar>
                      </w:tcPr>
                      <w:p w14:paraId="55FA7A9F" w14:textId="77777777" w:rsidR="003303CF" w:rsidRDefault="00BA2DF7">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5D172629" w14:textId="77777777" w:rsidR="003303CF" w:rsidRDefault="003303CF">
                  <w:pPr>
                    <w:spacing w:after="0" w:line="240" w:lineRule="auto"/>
                  </w:pPr>
                </w:p>
              </w:tc>
            </w:tr>
            <w:tr w:rsidR="003303CF" w14:paraId="0433614C" w14:textId="77777777">
              <w:trPr>
                <w:trHeight w:val="99"/>
              </w:trPr>
              <w:tc>
                <w:tcPr>
                  <w:tcW w:w="0" w:type="dxa"/>
                  <w:tcBorders>
                    <w:left w:val="single" w:sz="15" w:space="0" w:color="000000"/>
                  </w:tcBorders>
                </w:tcPr>
                <w:p w14:paraId="6FC9ED6F" w14:textId="77777777" w:rsidR="003303CF" w:rsidRDefault="003303CF">
                  <w:pPr>
                    <w:pStyle w:val="EmptyCellLayoutStyle"/>
                    <w:spacing w:after="0" w:line="240" w:lineRule="auto"/>
                  </w:pPr>
                </w:p>
              </w:tc>
              <w:tc>
                <w:tcPr>
                  <w:tcW w:w="11159" w:type="dxa"/>
                  <w:tcBorders>
                    <w:right w:val="single" w:sz="15" w:space="0" w:color="000000"/>
                  </w:tcBorders>
                </w:tcPr>
                <w:p w14:paraId="30A6A5CC" w14:textId="77777777" w:rsidR="003303CF" w:rsidRDefault="003303CF">
                  <w:pPr>
                    <w:pStyle w:val="EmptyCellLayoutStyle"/>
                    <w:spacing w:after="0" w:line="240" w:lineRule="auto"/>
                  </w:pPr>
                </w:p>
              </w:tc>
            </w:tr>
            <w:tr w:rsidR="003303CF" w14:paraId="40809E8B" w14:textId="77777777">
              <w:trPr>
                <w:trHeight w:val="290"/>
              </w:trPr>
              <w:tc>
                <w:tcPr>
                  <w:tcW w:w="0" w:type="dxa"/>
                  <w:tcBorders>
                    <w:left w:val="single" w:sz="15" w:space="0" w:color="000000"/>
                    <w:bottom w:val="single" w:sz="15" w:space="0" w:color="000000"/>
                  </w:tcBorders>
                </w:tcPr>
                <w:p w14:paraId="42286073" w14:textId="77777777" w:rsidR="003303CF" w:rsidRDefault="003303C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303CF" w14:paraId="4B5F101B" w14:textId="77777777">
                    <w:trPr>
                      <w:trHeight w:val="212"/>
                    </w:trPr>
                    <w:tc>
                      <w:tcPr>
                        <w:tcW w:w="11160" w:type="dxa"/>
                        <w:tcBorders>
                          <w:top w:val="nil"/>
                          <w:left w:val="nil"/>
                          <w:bottom w:val="nil"/>
                          <w:right w:val="nil"/>
                        </w:tcBorders>
                        <w:tcMar>
                          <w:top w:w="39" w:type="dxa"/>
                          <w:left w:w="39" w:type="dxa"/>
                          <w:bottom w:w="39" w:type="dxa"/>
                          <w:right w:w="39" w:type="dxa"/>
                        </w:tcMar>
                      </w:tcPr>
                      <w:p w14:paraId="2208EC54" w14:textId="77777777" w:rsidR="003303CF" w:rsidRDefault="00BA2DF7">
                        <w:pPr>
                          <w:spacing w:after="0" w:line="240" w:lineRule="auto"/>
                        </w:pPr>
                        <w:r>
                          <w:rPr>
                            <w:rFonts w:ascii="Arial" w:eastAsia="Arial" w:hAnsi="Arial"/>
                            <w:color w:val="000000"/>
                          </w:rPr>
                          <w:t>Yes</w:t>
                        </w:r>
                      </w:p>
                    </w:tc>
                  </w:tr>
                </w:tbl>
                <w:p w14:paraId="18F9C17D" w14:textId="77777777" w:rsidR="003303CF" w:rsidRDefault="003303CF">
                  <w:pPr>
                    <w:spacing w:after="0" w:line="240" w:lineRule="auto"/>
                  </w:pPr>
                </w:p>
              </w:tc>
            </w:tr>
          </w:tbl>
          <w:p w14:paraId="214F14F0" w14:textId="77777777" w:rsidR="003303CF" w:rsidRDefault="003303CF">
            <w:pPr>
              <w:spacing w:after="0" w:line="240" w:lineRule="auto"/>
            </w:pPr>
          </w:p>
        </w:tc>
        <w:tc>
          <w:tcPr>
            <w:tcW w:w="179" w:type="dxa"/>
          </w:tcPr>
          <w:p w14:paraId="45F376A0" w14:textId="77777777" w:rsidR="003303CF" w:rsidRDefault="003303CF">
            <w:pPr>
              <w:pStyle w:val="EmptyCellLayoutStyle"/>
              <w:spacing w:after="0" w:line="240" w:lineRule="auto"/>
            </w:pPr>
          </w:p>
        </w:tc>
      </w:tr>
      <w:tr w:rsidR="003303CF" w14:paraId="455567AD" w14:textId="77777777">
        <w:trPr>
          <w:trHeight w:val="110"/>
        </w:trPr>
        <w:tc>
          <w:tcPr>
            <w:tcW w:w="179" w:type="dxa"/>
          </w:tcPr>
          <w:p w14:paraId="243B361E" w14:textId="77777777" w:rsidR="003303CF" w:rsidRDefault="003303CF">
            <w:pPr>
              <w:pStyle w:val="EmptyCellLayoutStyle"/>
              <w:spacing w:after="0" w:line="240" w:lineRule="auto"/>
            </w:pPr>
          </w:p>
        </w:tc>
        <w:tc>
          <w:tcPr>
            <w:tcW w:w="0" w:type="dxa"/>
          </w:tcPr>
          <w:p w14:paraId="0E97EE6C" w14:textId="77777777" w:rsidR="003303CF" w:rsidRDefault="003303CF">
            <w:pPr>
              <w:pStyle w:val="EmptyCellLayoutStyle"/>
              <w:spacing w:after="0" w:line="240" w:lineRule="auto"/>
            </w:pPr>
          </w:p>
        </w:tc>
        <w:tc>
          <w:tcPr>
            <w:tcW w:w="0" w:type="dxa"/>
          </w:tcPr>
          <w:p w14:paraId="75A270AF" w14:textId="77777777" w:rsidR="003303CF" w:rsidRDefault="003303CF">
            <w:pPr>
              <w:pStyle w:val="EmptyCellLayoutStyle"/>
              <w:spacing w:after="0" w:line="240" w:lineRule="auto"/>
            </w:pPr>
          </w:p>
        </w:tc>
        <w:tc>
          <w:tcPr>
            <w:tcW w:w="0" w:type="dxa"/>
          </w:tcPr>
          <w:p w14:paraId="73C9E667" w14:textId="77777777" w:rsidR="003303CF" w:rsidRDefault="003303CF">
            <w:pPr>
              <w:pStyle w:val="EmptyCellLayoutStyle"/>
              <w:spacing w:after="0" w:line="240" w:lineRule="auto"/>
            </w:pPr>
          </w:p>
        </w:tc>
        <w:tc>
          <w:tcPr>
            <w:tcW w:w="0" w:type="dxa"/>
          </w:tcPr>
          <w:p w14:paraId="2398EEF0" w14:textId="77777777" w:rsidR="003303CF" w:rsidRDefault="003303CF">
            <w:pPr>
              <w:pStyle w:val="EmptyCellLayoutStyle"/>
              <w:spacing w:after="0" w:line="240" w:lineRule="auto"/>
            </w:pPr>
          </w:p>
        </w:tc>
        <w:tc>
          <w:tcPr>
            <w:tcW w:w="0" w:type="dxa"/>
          </w:tcPr>
          <w:p w14:paraId="3D1327DB" w14:textId="77777777" w:rsidR="003303CF" w:rsidRDefault="003303CF">
            <w:pPr>
              <w:pStyle w:val="EmptyCellLayoutStyle"/>
              <w:spacing w:after="0" w:line="240" w:lineRule="auto"/>
            </w:pPr>
          </w:p>
        </w:tc>
        <w:tc>
          <w:tcPr>
            <w:tcW w:w="0" w:type="dxa"/>
          </w:tcPr>
          <w:p w14:paraId="22ECDF04" w14:textId="77777777" w:rsidR="003303CF" w:rsidRDefault="003303CF">
            <w:pPr>
              <w:pStyle w:val="EmptyCellLayoutStyle"/>
              <w:spacing w:after="0" w:line="240" w:lineRule="auto"/>
            </w:pPr>
          </w:p>
        </w:tc>
        <w:tc>
          <w:tcPr>
            <w:tcW w:w="2505" w:type="dxa"/>
          </w:tcPr>
          <w:p w14:paraId="743469DA" w14:textId="77777777" w:rsidR="003303CF" w:rsidRDefault="003303CF">
            <w:pPr>
              <w:pStyle w:val="EmptyCellLayoutStyle"/>
              <w:spacing w:after="0" w:line="240" w:lineRule="auto"/>
            </w:pPr>
          </w:p>
        </w:tc>
        <w:tc>
          <w:tcPr>
            <w:tcW w:w="6120" w:type="dxa"/>
          </w:tcPr>
          <w:p w14:paraId="19CDC264" w14:textId="77777777" w:rsidR="003303CF" w:rsidRDefault="003303CF">
            <w:pPr>
              <w:pStyle w:val="EmptyCellLayoutStyle"/>
              <w:spacing w:after="0" w:line="240" w:lineRule="auto"/>
            </w:pPr>
          </w:p>
        </w:tc>
        <w:tc>
          <w:tcPr>
            <w:tcW w:w="2534" w:type="dxa"/>
          </w:tcPr>
          <w:p w14:paraId="05A722EA" w14:textId="77777777" w:rsidR="003303CF" w:rsidRDefault="003303CF">
            <w:pPr>
              <w:pStyle w:val="EmptyCellLayoutStyle"/>
              <w:spacing w:after="0" w:line="240" w:lineRule="auto"/>
            </w:pPr>
          </w:p>
        </w:tc>
        <w:tc>
          <w:tcPr>
            <w:tcW w:w="179" w:type="dxa"/>
          </w:tcPr>
          <w:p w14:paraId="77F32167" w14:textId="77777777" w:rsidR="003303CF" w:rsidRDefault="003303CF">
            <w:pPr>
              <w:pStyle w:val="EmptyCellLayoutStyle"/>
              <w:spacing w:after="0" w:line="240" w:lineRule="auto"/>
            </w:pPr>
          </w:p>
        </w:tc>
      </w:tr>
      <w:tr w:rsidR="00D807CC" w14:paraId="14E742E5" w14:textId="77777777" w:rsidTr="00D807CC">
        <w:tc>
          <w:tcPr>
            <w:tcW w:w="179" w:type="dxa"/>
          </w:tcPr>
          <w:p w14:paraId="78772A0A" w14:textId="77777777" w:rsidR="003303CF" w:rsidRDefault="003303C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1"/>
            </w:tblGrid>
            <w:tr w:rsidR="00D807CC" w14:paraId="09194C3B" w14:textId="77777777" w:rsidTr="00D807C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9"/>
                  </w:tblGrid>
                  <w:tr w:rsidR="003303CF" w14:paraId="7D5B4F36" w14:textId="77777777">
                    <w:trPr>
                      <w:trHeight w:val="192"/>
                    </w:trPr>
                    <w:tc>
                      <w:tcPr>
                        <w:tcW w:w="11160" w:type="dxa"/>
                        <w:tcBorders>
                          <w:top w:val="nil"/>
                          <w:left w:val="nil"/>
                          <w:bottom w:val="nil"/>
                          <w:right w:val="nil"/>
                        </w:tcBorders>
                        <w:tcMar>
                          <w:top w:w="39" w:type="dxa"/>
                          <w:left w:w="39" w:type="dxa"/>
                          <w:bottom w:w="39" w:type="dxa"/>
                          <w:right w:w="39" w:type="dxa"/>
                        </w:tcMar>
                      </w:tcPr>
                      <w:p w14:paraId="0E94CBCE" w14:textId="77777777" w:rsidR="003303CF" w:rsidRDefault="00BA2DF7">
                        <w:pPr>
                          <w:spacing w:after="0" w:line="240" w:lineRule="auto"/>
                        </w:pPr>
                        <w:r>
                          <w:rPr>
                            <w:rFonts w:ascii="Arial" w:eastAsia="Arial" w:hAnsi="Arial"/>
                            <w:b/>
                            <w:color w:val="000000"/>
                            <w:sz w:val="16"/>
                          </w:rPr>
                          <w:t>23. What are the essential functions of this position?</w:t>
                        </w:r>
                      </w:p>
                    </w:tc>
                  </w:tr>
                </w:tbl>
                <w:p w14:paraId="32FABF5B" w14:textId="77777777" w:rsidR="003303CF" w:rsidRDefault="003303CF">
                  <w:pPr>
                    <w:spacing w:after="0" w:line="240" w:lineRule="auto"/>
                  </w:pPr>
                </w:p>
              </w:tc>
            </w:tr>
            <w:tr w:rsidR="003303CF" w14:paraId="315BA379" w14:textId="77777777">
              <w:trPr>
                <w:trHeight w:val="80"/>
              </w:trPr>
              <w:tc>
                <w:tcPr>
                  <w:tcW w:w="0" w:type="dxa"/>
                  <w:tcBorders>
                    <w:left w:val="single" w:sz="15" w:space="0" w:color="000000"/>
                  </w:tcBorders>
                </w:tcPr>
                <w:p w14:paraId="2A8E2676" w14:textId="77777777" w:rsidR="003303CF" w:rsidRDefault="003303CF">
                  <w:pPr>
                    <w:pStyle w:val="EmptyCellLayoutStyle"/>
                    <w:spacing w:after="0" w:line="240" w:lineRule="auto"/>
                  </w:pPr>
                </w:p>
              </w:tc>
              <w:tc>
                <w:tcPr>
                  <w:tcW w:w="11159" w:type="dxa"/>
                  <w:tcBorders>
                    <w:right w:val="single" w:sz="15" w:space="0" w:color="000000"/>
                  </w:tcBorders>
                </w:tcPr>
                <w:p w14:paraId="2A664B18" w14:textId="77777777" w:rsidR="003303CF" w:rsidRDefault="003303CF">
                  <w:pPr>
                    <w:pStyle w:val="EmptyCellLayoutStyle"/>
                    <w:spacing w:after="0" w:line="240" w:lineRule="auto"/>
                  </w:pPr>
                </w:p>
              </w:tc>
            </w:tr>
            <w:tr w:rsidR="003303CF" w14:paraId="4E19722C" w14:textId="77777777">
              <w:trPr>
                <w:trHeight w:val="290"/>
              </w:trPr>
              <w:tc>
                <w:tcPr>
                  <w:tcW w:w="0" w:type="dxa"/>
                  <w:tcBorders>
                    <w:left w:val="single" w:sz="15" w:space="0" w:color="000000"/>
                    <w:bottom w:val="single" w:sz="15" w:space="0" w:color="000000"/>
                  </w:tcBorders>
                </w:tcPr>
                <w:p w14:paraId="239B24F0" w14:textId="77777777" w:rsidR="003303CF" w:rsidRDefault="003303C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303CF" w14:paraId="53E2A412" w14:textId="77777777">
                    <w:trPr>
                      <w:trHeight w:val="212"/>
                    </w:trPr>
                    <w:tc>
                      <w:tcPr>
                        <w:tcW w:w="11160" w:type="dxa"/>
                        <w:tcBorders>
                          <w:top w:val="nil"/>
                          <w:left w:val="nil"/>
                          <w:bottom w:val="nil"/>
                          <w:right w:val="nil"/>
                        </w:tcBorders>
                        <w:tcMar>
                          <w:top w:w="39" w:type="dxa"/>
                          <w:left w:w="39" w:type="dxa"/>
                          <w:bottom w:w="39" w:type="dxa"/>
                          <w:right w:w="39" w:type="dxa"/>
                        </w:tcMar>
                      </w:tcPr>
                      <w:p w14:paraId="11E4C5B6" w14:textId="447DE9EE" w:rsidR="003303CF" w:rsidRDefault="00BA2DF7">
                        <w:pPr>
                          <w:spacing w:before="199" w:after="199" w:line="240" w:lineRule="auto"/>
                        </w:pPr>
                        <w:r>
                          <w:rPr>
                            <w:rFonts w:ascii="Arial" w:eastAsia="Arial" w:hAnsi="Arial"/>
                            <w:color w:val="000000"/>
                            <w:sz w:val="22"/>
                          </w:rPr>
                          <w:t>This position functions as a senior level auditor in the Department of Health and Human Services-LTC Audit Division</w:t>
                        </w:r>
                        <w:r>
                          <w:rPr>
                            <w:rFonts w:ascii="Arial" w:eastAsia="Arial" w:hAnsi="Arial"/>
                            <w:color w:val="000000"/>
                            <w:sz w:val="22"/>
                          </w:rPr>
                          <w:t>. The employee in this position is responsible for performing the most complex on-site or in</w:t>
                        </w:r>
                        <w:proofErr w:type="gramStart"/>
                        <w:r>
                          <w:rPr>
                            <w:rFonts w:ascii="Arial" w:eastAsia="Arial" w:hAnsi="Arial"/>
                            <w:color w:val="000000"/>
                            <w:sz w:val="22"/>
                          </w:rPr>
                          <w:t>- house</w:t>
                        </w:r>
                        <w:proofErr w:type="gramEnd"/>
                        <w:r>
                          <w:rPr>
                            <w:rFonts w:ascii="Arial" w:eastAsia="Arial" w:hAnsi="Arial"/>
                            <w:color w:val="000000"/>
                            <w:sz w:val="22"/>
                          </w:rPr>
                          <w:t xml:space="preserve"> </w:t>
                        </w:r>
                        <w:r>
                          <w:rPr>
                            <w:rFonts w:ascii="Arial" w:eastAsia="Arial" w:hAnsi="Arial"/>
                            <w:color w:val="000000"/>
                            <w:sz w:val="22"/>
                          </w:rPr>
                          <w:lastRenderedPageBreak/>
                          <w:t xml:space="preserve">audits, </w:t>
                        </w:r>
                        <w:r w:rsidR="00851053">
                          <w:rPr>
                            <w:rFonts w:ascii="Arial" w:eastAsia="Arial" w:hAnsi="Arial"/>
                            <w:color w:val="000000"/>
                            <w:sz w:val="22"/>
                          </w:rPr>
                          <w:t xml:space="preserve">or </w:t>
                        </w:r>
                        <w:r>
                          <w:rPr>
                            <w:rFonts w:ascii="Arial" w:eastAsia="Arial" w:hAnsi="Arial"/>
                            <w:color w:val="000000"/>
                            <w:sz w:val="22"/>
                          </w:rPr>
                          <w:t>reviews</w:t>
                        </w:r>
                        <w:r w:rsidR="00851053">
                          <w:rPr>
                            <w:rFonts w:ascii="Arial" w:eastAsia="Arial" w:hAnsi="Arial"/>
                            <w:color w:val="000000"/>
                            <w:sz w:val="22"/>
                          </w:rPr>
                          <w:t xml:space="preserve"> </w:t>
                        </w:r>
                        <w:r>
                          <w:rPr>
                            <w:rFonts w:ascii="Arial" w:eastAsia="Arial" w:hAnsi="Arial"/>
                            <w:color w:val="000000"/>
                            <w:sz w:val="22"/>
                          </w:rPr>
                          <w:t>of nursing homes, hospitals, county medical care facilities, health maintenance organizations, and public health programs under current and future methods of reimbursement.</w:t>
                        </w:r>
                      </w:p>
                      <w:p w14:paraId="10818547" w14:textId="77777777" w:rsidR="003303CF" w:rsidRDefault="00BA2DF7" w:rsidP="00851053">
                        <w:pPr>
                          <w:spacing w:before="199" w:after="199" w:line="240" w:lineRule="auto"/>
                        </w:pPr>
                        <w:r w:rsidRPr="00851053">
                          <w:rPr>
                            <w:rFonts w:ascii="Arial" w:eastAsia="Arial" w:hAnsi="Arial"/>
                            <w:color w:val="000000"/>
                            <w:sz w:val="22"/>
                          </w:rPr>
                          <w:t>The purpose is to satisfy the federal mandate for auditing Medicaid Providers and to ensure that the provider's reimbursement is in accordance with the rules and regulations governing the State Medicaid Reimbursement Programs and Procedures. The work requires the utilization of the laws, regulations, rules, standards, policies and procedures of professional auditing.</w:t>
                        </w:r>
                      </w:p>
                    </w:tc>
                  </w:tr>
                </w:tbl>
                <w:p w14:paraId="38BD37FB" w14:textId="77777777" w:rsidR="003303CF" w:rsidRDefault="003303CF">
                  <w:pPr>
                    <w:spacing w:after="0" w:line="240" w:lineRule="auto"/>
                  </w:pPr>
                </w:p>
              </w:tc>
            </w:tr>
          </w:tbl>
          <w:p w14:paraId="413DE198" w14:textId="77777777" w:rsidR="003303CF" w:rsidRDefault="003303CF">
            <w:pPr>
              <w:spacing w:after="0" w:line="240" w:lineRule="auto"/>
            </w:pPr>
          </w:p>
        </w:tc>
        <w:tc>
          <w:tcPr>
            <w:tcW w:w="179" w:type="dxa"/>
          </w:tcPr>
          <w:p w14:paraId="4DA3830C" w14:textId="77777777" w:rsidR="003303CF" w:rsidRDefault="003303CF">
            <w:pPr>
              <w:pStyle w:val="EmptyCellLayoutStyle"/>
              <w:spacing w:after="0" w:line="240" w:lineRule="auto"/>
            </w:pPr>
          </w:p>
        </w:tc>
      </w:tr>
      <w:tr w:rsidR="003303CF" w14:paraId="1E9DF267" w14:textId="77777777">
        <w:trPr>
          <w:trHeight w:val="99"/>
        </w:trPr>
        <w:tc>
          <w:tcPr>
            <w:tcW w:w="179" w:type="dxa"/>
          </w:tcPr>
          <w:p w14:paraId="06FE1560" w14:textId="77777777" w:rsidR="003303CF" w:rsidRDefault="003303CF">
            <w:pPr>
              <w:pStyle w:val="EmptyCellLayoutStyle"/>
              <w:spacing w:after="0" w:line="240" w:lineRule="auto"/>
            </w:pPr>
          </w:p>
        </w:tc>
        <w:tc>
          <w:tcPr>
            <w:tcW w:w="0" w:type="dxa"/>
          </w:tcPr>
          <w:p w14:paraId="5C86B09B" w14:textId="77777777" w:rsidR="003303CF" w:rsidRDefault="003303CF">
            <w:pPr>
              <w:pStyle w:val="EmptyCellLayoutStyle"/>
              <w:spacing w:after="0" w:line="240" w:lineRule="auto"/>
            </w:pPr>
          </w:p>
        </w:tc>
        <w:tc>
          <w:tcPr>
            <w:tcW w:w="0" w:type="dxa"/>
          </w:tcPr>
          <w:p w14:paraId="36321502" w14:textId="77777777" w:rsidR="003303CF" w:rsidRDefault="003303CF">
            <w:pPr>
              <w:pStyle w:val="EmptyCellLayoutStyle"/>
              <w:spacing w:after="0" w:line="240" w:lineRule="auto"/>
            </w:pPr>
          </w:p>
        </w:tc>
        <w:tc>
          <w:tcPr>
            <w:tcW w:w="0" w:type="dxa"/>
          </w:tcPr>
          <w:p w14:paraId="3A5CBA61" w14:textId="77777777" w:rsidR="003303CF" w:rsidRDefault="003303CF">
            <w:pPr>
              <w:pStyle w:val="EmptyCellLayoutStyle"/>
              <w:spacing w:after="0" w:line="240" w:lineRule="auto"/>
            </w:pPr>
          </w:p>
        </w:tc>
        <w:tc>
          <w:tcPr>
            <w:tcW w:w="0" w:type="dxa"/>
          </w:tcPr>
          <w:p w14:paraId="1266EE1D" w14:textId="77777777" w:rsidR="003303CF" w:rsidRDefault="003303CF">
            <w:pPr>
              <w:pStyle w:val="EmptyCellLayoutStyle"/>
              <w:spacing w:after="0" w:line="240" w:lineRule="auto"/>
            </w:pPr>
          </w:p>
        </w:tc>
        <w:tc>
          <w:tcPr>
            <w:tcW w:w="0" w:type="dxa"/>
          </w:tcPr>
          <w:p w14:paraId="11C97DF8" w14:textId="77777777" w:rsidR="003303CF" w:rsidRDefault="003303CF">
            <w:pPr>
              <w:pStyle w:val="EmptyCellLayoutStyle"/>
              <w:spacing w:after="0" w:line="240" w:lineRule="auto"/>
            </w:pPr>
          </w:p>
        </w:tc>
        <w:tc>
          <w:tcPr>
            <w:tcW w:w="0" w:type="dxa"/>
          </w:tcPr>
          <w:p w14:paraId="79F245BE" w14:textId="77777777" w:rsidR="003303CF" w:rsidRDefault="003303CF">
            <w:pPr>
              <w:pStyle w:val="EmptyCellLayoutStyle"/>
              <w:spacing w:after="0" w:line="240" w:lineRule="auto"/>
            </w:pPr>
          </w:p>
        </w:tc>
        <w:tc>
          <w:tcPr>
            <w:tcW w:w="2505" w:type="dxa"/>
          </w:tcPr>
          <w:p w14:paraId="5E6A8222" w14:textId="77777777" w:rsidR="003303CF" w:rsidRDefault="003303CF">
            <w:pPr>
              <w:pStyle w:val="EmptyCellLayoutStyle"/>
              <w:spacing w:after="0" w:line="240" w:lineRule="auto"/>
            </w:pPr>
          </w:p>
        </w:tc>
        <w:tc>
          <w:tcPr>
            <w:tcW w:w="6120" w:type="dxa"/>
          </w:tcPr>
          <w:p w14:paraId="370F32C9" w14:textId="77777777" w:rsidR="003303CF" w:rsidRDefault="003303CF">
            <w:pPr>
              <w:pStyle w:val="EmptyCellLayoutStyle"/>
              <w:spacing w:after="0" w:line="240" w:lineRule="auto"/>
            </w:pPr>
          </w:p>
        </w:tc>
        <w:tc>
          <w:tcPr>
            <w:tcW w:w="2534" w:type="dxa"/>
          </w:tcPr>
          <w:p w14:paraId="5D1C1A17" w14:textId="77777777" w:rsidR="003303CF" w:rsidRDefault="003303CF">
            <w:pPr>
              <w:pStyle w:val="EmptyCellLayoutStyle"/>
              <w:spacing w:after="0" w:line="240" w:lineRule="auto"/>
            </w:pPr>
          </w:p>
        </w:tc>
        <w:tc>
          <w:tcPr>
            <w:tcW w:w="179" w:type="dxa"/>
          </w:tcPr>
          <w:p w14:paraId="1A21D2BA" w14:textId="77777777" w:rsidR="003303CF" w:rsidRDefault="003303CF">
            <w:pPr>
              <w:pStyle w:val="EmptyCellLayoutStyle"/>
              <w:spacing w:after="0" w:line="240" w:lineRule="auto"/>
            </w:pPr>
          </w:p>
        </w:tc>
      </w:tr>
      <w:tr w:rsidR="00D807CC" w14:paraId="0539766E" w14:textId="77777777" w:rsidTr="00D807CC">
        <w:tc>
          <w:tcPr>
            <w:tcW w:w="179" w:type="dxa"/>
          </w:tcPr>
          <w:p w14:paraId="2C69222D" w14:textId="77777777" w:rsidR="003303CF" w:rsidRDefault="003303CF">
            <w:pPr>
              <w:pStyle w:val="EmptyCellLayoutStyle"/>
              <w:spacing w:after="0" w:line="240" w:lineRule="auto"/>
            </w:pPr>
          </w:p>
        </w:tc>
        <w:tc>
          <w:tcPr>
            <w:tcW w:w="0" w:type="dxa"/>
          </w:tcPr>
          <w:p w14:paraId="5850DA22" w14:textId="77777777" w:rsidR="003303CF" w:rsidRDefault="003303CF">
            <w:pPr>
              <w:pStyle w:val="EmptyCellLayoutStyle"/>
              <w:spacing w:after="0" w:line="240" w:lineRule="auto"/>
            </w:pPr>
          </w:p>
        </w:tc>
        <w:tc>
          <w:tcPr>
            <w:tcW w:w="0" w:type="dxa"/>
          </w:tcPr>
          <w:p w14:paraId="30CD36A0" w14:textId="77777777" w:rsidR="003303CF" w:rsidRDefault="003303CF">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9"/>
            </w:tblGrid>
            <w:tr w:rsidR="00D807CC" w14:paraId="4E6CBD5A" w14:textId="77777777" w:rsidTr="00D807C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7"/>
                  </w:tblGrid>
                  <w:tr w:rsidR="003303CF" w14:paraId="07D6E574" w14:textId="77777777">
                    <w:trPr>
                      <w:trHeight w:val="192"/>
                    </w:trPr>
                    <w:tc>
                      <w:tcPr>
                        <w:tcW w:w="11160" w:type="dxa"/>
                        <w:tcBorders>
                          <w:top w:val="nil"/>
                          <w:left w:val="nil"/>
                          <w:bottom w:val="nil"/>
                          <w:right w:val="nil"/>
                        </w:tcBorders>
                        <w:tcMar>
                          <w:top w:w="39" w:type="dxa"/>
                          <w:left w:w="39" w:type="dxa"/>
                          <w:bottom w:w="39" w:type="dxa"/>
                          <w:right w:w="39" w:type="dxa"/>
                        </w:tcMar>
                      </w:tcPr>
                      <w:p w14:paraId="4BB55DA8" w14:textId="77777777" w:rsidR="003303CF" w:rsidRDefault="00BA2DF7">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5A2D4A70" w14:textId="77777777" w:rsidR="003303CF" w:rsidRDefault="003303CF">
                  <w:pPr>
                    <w:spacing w:after="0" w:line="240" w:lineRule="auto"/>
                  </w:pPr>
                </w:p>
              </w:tc>
            </w:tr>
            <w:tr w:rsidR="003303CF" w14:paraId="22E5B182" w14:textId="77777777">
              <w:trPr>
                <w:trHeight w:val="90"/>
              </w:trPr>
              <w:tc>
                <w:tcPr>
                  <w:tcW w:w="0" w:type="dxa"/>
                  <w:tcBorders>
                    <w:left w:val="single" w:sz="15" w:space="0" w:color="000000"/>
                  </w:tcBorders>
                </w:tcPr>
                <w:p w14:paraId="3CA90707" w14:textId="77777777" w:rsidR="003303CF" w:rsidRDefault="003303CF">
                  <w:pPr>
                    <w:pStyle w:val="EmptyCellLayoutStyle"/>
                    <w:spacing w:after="0" w:line="240" w:lineRule="auto"/>
                  </w:pPr>
                </w:p>
              </w:tc>
              <w:tc>
                <w:tcPr>
                  <w:tcW w:w="11159" w:type="dxa"/>
                  <w:tcBorders>
                    <w:right w:val="single" w:sz="15" w:space="0" w:color="000000"/>
                  </w:tcBorders>
                </w:tcPr>
                <w:p w14:paraId="3B7F6F82" w14:textId="77777777" w:rsidR="003303CF" w:rsidRDefault="003303CF">
                  <w:pPr>
                    <w:pStyle w:val="EmptyCellLayoutStyle"/>
                    <w:spacing w:after="0" w:line="240" w:lineRule="auto"/>
                  </w:pPr>
                </w:p>
              </w:tc>
            </w:tr>
            <w:tr w:rsidR="003303CF" w14:paraId="0247F6F5" w14:textId="77777777">
              <w:trPr>
                <w:trHeight w:val="290"/>
              </w:trPr>
              <w:tc>
                <w:tcPr>
                  <w:tcW w:w="0" w:type="dxa"/>
                  <w:tcBorders>
                    <w:left w:val="single" w:sz="15" w:space="0" w:color="000000"/>
                    <w:bottom w:val="single" w:sz="15" w:space="0" w:color="000000"/>
                  </w:tcBorders>
                </w:tcPr>
                <w:p w14:paraId="60D7958D" w14:textId="77777777" w:rsidR="003303CF" w:rsidRDefault="003303C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3303CF" w14:paraId="6189457B" w14:textId="77777777">
                    <w:trPr>
                      <w:trHeight w:val="212"/>
                    </w:trPr>
                    <w:tc>
                      <w:tcPr>
                        <w:tcW w:w="11160" w:type="dxa"/>
                        <w:tcBorders>
                          <w:top w:val="nil"/>
                          <w:left w:val="nil"/>
                          <w:bottom w:val="nil"/>
                          <w:right w:val="nil"/>
                        </w:tcBorders>
                        <w:tcMar>
                          <w:top w:w="39" w:type="dxa"/>
                          <w:left w:w="39" w:type="dxa"/>
                          <w:bottom w:w="39" w:type="dxa"/>
                          <w:right w:w="39" w:type="dxa"/>
                        </w:tcMar>
                      </w:tcPr>
                      <w:p w14:paraId="49912D72" w14:textId="34D4ED31" w:rsidR="003303CF" w:rsidRDefault="003303CF">
                        <w:pPr>
                          <w:spacing w:after="0" w:line="240" w:lineRule="auto"/>
                        </w:pPr>
                      </w:p>
                    </w:tc>
                  </w:tr>
                </w:tbl>
                <w:p w14:paraId="6A3B5C11" w14:textId="77777777" w:rsidR="003303CF" w:rsidRDefault="003303CF">
                  <w:pPr>
                    <w:spacing w:after="0" w:line="240" w:lineRule="auto"/>
                  </w:pPr>
                </w:p>
              </w:tc>
            </w:tr>
          </w:tbl>
          <w:p w14:paraId="1DD9D55F" w14:textId="77777777" w:rsidR="003303CF" w:rsidRDefault="003303CF">
            <w:pPr>
              <w:spacing w:after="0" w:line="240" w:lineRule="auto"/>
            </w:pPr>
          </w:p>
        </w:tc>
        <w:tc>
          <w:tcPr>
            <w:tcW w:w="179" w:type="dxa"/>
          </w:tcPr>
          <w:p w14:paraId="3355FF8C" w14:textId="77777777" w:rsidR="003303CF" w:rsidRDefault="003303CF">
            <w:pPr>
              <w:pStyle w:val="EmptyCellLayoutStyle"/>
              <w:spacing w:after="0" w:line="240" w:lineRule="auto"/>
            </w:pPr>
          </w:p>
        </w:tc>
      </w:tr>
      <w:tr w:rsidR="003303CF" w14:paraId="57E0A9C1" w14:textId="77777777">
        <w:trPr>
          <w:trHeight w:val="100"/>
        </w:trPr>
        <w:tc>
          <w:tcPr>
            <w:tcW w:w="179" w:type="dxa"/>
          </w:tcPr>
          <w:p w14:paraId="088101E7" w14:textId="77777777" w:rsidR="003303CF" w:rsidRDefault="003303CF">
            <w:pPr>
              <w:pStyle w:val="EmptyCellLayoutStyle"/>
              <w:spacing w:after="0" w:line="240" w:lineRule="auto"/>
            </w:pPr>
          </w:p>
        </w:tc>
        <w:tc>
          <w:tcPr>
            <w:tcW w:w="0" w:type="dxa"/>
          </w:tcPr>
          <w:p w14:paraId="5832A746" w14:textId="77777777" w:rsidR="003303CF" w:rsidRDefault="003303CF">
            <w:pPr>
              <w:pStyle w:val="EmptyCellLayoutStyle"/>
              <w:spacing w:after="0" w:line="240" w:lineRule="auto"/>
            </w:pPr>
          </w:p>
        </w:tc>
        <w:tc>
          <w:tcPr>
            <w:tcW w:w="0" w:type="dxa"/>
          </w:tcPr>
          <w:p w14:paraId="2A4816A7" w14:textId="77777777" w:rsidR="003303CF" w:rsidRDefault="003303CF">
            <w:pPr>
              <w:pStyle w:val="EmptyCellLayoutStyle"/>
              <w:spacing w:after="0" w:line="240" w:lineRule="auto"/>
            </w:pPr>
          </w:p>
        </w:tc>
        <w:tc>
          <w:tcPr>
            <w:tcW w:w="0" w:type="dxa"/>
          </w:tcPr>
          <w:p w14:paraId="2A99BF90" w14:textId="77777777" w:rsidR="003303CF" w:rsidRDefault="003303CF">
            <w:pPr>
              <w:pStyle w:val="EmptyCellLayoutStyle"/>
              <w:spacing w:after="0" w:line="240" w:lineRule="auto"/>
            </w:pPr>
          </w:p>
        </w:tc>
        <w:tc>
          <w:tcPr>
            <w:tcW w:w="0" w:type="dxa"/>
          </w:tcPr>
          <w:p w14:paraId="6756C84F" w14:textId="77777777" w:rsidR="003303CF" w:rsidRDefault="003303CF">
            <w:pPr>
              <w:pStyle w:val="EmptyCellLayoutStyle"/>
              <w:spacing w:after="0" w:line="240" w:lineRule="auto"/>
            </w:pPr>
          </w:p>
        </w:tc>
        <w:tc>
          <w:tcPr>
            <w:tcW w:w="0" w:type="dxa"/>
          </w:tcPr>
          <w:p w14:paraId="074F661B" w14:textId="77777777" w:rsidR="003303CF" w:rsidRDefault="003303CF">
            <w:pPr>
              <w:pStyle w:val="EmptyCellLayoutStyle"/>
              <w:spacing w:after="0" w:line="240" w:lineRule="auto"/>
            </w:pPr>
          </w:p>
        </w:tc>
        <w:tc>
          <w:tcPr>
            <w:tcW w:w="0" w:type="dxa"/>
          </w:tcPr>
          <w:p w14:paraId="0C0CC066" w14:textId="77777777" w:rsidR="003303CF" w:rsidRDefault="003303CF">
            <w:pPr>
              <w:pStyle w:val="EmptyCellLayoutStyle"/>
              <w:spacing w:after="0" w:line="240" w:lineRule="auto"/>
            </w:pPr>
          </w:p>
        </w:tc>
        <w:tc>
          <w:tcPr>
            <w:tcW w:w="2505" w:type="dxa"/>
          </w:tcPr>
          <w:p w14:paraId="603DD16F" w14:textId="77777777" w:rsidR="003303CF" w:rsidRDefault="003303CF">
            <w:pPr>
              <w:pStyle w:val="EmptyCellLayoutStyle"/>
              <w:spacing w:after="0" w:line="240" w:lineRule="auto"/>
            </w:pPr>
          </w:p>
        </w:tc>
        <w:tc>
          <w:tcPr>
            <w:tcW w:w="6120" w:type="dxa"/>
          </w:tcPr>
          <w:p w14:paraId="3E987AFF" w14:textId="77777777" w:rsidR="003303CF" w:rsidRDefault="003303CF">
            <w:pPr>
              <w:pStyle w:val="EmptyCellLayoutStyle"/>
              <w:spacing w:after="0" w:line="240" w:lineRule="auto"/>
            </w:pPr>
          </w:p>
        </w:tc>
        <w:tc>
          <w:tcPr>
            <w:tcW w:w="2534" w:type="dxa"/>
          </w:tcPr>
          <w:p w14:paraId="7AB36326" w14:textId="77777777" w:rsidR="003303CF" w:rsidRDefault="003303CF">
            <w:pPr>
              <w:pStyle w:val="EmptyCellLayoutStyle"/>
              <w:spacing w:after="0" w:line="240" w:lineRule="auto"/>
            </w:pPr>
          </w:p>
        </w:tc>
        <w:tc>
          <w:tcPr>
            <w:tcW w:w="179" w:type="dxa"/>
          </w:tcPr>
          <w:p w14:paraId="4EEF92D4" w14:textId="77777777" w:rsidR="003303CF" w:rsidRDefault="003303CF">
            <w:pPr>
              <w:pStyle w:val="EmptyCellLayoutStyle"/>
              <w:spacing w:after="0" w:line="240" w:lineRule="auto"/>
            </w:pPr>
          </w:p>
        </w:tc>
      </w:tr>
      <w:tr w:rsidR="00D807CC" w14:paraId="06A1F66A" w14:textId="77777777" w:rsidTr="00D807CC">
        <w:tc>
          <w:tcPr>
            <w:tcW w:w="179" w:type="dxa"/>
          </w:tcPr>
          <w:p w14:paraId="60DD29AD" w14:textId="77777777" w:rsidR="003303CF" w:rsidRDefault="003303CF">
            <w:pPr>
              <w:pStyle w:val="EmptyCellLayoutStyle"/>
              <w:spacing w:after="0" w:line="240" w:lineRule="auto"/>
            </w:pPr>
          </w:p>
        </w:tc>
        <w:tc>
          <w:tcPr>
            <w:tcW w:w="0" w:type="dxa"/>
          </w:tcPr>
          <w:p w14:paraId="1F94C683" w14:textId="77777777" w:rsidR="003303CF" w:rsidRDefault="003303C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95"/>
            </w:tblGrid>
            <w:tr w:rsidR="00D807CC" w14:paraId="68B5B785" w14:textId="77777777" w:rsidTr="00D807C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3303CF" w14:paraId="23185EEC" w14:textId="77777777">
                    <w:trPr>
                      <w:trHeight w:val="192"/>
                    </w:trPr>
                    <w:tc>
                      <w:tcPr>
                        <w:tcW w:w="11160" w:type="dxa"/>
                        <w:tcBorders>
                          <w:top w:val="nil"/>
                          <w:left w:val="nil"/>
                          <w:bottom w:val="nil"/>
                          <w:right w:val="nil"/>
                        </w:tcBorders>
                        <w:tcMar>
                          <w:top w:w="39" w:type="dxa"/>
                          <w:left w:w="39" w:type="dxa"/>
                          <w:bottom w:w="39" w:type="dxa"/>
                          <w:right w:w="39" w:type="dxa"/>
                        </w:tcMar>
                      </w:tcPr>
                      <w:p w14:paraId="29906250" w14:textId="77777777" w:rsidR="003303CF" w:rsidRDefault="00BA2DF7">
                        <w:pPr>
                          <w:spacing w:after="0" w:line="240" w:lineRule="auto"/>
                        </w:pPr>
                        <w:r>
                          <w:rPr>
                            <w:rFonts w:ascii="Arial" w:eastAsia="Arial" w:hAnsi="Arial"/>
                            <w:b/>
                            <w:color w:val="000000"/>
                            <w:sz w:val="16"/>
                          </w:rPr>
                          <w:t>25. What is the function of the work area and how does this position fit into that function?</w:t>
                        </w:r>
                      </w:p>
                    </w:tc>
                  </w:tr>
                </w:tbl>
                <w:p w14:paraId="78FE3EA0" w14:textId="77777777" w:rsidR="003303CF" w:rsidRDefault="003303CF">
                  <w:pPr>
                    <w:spacing w:after="0" w:line="240" w:lineRule="auto"/>
                  </w:pPr>
                </w:p>
              </w:tc>
            </w:tr>
            <w:tr w:rsidR="003303CF" w14:paraId="50CCE9F0" w14:textId="77777777">
              <w:trPr>
                <w:trHeight w:val="80"/>
              </w:trPr>
              <w:tc>
                <w:tcPr>
                  <w:tcW w:w="0" w:type="dxa"/>
                  <w:tcBorders>
                    <w:left w:val="single" w:sz="15" w:space="0" w:color="000000"/>
                  </w:tcBorders>
                </w:tcPr>
                <w:p w14:paraId="1E4E639A" w14:textId="77777777" w:rsidR="003303CF" w:rsidRDefault="003303CF">
                  <w:pPr>
                    <w:pStyle w:val="EmptyCellLayoutStyle"/>
                    <w:spacing w:after="0" w:line="240" w:lineRule="auto"/>
                  </w:pPr>
                </w:p>
              </w:tc>
              <w:tc>
                <w:tcPr>
                  <w:tcW w:w="11159" w:type="dxa"/>
                  <w:tcBorders>
                    <w:right w:val="single" w:sz="15" w:space="0" w:color="000000"/>
                  </w:tcBorders>
                </w:tcPr>
                <w:p w14:paraId="404FCF35" w14:textId="77777777" w:rsidR="003303CF" w:rsidRDefault="003303CF">
                  <w:pPr>
                    <w:pStyle w:val="EmptyCellLayoutStyle"/>
                    <w:spacing w:after="0" w:line="240" w:lineRule="auto"/>
                  </w:pPr>
                </w:p>
              </w:tc>
            </w:tr>
            <w:tr w:rsidR="003303CF" w14:paraId="6E988363" w14:textId="77777777">
              <w:trPr>
                <w:trHeight w:val="290"/>
              </w:trPr>
              <w:tc>
                <w:tcPr>
                  <w:tcW w:w="0" w:type="dxa"/>
                  <w:tcBorders>
                    <w:left w:val="single" w:sz="15" w:space="0" w:color="000000"/>
                    <w:bottom w:val="single" w:sz="15" w:space="0" w:color="000000"/>
                  </w:tcBorders>
                </w:tcPr>
                <w:p w14:paraId="6037732D" w14:textId="77777777" w:rsidR="003303CF" w:rsidRDefault="003303C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3303CF" w14:paraId="2748AB87" w14:textId="77777777">
                    <w:trPr>
                      <w:trHeight w:val="212"/>
                    </w:trPr>
                    <w:tc>
                      <w:tcPr>
                        <w:tcW w:w="11160" w:type="dxa"/>
                        <w:tcBorders>
                          <w:top w:val="nil"/>
                          <w:left w:val="nil"/>
                          <w:bottom w:val="nil"/>
                          <w:right w:val="nil"/>
                        </w:tcBorders>
                        <w:tcMar>
                          <w:top w:w="39" w:type="dxa"/>
                          <w:left w:w="39" w:type="dxa"/>
                          <w:bottom w:w="39" w:type="dxa"/>
                          <w:right w:w="39" w:type="dxa"/>
                        </w:tcMar>
                      </w:tcPr>
                      <w:p w14:paraId="4A4A8121" w14:textId="77777777" w:rsidR="003303CF" w:rsidRDefault="00BA2DF7">
                        <w:pPr>
                          <w:spacing w:after="0" w:line="240" w:lineRule="auto"/>
                        </w:pPr>
                        <w:r>
                          <w:rPr>
                            <w:color w:val="000000"/>
                            <w:sz w:val="22"/>
                          </w:rPr>
                          <w:t>The LTC Reimbursement and Audit Division is responsible for performing cost and compliance audits and investigations of approximately 450 long term care institutional providers, public health audits and special audits. The LTC Reimbursement and Audit Division is entrusted with the responsibility of performing these audits in a timely manner, and to provider assurance</w:t>
                        </w:r>
                        <w:r>
                          <w:rPr>
                            <w:color w:val="000000"/>
                            <w:sz w:val="22"/>
                          </w:rPr>
                          <w:t xml:space="preserve"> that the information used to determine appropriate reimbursement is accurate and satisfies established State and Federal requirements. This position functions as the lead and principal auditor in reviewing and verifying the information reported in the more complex cost reports filed by participating Medicaid Providers and public health agencies.</w:t>
                        </w:r>
                      </w:p>
                    </w:tc>
                  </w:tr>
                </w:tbl>
                <w:p w14:paraId="29E91A09" w14:textId="77777777" w:rsidR="003303CF" w:rsidRDefault="003303CF">
                  <w:pPr>
                    <w:spacing w:after="0" w:line="240" w:lineRule="auto"/>
                  </w:pPr>
                </w:p>
              </w:tc>
            </w:tr>
          </w:tbl>
          <w:p w14:paraId="6BF56F0A" w14:textId="77777777" w:rsidR="003303CF" w:rsidRDefault="003303CF">
            <w:pPr>
              <w:spacing w:after="0" w:line="240" w:lineRule="auto"/>
            </w:pPr>
          </w:p>
        </w:tc>
        <w:tc>
          <w:tcPr>
            <w:tcW w:w="179" w:type="dxa"/>
          </w:tcPr>
          <w:p w14:paraId="216A5094" w14:textId="77777777" w:rsidR="003303CF" w:rsidRDefault="003303CF">
            <w:pPr>
              <w:pStyle w:val="EmptyCellLayoutStyle"/>
              <w:spacing w:after="0" w:line="240" w:lineRule="auto"/>
            </w:pPr>
          </w:p>
        </w:tc>
      </w:tr>
      <w:tr w:rsidR="003303CF" w14:paraId="06B122E2" w14:textId="77777777">
        <w:trPr>
          <w:trHeight w:val="120"/>
        </w:trPr>
        <w:tc>
          <w:tcPr>
            <w:tcW w:w="179" w:type="dxa"/>
          </w:tcPr>
          <w:p w14:paraId="0E770046" w14:textId="77777777" w:rsidR="003303CF" w:rsidRDefault="003303CF">
            <w:pPr>
              <w:pStyle w:val="EmptyCellLayoutStyle"/>
              <w:spacing w:after="0" w:line="240" w:lineRule="auto"/>
            </w:pPr>
          </w:p>
        </w:tc>
        <w:tc>
          <w:tcPr>
            <w:tcW w:w="0" w:type="dxa"/>
          </w:tcPr>
          <w:p w14:paraId="06524703" w14:textId="77777777" w:rsidR="003303CF" w:rsidRDefault="003303CF">
            <w:pPr>
              <w:pStyle w:val="EmptyCellLayoutStyle"/>
              <w:spacing w:after="0" w:line="240" w:lineRule="auto"/>
            </w:pPr>
          </w:p>
        </w:tc>
        <w:tc>
          <w:tcPr>
            <w:tcW w:w="0" w:type="dxa"/>
          </w:tcPr>
          <w:p w14:paraId="1D7AFFCE" w14:textId="77777777" w:rsidR="003303CF" w:rsidRDefault="003303CF">
            <w:pPr>
              <w:pStyle w:val="EmptyCellLayoutStyle"/>
              <w:spacing w:after="0" w:line="240" w:lineRule="auto"/>
            </w:pPr>
          </w:p>
        </w:tc>
        <w:tc>
          <w:tcPr>
            <w:tcW w:w="0" w:type="dxa"/>
          </w:tcPr>
          <w:p w14:paraId="12B440C7" w14:textId="77777777" w:rsidR="003303CF" w:rsidRDefault="003303CF">
            <w:pPr>
              <w:pStyle w:val="EmptyCellLayoutStyle"/>
              <w:spacing w:after="0" w:line="240" w:lineRule="auto"/>
            </w:pPr>
          </w:p>
        </w:tc>
        <w:tc>
          <w:tcPr>
            <w:tcW w:w="0" w:type="dxa"/>
          </w:tcPr>
          <w:p w14:paraId="2825DBF3" w14:textId="77777777" w:rsidR="003303CF" w:rsidRDefault="003303CF">
            <w:pPr>
              <w:pStyle w:val="EmptyCellLayoutStyle"/>
              <w:spacing w:after="0" w:line="240" w:lineRule="auto"/>
            </w:pPr>
          </w:p>
        </w:tc>
        <w:tc>
          <w:tcPr>
            <w:tcW w:w="0" w:type="dxa"/>
          </w:tcPr>
          <w:p w14:paraId="4F73C1F5" w14:textId="77777777" w:rsidR="003303CF" w:rsidRDefault="003303CF">
            <w:pPr>
              <w:pStyle w:val="EmptyCellLayoutStyle"/>
              <w:spacing w:after="0" w:line="240" w:lineRule="auto"/>
            </w:pPr>
          </w:p>
        </w:tc>
        <w:tc>
          <w:tcPr>
            <w:tcW w:w="0" w:type="dxa"/>
          </w:tcPr>
          <w:p w14:paraId="26E4B530" w14:textId="77777777" w:rsidR="003303CF" w:rsidRDefault="003303CF">
            <w:pPr>
              <w:pStyle w:val="EmptyCellLayoutStyle"/>
              <w:spacing w:after="0" w:line="240" w:lineRule="auto"/>
            </w:pPr>
          </w:p>
        </w:tc>
        <w:tc>
          <w:tcPr>
            <w:tcW w:w="2505" w:type="dxa"/>
          </w:tcPr>
          <w:p w14:paraId="2F07BC78" w14:textId="77777777" w:rsidR="003303CF" w:rsidRDefault="003303CF">
            <w:pPr>
              <w:pStyle w:val="EmptyCellLayoutStyle"/>
              <w:spacing w:after="0" w:line="240" w:lineRule="auto"/>
            </w:pPr>
          </w:p>
        </w:tc>
        <w:tc>
          <w:tcPr>
            <w:tcW w:w="6120" w:type="dxa"/>
          </w:tcPr>
          <w:p w14:paraId="56D60CC0" w14:textId="77777777" w:rsidR="003303CF" w:rsidRDefault="003303CF">
            <w:pPr>
              <w:pStyle w:val="EmptyCellLayoutStyle"/>
              <w:spacing w:after="0" w:line="240" w:lineRule="auto"/>
            </w:pPr>
          </w:p>
        </w:tc>
        <w:tc>
          <w:tcPr>
            <w:tcW w:w="2534" w:type="dxa"/>
          </w:tcPr>
          <w:p w14:paraId="6CB414B0" w14:textId="77777777" w:rsidR="003303CF" w:rsidRDefault="003303CF">
            <w:pPr>
              <w:pStyle w:val="EmptyCellLayoutStyle"/>
              <w:spacing w:after="0" w:line="240" w:lineRule="auto"/>
            </w:pPr>
          </w:p>
        </w:tc>
        <w:tc>
          <w:tcPr>
            <w:tcW w:w="179" w:type="dxa"/>
          </w:tcPr>
          <w:p w14:paraId="538A9634" w14:textId="77777777" w:rsidR="003303CF" w:rsidRDefault="003303CF">
            <w:pPr>
              <w:pStyle w:val="EmptyCellLayoutStyle"/>
              <w:spacing w:after="0" w:line="240" w:lineRule="auto"/>
            </w:pPr>
          </w:p>
        </w:tc>
      </w:tr>
      <w:tr w:rsidR="00D807CC" w14:paraId="61E1E642" w14:textId="77777777" w:rsidTr="00D807CC">
        <w:tc>
          <w:tcPr>
            <w:tcW w:w="179" w:type="dxa"/>
          </w:tcPr>
          <w:p w14:paraId="5493F159" w14:textId="77777777" w:rsidR="003303CF" w:rsidRDefault="003303CF">
            <w:pPr>
              <w:pStyle w:val="EmptyCellLayoutStyle"/>
              <w:spacing w:after="0" w:line="240" w:lineRule="auto"/>
            </w:pPr>
          </w:p>
        </w:tc>
        <w:tc>
          <w:tcPr>
            <w:tcW w:w="0" w:type="dxa"/>
          </w:tcPr>
          <w:p w14:paraId="4A9EB47B" w14:textId="77777777" w:rsidR="003303CF" w:rsidRDefault="003303C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1080"/>
              <w:gridCol w:w="1976"/>
              <w:gridCol w:w="359"/>
              <w:gridCol w:w="7165"/>
              <w:gridCol w:w="180"/>
              <w:gridCol w:w="180"/>
            </w:tblGrid>
            <w:tr w:rsidR="00D807CC" w14:paraId="2D30DD90" w14:textId="77777777" w:rsidTr="00D807CC">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0921"/>
                  </w:tblGrid>
                  <w:tr w:rsidR="003303CF" w14:paraId="260C951B" w14:textId="77777777">
                    <w:trPr>
                      <w:trHeight w:val="237"/>
                    </w:trPr>
                    <w:tc>
                      <w:tcPr>
                        <w:tcW w:w="10980" w:type="dxa"/>
                        <w:tcBorders>
                          <w:top w:val="nil"/>
                          <w:left w:val="nil"/>
                          <w:bottom w:val="nil"/>
                          <w:right w:val="nil"/>
                        </w:tcBorders>
                        <w:tcMar>
                          <w:top w:w="39" w:type="dxa"/>
                          <w:left w:w="39" w:type="dxa"/>
                          <w:bottom w:w="39" w:type="dxa"/>
                          <w:right w:w="39" w:type="dxa"/>
                        </w:tcMar>
                      </w:tcPr>
                      <w:p w14:paraId="457EA1A8" w14:textId="77777777" w:rsidR="003303CF" w:rsidRDefault="00BA2DF7">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4BC0F5F0" w14:textId="77777777" w:rsidR="003303CF" w:rsidRDefault="003303CF">
                  <w:pPr>
                    <w:spacing w:after="0" w:line="240" w:lineRule="auto"/>
                  </w:pPr>
                </w:p>
              </w:tc>
              <w:tc>
                <w:tcPr>
                  <w:tcW w:w="180" w:type="dxa"/>
                  <w:tcBorders>
                    <w:top w:val="single" w:sz="15" w:space="0" w:color="000000"/>
                    <w:right w:val="single" w:sz="15" w:space="0" w:color="000000"/>
                  </w:tcBorders>
                </w:tcPr>
                <w:p w14:paraId="5A84A167" w14:textId="77777777" w:rsidR="003303CF" w:rsidRDefault="003303CF">
                  <w:pPr>
                    <w:pStyle w:val="EmptyCellLayoutStyle"/>
                    <w:spacing w:after="0" w:line="240" w:lineRule="auto"/>
                  </w:pPr>
                </w:p>
              </w:tc>
            </w:tr>
            <w:tr w:rsidR="003303CF" w14:paraId="7E0875FC" w14:textId="77777777">
              <w:trPr>
                <w:trHeight w:val="81"/>
              </w:trPr>
              <w:tc>
                <w:tcPr>
                  <w:tcW w:w="180" w:type="dxa"/>
                  <w:tcBorders>
                    <w:left w:val="single" w:sz="15" w:space="0" w:color="000000"/>
                  </w:tcBorders>
                </w:tcPr>
                <w:p w14:paraId="46B09B6E" w14:textId="77777777" w:rsidR="003303CF" w:rsidRDefault="003303CF">
                  <w:pPr>
                    <w:pStyle w:val="EmptyCellLayoutStyle"/>
                    <w:spacing w:after="0" w:line="240" w:lineRule="auto"/>
                  </w:pPr>
                </w:p>
              </w:tc>
              <w:tc>
                <w:tcPr>
                  <w:tcW w:w="1080" w:type="dxa"/>
                </w:tcPr>
                <w:p w14:paraId="004794B2" w14:textId="77777777" w:rsidR="003303CF" w:rsidRDefault="003303CF">
                  <w:pPr>
                    <w:pStyle w:val="EmptyCellLayoutStyle"/>
                    <w:spacing w:after="0" w:line="240" w:lineRule="auto"/>
                  </w:pPr>
                </w:p>
              </w:tc>
              <w:tc>
                <w:tcPr>
                  <w:tcW w:w="1980" w:type="dxa"/>
                </w:tcPr>
                <w:p w14:paraId="552019F3" w14:textId="77777777" w:rsidR="003303CF" w:rsidRDefault="003303CF">
                  <w:pPr>
                    <w:pStyle w:val="EmptyCellLayoutStyle"/>
                    <w:spacing w:after="0" w:line="240" w:lineRule="auto"/>
                  </w:pPr>
                </w:p>
              </w:tc>
              <w:tc>
                <w:tcPr>
                  <w:tcW w:w="359" w:type="dxa"/>
                </w:tcPr>
                <w:p w14:paraId="4B905C57" w14:textId="77777777" w:rsidR="003303CF" w:rsidRDefault="003303CF">
                  <w:pPr>
                    <w:pStyle w:val="EmptyCellLayoutStyle"/>
                    <w:spacing w:after="0" w:line="240" w:lineRule="auto"/>
                  </w:pPr>
                </w:p>
              </w:tc>
              <w:tc>
                <w:tcPr>
                  <w:tcW w:w="7200" w:type="dxa"/>
                </w:tcPr>
                <w:p w14:paraId="7C334E64" w14:textId="77777777" w:rsidR="003303CF" w:rsidRDefault="003303CF">
                  <w:pPr>
                    <w:pStyle w:val="EmptyCellLayoutStyle"/>
                    <w:spacing w:after="0" w:line="240" w:lineRule="auto"/>
                  </w:pPr>
                </w:p>
              </w:tc>
              <w:tc>
                <w:tcPr>
                  <w:tcW w:w="180" w:type="dxa"/>
                </w:tcPr>
                <w:p w14:paraId="57535BE5" w14:textId="77777777" w:rsidR="003303CF" w:rsidRDefault="003303CF">
                  <w:pPr>
                    <w:pStyle w:val="EmptyCellLayoutStyle"/>
                    <w:spacing w:after="0" w:line="240" w:lineRule="auto"/>
                  </w:pPr>
                </w:p>
              </w:tc>
              <w:tc>
                <w:tcPr>
                  <w:tcW w:w="180" w:type="dxa"/>
                  <w:tcBorders>
                    <w:right w:val="single" w:sz="15" w:space="0" w:color="000000"/>
                  </w:tcBorders>
                </w:tcPr>
                <w:p w14:paraId="33F94CEA" w14:textId="77777777" w:rsidR="003303CF" w:rsidRDefault="003303CF">
                  <w:pPr>
                    <w:pStyle w:val="EmptyCellLayoutStyle"/>
                    <w:spacing w:after="0" w:line="240" w:lineRule="auto"/>
                  </w:pPr>
                </w:p>
              </w:tc>
            </w:tr>
            <w:tr w:rsidR="00D807CC" w14:paraId="4CD87C89" w14:textId="77777777" w:rsidTr="00D807CC">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3303CF" w14:paraId="031890EF" w14:textId="77777777">
                    <w:trPr>
                      <w:trHeight w:val="192"/>
                    </w:trPr>
                    <w:tc>
                      <w:tcPr>
                        <w:tcW w:w="1260" w:type="dxa"/>
                        <w:tcBorders>
                          <w:top w:val="nil"/>
                          <w:left w:val="nil"/>
                          <w:bottom w:val="nil"/>
                          <w:right w:val="nil"/>
                        </w:tcBorders>
                        <w:tcMar>
                          <w:top w:w="39" w:type="dxa"/>
                          <w:left w:w="39" w:type="dxa"/>
                          <w:bottom w:w="39" w:type="dxa"/>
                          <w:right w:w="39" w:type="dxa"/>
                        </w:tcMar>
                      </w:tcPr>
                      <w:p w14:paraId="25A3419B" w14:textId="77777777" w:rsidR="003303CF" w:rsidRDefault="00BA2DF7">
                        <w:pPr>
                          <w:spacing w:after="0" w:line="240" w:lineRule="auto"/>
                        </w:pPr>
                        <w:r>
                          <w:rPr>
                            <w:rFonts w:ascii="Arial" w:eastAsia="Arial" w:hAnsi="Arial"/>
                            <w:b/>
                            <w:color w:val="000000"/>
                            <w:sz w:val="16"/>
                          </w:rPr>
                          <w:t>EDUCATION:</w:t>
                        </w:r>
                      </w:p>
                    </w:tc>
                  </w:tr>
                </w:tbl>
                <w:p w14:paraId="607CC816" w14:textId="77777777" w:rsidR="003303CF" w:rsidRDefault="003303CF">
                  <w:pPr>
                    <w:spacing w:after="0" w:line="240" w:lineRule="auto"/>
                  </w:pPr>
                </w:p>
              </w:tc>
              <w:tc>
                <w:tcPr>
                  <w:tcW w:w="1980" w:type="dxa"/>
                </w:tcPr>
                <w:p w14:paraId="7031C127" w14:textId="77777777" w:rsidR="003303CF" w:rsidRDefault="003303CF">
                  <w:pPr>
                    <w:pStyle w:val="EmptyCellLayoutStyle"/>
                    <w:spacing w:after="0" w:line="240" w:lineRule="auto"/>
                  </w:pPr>
                </w:p>
              </w:tc>
              <w:tc>
                <w:tcPr>
                  <w:tcW w:w="359" w:type="dxa"/>
                </w:tcPr>
                <w:p w14:paraId="3FCBF05A" w14:textId="77777777" w:rsidR="003303CF" w:rsidRDefault="003303CF">
                  <w:pPr>
                    <w:pStyle w:val="EmptyCellLayoutStyle"/>
                    <w:spacing w:after="0" w:line="240" w:lineRule="auto"/>
                  </w:pPr>
                </w:p>
              </w:tc>
              <w:tc>
                <w:tcPr>
                  <w:tcW w:w="7200" w:type="dxa"/>
                </w:tcPr>
                <w:p w14:paraId="0DD077DA" w14:textId="77777777" w:rsidR="003303CF" w:rsidRDefault="003303CF">
                  <w:pPr>
                    <w:pStyle w:val="EmptyCellLayoutStyle"/>
                    <w:spacing w:after="0" w:line="240" w:lineRule="auto"/>
                  </w:pPr>
                </w:p>
              </w:tc>
              <w:tc>
                <w:tcPr>
                  <w:tcW w:w="180" w:type="dxa"/>
                </w:tcPr>
                <w:p w14:paraId="1192A0CB" w14:textId="77777777" w:rsidR="003303CF" w:rsidRDefault="003303CF">
                  <w:pPr>
                    <w:pStyle w:val="EmptyCellLayoutStyle"/>
                    <w:spacing w:after="0" w:line="240" w:lineRule="auto"/>
                  </w:pPr>
                </w:p>
              </w:tc>
              <w:tc>
                <w:tcPr>
                  <w:tcW w:w="180" w:type="dxa"/>
                  <w:tcBorders>
                    <w:right w:val="single" w:sz="15" w:space="0" w:color="000000"/>
                  </w:tcBorders>
                </w:tcPr>
                <w:p w14:paraId="412F40DF" w14:textId="77777777" w:rsidR="003303CF" w:rsidRDefault="003303CF">
                  <w:pPr>
                    <w:pStyle w:val="EmptyCellLayoutStyle"/>
                    <w:spacing w:after="0" w:line="240" w:lineRule="auto"/>
                  </w:pPr>
                </w:p>
              </w:tc>
            </w:tr>
            <w:tr w:rsidR="003303CF" w14:paraId="77D09E0A" w14:textId="77777777">
              <w:trPr>
                <w:trHeight w:val="89"/>
              </w:trPr>
              <w:tc>
                <w:tcPr>
                  <w:tcW w:w="180" w:type="dxa"/>
                  <w:tcBorders>
                    <w:left w:val="single" w:sz="15" w:space="0" w:color="000000"/>
                  </w:tcBorders>
                </w:tcPr>
                <w:p w14:paraId="282E5F39" w14:textId="77777777" w:rsidR="003303CF" w:rsidRDefault="003303CF">
                  <w:pPr>
                    <w:pStyle w:val="EmptyCellLayoutStyle"/>
                    <w:spacing w:after="0" w:line="240" w:lineRule="auto"/>
                  </w:pPr>
                </w:p>
              </w:tc>
              <w:tc>
                <w:tcPr>
                  <w:tcW w:w="1080" w:type="dxa"/>
                </w:tcPr>
                <w:p w14:paraId="1607E42D" w14:textId="77777777" w:rsidR="003303CF" w:rsidRDefault="003303CF">
                  <w:pPr>
                    <w:pStyle w:val="EmptyCellLayoutStyle"/>
                    <w:spacing w:after="0" w:line="240" w:lineRule="auto"/>
                  </w:pPr>
                </w:p>
              </w:tc>
              <w:tc>
                <w:tcPr>
                  <w:tcW w:w="1980" w:type="dxa"/>
                </w:tcPr>
                <w:p w14:paraId="47C95D5A" w14:textId="77777777" w:rsidR="003303CF" w:rsidRDefault="003303CF">
                  <w:pPr>
                    <w:pStyle w:val="EmptyCellLayoutStyle"/>
                    <w:spacing w:after="0" w:line="240" w:lineRule="auto"/>
                  </w:pPr>
                </w:p>
              </w:tc>
              <w:tc>
                <w:tcPr>
                  <w:tcW w:w="359" w:type="dxa"/>
                </w:tcPr>
                <w:p w14:paraId="130F18B8" w14:textId="77777777" w:rsidR="003303CF" w:rsidRDefault="003303CF">
                  <w:pPr>
                    <w:pStyle w:val="EmptyCellLayoutStyle"/>
                    <w:spacing w:after="0" w:line="240" w:lineRule="auto"/>
                  </w:pPr>
                </w:p>
              </w:tc>
              <w:tc>
                <w:tcPr>
                  <w:tcW w:w="7200" w:type="dxa"/>
                </w:tcPr>
                <w:p w14:paraId="45340836" w14:textId="77777777" w:rsidR="003303CF" w:rsidRDefault="003303CF">
                  <w:pPr>
                    <w:pStyle w:val="EmptyCellLayoutStyle"/>
                    <w:spacing w:after="0" w:line="240" w:lineRule="auto"/>
                  </w:pPr>
                </w:p>
              </w:tc>
              <w:tc>
                <w:tcPr>
                  <w:tcW w:w="180" w:type="dxa"/>
                </w:tcPr>
                <w:p w14:paraId="782BD063" w14:textId="77777777" w:rsidR="003303CF" w:rsidRDefault="003303CF">
                  <w:pPr>
                    <w:pStyle w:val="EmptyCellLayoutStyle"/>
                    <w:spacing w:after="0" w:line="240" w:lineRule="auto"/>
                  </w:pPr>
                </w:p>
              </w:tc>
              <w:tc>
                <w:tcPr>
                  <w:tcW w:w="180" w:type="dxa"/>
                  <w:tcBorders>
                    <w:right w:val="single" w:sz="15" w:space="0" w:color="000000"/>
                  </w:tcBorders>
                </w:tcPr>
                <w:p w14:paraId="43E65ED3" w14:textId="77777777" w:rsidR="003303CF" w:rsidRDefault="003303CF">
                  <w:pPr>
                    <w:pStyle w:val="EmptyCellLayoutStyle"/>
                    <w:spacing w:after="0" w:line="240" w:lineRule="auto"/>
                  </w:pPr>
                </w:p>
              </w:tc>
            </w:tr>
            <w:tr w:rsidR="00D807CC" w14:paraId="07B2CCEB" w14:textId="77777777" w:rsidTr="00D807C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3303CF" w14:paraId="0DFF8877" w14:textId="77777777">
                    <w:trPr>
                      <w:trHeight w:val="212"/>
                    </w:trPr>
                    <w:tc>
                      <w:tcPr>
                        <w:tcW w:w="11160" w:type="dxa"/>
                        <w:tcBorders>
                          <w:top w:val="nil"/>
                          <w:left w:val="nil"/>
                          <w:bottom w:val="nil"/>
                          <w:right w:val="nil"/>
                        </w:tcBorders>
                        <w:tcMar>
                          <w:top w:w="39" w:type="dxa"/>
                          <w:left w:w="39" w:type="dxa"/>
                          <w:bottom w:w="39" w:type="dxa"/>
                          <w:right w:w="39" w:type="dxa"/>
                        </w:tcMar>
                      </w:tcPr>
                      <w:p w14:paraId="194BDA39" w14:textId="77777777" w:rsidR="003303CF" w:rsidRDefault="00BA2DF7">
                        <w:pPr>
                          <w:spacing w:after="0" w:line="240" w:lineRule="auto"/>
                        </w:pPr>
                        <w:r>
                          <w:rPr>
                            <w:rFonts w:ascii="Arial" w:eastAsia="Arial" w:hAnsi="Arial"/>
                            <w:color w:val="000000"/>
                          </w:rPr>
                          <w:t>Possession of a bachelor's degree with at least 24 semester (36 term) credits in accounting.</w:t>
                        </w:r>
                        <w:r>
                          <w:rPr>
                            <w:rFonts w:ascii="Arial" w:eastAsia="Arial" w:hAnsi="Arial"/>
                            <w:color w:val="000000"/>
                          </w:rPr>
                          <w:br/>
                        </w:r>
                      </w:p>
                    </w:tc>
                  </w:tr>
                </w:tbl>
                <w:p w14:paraId="1F22E2D9" w14:textId="77777777" w:rsidR="003303CF" w:rsidRDefault="003303CF">
                  <w:pPr>
                    <w:spacing w:after="0" w:line="240" w:lineRule="auto"/>
                  </w:pPr>
                </w:p>
              </w:tc>
            </w:tr>
            <w:tr w:rsidR="003303CF" w14:paraId="0A03553E" w14:textId="77777777">
              <w:trPr>
                <w:trHeight w:val="69"/>
              </w:trPr>
              <w:tc>
                <w:tcPr>
                  <w:tcW w:w="180" w:type="dxa"/>
                  <w:tcBorders>
                    <w:left w:val="single" w:sz="15" w:space="0" w:color="000000"/>
                  </w:tcBorders>
                </w:tcPr>
                <w:p w14:paraId="716BFC0E" w14:textId="77777777" w:rsidR="003303CF" w:rsidRDefault="003303CF">
                  <w:pPr>
                    <w:pStyle w:val="EmptyCellLayoutStyle"/>
                    <w:spacing w:after="0" w:line="240" w:lineRule="auto"/>
                  </w:pPr>
                </w:p>
              </w:tc>
              <w:tc>
                <w:tcPr>
                  <w:tcW w:w="1080" w:type="dxa"/>
                </w:tcPr>
                <w:p w14:paraId="56B19720" w14:textId="77777777" w:rsidR="003303CF" w:rsidRDefault="003303CF">
                  <w:pPr>
                    <w:pStyle w:val="EmptyCellLayoutStyle"/>
                    <w:spacing w:after="0" w:line="240" w:lineRule="auto"/>
                  </w:pPr>
                </w:p>
              </w:tc>
              <w:tc>
                <w:tcPr>
                  <w:tcW w:w="1980" w:type="dxa"/>
                </w:tcPr>
                <w:p w14:paraId="75FF9225" w14:textId="77777777" w:rsidR="003303CF" w:rsidRDefault="003303CF">
                  <w:pPr>
                    <w:pStyle w:val="EmptyCellLayoutStyle"/>
                    <w:spacing w:after="0" w:line="240" w:lineRule="auto"/>
                  </w:pPr>
                </w:p>
              </w:tc>
              <w:tc>
                <w:tcPr>
                  <w:tcW w:w="359" w:type="dxa"/>
                </w:tcPr>
                <w:p w14:paraId="68968861" w14:textId="77777777" w:rsidR="003303CF" w:rsidRDefault="003303CF">
                  <w:pPr>
                    <w:pStyle w:val="EmptyCellLayoutStyle"/>
                    <w:spacing w:after="0" w:line="240" w:lineRule="auto"/>
                  </w:pPr>
                </w:p>
              </w:tc>
              <w:tc>
                <w:tcPr>
                  <w:tcW w:w="7200" w:type="dxa"/>
                </w:tcPr>
                <w:p w14:paraId="71FAE3A7" w14:textId="77777777" w:rsidR="003303CF" w:rsidRDefault="003303CF">
                  <w:pPr>
                    <w:pStyle w:val="EmptyCellLayoutStyle"/>
                    <w:spacing w:after="0" w:line="240" w:lineRule="auto"/>
                  </w:pPr>
                </w:p>
              </w:tc>
              <w:tc>
                <w:tcPr>
                  <w:tcW w:w="180" w:type="dxa"/>
                </w:tcPr>
                <w:p w14:paraId="40FC6585" w14:textId="77777777" w:rsidR="003303CF" w:rsidRDefault="003303CF">
                  <w:pPr>
                    <w:pStyle w:val="EmptyCellLayoutStyle"/>
                    <w:spacing w:after="0" w:line="240" w:lineRule="auto"/>
                  </w:pPr>
                </w:p>
              </w:tc>
              <w:tc>
                <w:tcPr>
                  <w:tcW w:w="180" w:type="dxa"/>
                  <w:tcBorders>
                    <w:right w:val="single" w:sz="15" w:space="0" w:color="000000"/>
                  </w:tcBorders>
                </w:tcPr>
                <w:p w14:paraId="2DCF6FDE" w14:textId="77777777" w:rsidR="003303CF" w:rsidRDefault="003303CF">
                  <w:pPr>
                    <w:pStyle w:val="EmptyCellLayoutStyle"/>
                    <w:spacing w:after="0" w:line="240" w:lineRule="auto"/>
                  </w:pPr>
                </w:p>
              </w:tc>
            </w:tr>
            <w:tr w:rsidR="00D807CC" w14:paraId="3DC17B26" w14:textId="77777777" w:rsidTr="00D807CC">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3303CF" w14:paraId="74E3003C" w14:textId="77777777">
                    <w:trPr>
                      <w:trHeight w:val="192"/>
                    </w:trPr>
                    <w:tc>
                      <w:tcPr>
                        <w:tcW w:w="1260" w:type="dxa"/>
                        <w:tcBorders>
                          <w:top w:val="nil"/>
                          <w:left w:val="nil"/>
                          <w:bottom w:val="nil"/>
                          <w:right w:val="nil"/>
                        </w:tcBorders>
                        <w:tcMar>
                          <w:top w:w="39" w:type="dxa"/>
                          <w:left w:w="39" w:type="dxa"/>
                          <w:bottom w:w="39" w:type="dxa"/>
                          <w:right w:w="39" w:type="dxa"/>
                        </w:tcMar>
                      </w:tcPr>
                      <w:p w14:paraId="3CE9EAD7" w14:textId="77777777" w:rsidR="003303CF" w:rsidRDefault="00BA2DF7">
                        <w:pPr>
                          <w:spacing w:after="0" w:line="240" w:lineRule="auto"/>
                        </w:pPr>
                        <w:r>
                          <w:rPr>
                            <w:rFonts w:ascii="Arial" w:eastAsia="Arial" w:hAnsi="Arial"/>
                            <w:b/>
                            <w:color w:val="000000"/>
                            <w:sz w:val="16"/>
                          </w:rPr>
                          <w:t>EXPERIENCE:</w:t>
                        </w:r>
                      </w:p>
                    </w:tc>
                  </w:tr>
                </w:tbl>
                <w:p w14:paraId="438CFE99" w14:textId="77777777" w:rsidR="003303CF" w:rsidRDefault="003303CF">
                  <w:pPr>
                    <w:spacing w:after="0" w:line="240" w:lineRule="auto"/>
                  </w:pPr>
                </w:p>
              </w:tc>
              <w:tc>
                <w:tcPr>
                  <w:tcW w:w="1980" w:type="dxa"/>
                </w:tcPr>
                <w:p w14:paraId="6B4429DE" w14:textId="77777777" w:rsidR="003303CF" w:rsidRDefault="003303CF">
                  <w:pPr>
                    <w:pStyle w:val="EmptyCellLayoutStyle"/>
                    <w:spacing w:after="0" w:line="240" w:lineRule="auto"/>
                  </w:pPr>
                </w:p>
              </w:tc>
              <w:tc>
                <w:tcPr>
                  <w:tcW w:w="359" w:type="dxa"/>
                </w:tcPr>
                <w:p w14:paraId="31071D1D" w14:textId="77777777" w:rsidR="003303CF" w:rsidRDefault="003303CF">
                  <w:pPr>
                    <w:pStyle w:val="EmptyCellLayoutStyle"/>
                    <w:spacing w:after="0" w:line="240" w:lineRule="auto"/>
                  </w:pPr>
                </w:p>
              </w:tc>
              <w:tc>
                <w:tcPr>
                  <w:tcW w:w="7200" w:type="dxa"/>
                </w:tcPr>
                <w:p w14:paraId="78F4B7ED" w14:textId="77777777" w:rsidR="003303CF" w:rsidRDefault="003303CF">
                  <w:pPr>
                    <w:pStyle w:val="EmptyCellLayoutStyle"/>
                    <w:spacing w:after="0" w:line="240" w:lineRule="auto"/>
                  </w:pPr>
                </w:p>
              </w:tc>
              <w:tc>
                <w:tcPr>
                  <w:tcW w:w="180" w:type="dxa"/>
                </w:tcPr>
                <w:p w14:paraId="5F40E97F" w14:textId="77777777" w:rsidR="003303CF" w:rsidRDefault="003303CF">
                  <w:pPr>
                    <w:pStyle w:val="EmptyCellLayoutStyle"/>
                    <w:spacing w:after="0" w:line="240" w:lineRule="auto"/>
                  </w:pPr>
                </w:p>
              </w:tc>
              <w:tc>
                <w:tcPr>
                  <w:tcW w:w="180" w:type="dxa"/>
                  <w:tcBorders>
                    <w:right w:val="single" w:sz="15" w:space="0" w:color="000000"/>
                  </w:tcBorders>
                </w:tcPr>
                <w:p w14:paraId="584A8447" w14:textId="77777777" w:rsidR="003303CF" w:rsidRDefault="003303CF">
                  <w:pPr>
                    <w:pStyle w:val="EmptyCellLayoutStyle"/>
                    <w:spacing w:after="0" w:line="240" w:lineRule="auto"/>
                  </w:pPr>
                </w:p>
              </w:tc>
            </w:tr>
            <w:tr w:rsidR="003303CF" w14:paraId="31FBEBA2" w14:textId="77777777">
              <w:trPr>
                <w:trHeight w:val="90"/>
              </w:trPr>
              <w:tc>
                <w:tcPr>
                  <w:tcW w:w="180" w:type="dxa"/>
                  <w:tcBorders>
                    <w:left w:val="single" w:sz="15" w:space="0" w:color="000000"/>
                  </w:tcBorders>
                </w:tcPr>
                <w:p w14:paraId="429E3519" w14:textId="77777777" w:rsidR="003303CF" w:rsidRDefault="003303CF">
                  <w:pPr>
                    <w:pStyle w:val="EmptyCellLayoutStyle"/>
                    <w:spacing w:after="0" w:line="240" w:lineRule="auto"/>
                  </w:pPr>
                </w:p>
              </w:tc>
              <w:tc>
                <w:tcPr>
                  <w:tcW w:w="1080" w:type="dxa"/>
                </w:tcPr>
                <w:p w14:paraId="4A67E72F" w14:textId="77777777" w:rsidR="003303CF" w:rsidRDefault="003303CF">
                  <w:pPr>
                    <w:pStyle w:val="EmptyCellLayoutStyle"/>
                    <w:spacing w:after="0" w:line="240" w:lineRule="auto"/>
                  </w:pPr>
                </w:p>
              </w:tc>
              <w:tc>
                <w:tcPr>
                  <w:tcW w:w="1980" w:type="dxa"/>
                </w:tcPr>
                <w:p w14:paraId="0F1CCD85" w14:textId="77777777" w:rsidR="003303CF" w:rsidRDefault="003303CF">
                  <w:pPr>
                    <w:pStyle w:val="EmptyCellLayoutStyle"/>
                    <w:spacing w:after="0" w:line="240" w:lineRule="auto"/>
                  </w:pPr>
                </w:p>
              </w:tc>
              <w:tc>
                <w:tcPr>
                  <w:tcW w:w="359" w:type="dxa"/>
                </w:tcPr>
                <w:p w14:paraId="5F0519D1" w14:textId="77777777" w:rsidR="003303CF" w:rsidRDefault="003303CF">
                  <w:pPr>
                    <w:pStyle w:val="EmptyCellLayoutStyle"/>
                    <w:spacing w:after="0" w:line="240" w:lineRule="auto"/>
                  </w:pPr>
                </w:p>
              </w:tc>
              <w:tc>
                <w:tcPr>
                  <w:tcW w:w="7200" w:type="dxa"/>
                </w:tcPr>
                <w:p w14:paraId="61BC5119" w14:textId="77777777" w:rsidR="003303CF" w:rsidRDefault="003303CF">
                  <w:pPr>
                    <w:pStyle w:val="EmptyCellLayoutStyle"/>
                    <w:spacing w:after="0" w:line="240" w:lineRule="auto"/>
                  </w:pPr>
                </w:p>
              </w:tc>
              <w:tc>
                <w:tcPr>
                  <w:tcW w:w="180" w:type="dxa"/>
                </w:tcPr>
                <w:p w14:paraId="108014AF" w14:textId="77777777" w:rsidR="003303CF" w:rsidRDefault="003303CF">
                  <w:pPr>
                    <w:pStyle w:val="EmptyCellLayoutStyle"/>
                    <w:spacing w:after="0" w:line="240" w:lineRule="auto"/>
                  </w:pPr>
                </w:p>
              </w:tc>
              <w:tc>
                <w:tcPr>
                  <w:tcW w:w="180" w:type="dxa"/>
                  <w:tcBorders>
                    <w:right w:val="single" w:sz="15" w:space="0" w:color="000000"/>
                  </w:tcBorders>
                </w:tcPr>
                <w:p w14:paraId="1CA646EE" w14:textId="77777777" w:rsidR="003303CF" w:rsidRDefault="003303CF">
                  <w:pPr>
                    <w:pStyle w:val="EmptyCellLayoutStyle"/>
                    <w:spacing w:after="0" w:line="240" w:lineRule="auto"/>
                  </w:pPr>
                </w:p>
              </w:tc>
            </w:tr>
            <w:tr w:rsidR="00D807CC" w14:paraId="4BD6D1DF" w14:textId="77777777" w:rsidTr="00D807C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3303CF" w14:paraId="0880D411" w14:textId="77777777">
                    <w:trPr>
                      <w:trHeight w:val="212"/>
                    </w:trPr>
                    <w:tc>
                      <w:tcPr>
                        <w:tcW w:w="11160" w:type="dxa"/>
                        <w:tcBorders>
                          <w:top w:val="nil"/>
                          <w:left w:val="nil"/>
                          <w:bottom w:val="nil"/>
                          <w:right w:val="nil"/>
                        </w:tcBorders>
                        <w:tcMar>
                          <w:top w:w="39" w:type="dxa"/>
                          <w:left w:w="39" w:type="dxa"/>
                          <w:bottom w:w="39" w:type="dxa"/>
                          <w:right w:w="39" w:type="dxa"/>
                        </w:tcMar>
                      </w:tcPr>
                      <w:p w14:paraId="288B7128" w14:textId="77777777" w:rsidR="003303CF" w:rsidRDefault="00BA2DF7">
                        <w:pPr>
                          <w:spacing w:after="0" w:line="240" w:lineRule="auto"/>
                        </w:pPr>
                        <w:r>
                          <w:rPr>
                            <w:rFonts w:ascii="Arial" w:eastAsia="Arial" w:hAnsi="Arial"/>
                            <w:color w:val="000000"/>
                          </w:rPr>
                          <w:br/>
                        </w:r>
                        <w:r>
                          <w:rPr>
                            <w:rFonts w:ascii="Arial" w:eastAsia="Arial" w:hAnsi="Arial"/>
                            <w:b/>
                            <w:color w:val="000000"/>
                          </w:rPr>
                          <w:t>Auditor 12</w:t>
                        </w:r>
                        <w:r>
                          <w:rPr>
                            <w:rFonts w:ascii="Arial" w:eastAsia="Arial" w:hAnsi="Arial"/>
                            <w:color w:val="000000"/>
                          </w:rPr>
                          <w:br/>
                          <w:t>Three years of professional experience auditing accounting, financial, and operations records equivalent to an Auditor, including one year equivalent to an Auditor P11.</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Auditor 9 - 12</w:t>
                        </w:r>
                        <w:r>
                          <w:rPr>
                            <w:rFonts w:ascii="Arial" w:eastAsia="Arial" w:hAnsi="Arial"/>
                            <w:color w:val="000000"/>
                          </w:rPr>
                          <w:br/>
                        </w:r>
                        <w:r>
                          <w:rPr>
                            <w:rFonts w:ascii="Arial" w:eastAsia="Arial" w:hAnsi="Arial"/>
                            <w:color w:val="000000"/>
                          </w:rPr>
                          <w:t>Possession of a bachelor's degree with 24 semester credits (36 term) in finance, information systems, or management may be substituted for the education for positions responsible for internal auditing.</w:t>
                        </w:r>
                        <w:r>
                          <w:rPr>
                            <w:rFonts w:ascii="Arial" w:eastAsia="Arial" w:hAnsi="Arial"/>
                            <w:color w:val="000000"/>
                          </w:rPr>
                          <w:br/>
                        </w:r>
                        <w:r>
                          <w:rPr>
                            <w:rFonts w:ascii="Arial" w:eastAsia="Arial" w:hAnsi="Arial"/>
                            <w:color w:val="000000"/>
                          </w:rPr>
                          <w:br/>
                          <w:t>Possession of a Certified Internal Auditor certification or a Certified Information System Auditor certification may be substituted for one year of experience at the P11 level for positions responsible for internal auditing.</w:t>
                        </w:r>
                        <w:r>
                          <w:rPr>
                            <w:rFonts w:ascii="Arial" w:eastAsia="Arial" w:hAnsi="Arial"/>
                            <w:color w:val="000000"/>
                          </w:rPr>
                          <w:br/>
                        </w:r>
                        <w:r>
                          <w:rPr>
                            <w:rFonts w:ascii="Arial" w:eastAsia="Arial" w:hAnsi="Arial"/>
                            <w:color w:val="000000"/>
                          </w:rPr>
                          <w:br/>
                        </w:r>
                        <w:r>
                          <w:rPr>
                            <w:rFonts w:ascii="Arial" w:eastAsia="Arial" w:hAnsi="Arial"/>
                            <w:color w:val="000000"/>
                          </w:rPr>
                          <w:t>Possession of a Certified Management Accountant certification (CMA) may be substituted for six months of experience at the P11 level.</w:t>
                        </w:r>
                        <w:r>
                          <w:rPr>
                            <w:rFonts w:ascii="Arial" w:eastAsia="Arial" w:hAnsi="Arial"/>
                            <w:color w:val="000000"/>
                          </w:rPr>
                          <w:br/>
                        </w:r>
                        <w:r>
                          <w:rPr>
                            <w:rFonts w:ascii="Arial" w:eastAsia="Arial" w:hAnsi="Arial"/>
                            <w:color w:val="000000"/>
                          </w:rPr>
                          <w:br/>
                          <w:t>Possession of a Certified Public Accountant certification (CPA) may be substituted for one year of Auditor experience.</w:t>
                        </w:r>
                      </w:p>
                    </w:tc>
                  </w:tr>
                </w:tbl>
                <w:p w14:paraId="51543D0F" w14:textId="77777777" w:rsidR="003303CF" w:rsidRDefault="003303CF">
                  <w:pPr>
                    <w:spacing w:after="0" w:line="240" w:lineRule="auto"/>
                  </w:pPr>
                </w:p>
              </w:tc>
            </w:tr>
            <w:tr w:rsidR="003303CF" w14:paraId="2BE9090C" w14:textId="77777777">
              <w:trPr>
                <w:trHeight w:val="69"/>
              </w:trPr>
              <w:tc>
                <w:tcPr>
                  <w:tcW w:w="180" w:type="dxa"/>
                  <w:tcBorders>
                    <w:left w:val="single" w:sz="15" w:space="0" w:color="000000"/>
                  </w:tcBorders>
                </w:tcPr>
                <w:p w14:paraId="0B3E3A3F" w14:textId="77777777" w:rsidR="003303CF" w:rsidRDefault="003303CF">
                  <w:pPr>
                    <w:pStyle w:val="EmptyCellLayoutStyle"/>
                    <w:spacing w:after="0" w:line="240" w:lineRule="auto"/>
                  </w:pPr>
                </w:p>
              </w:tc>
              <w:tc>
                <w:tcPr>
                  <w:tcW w:w="1080" w:type="dxa"/>
                </w:tcPr>
                <w:p w14:paraId="6D4D3B61" w14:textId="77777777" w:rsidR="003303CF" w:rsidRDefault="003303CF">
                  <w:pPr>
                    <w:pStyle w:val="EmptyCellLayoutStyle"/>
                    <w:spacing w:after="0" w:line="240" w:lineRule="auto"/>
                  </w:pPr>
                </w:p>
              </w:tc>
              <w:tc>
                <w:tcPr>
                  <w:tcW w:w="1980" w:type="dxa"/>
                </w:tcPr>
                <w:p w14:paraId="46EBF6CB" w14:textId="77777777" w:rsidR="003303CF" w:rsidRDefault="003303CF">
                  <w:pPr>
                    <w:pStyle w:val="EmptyCellLayoutStyle"/>
                    <w:spacing w:after="0" w:line="240" w:lineRule="auto"/>
                  </w:pPr>
                </w:p>
              </w:tc>
              <w:tc>
                <w:tcPr>
                  <w:tcW w:w="359" w:type="dxa"/>
                </w:tcPr>
                <w:p w14:paraId="65679BA4" w14:textId="77777777" w:rsidR="003303CF" w:rsidRDefault="003303CF">
                  <w:pPr>
                    <w:pStyle w:val="EmptyCellLayoutStyle"/>
                    <w:spacing w:after="0" w:line="240" w:lineRule="auto"/>
                  </w:pPr>
                </w:p>
              </w:tc>
              <w:tc>
                <w:tcPr>
                  <w:tcW w:w="7200" w:type="dxa"/>
                </w:tcPr>
                <w:p w14:paraId="52CAD0DF" w14:textId="77777777" w:rsidR="003303CF" w:rsidRDefault="003303CF">
                  <w:pPr>
                    <w:pStyle w:val="EmptyCellLayoutStyle"/>
                    <w:spacing w:after="0" w:line="240" w:lineRule="auto"/>
                  </w:pPr>
                </w:p>
              </w:tc>
              <w:tc>
                <w:tcPr>
                  <w:tcW w:w="180" w:type="dxa"/>
                </w:tcPr>
                <w:p w14:paraId="49BBE33D" w14:textId="77777777" w:rsidR="003303CF" w:rsidRDefault="003303CF">
                  <w:pPr>
                    <w:pStyle w:val="EmptyCellLayoutStyle"/>
                    <w:spacing w:after="0" w:line="240" w:lineRule="auto"/>
                  </w:pPr>
                </w:p>
              </w:tc>
              <w:tc>
                <w:tcPr>
                  <w:tcW w:w="180" w:type="dxa"/>
                  <w:tcBorders>
                    <w:right w:val="single" w:sz="15" w:space="0" w:color="000000"/>
                  </w:tcBorders>
                </w:tcPr>
                <w:p w14:paraId="48096809" w14:textId="77777777" w:rsidR="003303CF" w:rsidRDefault="003303CF">
                  <w:pPr>
                    <w:pStyle w:val="EmptyCellLayoutStyle"/>
                    <w:spacing w:after="0" w:line="240" w:lineRule="auto"/>
                  </w:pPr>
                </w:p>
              </w:tc>
            </w:tr>
            <w:tr w:rsidR="00D807CC" w14:paraId="0F12226E" w14:textId="77777777" w:rsidTr="00D807CC">
              <w:trPr>
                <w:trHeight w:val="270"/>
              </w:trPr>
              <w:tc>
                <w:tcPr>
                  <w:tcW w:w="18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217"/>
                  </w:tblGrid>
                  <w:tr w:rsidR="003303CF" w14:paraId="56325185" w14:textId="77777777">
                    <w:trPr>
                      <w:trHeight w:val="192"/>
                    </w:trPr>
                    <w:tc>
                      <w:tcPr>
                        <w:tcW w:w="3240" w:type="dxa"/>
                        <w:tcBorders>
                          <w:top w:val="nil"/>
                          <w:left w:val="nil"/>
                          <w:bottom w:val="nil"/>
                          <w:right w:val="nil"/>
                        </w:tcBorders>
                        <w:tcMar>
                          <w:top w:w="39" w:type="dxa"/>
                          <w:left w:w="39" w:type="dxa"/>
                          <w:bottom w:w="39" w:type="dxa"/>
                          <w:right w:w="39" w:type="dxa"/>
                        </w:tcMar>
                      </w:tcPr>
                      <w:p w14:paraId="260CDACA" w14:textId="77777777" w:rsidR="003303CF" w:rsidRDefault="00BA2DF7">
                        <w:pPr>
                          <w:spacing w:after="0" w:line="240" w:lineRule="auto"/>
                        </w:pPr>
                        <w:r>
                          <w:rPr>
                            <w:rFonts w:ascii="Arial" w:eastAsia="Arial" w:hAnsi="Arial"/>
                            <w:b/>
                            <w:color w:val="000000"/>
                            <w:sz w:val="16"/>
                          </w:rPr>
                          <w:t>KNOWLEDGE, SKILLS, AND ABILITIES:</w:t>
                        </w:r>
                      </w:p>
                    </w:tc>
                  </w:tr>
                </w:tbl>
                <w:p w14:paraId="636E48DC" w14:textId="77777777" w:rsidR="003303CF" w:rsidRDefault="003303CF">
                  <w:pPr>
                    <w:spacing w:after="0" w:line="240" w:lineRule="auto"/>
                  </w:pPr>
                </w:p>
              </w:tc>
              <w:tc>
                <w:tcPr>
                  <w:tcW w:w="359" w:type="dxa"/>
                </w:tcPr>
                <w:p w14:paraId="7439EAB5" w14:textId="77777777" w:rsidR="003303CF" w:rsidRDefault="003303CF">
                  <w:pPr>
                    <w:pStyle w:val="EmptyCellLayoutStyle"/>
                    <w:spacing w:after="0" w:line="240" w:lineRule="auto"/>
                  </w:pPr>
                </w:p>
              </w:tc>
              <w:tc>
                <w:tcPr>
                  <w:tcW w:w="7200" w:type="dxa"/>
                </w:tcPr>
                <w:p w14:paraId="6CEE0E79" w14:textId="77777777" w:rsidR="003303CF" w:rsidRDefault="003303CF">
                  <w:pPr>
                    <w:pStyle w:val="EmptyCellLayoutStyle"/>
                    <w:spacing w:after="0" w:line="240" w:lineRule="auto"/>
                  </w:pPr>
                </w:p>
              </w:tc>
              <w:tc>
                <w:tcPr>
                  <w:tcW w:w="180" w:type="dxa"/>
                </w:tcPr>
                <w:p w14:paraId="03AE2761" w14:textId="77777777" w:rsidR="003303CF" w:rsidRDefault="003303CF">
                  <w:pPr>
                    <w:pStyle w:val="EmptyCellLayoutStyle"/>
                    <w:spacing w:after="0" w:line="240" w:lineRule="auto"/>
                  </w:pPr>
                </w:p>
              </w:tc>
              <w:tc>
                <w:tcPr>
                  <w:tcW w:w="180" w:type="dxa"/>
                  <w:tcBorders>
                    <w:right w:val="single" w:sz="15" w:space="0" w:color="000000"/>
                  </w:tcBorders>
                </w:tcPr>
                <w:p w14:paraId="4B296B9C" w14:textId="77777777" w:rsidR="003303CF" w:rsidRDefault="003303CF">
                  <w:pPr>
                    <w:pStyle w:val="EmptyCellLayoutStyle"/>
                    <w:spacing w:after="0" w:line="240" w:lineRule="auto"/>
                  </w:pPr>
                </w:p>
              </w:tc>
            </w:tr>
            <w:tr w:rsidR="003303CF" w14:paraId="4345CA29" w14:textId="77777777">
              <w:trPr>
                <w:trHeight w:val="90"/>
              </w:trPr>
              <w:tc>
                <w:tcPr>
                  <w:tcW w:w="180" w:type="dxa"/>
                  <w:tcBorders>
                    <w:left w:val="single" w:sz="15" w:space="0" w:color="000000"/>
                  </w:tcBorders>
                </w:tcPr>
                <w:p w14:paraId="45BF98DF" w14:textId="77777777" w:rsidR="003303CF" w:rsidRDefault="003303CF">
                  <w:pPr>
                    <w:pStyle w:val="EmptyCellLayoutStyle"/>
                    <w:spacing w:after="0" w:line="240" w:lineRule="auto"/>
                  </w:pPr>
                </w:p>
              </w:tc>
              <w:tc>
                <w:tcPr>
                  <w:tcW w:w="1080" w:type="dxa"/>
                </w:tcPr>
                <w:p w14:paraId="625884B7" w14:textId="77777777" w:rsidR="003303CF" w:rsidRDefault="003303CF">
                  <w:pPr>
                    <w:pStyle w:val="EmptyCellLayoutStyle"/>
                    <w:spacing w:after="0" w:line="240" w:lineRule="auto"/>
                  </w:pPr>
                </w:p>
              </w:tc>
              <w:tc>
                <w:tcPr>
                  <w:tcW w:w="1980" w:type="dxa"/>
                </w:tcPr>
                <w:p w14:paraId="78E85B49" w14:textId="77777777" w:rsidR="003303CF" w:rsidRDefault="003303CF">
                  <w:pPr>
                    <w:pStyle w:val="EmptyCellLayoutStyle"/>
                    <w:spacing w:after="0" w:line="240" w:lineRule="auto"/>
                  </w:pPr>
                </w:p>
              </w:tc>
              <w:tc>
                <w:tcPr>
                  <w:tcW w:w="359" w:type="dxa"/>
                </w:tcPr>
                <w:p w14:paraId="0502F490" w14:textId="77777777" w:rsidR="003303CF" w:rsidRDefault="003303CF">
                  <w:pPr>
                    <w:pStyle w:val="EmptyCellLayoutStyle"/>
                    <w:spacing w:after="0" w:line="240" w:lineRule="auto"/>
                  </w:pPr>
                </w:p>
              </w:tc>
              <w:tc>
                <w:tcPr>
                  <w:tcW w:w="7200" w:type="dxa"/>
                </w:tcPr>
                <w:p w14:paraId="5D6CE14C" w14:textId="77777777" w:rsidR="003303CF" w:rsidRDefault="003303CF">
                  <w:pPr>
                    <w:pStyle w:val="EmptyCellLayoutStyle"/>
                    <w:spacing w:after="0" w:line="240" w:lineRule="auto"/>
                  </w:pPr>
                </w:p>
              </w:tc>
              <w:tc>
                <w:tcPr>
                  <w:tcW w:w="180" w:type="dxa"/>
                </w:tcPr>
                <w:p w14:paraId="350C0829" w14:textId="77777777" w:rsidR="003303CF" w:rsidRDefault="003303CF">
                  <w:pPr>
                    <w:pStyle w:val="EmptyCellLayoutStyle"/>
                    <w:spacing w:after="0" w:line="240" w:lineRule="auto"/>
                  </w:pPr>
                </w:p>
              </w:tc>
              <w:tc>
                <w:tcPr>
                  <w:tcW w:w="180" w:type="dxa"/>
                  <w:tcBorders>
                    <w:right w:val="single" w:sz="15" w:space="0" w:color="000000"/>
                  </w:tcBorders>
                </w:tcPr>
                <w:p w14:paraId="29A1E7C9" w14:textId="77777777" w:rsidR="003303CF" w:rsidRDefault="003303CF">
                  <w:pPr>
                    <w:pStyle w:val="EmptyCellLayoutStyle"/>
                    <w:spacing w:after="0" w:line="240" w:lineRule="auto"/>
                  </w:pPr>
                </w:p>
              </w:tc>
            </w:tr>
            <w:tr w:rsidR="00D807CC" w14:paraId="025890A9" w14:textId="77777777" w:rsidTr="00D807C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3303CF" w14:paraId="531049BE" w14:textId="77777777">
                    <w:trPr>
                      <w:trHeight w:val="212"/>
                    </w:trPr>
                    <w:tc>
                      <w:tcPr>
                        <w:tcW w:w="11160" w:type="dxa"/>
                        <w:tcBorders>
                          <w:top w:val="nil"/>
                          <w:left w:val="nil"/>
                          <w:bottom w:val="nil"/>
                          <w:right w:val="nil"/>
                        </w:tcBorders>
                        <w:tcMar>
                          <w:top w:w="39" w:type="dxa"/>
                          <w:left w:w="39" w:type="dxa"/>
                          <w:bottom w:w="39" w:type="dxa"/>
                          <w:right w:w="39" w:type="dxa"/>
                        </w:tcMar>
                      </w:tcPr>
                      <w:p w14:paraId="67694CF3" w14:textId="77777777" w:rsidR="003303CF" w:rsidRDefault="00BA2DF7">
                        <w:pPr>
                          <w:spacing w:before="199" w:after="199" w:line="240" w:lineRule="auto"/>
                        </w:pPr>
                        <w:r>
                          <w:rPr>
                            <w:rFonts w:ascii="Arial" w:eastAsia="Arial" w:hAnsi="Arial"/>
                            <w:color w:val="000000"/>
                          </w:rPr>
                          <w:t>As listed on the Civil Service job specification. In addition:</w:t>
                        </w:r>
                      </w:p>
                      <w:p w14:paraId="4DBA001C" w14:textId="77777777" w:rsidR="003303CF" w:rsidRDefault="00BA2DF7">
                        <w:pPr>
                          <w:spacing w:after="199" w:line="240" w:lineRule="auto"/>
                        </w:pPr>
                        <w:r>
                          <w:rPr>
                            <w:rFonts w:ascii="Arial" w:eastAsia="Arial" w:hAnsi="Arial"/>
                            <w:color w:val="000000"/>
                            <w:sz w:val="22"/>
                          </w:rPr>
                          <w:t xml:space="preserve">Thorough knowledge of generally accepted </w:t>
                        </w:r>
                        <w:proofErr w:type="gramStart"/>
                        <w:r>
                          <w:rPr>
                            <w:rFonts w:ascii="Arial" w:eastAsia="Arial" w:hAnsi="Arial"/>
                            <w:color w:val="000000"/>
                            <w:sz w:val="22"/>
                          </w:rPr>
                          <w:t>accounting  principles</w:t>
                        </w:r>
                        <w:proofErr w:type="gramEnd"/>
                        <w:r>
                          <w:rPr>
                            <w:rFonts w:ascii="Arial" w:eastAsia="Arial" w:hAnsi="Arial"/>
                            <w:color w:val="000000"/>
                            <w:sz w:val="22"/>
                          </w:rPr>
                          <w:t xml:space="preserve">  </w:t>
                        </w:r>
                        <w:proofErr w:type="gramStart"/>
                        <w:r>
                          <w:rPr>
                            <w:rFonts w:ascii="Arial" w:eastAsia="Arial" w:hAnsi="Arial"/>
                            <w:color w:val="000000"/>
                            <w:sz w:val="22"/>
                          </w:rPr>
                          <w:t>and  professional</w:t>
                        </w:r>
                        <w:proofErr w:type="gramEnd"/>
                        <w:r>
                          <w:rPr>
                            <w:rFonts w:ascii="Arial" w:eastAsia="Arial" w:hAnsi="Arial"/>
                            <w:color w:val="000000"/>
                            <w:sz w:val="22"/>
                          </w:rPr>
                          <w:t xml:space="preserve">  </w:t>
                        </w:r>
                        <w:proofErr w:type="gramStart"/>
                        <w:r>
                          <w:rPr>
                            <w:rFonts w:ascii="Arial" w:eastAsia="Arial" w:hAnsi="Arial"/>
                            <w:color w:val="000000"/>
                            <w:sz w:val="22"/>
                          </w:rPr>
                          <w:t>auditing  procedures</w:t>
                        </w:r>
                        <w:proofErr w:type="gramEnd"/>
                        <w:r>
                          <w:rPr>
                            <w:rFonts w:ascii="Arial" w:eastAsia="Arial" w:hAnsi="Arial"/>
                            <w:color w:val="000000"/>
                            <w:sz w:val="22"/>
                          </w:rPr>
                          <w:t xml:space="preserve">.  Thorough knowledge of internal control. Ability to oversee the work of other professional auditors. Ability to interpret regulatory laws, rules, statues, and </w:t>
                        </w:r>
                        <w:proofErr w:type="gramStart"/>
                        <w:r>
                          <w:rPr>
                            <w:rFonts w:ascii="Arial" w:eastAsia="Arial" w:hAnsi="Arial"/>
                            <w:color w:val="000000"/>
                            <w:sz w:val="22"/>
                          </w:rPr>
                          <w:t>policies  and</w:t>
                        </w:r>
                        <w:proofErr w:type="gramEnd"/>
                        <w:r>
                          <w:rPr>
                            <w:rFonts w:ascii="Arial" w:eastAsia="Arial" w:hAnsi="Arial"/>
                            <w:color w:val="000000"/>
                            <w:sz w:val="22"/>
                          </w:rPr>
                          <w:t xml:space="preserve"> apply them in audit situations.   Ability to function well under pressure.   Ability </w:t>
                        </w:r>
                        <w:proofErr w:type="gramStart"/>
                        <w:r>
                          <w:rPr>
                            <w:rFonts w:ascii="Arial" w:eastAsia="Arial" w:hAnsi="Arial"/>
                            <w:color w:val="000000"/>
                            <w:sz w:val="22"/>
                          </w:rPr>
                          <w:t>to  communicate</w:t>
                        </w:r>
                        <w:proofErr w:type="gramEnd"/>
                        <w:r>
                          <w:rPr>
                            <w:rFonts w:ascii="Arial" w:eastAsia="Arial" w:hAnsi="Arial"/>
                            <w:color w:val="000000"/>
                            <w:sz w:val="22"/>
                          </w:rPr>
                          <w:t xml:space="preserve"> well. Ability to maintain favorable public relations.</w:t>
                        </w:r>
                      </w:p>
                      <w:p w14:paraId="73A31958" w14:textId="77777777" w:rsidR="003303CF" w:rsidRDefault="00BA2DF7">
                        <w:pPr>
                          <w:spacing w:after="199" w:line="240" w:lineRule="auto"/>
                        </w:pPr>
                        <w:r>
                          <w:rPr>
                            <w:rFonts w:ascii="Arial" w:eastAsia="Arial" w:hAnsi="Arial"/>
                            <w:i/>
                            <w:color w:val="00000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32E9D2C5" w14:textId="77777777" w:rsidR="003303CF" w:rsidRDefault="003303CF">
                  <w:pPr>
                    <w:spacing w:after="0" w:line="240" w:lineRule="auto"/>
                  </w:pPr>
                </w:p>
              </w:tc>
            </w:tr>
            <w:tr w:rsidR="003303CF" w14:paraId="206282F9" w14:textId="77777777">
              <w:trPr>
                <w:trHeight w:val="69"/>
              </w:trPr>
              <w:tc>
                <w:tcPr>
                  <w:tcW w:w="180" w:type="dxa"/>
                  <w:tcBorders>
                    <w:left w:val="single" w:sz="15" w:space="0" w:color="000000"/>
                  </w:tcBorders>
                </w:tcPr>
                <w:p w14:paraId="1AB2445E" w14:textId="77777777" w:rsidR="003303CF" w:rsidRDefault="003303CF">
                  <w:pPr>
                    <w:pStyle w:val="EmptyCellLayoutStyle"/>
                    <w:spacing w:after="0" w:line="240" w:lineRule="auto"/>
                  </w:pPr>
                </w:p>
              </w:tc>
              <w:tc>
                <w:tcPr>
                  <w:tcW w:w="1080" w:type="dxa"/>
                </w:tcPr>
                <w:p w14:paraId="43F57AA1" w14:textId="77777777" w:rsidR="003303CF" w:rsidRDefault="003303CF">
                  <w:pPr>
                    <w:pStyle w:val="EmptyCellLayoutStyle"/>
                    <w:spacing w:after="0" w:line="240" w:lineRule="auto"/>
                  </w:pPr>
                </w:p>
              </w:tc>
              <w:tc>
                <w:tcPr>
                  <w:tcW w:w="1980" w:type="dxa"/>
                </w:tcPr>
                <w:p w14:paraId="3B6E50F9" w14:textId="77777777" w:rsidR="003303CF" w:rsidRDefault="003303CF">
                  <w:pPr>
                    <w:pStyle w:val="EmptyCellLayoutStyle"/>
                    <w:spacing w:after="0" w:line="240" w:lineRule="auto"/>
                  </w:pPr>
                </w:p>
              </w:tc>
              <w:tc>
                <w:tcPr>
                  <w:tcW w:w="359" w:type="dxa"/>
                </w:tcPr>
                <w:p w14:paraId="12253C2C" w14:textId="77777777" w:rsidR="003303CF" w:rsidRDefault="003303CF">
                  <w:pPr>
                    <w:pStyle w:val="EmptyCellLayoutStyle"/>
                    <w:spacing w:after="0" w:line="240" w:lineRule="auto"/>
                  </w:pPr>
                </w:p>
              </w:tc>
              <w:tc>
                <w:tcPr>
                  <w:tcW w:w="7200" w:type="dxa"/>
                </w:tcPr>
                <w:p w14:paraId="3982240C" w14:textId="77777777" w:rsidR="003303CF" w:rsidRDefault="003303CF">
                  <w:pPr>
                    <w:pStyle w:val="EmptyCellLayoutStyle"/>
                    <w:spacing w:after="0" w:line="240" w:lineRule="auto"/>
                  </w:pPr>
                </w:p>
              </w:tc>
              <w:tc>
                <w:tcPr>
                  <w:tcW w:w="180" w:type="dxa"/>
                </w:tcPr>
                <w:p w14:paraId="50ADC5D0" w14:textId="77777777" w:rsidR="003303CF" w:rsidRDefault="003303CF">
                  <w:pPr>
                    <w:pStyle w:val="EmptyCellLayoutStyle"/>
                    <w:spacing w:after="0" w:line="240" w:lineRule="auto"/>
                  </w:pPr>
                </w:p>
              </w:tc>
              <w:tc>
                <w:tcPr>
                  <w:tcW w:w="180" w:type="dxa"/>
                  <w:tcBorders>
                    <w:right w:val="single" w:sz="15" w:space="0" w:color="000000"/>
                  </w:tcBorders>
                </w:tcPr>
                <w:p w14:paraId="358A9428" w14:textId="77777777" w:rsidR="003303CF" w:rsidRDefault="003303CF">
                  <w:pPr>
                    <w:pStyle w:val="EmptyCellLayoutStyle"/>
                    <w:spacing w:after="0" w:line="240" w:lineRule="auto"/>
                  </w:pPr>
                </w:p>
              </w:tc>
            </w:tr>
            <w:tr w:rsidR="00D807CC" w14:paraId="2D1F0745" w14:textId="77777777" w:rsidTr="00D807CC">
              <w:trPr>
                <w:trHeight w:val="270"/>
              </w:trPr>
              <w:tc>
                <w:tcPr>
                  <w:tcW w:w="180" w:type="dxa"/>
                  <w:gridSpan w:val="4"/>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576"/>
                  </w:tblGrid>
                  <w:tr w:rsidR="003303CF" w14:paraId="0F563D88" w14:textId="77777777">
                    <w:trPr>
                      <w:trHeight w:val="192"/>
                    </w:trPr>
                    <w:tc>
                      <w:tcPr>
                        <w:tcW w:w="3600" w:type="dxa"/>
                        <w:tcBorders>
                          <w:top w:val="nil"/>
                          <w:left w:val="nil"/>
                          <w:bottom w:val="nil"/>
                          <w:right w:val="nil"/>
                        </w:tcBorders>
                        <w:tcMar>
                          <w:top w:w="39" w:type="dxa"/>
                          <w:left w:w="39" w:type="dxa"/>
                          <w:bottom w:w="39" w:type="dxa"/>
                          <w:right w:w="39" w:type="dxa"/>
                        </w:tcMar>
                      </w:tcPr>
                      <w:p w14:paraId="7E474606" w14:textId="77777777" w:rsidR="003303CF" w:rsidRDefault="00BA2DF7">
                        <w:pPr>
                          <w:spacing w:after="0" w:line="240" w:lineRule="auto"/>
                        </w:pPr>
                        <w:r>
                          <w:rPr>
                            <w:rFonts w:ascii="Arial" w:eastAsia="Arial" w:hAnsi="Arial"/>
                            <w:b/>
                            <w:color w:val="000000"/>
                            <w:sz w:val="16"/>
                          </w:rPr>
                          <w:lastRenderedPageBreak/>
                          <w:t>CERTIFICATES, LICENSES, REGISTRATIONS:</w:t>
                        </w:r>
                      </w:p>
                    </w:tc>
                  </w:tr>
                </w:tbl>
                <w:p w14:paraId="7A834CDD" w14:textId="77777777" w:rsidR="003303CF" w:rsidRDefault="003303CF">
                  <w:pPr>
                    <w:spacing w:after="0" w:line="240" w:lineRule="auto"/>
                  </w:pPr>
                </w:p>
              </w:tc>
              <w:tc>
                <w:tcPr>
                  <w:tcW w:w="7200" w:type="dxa"/>
                </w:tcPr>
                <w:p w14:paraId="5AD4D7C9" w14:textId="77777777" w:rsidR="003303CF" w:rsidRDefault="003303CF">
                  <w:pPr>
                    <w:pStyle w:val="EmptyCellLayoutStyle"/>
                    <w:spacing w:after="0" w:line="240" w:lineRule="auto"/>
                  </w:pPr>
                </w:p>
              </w:tc>
              <w:tc>
                <w:tcPr>
                  <w:tcW w:w="180" w:type="dxa"/>
                </w:tcPr>
                <w:p w14:paraId="32671D00" w14:textId="77777777" w:rsidR="003303CF" w:rsidRDefault="003303CF">
                  <w:pPr>
                    <w:pStyle w:val="EmptyCellLayoutStyle"/>
                    <w:spacing w:after="0" w:line="240" w:lineRule="auto"/>
                  </w:pPr>
                </w:p>
              </w:tc>
              <w:tc>
                <w:tcPr>
                  <w:tcW w:w="180" w:type="dxa"/>
                  <w:tcBorders>
                    <w:right w:val="single" w:sz="15" w:space="0" w:color="000000"/>
                  </w:tcBorders>
                </w:tcPr>
                <w:p w14:paraId="38D060D1" w14:textId="77777777" w:rsidR="003303CF" w:rsidRDefault="003303CF">
                  <w:pPr>
                    <w:pStyle w:val="EmptyCellLayoutStyle"/>
                    <w:spacing w:after="0" w:line="240" w:lineRule="auto"/>
                  </w:pPr>
                </w:p>
              </w:tc>
            </w:tr>
            <w:tr w:rsidR="003303CF" w14:paraId="1DDCAED3" w14:textId="77777777">
              <w:trPr>
                <w:trHeight w:val="90"/>
              </w:trPr>
              <w:tc>
                <w:tcPr>
                  <w:tcW w:w="180" w:type="dxa"/>
                  <w:tcBorders>
                    <w:left w:val="single" w:sz="15" w:space="0" w:color="000000"/>
                  </w:tcBorders>
                </w:tcPr>
                <w:p w14:paraId="1A66B7A3" w14:textId="77777777" w:rsidR="003303CF" w:rsidRDefault="003303CF">
                  <w:pPr>
                    <w:pStyle w:val="EmptyCellLayoutStyle"/>
                    <w:spacing w:after="0" w:line="240" w:lineRule="auto"/>
                  </w:pPr>
                </w:p>
              </w:tc>
              <w:tc>
                <w:tcPr>
                  <w:tcW w:w="1080" w:type="dxa"/>
                </w:tcPr>
                <w:p w14:paraId="719FAC52" w14:textId="77777777" w:rsidR="003303CF" w:rsidRDefault="003303CF">
                  <w:pPr>
                    <w:pStyle w:val="EmptyCellLayoutStyle"/>
                    <w:spacing w:after="0" w:line="240" w:lineRule="auto"/>
                  </w:pPr>
                </w:p>
              </w:tc>
              <w:tc>
                <w:tcPr>
                  <w:tcW w:w="1980" w:type="dxa"/>
                </w:tcPr>
                <w:p w14:paraId="15A2CA44" w14:textId="77777777" w:rsidR="003303CF" w:rsidRDefault="003303CF">
                  <w:pPr>
                    <w:pStyle w:val="EmptyCellLayoutStyle"/>
                    <w:spacing w:after="0" w:line="240" w:lineRule="auto"/>
                  </w:pPr>
                </w:p>
              </w:tc>
              <w:tc>
                <w:tcPr>
                  <w:tcW w:w="359" w:type="dxa"/>
                </w:tcPr>
                <w:p w14:paraId="21364B93" w14:textId="77777777" w:rsidR="003303CF" w:rsidRDefault="003303CF">
                  <w:pPr>
                    <w:pStyle w:val="EmptyCellLayoutStyle"/>
                    <w:spacing w:after="0" w:line="240" w:lineRule="auto"/>
                  </w:pPr>
                </w:p>
              </w:tc>
              <w:tc>
                <w:tcPr>
                  <w:tcW w:w="7200" w:type="dxa"/>
                </w:tcPr>
                <w:p w14:paraId="3AFE1B12" w14:textId="77777777" w:rsidR="003303CF" w:rsidRDefault="003303CF">
                  <w:pPr>
                    <w:pStyle w:val="EmptyCellLayoutStyle"/>
                    <w:spacing w:after="0" w:line="240" w:lineRule="auto"/>
                  </w:pPr>
                </w:p>
              </w:tc>
              <w:tc>
                <w:tcPr>
                  <w:tcW w:w="180" w:type="dxa"/>
                </w:tcPr>
                <w:p w14:paraId="4161651E" w14:textId="77777777" w:rsidR="003303CF" w:rsidRDefault="003303CF">
                  <w:pPr>
                    <w:pStyle w:val="EmptyCellLayoutStyle"/>
                    <w:spacing w:after="0" w:line="240" w:lineRule="auto"/>
                  </w:pPr>
                </w:p>
              </w:tc>
              <w:tc>
                <w:tcPr>
                  <w:tcW w:w="180" w:type="dxa"/>
                  <w:tcBorders>
                    <w:right w:val="single" w:sz="15" w:space="0" w:color="000000"/>
                  </w:tcBorders>
                </w:tcPr>
                <w:p w14:paraId="50711919" w14:textId="77777777" w:rsidR="003303CF" w:rsidRDefault="003303CF">
                  <w:pPr>
                    <w:pStyle w:val="EmptyCellLayoutStyle"/>
                    <w:spacing w:after="0" w:line="240" w:lineRule="auto"/>
                  </w:pPr>
                </w:p>
              </w:tc>
            </w:tr>
            <w:tr w:rsidR="00D807CC" w14:paraId="71077F71" w14:textId="77777777" w:rsidTr="00D807C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3"/>
                  </w:tblGrid>
                  <w:tr w:rsidR="003303CF" w14:paraId="3EE14DDC" w14:textId="77777777">
                    <w:trPr>
                      <w:trHeight w:val="212"/>
                    </w:trPr>
                    <w:tc>
                      <w:tcPr>
                        <w:tcW w:w="11160" w:type="dxa"/>
                        <w:tcBorders>
                          <w:top w:val="nil"/>
                          <w:left w:val="nil"/>
                          <w:bottom w:val="nil"/>
                          <w:right w:val="nil"/>
                        </w:tcBorders>
                        <w:tcMar>
                          <w:top w:w="39" w:type="dxa"/>
                          <w:left w:w="39" w:type="dxa"/>
                          <w:bottom w:w="39" w:type="dxa"/>
                          <w:right w:w="39" w:type="dxa"/>
                        </w:tcMar>
                      </w:tcPr>
                      <w:p w14:paraId="362B86DB" w14:textId="77777777" w:rsidR="003303CF" w:rsidRDefault="00BA2DF7">
                        <w:pPr>
                          <w:spacing w:after="0" w:line="240" w:lineRule="auto"/>
                        </w:pPr>
                        <w:r>
                          <w:rPr>
                            <w:rFonts w:ascii="Arial" w:eastAsia="Arial" w:hAnsi="Arial"/>
                            <w:color w:val="000000"/>
                          </w:rPr>
                          <w:t>None.</w:t>
                        </w:r>
                      </w:p>
                    </w:tc>
                  </w:tr>
                </w:tbl>
                <w:p w14:paraId="6474C3A4" w14:textId="77777777" w:rsidR="003303CF" w:rsidRDefault="003303CF">
                  <w:pPr>
                    <w:spacing w:after="0" w:line="240" w:lineRule="auto"/>
                  </w:pPr>
                </w:p>
              </w:tc>
            </w:tr>
            <w:tr w:rsidR="003303CF" w14:paraId="3C3840C9" w14:textId="77777777">
              <w:trPr>
                <w:trHeight w:val="69"/>
              </w:trPr>
              <w:tc>
                <w:tcPr>
                  <w:tcW w:w="180" w:type="dxa"/>
                  <w:tcBorders>
                    <w:left w:val="single" w:sz="15" w:space="0" w:color="000000"/>
                  </w:tcBorders>
                </w:tcPr>
                <w:p w14:paraId="47B11028" w14:textId="77777777" w:rsidR="003303CF" w:rsidRDefault="003303CF">
                  <w:pPr>
                    <w:pStyle w:val="EmptyCellLayoutStyle"/>
                    <w:spacing w:after="0" w:line="240" w:lineRule="auto"/>
                  </w:pPr>
                </w:p>
              </w:tc>
              <w:tc>
                <w:tcPr>
                  <w:tcW w:w="1080" w:type="dxa"/>
                </w:tcPr>
                <w:p w14:paraId="6EC59CFB" w14:textId="77777777" w:rsidR="003303CF" w:rsidRDefault="003303CF">
                  <w:pPr>
                    <w:pStyle w:val="EmptyCellLayoutStyle"/>
                    <w:spacing w:after="0" w:line="240" w:lineRule="auto"/>
                  </w:pPr>
                </w:p>
              </w:tc>
              <w:tc>
                <w:tcPr>
                  <w:tcW w:w="1980" w:type="dxa"/>
                </w:tcPr>
                <w:p w14:paraId="2E2429D8" w14:textId="77777777" w:rsidR="003303CF" w:rsidRDefault="003303CF">
                  <w:pPr>
                    <w:pStyle w:val="EmptyCellLayoutStyle"/>
                    <w:spacing w:after="0" w:line="240" w:lineRule="auto"/>
                  </w:pPr>
                </w:p>
              </w:tc>
              <w:tc>
                <w:tcPr>
                  <w:tcW w:w="359" w:type="dxa"/>
                </w:tcPr>
                <w:p w14:paraId="3C66033C" w14:textId="77777777" w:rsidR="003303CF" w:rsidRDefault="003303CF">
                  <w:pPr>
                    <w:pStyle w:val="EmptyCellLayoutStyle"/>
                    <w:spacing w:after="0" w:line="240" w:lineRule="auto"/>
                  </w:pPr>
                </w:p>
              </w:tc>
              <w:tc>
                <w:tcPr>
                  <w:tcW w:w="7200" w:type="dxa"/>
                </w:tcPr>
                <w:p w14:paraId="3096DE61" w14:textId="77777777" w:rsidR="003303CF" w:rsidRDefault="003303CF">
                  <w:pPr>
                    <w:pStyle w:val="EmptyCellLayoutStyle"/>
                    <w:spacing w:after="0" w:line="240" w:lineRule="auto"/>
                  </w:pPr>
                </w:p>
              </w:tc>
              <w:tc>
                <w:tcPr>
                  <w:tcW w:w="180" w:type="dxa"/>
                </w:tcPr>
                <w:p w14:paraId="26DDF0F4" w14:textId="77777777" w:rsidR="003303CF" w:rsidRDefault="003303CF">
                  <w:pPr>
                    <w:pStyle w:val="EmptyCellLayoutStyle"/>
                    <w:spacing w:after="0" w:line="240" w:lineRule="auto"/>
                  </w:pPr>
                </w:p>
              </w:tc>
              <w:tc>
                <w:tcPr>
                  <w:tcW w:w="180" w:type="dxa"/>
                  <w:tcBorders>
                    <w:right w:val="single" w:sz="15" w:space="0" w:color="000000"/>
                  </w:tcBorders>
                </w:tcPr>
                <w:p w14:paraId="2B717F95" w14:textId="77777777" w:rsidR="003303CF" w:rsidRDefault="003303CF">
                  <w:pPr>
                    <w:pStyle w:val="EmptyCellLayoutStyle"/>
                    <w:spacing w:after="0" w:line="240" w:lineRule="auto"/>
                  </w:pPr>
                </w:p>
              </w:tc>
            </w:tr>
            <w:tr w:rsidR="00D807CC" w14:paraId="4C84CF61" w14:textId="77777777" w:rsidTr="00D807CC">
              <w:trPr>
                <w:trHeight w:val="359"/>
              </w:trPr>
              <w:tc>
                <w:tcPr>
                  <w:tcW w:w="180" w:type="dxa"/>
                  <w:tcBorders>
                    <w:left w:val="single" w:sz="15" w:space="0" w:color="000000"/>
                  </w:tcBorders>
                </w:tcPr>
                <w:p w14:paraId="551A27B3" w14:textId="77777777" w:rsidR="003303CF" w:rsidRDefault="003303CF">
                  <w:pPr>
                    <w:pStyle w:val="EmptyCellLayoutStyle"/>
                    <w:spacing w:after="0" w:line="240" w:lineRule="auto"/>
                  </w:pPr>
                </w:p>
              </w:tc>
              <w:tc>
                <w:tcPr>
                  <w:tcW w:w="1080" w:type="dxa"/>
                  <w:gridSpan w:val="4"/>
                </w:tcPr>
                <w:tbl>
                  <w:tblPr>
                    <w:tblW w:w="0" w:type="auto"/>
                    <w:tblCellMar>
                      <w:left w:w="0" w:type="dxa"/>
                      <w:right w:w="0" w:type="dxa"/>
                    </w:tblCellMar>
                    <w:tblLook w:val="0000" w:firstRow="0" w:lastRow="0" w:firstColumn="0" w:lastColumn="0" w:noHBand="0" w:noVBand="0"/>
                  </w:tblPr>
                  <w:tblGrid>
                    <w:gridCol w:w="10580"/>
                  </w:tblGrid>
                  <w:tr w:rsidR="003303CF" w14:paraId="168CE4A6" w14:textId="77777777">
                    <w:trPr>
                      <w:trHeight w:val="282"/>
                    </w:trPr>
                    <w:tc>
                      <w:tcPr>
                        <w:tcW w:w="10620" w:type="dxa"/>
                        <w:tcBorders>
                          <w:top w:val="nil"/>
                          <w:left w:val="nil"/>
                          <w:bottom w:val="nil"/>
                          <w:right w:val="nil"/>
                        </w:tcBorders>
                        <w:tcMar>
                          <w:top w:w="39" w:type="dxa"/>
                          <w:left w:w="39" w:type="dxa"/>
                          <w:bottom w:w="39" w:type="dxa"/>
                          <w:right w:w="39" w:type="dxa"/>
                        </w:tcMar>
                      </w:tcPr>
                      <w:p w14:paraId="6771DF35" w14:textId="77777777" w:rsidR="003303CF" w:rsidRDefault="00BA2DF7">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362C7977" w14:textId="77777777" w:rsidR="003303CF" w:rsidRDefault="003303CF">
                  <w:pPr>
                    <w:spacing w:after="0" w:line="240" w:lineRule="auto"/>
                  </w:pPr>
                </w:p>
              </w:tc>
              <w:tc>
                <w:tcPr>
                  <w:tcW w:w="180" w:type="dxa"/>
                </w:tcPr>
                <w:p w14:paraId="719D0C0F" w14:textId="77777777" w:rsidR="003303CF" w:rsidRDefault="003303CF">
                  <w:pPr>
                    <w:pStyle w:val="EmptyCellLayoutStyle"/>
                    <w:spacing w:after="0" w:line="240" w:lineRule="auto"/>
                  </w:pPr>
                </w:p>
              </w:tc>
              <w:tc>
                <w:tcPr>
                  <w:tcW w:w="180" w:type="dxa"/>
                  <w:tcBorders>
                    <w:right w:val="single" w:sz="15" w:space="0" w:color="000000"/>
                  </w:tcBorders>
                </w:tcPr>
                <w:p w14:paraId="30E49715" w14:textId="77777777" w:rsidR="003303CF" w:rsidRDefault="003303CF">
                  <w:pPr>
                    <w:pStyle w:val="EmptyCellLayoutStyle"/>
                    <w:spacing w:after="0" w:line="240" w:lineRule="auto"/>
                  </w:pPr>
                </w:p>
              </w:tc>
            </w:tr>
            <w:tr w:rsidR="003303CF" w14:paraId="0F63081D" w14:textId="77777777">
              <w:trPr>
                <w:trHeight w:val="128"/>
              </w:trPr>
              <w:tc>
                <w:tcPr>
                  <w:tcW w:w="180" w:type="dxa"/>
                  <w:tcBorders>
                    <w:left w:val="single" w:sz="15" w:space="0" w:color="000000"/>
                    <w:bottom w:val="single" w:sz="15" w:space="0" w:color="000000"/>
                  </w:tcBorders>
                </w:tcPr>
                <w:p w14:paraId="1E149269" w14:textId="77777777" w:rsidR="003303CF" w:rsidRDefault="003303CF">
                  <w:pPr>
                    <w:pStyle w:val="EmptyCellLayoutStyle"/>
                    <w:spacing w:after="0" w:line="240" w:lineRule="auto"/>
                  </w:pPr>
                </w:p>
              </w:tc>
              <w:tc>
                <w:tcPr>
                  <w:tcW w:w="1080" w:type="dxa"/>
                  <w:tcBorders>
                    <w:bottom w:val="single" w:sz="15" w:space="0" w:color="000000"/>
                  </w:tcBorders>
                </w:tcPr>
                <w:p w14:paraId="16417547" w14:textId="77777777" w:rsidR="003303CF" w:rsidRDefault="003303CF">
                  <w:pPr>
                    <w:pStyle w:val="EmptyCellLayoutStyle"/>
                    <w:spacing w:after="0" w:line="240" w:lineRule="auto"/>
                  </w:pPr>
                </w:p>
              </w:tc>
              <w:tc>
                <w:tcPr>
                  <w:tcW w:w="1980" w:type="dxa"/>
                  <w:tcBorders>
                    <w:bottom w:val="single" w:sz="15" w:space="0" w:color="000000"/>
                  </w:tcBorders>
                </w:tcPr>
                <w:p w14:paraId="683CE1EF" w14:textId="77777777" w:rsidR="003303CF" w:rsidRDefault="003303CF">
                  <w:pPr>
                    <w:pStyle w:val="EmptyCellLayoutStyle"/>
                    <w:spacing w:after="0" w:line="240" w:lineRule="auto"/>
                  </w:pPr>
                </w:p>
              </w:tc>
              <w:tc>
                <w:tcPr>
                  <w:tcW w:w="359" w:type="dxa"/>
                  <w:tcBorders>
                    <w:bottom w:val="single" w:sz="15" w:space="0" w:color="000000"/>
                  </w:tcBorders>
                </w:tcPr>
                <w:p w14:paraId="02B4700F" w14:textId="77777777" w:rsidR="003303CF" w:rsidRDefault="003303CF">
                  <w:pPr>
                    <w:pStyle w:val="EmptyCellLayoutStyle"/>
                    <w:spacing w:after="0" w:line="240" w:lineRule="auto"/>
                  </w:pPr>
                </w:p>
              </w:tc>
              <w:tc>
                <w:tcPr>
                  <w:tcW w:w="7200" w:type="dxa"/>
                  <w:tcBorders>
                    <w:bottom w:val="single" w:sz="15" w:space="0" w:color="000000"/>
                  </w:tcBorders>
                </w:tcPr>
                <w:p w14:paraId="5F3BA7F2" w14:textId="77777777" w:rsidR="003303CF" w:rsidRDefault="003303CF">
                  <w:pPr>
                    <w:pStyle w:val="EmptyCellLayoutStyle"/>
                    <w:spacing w:after="0" w:line="240" w:lineRule="auto"/>
                  </w:pPr>
                </w:p>
              </w:tc>
              <w:tc>
                <w:tcPr>
                  <w:tcW w:w="180" w:type="dxa"/>
                  <w:tcBorders>
                    <w:bottom w:val="single" w:sz="15" w:space="0" w:color="000000"/>
                  </w:tcBorders>
                </w:tcPr>
                <w:p w14:paraId="0EA6C71C" w14:textId="77777777" w:rsidR="003303CF" w:rsidRDefault="003303CF">
                  <w:pPr>
                    <w:pStyle w:val="EmptyCellLayoutStyle"/>
                    <w:spacing w:after="0" w:line="240" w:lineRule="auto"/>
                  </w:pPr>
                </w:p>
              </w:tc>
              <w:tc>
                <w:tcPr>
                  <w:tcW w:w="180" w:type="dxa"/>
                  <w:tcBorders>
                    <w:bottom w:val="single" w:sz="15" w:space="0" w:color="000000"/>
                    <w:right w:val="single" w:sz="15" w:space="0" w:color="000000"/>
                  </w:tcBorders>
                </w:tcPr>
                <w:p w14:paraId="2F313FA2" w14:textId="77777777" w:rsidR="003303CF" w:rsidRDefault="003303CF">
                  <w:pPr>
                    <w:pStyle w:val="EmptyCellLayoutStyle"/>
                    <w:spacing w:after="0" w:line="240" w:lineRule="auto"/>
                  </w:pPr>
                </w:p>
              </w:tc>
            </w:tr>
          </w:tbl>
          <w:p w14:paraId="653B0757" w14:textId="77777777" w:rsidR="003303CF" w:rsidRDefault="003303CF">
            <w:pPr>
              <w:spacing w:after="0" w:line="240" w:lineRule="auto"/>
            </w:pPr>
          </w:p>
        </w:tc>
        <w:tc>
          <w:tcPr>
            <w:tcW w:w="179" w:type="dxa"/>
          </w:tcPr>
          <w:p w14:paraId="0740F41E" w14:textId="77777777" w:rsidR="003303CF" w:rsidRDefault="003303CF">
            <w:pPr>
              <w:pStyle w:val="EmptyCellLayoutStyle"/>
              <w:spacing w:after="0" w:line="240" w:lineRule="auto"/>
            </w:pPr>
          </w:p>
        </w:tc>
      </w:tr>
      <w:tr w:rsidR="003303CF" w14:paraId="6A42F277" w14:textId="77777777">
        <w:trPr>
          <w:trHeight w:val="148"/>
        </w:trPr>
        <w:tc>
          <w:tcPr>
            <w:tcW w:w="179" w:type="dxa"/>
          </w:tcPr>
          <w:p w14:paraId="324B5722" w14:textId="77777777" w:rsidR="003303CF" w:rsidRDefault="003303CF">
            <w:pPr>
              <w:pStyle w:val="EmptyCellLayoutStyle"/>
              <w:spacing w:after="0" w:line="240" w:lineRule="auto"/>
            </w:pPr>
          </w:p>
        </w:tc>
        <w:tc>
          <w:tcPr>
            <w:tcW w:w="0" w:type="dxa"/>
          </w:tcPr>
          <w:p w14:paraId="0F5A6F13" w14:textId="77777777" w:rsidR="003303CF" w:rsidRDefault="003303CF">
            <w:pPr>
              <w:pStyle w:val="EmptyCellLayoutStyle"/>
              <w:spacing w:after="0" w:line="240" w:lineRule="auto"/>
            </w:pPr>
          </w:p>
        </w:tc>
        <w:tc>
          <w:tcPr>
            <w:tcW w:w="0" w:type="dxa"/>
          </w:tcPr>
          <w:p w14:paraId="1B63D677" w14:textId="77777777" w:rsidR="003303CF" w:rsidRDefault="003303CF">
            <w:pPr>
              <w:pStyle w:val="EmptyCellLayoutStyle"/>
              <w:spacing w:after="0" w:line="240" w:lineRule="auto"/>
            </w:pPr>
          </w:p>
        </w:tc>
        <w:tc>
          <w:tcPr>
            <w:tcW w:w="0" w:type="dxa"/>
          </w:tcPr>
          <w:p w14:paraId="60274D4C" w14:textId="77777777" w:rsidR="003303CF" w:rsidRDefault="003303CF">
            <w:pPr>
              <w:pStyle w:val="EmptyCellLayoutStyle"/>
              <w:spacing w:after="0" w:line="240" w:lineRule="auto"/>
            </w:pPr>
          </w:p>
        </w:tc>
        <w:tc>
          <w:tcPr>
            <w:tcW w:w="0" w:type="dxa"/>
          </w:tcPr>
          <w:p w14:paraId="5ECD540B" w14:textId="77777777" w:rsidR="003303CF" w:rsidRDefault="003303CF">
            <w:pPr>
              <w:pStyle w:val="EmptyCellLayoutStyle"/>
              <w:spacing w:after="0" w:line="240" w:lineRule="auto"/>
            </w:pPr>
          </w:p>
        </w:tc>
        <w:tc>
          <w:tcPr>
            <w:tcW w:w="0" w:type="dxa"/>
          </w:tcPr>
          <w:p w14:paraId="061E185F" w14:textId="77777777" w:rsidR="003303CF" w:rsidRDefault="003303CF">
            <w:pPr>
              <w:pStyle w:val="EmptyCellLayoutStyle"/>
              <w:spacing w:after="0" w:line="240" w:lineRule="auto"/>
            </w:pPr>
          </w:p>
        </w:tc>
        <w:tc>
          <w:tcPr>
            <w:tcW w:w="0" w:type="dxa"/>
          </w:tcPr>
          <w:p w14:paraId="4B9996FA" w14:textId="77777777" w:rsidR="003303CF" w:rsidRDefault="003303CF">
            <w:pPr>
              <w:pStyle w:val="EmptyCellLayoutStyle"/>
              <w:spacing w:after="0" w:line="240" w:lineRule="auto"/>
            </w:pPr>
          </w:p>
        </w:tc>
        <w:tc>
          <w:tcPr>
            <w:tcW w:w="2505" w:type="dxa"/>
          </w:tcPr>
          <w:p w14:paraId="5E41E3F0" w14:textId="77777777" w:rsidR="003303CF" w:rsidRDefault="003303CF">
            <w:pPr>
              <w:pStyle w:val="EmptyCellLayoutStyle"/>
              <w:spacing w:after="0" w:line="240" w:lineRule="auto"/>
            </w:pPr>
          </w:p>
        </w:tc>
        <w:tc>
          <w:tcPr>
            <w:tcW w:w="6120" w:type="dxa"/>
          </w:tcPr>
          <w:p w14:paraId="20D25657" w14:textId="77777777" w:rsidR="003303CF" w:rsidRDefault="003303CF">
            <w:pPr>
              <w:pStyle w:val="EmptyCellLayoutStyle"/>
              <w:spacing w:after="0" w:line="240" w:lineRule="auto"/>
            </w:pPr>
          </w:p>
        </w:tc>
        <w:tc>
          <w:tcPr>
            <w:tcW w:w="2534" w:type="dxa"/>
          </w:tcPr>
          <w:p w14:paraId="40470D84" w14:textId="77777777" w:rsidR="003303CF" w:rsidRDefault="003303CF">
            <w:pPr>
              <w:pStyle w:val="EmptyCellLayoutStyle"/>
              <w:spacing w:after="0" w:line="240" w:lineRule="auto"/>
            </w:pPr>
          </w:p>
        </w:tc>
        <w:tc>
          <w:tcPr>
            <w:tcW w:w="179" w:type="dxa"/>
          </w:tcPr>
          <w:p w14:paraId="00DE467E" w14:textId="77777777" w:rsidR="003303CF" w:rsidRDefault="003303CF">
            <w:pPr>
              <w:pStyle w:val="EmptyCellLayoutStyle"/>
              <w:spacing w:after="0" w:line="240" w:lineRule="auto"/>
            </w:pPr>
          </w:p>
        </w:tc>
      </w:tr>
      <w:tr w:rsidR="00D807CC" w14:paraId="0EB2AF9E" w14:textId="77777777" w:rsidTr="00D807CC">
        <w:tc>
          <w:tcPr>
            <w:tcW w:w="179" w:type="dxa"/>
          </w:tcPr>
          <w:p w14:paraId="255C9CE5" w14:textId="77777777" w:rsidR="003303CF" w:rsidRDefault="003303CF">
            <w:pPr>
              <w:pStyle w:val="EmptyCellLayoutStyle"/>
              <w:spacing w:after="0" w:line="240" w:lineRule="auto"/>
            </w:pPr>
          </w:p>
        </w:tc>
        <w:tc>
          <w:tcPr>
            <w:tcW w:w="0" w:type="dxa"/>
          </w:tcPr>
          <w:p w14:paraId="6CFBBE14" w14:textId="77777777" w:rsidR="003303CF" w:rsidRDefault="003303C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203"/>
              <w:gridCol w:w="358"/>
              <w:gridCol w:w="5201"/>
              <w:gridCol w:w="179"/>
            </w:tblGrid>
            <w:tr w:rsidR="003303CF" w14:paraId="72EC6BF5" w14:textId="77777777">
              <w:trPr>
                <w:trHeight w:val="180"/>
              </w:trPr>
              <w:tc>
                <w:tcPr>
                  <w:tcW w:w="180" w:type="dxa"/>
                  <w:tcBorders>
                    <w:top w:val="single" w:sz="15" w:space="0" w:color="000000"/>
                    <w:left w:val="single" w:sz="15" w:space="0" w:color="000000"/>
                  </w:tcBorders>
                </w:tcPr>
                <w:p w14:paraId="10B7EAA6" w14:textId="77777777" w:rsidR="003303CF" w:rsidRDefault="003303CF">
                  <w:pPr>
                    <w:pStyle w:val="EmptyCellLayoutStyle"/>
                    <w:spacing w:after="0" w:line="240" w:lineRule="auto"/>
                  </w:pPr>
                </w:p>
              </w:tc>
              <w:tc>
                <w:tcPr>
                  <w:tcW w:w="5220" w:type="dxa"/>
                  <w:tcBorders>
                    <w:top w:val="single" w:sz="15" w:space="0" w:color="000000"/>
                  </w:tcBorders>
                </w:tcPr>
                <w:p w14:paraId="7AB18CA3" w14:textId="77777777" w:rsidR="003303CF" w:rsidRDefault="003303CF">
                  <w:pPr>
                    <w:pStyle w:val="EmptyCellLayoutStyle"/>
                    <w:spacing w:after="0" w:line="240" w:lineRule="auto"/>
                  </w:pPr>
                </w:p>
              </w:tc>
              <w:tc>
                <w:tcPr>
                  <w:tcW w:w="359" w:type="dxa"/>
                  <w:tcBorders>
                    <w:top w:val="single" w:sz="15" w:space="0" w:color="000000"/>
                  </w:tcBorders>
                </w:tcPr>
                <w:p w14:paraId="086D3B1C" w14:textId="77777777" w:rsidR="003303CF" w:rsidRDefault="003303CF">
                  <w:pPr>
                    <w:pStyle w:val="EmptyCellLayoutStyle"/>
                    <w:spacing w:after="0" w:line="240" w:lineRule="auto"/>
                  </w:pPr>
                </w:p>
              </w:tc>
              <w:tc>
                <w:tcPr>
                  <w:tcW w:w="5220" w:type="dxa"/>
                  <w:tcBorders>
                    <w:top w:val="single" w:sz="15" w:space="0" w:color="000000"/>
                  </w:tcBorders>
                </w:tcPr>
                <w:p w14:paraId="6181583E" w14:textId="77777777" w:rsidR="003303CF" w:rsidRDefault="003303CF">
                  <w:pPr>
                    <w:pStyle w:val="EmptyCellLayoutStyle"/>
                    <w:spacing w:after="0" w:line="240" w:lineRule="auto"/>
                  </w:pPr>
                </w:p>
              </w:tc>
              <w:tc>
                <w:tcPr>
                  <w:tcW w:w="180" w:type="dxa"/>
                  <w:tcBorders>
                    <w:top w:val="single" w:sz="15" w:space="0" w:color="000000"/>
                    <w:right w:val="single" w:sz="15" w:space="0" w:color="000000"/>
                  </w:tcBorders>
                </w:tcPr>
                <w:p w14:paraId="3A232FC5" w14:textId="77777777" w:rsidR="003303CF" w:rsidRDefault="003303CF">
                  <w:pPr>
                    <w:pStyle w:val="EmptyCellLayoutStyle"/>
                    <w:spacing w:after="0" w:line="240" w:lineRule="auto"/>
                  </w:pPr>
                </w:p>
              </w:tc>
            </w:tr>
            <w:tr w:rsidR="00D807CC" w14:paraId="33405F7E" w14:textId="77777777" w:rsidTr="00D807CC">
              <w:trPr>
                <w:trHeight w:val="540"/>
              </w:trPr>
              <w:tc>
                <w:tcPr>
                  <w:tcW w:w="180" w:type="dxa"/>
                  <w:tcBorders>
                    <w:left w:val="single" w:sz="15" w:space="0" w:color="000000"/>
                  </w:tcBorders>
                </w:tcPr>
                <w:p w14:paraId="72F69C93" w14:textId="77777777" w:rsidR="003303CF" w:rsidRDefault="003303CF">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62"/>
                  </w:tblGrid>
                  <w:tr w:rsidR="003303CF" w14:paraId="5E41C644" w14:textId="77777777">
                    <w:trPr>
                      <w:trHeight w:val="462"/>
                    </w:trPr>
                    <w:tc>
                      <w:tcPr>
                        <w:tcW w:w="10800" w:type="dxa"/>
                        <w:tcBorders>
                          <w:top w:val="nil"/>
                          <w:left w:val="nil"/>
                          <w:bottom w:val="nil"/>
                          <w:right w:val="nil"/>
                        </w:tcBorders>
                        <w:tcMar>
                          <w:top w:w="39" w:type="dxa"/>
                          <w:left w:w="39" w:type="dxa"/>
                          <w:bottom w:w="39" w:type="dxa"/>
                          <w:right w:w="39" w:type="dxa"/>
                        </w:tcMar>
                      </w:tcPr>
                      <w:p w14:paraId="79E195EE" w14:textId="77777777" w:rsidR="003303CF" w:rsidRDefault="00BA2DF7">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C6013D2" w14:textId="77777777" w:rsidR="003303CF" w:rsidRDefault="003303CF">
                  <w:pPr>
                    <w:spacing w:after="0" w:line="240" w:lineRule="auto"/>
                  </w:pPr>
                </w:p>
              </w:tc>
              <w:tc>
                <w:tcPr>
                  <w:tcW w:w="180" w:type="dxa"/>
                  <w:tcBorders>
                    <w:right w:val="single" w:sz="15" w:space="0" w:color="000000"/>
                  </w:tcBorders>
                </w:tcPr>
                <w:p w14:paraId="6D4CB81F" w14:textId="77777777" w:rsidR="003303CF" w:rsidRDefault="003303CF">
                  <w:pPr>
                    <w:pStyle w:val="EmptyCellLayoutStyle"/>
                    <w:spacing w:after="0" w:line="240" w:lineRule="auto"/>
                  </w:pPr>
                </w:p>
              </w:tc>
            </w:tr>
            <w:tr w:rsidR="003303CF" w14:paraId="0C776FAB" w14:textId="77777777">
              <w:trPr>
                <w:trHeight w:val="290"/>
              </w:trPr>
              <w:tc>
                <w:tcPr>
                  <w:tcW w:w="180" w:type="dxa"/>
                  <w:tcBorders>
                    <w:left w:val="single" w:sz="15" w:space="0" w:color="000000"/>
                  </w:tcBorders>
                </w:tcPr>
                <w:p w14:paraId="479C43B5" w14:textId="77777777" w:rsidR="003303CF" w:rsidRDefault="003303C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3"/>
                  </w:tblGrid>
                  <w:tr w:rsidR="003303CF" w14:paraId="7C92BFB5" w14:textId="77777777">
                    <w:trPr>
                      <w:trHeight w:val="212"/>
                    </w:trPr>
                    <w:tc>
                      <w:tcPr>
                        <w:tcW w:w="5220" w:type="dxa"/>
                        <w:tcBorders>
                          <w:top w:val="nil"/>
                          <w:left w:val="nil"/>
                          <w:bottom w:val="nil"/>
                          <w:right w:val="nil"/>
                        </w:tcBorders>
                        <w:tcMar>
                          <w:top w:w="39" w:type="dxa"/>
                          <w:left w:w="39" w:type="dxa"/>
                          <w:bottom w:w="39" w:type="dxa"/>
                          <w:right w:w="39" w:type="dxa"/>
                        </w:tcMar>
                      </w:tcPr>
                      <w:p w14:paraId="50DE55EA" w14:textId="77777777" w:rsidR="003303CF" w:rsidRDefault="003303CF">
                        <w:pPr>
                          <w:spacing w:after="0" w:line="240" w:lineRule="auto"/>
                        </w:pPr>
                      </w:p>
                    </w:tc>
                  </w:tr>
                </w:tbl>
                <w:p w14:paraId="24D16A75" w14:textId="77777777" w:rsidR="003303CF" w:rsidRDefault="003303CF">
                  <w:pPr>
                    <w:spacing w:after="0" w:line="240" w:lineRule="auto"/>
                  </w:pPr>
                </w:p>
              </w:tc>
              <w:tc>
                <w:tcPr>
                  <w:tcW w:w="359" w:type="dxa"/>
                </w:tcPr>
                <w:p w14:paraId="10EDCCF8" w14:textId="77777777" w:rsidR="003303CF" w:rsidRDefault="003303C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1"/>
                  </w:tblGrid>
                  <w:tr w:rsidR="003303CF" w14:paraId="7208C014" w14:textId="77777777">
                    <w:trPr>
                      <w:trHeight w:val="212"/>
                    </w:trPr>
                    <w:tc>
                      <w:tcPr>
                        <w:tcW w:w="5220" w:type="dxa"/>
                        <w:tcBorders>
                          <w:top w:val="nil"/>
                          <w:left w:val="nil"/>
                          <w:bottom w:val="nil"/>
                          <w:right w:val="nil"/>
                        </w:tcBorders>
                        <w:tcMar>
                          <w:top w:w="39" w:type="dxa"/>
                          <w:left w:w="39" w:type="dxa"/>
                          <w:bottom w:w="39" w:type="dxa"/>
                          <w:right w:w="39" w:type="dxa"/>
                        </w:tcMar>
                      </w:tcPr>
                      <w:p w14:paraId="0DDCFDFE" w14:textId="77777777" w:rsidR="003303CF" w:rsidRDefault="003303CF">
                        <w:pPr>
                          <w:spacing w:after="0" w:line="240" w:lineRule="auto"/>
                        </w:pPr>
                      </w:p>
                    </w:tc>
                  </w:tr>
                </w:tbl>
                <w:p w14:paraId="54BDB20E" w14:textId="77777777" w:rsidR="003303CF" w:rsidRDefault="003303CF">
                  <w:pPr>
                    <w:spacing w:after="0" w:line="240" w:lineRule="auto"/>
                  </w:pPr>
                </w:p>
              </w:tc>
              <w:tc>
                <w:tcPr>
                  <w:tcW w:w="180" w:type="dxa"/>
                  <w:tcBorders>
                    <w:right w:val="single" w:sz="15" w:space="0" w:color="000000"/>
                  </w:tcBorders>
                </w:tcPr>
                <w:p w14:paraId="0C64A76B" w14:textId="77777777" w:rsidR="003303CF" w:rsidRDefault="003303CF">
                  <w:pPr>
                    <w:pStyle w:val="EmptyCellLayoutStyle"/>
                    <w:spacing w:after="0" w:line="240" w:lineRule="auto"/>
                  </w:pPr>
                </w:p>
              </w:tc>
            </w:tr>
            <w:tr w:rsidR="003303CF" w14:paraId="50F72AF9" w14:textId="77777777">
              <w:trPr>
                <w:trHeight w:val="34"/>
              </w:trPr>
              <w:tc>
                <w:tcPr>
                  <w:tcW w:w="180" w:type="dxa"/>
                  <w:tcBorders>
                    <w:left w:val="single" w:sz="15" w:space="0" w:color="000000"/>
                  </w:tcBorders>
                </w:tcPr>
                <w:p w14:paraId="5D03A4A6" w14:textId="77777777" w:rsidR="003303CF" w:rsidRDefault="003303CF">
                  <w:pPr>
                    <w:pStyle w:val="EmptyCellLayoutStyle"/>
                    <w:spacing w:after="0" w:line="240" w:lineRule="auto"/>
                  </w:pPr>
                </w:p>
              </w:tc>
              <w:tc>
                <w:tcPr>
                  <w:tcW w:w="5220" w:type="dxa"/>
                </w:tcPr>
                <w:p w14:paraId="6FD0509D" w14:textId="77777777" w:rsidR="003303CF" w:rsidRDefault="003303CF">
                  <w:pPr>
                    <w:pStyle w:val="EmptyCellLayoutStyle"/>
                    <w:spacing w:after="0" w:line="240" w:lineRule="auto"/>
                  </w:pPr>
                </w:p>
              </w:tc>
              <w:tc>
                <w:tcPr>
                  <w:tcW w:w="359" w:type="dxa"/>
                </w:tcPr>
                <w:p w14:paraId="25B18ED9" w14:textId="77777777" w:rsidR="003303CF" w:rsidRDefault="003303CF">
                  <w:pPr>
                    <w:pStyle w:val="EmptyCellLayoutStyle"/>
                    <w:spacing w:after="0" w:line="240" w:lineRule="auto"/>
                  </w:pPr>
                </w:p>
              </w:tc>
              <w:tc>
                <w:tcPr>
                  <w:tcW w:w="5220" w:type="dxa"/>
                </w:tcPr>
                <w:p w14:paraId="27C1DF65" w14:textId="77777777" w:rsidR="003303CF" w:rsidRDefault="003303CF">
                  <w:pPr>
                    <w:pStyle w:val="EmptyCellLayoutStyle"/>
                    <w:spacing w:after="0" w:line="240" w:lineRule="auto"/>
                  </w:pPr>
                </w:p>
              </w:tc>
              <w:tc>
                <w:tcPr>
                  <w:tcW w:w="180" w:type="dxa"/>
                  <w:tcBorders>
                    <w:right w:val="single" w:sz="15" w:space="0" w:color="000000"/>
                  </w:tcBorders>
                </w:tcPr>
                <w:p w14:paraId="53A3E0E2" w14:textId="77777777" w:rsidR="003303CF" w:rsidRDefault="003303CF">
                  <w:pPr>
                    <w:pStyle w:val="EmptyCellLayoutStyle"/>
                    <w:spacing w:after="0" w:line="240" w:lineRule="auto"/>
                  </w:pPr>
                </w:p>
              </w:tc>
            </w:tr>
            <w:tr w:rsidR="003303CF" w14:paraId="5D4D0306" w14:textId="77777777">
              <w:trPr>
                <w:trHeight w:val="360"/>
              </w:trPr>
              <w:tc>
                <w:tcPr>
                  <w:tcW w:w="180" w:type="dxa"/>
                  <w:tcBorders>
                    <w:left w:val="single" w:sz="15" w:space="0" w:color="000000"/>
                  </w:tcBorders>
                </w:tcPr>
                <w:p w14:paraId="35386960" w14:textId="77777777" w:rsidR="003303CF" w:rsidRDefault="003303C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3"/>
                  </w:tblGrid>
                  <w:tr w:rsidR="003303CF" w14:paraId="430F8ECF"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02F5653" w14:textId="77777777" w:rsidR="003303CF" w:rsidRDefault="00BA2DF7">
                        <w:pPr>
                          <w:spacing w:after="0" w:line="240" w:lineRule="auto"/>
                          <w:jc w:val="center"/>
                        </w:pPr>
                        <w:r>
                          <w:rPr>
                            <w:rFonts w:ascii="Arial" w:eastAsia="Arial" w:hAnsi="Arial"/>
                            <w:b/>
                            <w:color w:val="000000"/>
                            <w:sz w:val="16"/>
                          </w:rPr>
                          <w:t>Supervisor</w:t>
                        </w:r>
                      </w:p>
                    </w:tc>
                  </w:tr>
                </w:tbl>
                <w:p w14:paraId="46E6812D" w14:textId="77777777" w:rsidR="003303CF" w:rsidRDefault="003303CF">
                  <w:pPr>
                    <w:spacing w:after="0" w:line="240" w:lineRule="auto"/>
                  </w:pPr>
                </w:p>
              </w:tc>
              <w:tc>
                <w:tcPr>
                  <w:tcW w:w="359" w:type="dxa"/>
                </w:tcPr>
                <w:p w14:paraId="13F67D5B" w14:textId="77777777" w:rsidR="003303CF" w:rsidRDefault="003303C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1"/>
                  </w:tblGrid>
                  <w:tr w:rsidR="003303CF" w14:paraId="49A615A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233D603" w14:textId="77777777" w:rsidR="003303CF" w:rsidRDefault="00BA2DF7">
                        <w:pPr>
                          <w:spacing w:after="0" w:line="240" w:lineRule="auto"/>
                          <w:jc w:val="center"/>
                        </w:pPr>
                        <w:r>
                          <w:rPr>
                            <w:rFonts w:ascii="Arial" w:eastAsia="Arial" w:hAnsi="Arial"/>
                            <w:b/>
                            <w:color w:val="000000"/>
                            <w:sz w:val="16"/>
                          </w:rPr>
                          <w:t>Date</w:t>
                        </w:r>
                      </w:p>
                    </w:tc>
                  </w:tr>
                </w:tbl>
                <w:p w14:paraId="03992BCB" w14:textId="77777777" w:rsidR="003303CF" w:rsidRDefault="003303CF">
                  <w:pPr>
                    <w:spacing w:after="0" w:line="240" w:lineRule="auto"/>
                  </w:pPr>
                </w:p>
              </w:tc>
              <w:tc>
                <w:tcPr>
                  <w:tcW w:w="180" w:type="dxa"/>
                  <w:tcBorders>
                    <w:right w:val="single" w:sz="15" w:space="0" w:color="000000"/>
                  </w:tcBorders>
                </w:tcPr>
                <w:p w14:paraId="2631BDD9" w14:textId="77777777" w:rsidR="003303CF" w:rsidRDefault="003303CF">
                  <w:pPr>
                    <w:pStyle w:val="EmptyCellLayoutStyle"/>
                    <w:spacing w:after="0" w:line="240" w:lineRule="auto"/>
                  </w:pPr>
                </w:p>
              </w:tc>
            </w:tr>
            <w:tr w:rsidR="003303CF" w14:paraId="1F3C0E6A" w14:textId="77777777">
              <w:trPr>
                <w:trHeight w:val="214"/>
              </w:trPr>
              <w:tc>
                <w:tcPr>
                  <w:tcW w:w="180" w:type="dxa"/>
                  <w:tcBorders>
                    <w:left w:val="single" w:sz="15" w:space="0" w:color="000000"/>
                    <w:bottom w:val="single" w:sz="15" w:space="0" w:color="000000"/>
                  </w:tcBorders>
                </w:tcPr>
                <w:p w14:paraId="6E79EB2C" w14:textId="77777777" w:rsidR="003303CF" w:rsidRDefault="003303CF">
                  <w:pPr>
                    <w:pStyle w:val="EmptyCellLayoutStyle"/>
                    <w:spacing w:after="0" w:line="240" w:lineRule="auto"/>
                  </w:pPr>
                </w:p>
              </w:tc>
              <w:tc>
                <w:tcPr>
                  <w:tcW w:w="5220" w:type="dxa"/>
                  <w:tcBorders>
                    <w:bottom w:val="single" w:sz="15" w:space="0" w:color="000000"/>
                  </w:tcBorders>
                </w:tcPr>
                <w:p w14:paraId="563FE9B3" w14:textId="77777777" w:rsidR="003303CF" w:rsidRDefault="003303CF">
                  <w:pPr>
                    <w:pStyle w:val="EmptyCellLayoutStyle"/>
                    <w:spacing w:after="0" w:line="240" w:lineRule="auto"/>
                  </w:pPr>
                </w:p>
              </w:tc>
              <w:tc>
                <w:tcPr>
                  <w:tcW w:w="359" w:type="dxa"/>
                  <w:tcBorders>
                    <w:bottom w:val="single" w:sz="15" w:space="0" w:color="000000"/>
                  </w:tcBorders>
                </w:tcPr>
                <w:p w14:paraId="6CF55576" w14:textId="77777777" w:rsidR="003303CF" w:rsidRDefault="003303CF">
                  <w:pPr>
                    <w:pStyle w:val="EmptyCellLayoutStyle"/>
                    <w:spacing w:after="0" w:line="240" w:lineRule="auto"/>
                  </w:pPr>
                </w:p>
              </w:tc>
              <w:tc>
                <w:tcPr>
                  <w:tcW w:w="5220" w:type="dxa"/>
                  <w:tcBorders>
                    <w:bottom w:val="single" w:sz="15" w:space="0" w:color="000000"/>
                  </w:tcBorders>
                </w:tcPr>
                <w:p w14:paraId="1ADC7D1E" w14:textId="77777777" w:rsidR="003303CF" w:rsidRDefault="003303CF">
                  <w:pPr>
                    <w:pStyle w:val="EmptyCellLayoutStyle"/>
                    <w:spacing w:after="0" w:line="240" w:lineRule="auto"/>
                  </w:pPr>
                </w:p>
              </w:tc>
              <w:tc>
                <w:tcPr>
                  <w:tcW w:w="180" w:type="dxa"/>
                  <w:tcBorders>
                    <w:bottom w:val="single" w:sz="15" w:space="0" w:color="000000"/>
                    <w:right w:val="single" w:sz="15" w:space="0" w:color="000000"/>
                  </w:tcBorders>
                </w:tcPr>
                <w:p w14:paraId="17B89515" w14:textId="77777777" w:rsidR="003303CF" w:rsidRDefault="003303CF">
                  <w:pPr>
                    <w:pStyle w:val="EmptyCellLayoutStyle"/>
                    <w:spacing w:after="0" w:line="240" w:lineRule="auto"/>
                  </w:pPr>
                </w:p>
              </w:tc>
            </w:tr>
          </w:tbl>
          <w:p w14:paraId="5E01AC6E" w14:textId="77777777" w:rsidR="003303CF" w:rsidRDefault="003303CF">
            <w:pPr>
              <w:spacing w:after="0" w:line="240" w:lineRule="auto"/>
            </w:pPr>
          </w:p>
        </w:tc>
        <w:tc>
          <w:tcPr>
            <w:tcW w:w="179" w:type="dxa"/>
          </w:tcPr>
          <w:p w14:paraId="194BDEE5" w14:textId="77777777" w:rsidR="003303CF" w:rsidRDefault="003303CF">
            <w:pPr>
              <w:pStyle w:val="EmptyCellLayoutStyle"/>
              <w:spacing w:after="0" w:line="240" w:lineRule="auto"/>
            </w:pPr>
          </w:p>
        </w:tc>
      </w:tr>
      <w:tr w:rsidR="003303CF" w14:paraId="0631CBCE" w14:textId="77777777">
        <w:trPr>
          <w:trHeight w:val="99"/>
        </w:trPr>
        <w:tc>
          <w:tcPr>
            <w:tcW w:w="179" w:type="dxa"/>
          </w:tcPr>
          <w:p w14:paraId="7807EB41" w14:textId="77777777" w:rsidR="003303CF" w:rsidRDefault="003303CF">
            <w:pPr>
              <w:pStyle w:val="EmptyCellLayoutStyle"/>
              <w:spacing w:after="0" w:line="240" w:lineRule="auto"/>
            </w:pPr>
          </w:p>
        </w:tc>
        <w:tc>
          <w:tcPr>
            <w:tcW w:w="0" w:type="dxa"/>
          </w:tcPr>
          <w:p w14:paraId="62D918EB" w14:textId="77777777" w:rsidR="003303CF" w:rsidRDefault="003303CF">
            <w:pPr>
              <w:pStyle w:val="EmptyCellLayoutStyle"/>
              <w:spacing w:after="0" w:line="240" w:lineRule="auto"/>
            </w:pPr>
          </w:p>
        </w:tc>
        <w:tc>
          <w:tcPr>
            <w:tcW w:w="0" w:type="dxa"/>
          </w:tcPr>
          <w:p w14:paraId="3D9DD666" w14:textId="77777777" w:rsidR="003303CF" w:rsidRDefault="003303CF">
            <w:pPr>
              <w:pStyle w:val="EmptyCellLayoutStyle"/>
              <w:spacing w:after="0" w:line="240" w:lineRule="auto"/>
            </w:pPr>
          </w:p>
        </w:tc>
        <w:tc>
          <w:tcPr>
            <w:tcW w:w="0" w:type="dxa"/>
          </w:tcPr>
          <w:p w14:paraId="6B36D786" w14:textId="77777777" w:rsidR="003303CF" w:rsidRDefault="003303CF">
            <w:pPr>
              <w:pStyle w:val="EmptyCellLayoutStyle"/>
              <w:spacing w:after="0" w:line="240" w:lineRule="auto"/>
            </w:pPr>
          </w:p>
        </w:tc>
        <w:tc>
          <w:tcPr>
            <w:tcW w:w="0" w:type="dxa"/>
          </w:tcPr>
          <w:p w14:paraId="31F73308" w14:textId="77777777" w:rsidR="003303CF" w:rsidRDefault="003303CF">
            <w:pPr>
              <w:pStyle w:val="EmptyCellLayoutStyle"/>
              <w:spacing w:after="0" w:line="240" w:lineRule="auto"/>
            </w:pPr>
          </w:p>
        </w:tc>
        <w:tc>
          <w:tcPr>
            <w:tcW w:w="0" w:type="dxa"/>
          </w:tcPr>
          <w:p w14:paraId="736D7D6A" w14:textId="77777777" w:rsidR="003303CF" w:rsidRDefault="003303CF">
            <w:pPr>
              <w:pStyle w:val="EmptyCellLayoutStyle"/>
              <w:spacing w:after="0" w:line="240" w:lineRule="auto"/>
            </w:pPr>
          </w:p>
        </w:tc>
        <w:tc>
          <w:tcPr>
            <w:tcW w:w="0" w:type="dxa"/>
          </w:tcPr>
          <w:p w14:paraId="4A713E99" w14:textId="77777777" w:rsidR="003303CF" w:rsidRDefault="003303CF">
            <w:pPr>
              <w:pStyle w:val="EmptyCellLayoutStyle"/>
              <w:spacing w:after="0" w:line="240" w:lineRule="auto"/>
            </w:pPr>
          </w:p>
        </w:tc>
        <w:tc>
          <w:tcPr>
            <w:tcW w:w="2505" w:type="dxa"/>
          </w:tcPr>
          <w:p w14:paraId="757B4D6B" w14:textId="77777777" w:rsidR="003303CF" w:rsidRDefault="003303CF">
            <w:pPr>
              <w:pStyle w:val="EmptyCellLayoutStyle"/>
              <w:spacing w:after="0" w:line="240" w:lineRule="auto"/>
            </w:pPr>
          </w:p>
        </w:tc>
        <w:tc>
          <w:tcPr>
            <w:tcW w:w="6120" w:type="dxa"/>
          </w:tcPr>
          <w:p w14:paraId="1655F9E9" w14:textId="77777777" w:rsidR="003303CF" w:rsidRDefault="003303CF">
            <w:pPr>
              <w:pStyle w:val="EmptyCellLayoutStyle"/>
              <w:spacing w:after="0" w:line="240" w:lineRule="auto"/>
            </w:pPr>
          </w:p>
        </w:tc>
        <w:tc>
          <w:tcPr>
            <w:tcW w:w="2534" w:type="dxa"/>
          </w:tcPr>
          <w:p w14:paraId="7B6112D1" w14:textId="77777777" w:rsidR="003303CF" w:rsidRDefault="003303CF">
            <w:pPr>
              <w:pStyle w:val="EmptyCellLayoutStyle"/>
              <w:spacing w:after="0" w:line="240" w:lineRule="auto"/>
            </w:pPr>
          </w:p>
        </w:tc>
        <w:tc>
          <w:tcPr>
            <w:tcW w:w="179" w:type="dxa"/>
          </w:tcPr>
          <w:p w14:paraId="561BDE73" w14:textId="77777777" w:rsidR="003303CF" w:rsidRDefault="003303CF">
            <w:pPr>
              <w:pStyle w:val="EmptyCellLayoutStyle"/>
              <w:spacing w:after="0" w:line="240" w:lineRule="auto"/>
            </w:pPr>
          </w:p>
        </w:tc>
      </w:tr>
      <w:tr w:rsidR="003303CF" w14:paraId="7464EF87" w14:textId="77777777">
        <w:trPr>
          <w:trHeight w:val="360"/>
        </w:trPr>
        <w:tc>
          <w:tcPr>
            <w:tcW w:w="179" w:type="dxa"/>
          </w:tcPr>
          <w:p w14:paraId="3F645223" w14:textId="77777777" w:rsidR="003303CF" w:rsidRDefault="003303CF">
            <w:pPr>
              <w:pStyle w:val="EmptyCellLayoutStyle"/>
              <w:spacing w:after="0" w:line="240" w:lineRule="auto"/>
            </w:pPr>
          </w:p>
        </w:tc>
        <w:tc>
          <w:tcPr>
            <w:tcW w:w="0" w:type="dxa"/>
          </w:tcPr>
          <w:p w14:paraId="06AFDA51" w14:textId="77777777" w:rsidR="003303CF" w:rsidRDefault="003303CF">
            <w:pPr>
              <w:pStyle w:val="EmptyCellLayoutStyle"/>
              <w:spacing w:after="0" w:line="240" w:lineRule="auto"/>
            </w:pPr>
          </w:p>
        </w:tc>
        <w:tc>
          <w:tcPr>
            <w:tcW w:w="0" w:type="dxa"/>
          </w:tcPr>
          <w:p w14:paraId="2357017C" w14:textId="77777777" w:rsidR="003303CF" w:rsidRDefault="003303CF">
            <w:pPr>
              <w:pStyle w:val="EmptyCellLayoutStyle"/>
              <w:spacing w:after="0" w:line="240" w:lineRule="auto"/>
            </w:pPr>
          </w:p>
        </w:tc>
        <w:tc>
          <w:tcPr>
            <w:tcW w:w="0" w:type="dxa"/>
          </w:tcPr>
          <w:p w14:paraId="5BE0C464" w14:textId="77777777" w:rsidR="003303CF" w:rsidRDefault="003303CF">
            <w:pPr>
              <w:pStyle w:val="EmptyCellLayoutStyle"/>
              <w:spacing w:after="0" w:line="240" w:lineRule="auto"/>
            </w:pPr>
          </w:p>
        </w:tc>
        <w:tc>
          <w:tcPr>
            <w:tcW w:w="0" w:type="dxa"/>
          </w:tcPr>
          <w:p w14:paraId="58DB2211" w14:textId="77777777" w:rsidR="003303CF" w:rsidRDefault="003303CF">
            <w:pPr>
              <w:pStyle w:val="EmptyCellLayoutStyle"/>
              <w:spacing w:after="0" w:line="240" w:lineRule="auto"/>
            </w:pPr>
          </w:p>
        </w:tc>
        <w:tc>
          <w:tcPr>
            <w:tcW w:w="0" w:type="dxa"/>
          </w:tcPr>
          <w:p w14:paraId="69B6DC09" w14:textId="77777777" w:rsidR="003303CF" w:rsidRDefault="003303CF">
            <w:pPr>
              <w:pStyle w:val="EmptyCellLayoutStyle"/>
              <w:spacing w:after="0" w:line="240" w:lineRule="auto"/>
            </w:pPr>
          </w:p>
        </w:tc>
        <w:tc>
          <w:tcPr>
            <w:tcW w:w="0" w:type="dxa"/>
          </w:tcPr>
          <w:p w14:paraId="27243AC2" w14:textId="77777777" w:rsidR="003303CF" w:rsidRDefault="003303CF">
            <w:pPr>
              <w:pStyle w:val="EmptyCellLayoutStyle"/>
              <w:spacing w:after="0" w:line="240" w:lineRule="auto"/>
            </w:pPr>
          </w:p>
        </w:tc>
        <w:tc>
          <w:tcPr>
            <w:tcW w:w="2505" w:type="dxa"/>
          </w:tcPr>
          <w:p w14:paraId="33EEF720" w14:textId="77777777" w:rsidR="003303CF" w:rsidRDefault="003303CF">
            <w:pPr>
              <w:pStyle w:val="EmptyCellLayoutStyle"/>
              <w:spacing w:after="0" w:line="240" w:lineRule="auto"/>
            </w:pPr>
          </w:p>
        </w:tc>
        <w:tc>
          <w:tcPr>
            <w:tcW w:w="6120" w:type="dxa"/>
          </w:tcPr>
          <w:tbl>
            <w:tblPr>
              <w:tblW w:w="0" w:type="auto"/>
              <w:tblCellMar>
                <w:left w:w="0" w:type="dxa"/>
                <w:right w:w="0" w:type="dxa"/>
              </w:tblCellMar>
              <w:tblLook w:val="0000" w:firstRow="0" w:lastRow="0" w:firstColumn="0" w:lastColumn="0" w:noHBand="0" w:noVBand="0"/>
            </w:tblPr>
            <w:tblGrid>
              <w:gridCol w:w="6108"/>
            </w:tblGrid>
            <w:tr w:rsidR="003303CF" w14:paraId="074351F9" w14:textId="77777777">
              <w:trPr>
                <w:trHeight w:val="282"/>
              </w:trPr>
              <w:tc>
                <w:tcPr>
                  <w:tcW w:w="6120" w:type="dxa"/>
                  <w:tcBorders>
                    <w:top w:val="nil"/>
                    <w:left w:val="nil"/>
                    <w:bottom w:val="nil"/>
                    <w:right w:val="nil"/>
                  </w:tcBorders>
                  <w:tcMar>
                    <w:top w:w="39" w:type="dxa"/>
                    <w:left w:w="39" w:type="dxa"/>
                    <w:bottom w:w="39" w:type="dxa"/>
                    <w:right w:w="39" w:type="dxa"/>
                  </w:tcMar>
                </w:tcPr>
                <w:p w14:paraId="718B4783" w14:textId="77777777" w:rsidR="003303CF" w:rsidRDefault="00BA2DF7">
                  <w:pPr>
                    <w:spacing w:after="0" w:line="240" w:lineRule="auto"/>
                  </w:pPr>
                  <w:r>
                    <w:rPr>
                      <w:rFonts w:ascii="Arial" w:eastAsia="Arial" w:hAnsi="Arial"/>
                      <w:b/>
                      <w:color w:val="000000"/>
                      <w:u w:val="single"/>
                    </w:rPr>
                    <w:t>TO BE FILLED OUT BY APPOINTING AUTHORITY</w:t>
                  </w:r>
                </w:p>
              </w:tc>
            </w:tr>
          </w:tbl>
          <w:p w14:paraId="3CAC67CB" w14:textId="77777777" w:rsidR="003303CF" w:rsidRDefault="003303CF">
            <w:pPr>
              <w:spacing w:after="0" w:line="240" w:lineRule="auto"/>
            </w:pPr>
          </w:p>
        </w:tc>
        <w:tc>
          <w:tcPr>
            <w:tcW w:w="2534" w:type="dxa"/>
          </w:tcPr>
          <w:p w14:paraId="3D16A246" w14:textId="77777777" w:rsidR="003303CF" w:rsidRDefault="003303CF">
            <w:pPr>
              <w:pStyle w:val="EmptyCellLayoutStyle"/>
              <w:spacing w:after="0" w:line="240" w:lineRule="auto"/>
            </w:pPr>
          </w:p>
        </w:tc>
        <w:tc>
          <w:tcPr>
            <w:tcW w:w="179" w:type="dxa"/>
          </w:tcPr>
          <w:p w14:paraId="285C34DE" w14:textId="77777777" w:rsidR="003303CF" w:rsidRDefault="003303CF">
            <w:pPr>
              <w:pStyle w:val="EmptyCellLayoutStyle"/>
              <w:spacing w:after="0" w:line="240" w:lineRule="auto"/>
            </w:pPr>
          </w:p>
        </w:tc>
      </w:tr>
      <w:tr w:rsidR="003303CF" w14:paraId="06CDF7B1" w14:textId="77777777">
        <w:trPr>
          <w:trHeight w:val="174"/>
        </w:trPr>
        <w:tc>
          <w:tcPr>
            <w:tcW w:w="179" w:type="dxa"/>
          </w:tcPr>
          <w:p w14:paraId="5F4607CD" w14:textId="77777777" w:rsidR="003303CF" w:rsidRDefault="003303CF">
            <w:pPr>
              <w:pStyle w:val="EmptyCellLayoutStyle"/>
              <w:spacing w:after="0" w:line="240" w:lineRule="auto"/>
            </w:pPr>
          </w:p>
        </w:tc>
        <w:tc>
          <w:tcPr>
            <w:tcW w:w="0" w:type="dxa"/>
          </w:tcPr>
          <w:p w14:paraId="1CA623C2" w14:textId="77777777" w:rsidR="003303CF" w:rsidRDefault="003303CF">
            <w:pPr>
              <w:pStyle w:val="EmptyCellLayoutStyle"/>
              <w:spacing w:after="0" w:line="240" w:lineRule="auto"/>
            </w:pPr>
          </w:p>
        </w:tc>
        <w:tc>
          <w:tcPr>
            <w:tcW w:w="0" w:type="dxa"/>
          </w:tcPr>
          <w:p w14:paraId="2CB68C9D" w14:textId="77777777" w:rsidR="003303CF" w:rsidRDefault="003303CF">
            <w:pPr>
              <w:pStyle w:val="EmptyCellLayoutStyle"/>
              <w:spacing w:after="0" w:line="240" w:lineRule="auto"/>
            </w:pPr>
          </w:p>
        </w:tc>
        <w:tc>
          <w:tcPr>
            <w:tcW w:w="0" w:type="dxa"/>
          </w:tcPr>
          <w:p w14:paraId="723D3348" w14:textId="77777777" w:rsidR="003303CF" w:rsidRDefault="003303CF">
            <w:pPr>
              <w:pStyle w:val="EmptyCellLayoutStyle"/>
              <w:spacing w:after="0" w:line="240" w:lineRule="auto"/>
            </w:pPr>
          </w:p>
        </w:tc>
        <w:tc>
          <w:tcPr>
            <w:tcW w:w="0" w:type="dxa"/>
          </w:tcPr>
          <w:p w14:paraId="30E53F9A" w14:textId="77777777" w:rsidR="003303CF" w:rsidRDefault="003303CF">
            <w:pPr>
              <w:pStyle w:val="EmptyCellLayoutStyle"/>
              <w:spacing w:after="0" w:line="240" w:lineRule="auto"/>
            </w:pPr>
          </w:p>
        </w:tc>
        <w:tc>
          <w:tcPr>
            <w:tcW w:w="0" w:type="dxa"/>
          </w:tcPr>
          <w:p w14:paraId="65C5C6E4" w14:textId="77777777" w:rsidR="003303CF" w:rsidRDefault="003303CF">
            <w:pPr>
              <w:pStyle w:val="EmptyCellLayoutStyle"/>
              <w:spacing w:after="0" w:line="240" w:lineRule="auto"/>
            </w:pPr>
          </w:p>
        </w:tc>
        <w:tc>
          <w:tcPr>
            <w:tcW w:w="0" w:type="dxa"/>
          </w:tcPr>
          <w:p w14:paraId="6F6C11C3" w14:textId="77777777" w:rsidR="003303CF" w:rsidRDefault="003303CF">
            <w:pPr>
              <w:pStyle w:val="EmptyCellLayoutStyle"/>
              <w:spacing w:after="0" w:line="240" w:lineRule="auto"/>
            </w:pPr>
          </w:p>
        </w:tc>
        <w:tc>
          <w:tcPr>
            <w:tcW w:w="2505" w:type="dxa"/>
          </w:tcPr>
          <w:p w14:paraId="1FF24620" w14:textId="77777777" w:rsidR="003303CF" w:rsidRDefault="003303CF">
            <w:pPr>
              <w:pStyle w:val="EmptyCellLayoutStyle"/>
              <w:spacing w:after="0" w:line="240" w:lineRule="auto"/>
            </w:pPr>
          </w:p>
        </w:tc>
        <w:tc>
          <w:tcPr>
            <w:tcW w:w="6120" w:type="dxa"/>
          </w:tcPr>
          <w:p w14:paraId="2C78FCD6" w14:textId="77777777" w:rsidR="003303CF" w:rsidRDefault="003303CF">
            <w:pPr>
              <w:pStyle w:val="EmptyCellLayoutStyle"/>
              <w:spacing w:after="0" w:line="240" w:lineRule="auto"/>
            </w:pPr>
          </w:p>
        </w:tc>
        <w:tc>
          <w:tcPr>
            <w:tcW w:w="2534" w:type="dxa"/>
          </w:tcPr>
          <w:p w14:paraId="388874F6" w14:textId="77777777" w:rsidR="003303CF" w:rsidRDefault="003303CF">
            <w:pPr>
              <w:pStyle w:val="EmptyCellLayoutStyle"/>
              <w:spacing w:after="0" w:line="240" w:lineRule="auto"/>
            </w:pPr>
          </w:p>
        </w:tc>
        <w:tc>
          <w:tcPr>
            <w:tcW w:w="179" w:type="dxa"/>
          </w:tcPr>
          <w:p w14:paraId="65FBC553" w14:textId="77777777" w:rsidR="003303CF" w:rsidRDefault="003303CF">
            <w:pPr>
              <w:pStyle w:val="EmptyCellLayoutStyle"/>
              <w:spacing w:after="0" w:line="240" w:lineRule="auto"/>
            </w:pPr>
          </w:p>
        </w:tc>
      </w:tr>
      <w:tr w:rsidR="00D807CC" w14:paraId="0C48D89B" w14:textId="77777777" w:rsidTr="00D807CC">
        <w:tc>
          <w:tcPr>
            <w:tcW w:w="179" w:type="dxa"/>
          </w:tcPr>
          <w:p w14:paraId="26A4026A" w14:textId="77777777" w:rsidR="003303CF" w:rsidRDefault="003303CF">
            <w:pPr>
              <w:pStyle w:val="EmptyCellLayoutStyle"/>
              <w:spacing w:after="0" w:line="240" w:lineRule="auto"/>
            </w:pPr>
          </w:p>
        </w:tc>
        <w:tc>
          <w:tcPr>
            <w:tcW w:w="0" w:type="dxa"/>
          </w:tcPr>
          <w:p w14:paraId="7CFD706D" w14:textId="77777777" w:rsidR="003303CF" w:rsidRDefault="003303CF">
            <w:pPr>
              <w:pStyle w:val="EmptyCellLayoutStyle"/>
              <w:spacing w:after="0" w:line="240" w:lineRule="auto"/>
            </w:pPr>
          </w:p>
        </w:tc>
        <w:tc>
          <w:tcPr>
            <w:tcW w:w="0" w:type="dxa"/>
          </w:tcPr>
          <w:p w14:paraId="21CEF039" w14:textId="77777777" w:rsidR="003303CF" w:rsidRDefault="003303CF">
            <w:pPr>
              <w:pStyle w:val="EmptyCellLayoutStyle"/>
              <w:spacing w:after="0" w:line="240" w:lineRule="auto"/>
            </w:pPr>
          </w:p>
        </w:tc>
        <w:tc>
          <w:tcPr>
            <w:tcW w:w="0" w:type="dxa"/>
          </w:tcPr>
          <w:p w14:paraId="1AE28078" w14:textId="77777777" w:rsidR="003303CF" w:rsidRDefault="003303CF">
            <w:pPr>
              <w:pStyle w:val="EmptyCellLayoutStyle"/>
              <w:spacing w:after="0" w:line="240" w:lineRule="auto"/>
            </w:pPr>
          </w:p>
        </w:tc>
        <w:tc>
          <w:tcPr>
            <w:tcW w:w="0" w:type="dxa"/>
          </w:tcPr>
          <w:p w14:paraId="7E673330" w14:textId="77777777" w:rsidR="003303CF" w:rsidRDefault="003303CF">
            <w:pPr>
              <w:pStyle w:val="EmptyCellLayoutStyle"/>
              <w:spacing w:after="0" w:line="240" w:lineRule="auto"/>
            </w:pPr>
          </w:p>
        </w:tc>
        <w:tc>
          <w:tcPr>
            <w:tcW w:w="0" w:type="dxa"/>
          </w:tcPr>
          <w:p w14:paraId="5823B019" w14:textId="77777777" w:rsidR="003303CF" w:rsidRDefault="003303CF">
            <w:pPr>
              <w:pStyle w:val="EmptyCellLayoutStyle"/>
              <w:spacing w:after="0" w:line="240" w:lineRule="auto"/>
            </w:pPr>
          </w:p>
        </w:tc>
        <w:tc>
          <w:tcPr>
            <w:tcW w:w="0" w:type="dxa"/>
          </w:tcPr>
          <w:p w14:paraId="6C278C11" w14:textId="77777777" w:rsidR="003303CF" w:rsidRDefault="003303C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32"/>
              <w:gridCol w:w="179"/>
            </w:tblGrid>
            <w:tr w:rsidR="003303CF" w14:paraId="1E9560DF" w14:textId="77777777">
              <w:trPr>
                <w:trHeight w:val="180"/>
              </w:trPr>
              <w:tc>
                <w:tcPr>
                  <w:tcW w:w="180" w:type="dxa"/>
                  <w:tcBorders>
                    <w:top w:val="single" w:sz="15" w:space="0" w:color="000000"/>
                    <w:left w:val="single" w:sz="15" w:space="0" w:color="000000"/>
                  </w:tcBorders>
                </w:tcPr>
                <w:p w14:paraId="443551F9" w14:textId="77777777" w:rsidR="003303CF" w:rsidRDefault="003303CF">
                  <w:pPr>
                    <w:pStyle w:val="EmptyCellLayoutStyle"/>
                    <w:spacing w:after="0" w:line="240" w:lineRule="auto"/>
                  </w:pPr>
                </w:p>
              </w:tc>
              <w:tc>
                <w:tcPr>
                  <w:tcW w:w="10800" w:type="dxa"/>
                  <w:tcBorders>
                    <w:top w:val="single" w:sz="15" w:space="0" w:color="000000"/>
                  </w:tcBorders>
                </w:tcPr>
                <w:p w14:paraId="4C96A994" w14:textId="77777777" w:rsidR="003303CF" w:rsidRDefault="003303CF">
                  <w:pPr>
                    <w:pStyle w:val="EmptyCellLayoutStyle"/>
                    <w:spacing w:after="0" w:line="240" w:lineRule="auto"/>
                  </w:pPr>
                </w:p>
              </w:tc>
              <w:tc>
                <w:tcPr>
                  <w:tcW w:w="180" w:type="dxa"/>
                  <w:tcBorders>
                    <w:top w:val="single" w:sz="15" w:space="0" w:color="000000"/>
                    <w:right w:val="single" w:sz="15" w:space="0" w:color="000000"/>
                  </w:tcBorders>
                </w:tcPr>
                <w:p w14:paraId="4AF470BA" w14:textId="77777777" w:rsidR="003303CF" w:rsidRDefault="003303CF">
                  <w:pPr>
                    <w:pStyle w:val="EmptyCellLayoutStyle"/>
                    <w:spacing w:after="0" w:line="240" w:lineRule="auto"/>
                  </w:pPr>
                </w:p>
              </w:tc>
            </w:tr>
            <w:tr w:rsidR="003303CF" w14:paraId="2E61F1D7" w14:textId="77777777">
              <w:trPr>
                <w:trHeight w:val="270"/>
              </w:trPr>
              <w:tc>
                <w:tcPr>
                  <w:tcW w:w="180" w:type="dxa"/>
                  <w:tcBorders>
                    <w:left w:val="single" w:sz="15" w:space="0" w:color="000000"/>
                  </w:tcBorders>
                </w:tcPr>
                <w:p w14:paraId="63B2018F" w14:textId="77777777" w:rsidR="003303CF" w:rsidRDefault="003303CF">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2"/>
                  </w:tblGrid>
                  <w:tr w:rsidR="003303CF" w14:paraId="7F019B88" w14:textId="77777777">
                    <w:trPr>
                      <w:trHeight w:val="192"/>
                    </w:trPr>
                    <w:tc>
                      <w:tcPr>
                        <w:tcW w:w="10800" w:type="dxa"/>
                        <w:tcBorders>
                          <w:top w:val="nil"/>
                          <w:left w:val="nil"/>
                          <w:bottom w:val="nil"/>
                          <w:right w:val="nil"/>
                        </w:tcBorders>
                        <w:tcMar>
                          <w:top w:w="39" w:type="dxa"/>
                          <w:left w:w="39" w:type="dxa"/>
                          <w:bottom w:w="39" w:type="dxa"/>
                          <w:right w:w="39" w:type="dxa"/>
                        </w:tcMar>
                      </w:tcPr>
                      <w:p w14:paraId="3EF2ADC8" w14:textId="77777777" w:rsidR="003303CF" w:rsidRDefault="00BA2DF7">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7BB8B45A" w14:textId="77777777" w:rsidR="003303CF" w:rsidRDefault="003303CF">
                  <w:pPr>
                    <w:spacing w:after="0" w:line="240" w:lineRule="auto"/>
                  </w:pPr>
                </w:p>
              </w:tc>
              <w:tc>
                <w:tcPr>
                  <w:tcW w:w="180" w:type="dxa"/>
                  <w:tcBorders>
                    <w:right w:val="single" w:sz="15" w:space="0" w:color="000000"/>
                  </w:tcBorders>
                </w:tcPr>
                <w:p w14:paraId="77EBDBF3" w14:textId="77777777" w:rsidR="003303CF" w:rsidRDefault="003303CF">
                  <w:pPr>
                    <w:pStyle w:val="EmptyCellLayoutStyle"/>
                    <w:spacing w:after="0" w:line="240" w:lineRule="auto"/>
                  </w:pPr>
                </w:p>
              </w:tc>
            </w:tr>
            <w:tr w:rsidR="003303CF" w14:paraId="3DC7F9AE" w14:textId="77777777">
              <w:trPr>
                <w:trHeight w:val="89"/>
              </w:trPr>
              <w:tc>
                <w:tcPr>
                  <w:tcW w:w="180" w:type="dxa"/>
                  <w:tcBorders>
                    <w:left w:val="single" w:sz="15" w:space="0" w:color="000000"/>
                  </w:tcBorders>
                </w:tcPr>
                <w:p w14:paraId="7E87829E" w14:textId="77777777" w:rsidR="003303CF" w:rsidRDefault="003303CF">
                  <w:pPr>
                    <w:pStyle w:val="EmptyCellLayoutStyle"/>
                    <w:spacing w:after="0" w:line="240" w:lineRule="auto"/>
                  </w:pPr>
                </w:p>
              </w:tc>
              <w:tc>
                <w:tcPr>
                  <w:tcW w:w="10800" w:type="dxa"/>
                </w:tcPr>
                <w:p w14:paraId="2FAAEC79" w14:textId="77777777" w:rsidR="003303CF" w:rsidRDefault="003303CF">
                  <w:pPr>
                    <w:pStyle w:val="EmptyCellLayoutStyle"/>
                    <w:spacing w:after="0" w:line="240" w:lineRule="auto"/>
                  </w:pPr>
                </w:p>
              </w:tc>
              <w:tc>
                <w:tcPr>
                  <w:tcW w:w="180" w:type="dxa"/>
                  <w:tcBorders>
                    <w:right w:val="single" w:sz="15" w:space="0" w:color="000000"/>
                  </w:tcBorders>
                </w:tcPr>
                <w:p w14:paraId="4B3EA836" w14:textId="77777777" w:rsidR="003303CF" w:rsidRDefault="003303CF">
                  <w:pPr>
                    <w:pStyle w:val="EmptyCellLayoutStyle"/>
                    <w:spacing w:after="0" w:line="240" w:lineRule="auto"/>
                  </w:pPr>
                </w:p>
              </w:tc>
            </w:tr>
            <w:tr w:rsidR="003303CF" w14:paraId="7610B535" w14:textId="77777777">
              <w:trPr>
                <w:trHeight w:val="290"/>
              </w:trPr>
              <w:tc>
                <w:tcPr>
                  <w:tcW w:w="180" w:type="dxa"/>
                  <w:tcBorders>
                    <w:left w:val="single" w:sz="15" w:space="0" w:color="000000"/>
                  </w:tcBorders>
                </w:tcPr>
                <w:p w14:paraId="3BC26ECA" w14:textId="77777777" w:rsidR="003303CF" w:rsidRDefault="003303CF">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2"/>
                  </w:tblGrid>
                  <w:tr w:rsidR="003303CF" w14:paraId="674C737E" w14:textId="77777777">
                    <w:trPr>
                      <w:trHeight w:val="212"/>
                    </w:trPr>
                    <w:tc>
                      <w:tcPr>
                        <w:tcW w:w="10800" w:type="dxa"/>
                        <w:tcBorders>
                          <w:top w:val="nil"/>
                          <w:left w:val="nil"/>
                          <w:bottom w:val="nil"/>
                          <w:right w:val="nil"/>
                        </w:tcBorders>
                        <w:tcMar>
                          <w:top w:w="39" w:type="dxa"/>
                          <w:left w:w="39" w:type="dxa"/>
                          <w:bottom w:w="39" w:type="dxa"/>
                          <w:right w:w="39" w:type="dxa"/>
                        </w:tcMar>
                      </w:tcPr>
                      <w:p w14:paraId="2D210869" w14:textId="77777777" w:rsidR="003303CF" w:rsidRDefault="00BA2DF7">
                        <w:pPr>
                          <w:spacing w:after="0" w:line="240" w:lineRule="auto"/>
                        </w:pPr>
                        <w:r>
                          <w:rPr>
                            <w:rFonts w:ascii="Arial" w:eastAsia="Arial" w:hAnsi="Arial"/>
                            <w:color w:val="000000"/>
                          </w:rPr>
                          <w:t>None</w:t>
                        </w:r>
                      </w:p>
                    </w:tc>
                  </w:tr>
                </w:tbl>
                <w:p w14:paraId="7AF79052" w14:textId="77777777" w:rsidR="003303CF" w:rsidRDefault="003303CF">
                  <w:pPr>
                    <w:spacing w:after="0" w:line="240" w:lineRule="auto"/>
                  </w:pPr>
                </w:p>
              </w:tc>
              <w:tc>
                <w:tcPr>
                  <w:tcW w:w="180" w:type="dxa"/>
                  <w:tcBorders>
                    <w:right w:val="single" w:sz="15" w:space="0" w:color="000000"/>
                  </w:tcBorders>
                </w:tcPr>
                <w:p w14:paraId="06689B0B" w14:textId="77777777" w:rsidR="003303CF" w:rsidRDefault="003303CF">
                  <w:pPr>
                    <w:pStyle w:val="EmptyCellLayoutStyle"/>
                    <w:spacing w:after="0" w:line="240" w:lineRule="auto"/>
                  </w:pPr>
                </w:p>
              </w:tc>
            </w:tr>
            <w:tr w:rsidR="003303CF" w14:paraId="42286D15" w14:textId="77777777">
              <w:trPr>
                <w:trHeight w:val="69"/>
              </w:trPr>
              <w:tc>
                <w:tcPr>
                  <w:tcW w:w="180" w:type="dxa"/>
                  <w:tcBorders>
                    <w:left w:val="single" w:sz="15" w:space="0" w:color="000000"/>
                    <w:bottom w:val="single" w:sz="15" w:space="0" w:color="000000"/>
                  </w:tcBorders>
                </w:tcPr>
                <w:p w14:paraId="7A04A5A4" w14:textId="77777777" w:rsidR="003303CF" w:rsidRDefault="003303CF">
                  <w:pPr>
                    <w:pStyle w:val="EmptyCellLayoutStyle"/>
                    <w:spacing w:after="0" w:line="240" w:lineRule="auto"/>
                  </w:pPr>
                </w:p>
              </w:tc>
              <w:tc>
                <w:tcPr>
                  <w:tcW w:w="10800" w:type="dxa"/>
                  <w:tcBorders>
                    <w:bottom w:val="single" w:sz="15" w:space="0" w:color="000000"/>
                  </w:tcBorders>
                </w:tcPr>
                <w:p w14:paraId="1F537A4B" w14:textId="77777777" w:rsidR="003303CF" w:rsidRDefault="003303CF">
                  <w:pPr>
                    <w:pStyle w:val="EmptyCellLayoutStyle"/>
                    <w:spacing w:after="0" w:line="240" w:lineRule="auto"/>
                  </w:pPr>
                </w:p>
              </w:tc>
              <w:tc>
                <w:tcPr>
                  <w:tcW w:w="180" w:type="dxa"/>
                  <w:tcBorders>
                    <w:bottom w:val="single" w:sz="15" w:space="0" w:color="000000"/>
                    <w:right w:val="single" w:sz="15" w:space="0" w:color="000000"/>
                  </w:tcBorders>
                </w:tcPr>
                <w:p w14:paraId="60875082" w14:textId="77777777" w:rsidR="003303CF" w:rsidRDefault="003303CF">
                  <w:pPr>
                    <w:pStyle w:val="EmptyCellLayoutStyle"/>
                    <w:spacing w:after="0" w:line="240" w:lineRule="auto"/>
                  </w:pPr>
                </w:p>
              </w:tc>
            </w:tr>
          </w:tbl>
          <w:p w14:paraId="23EDA103" w14:textId="77777777" w:rsidR="003303CF" w:rsidRDefault="003303CF">
            <w:pPr>
              <w:spacing w:after="0" w:line="240" w:lineRule="auto"/>
            </w:pPr>
          </w:p>
        </w:tc>
        <w:tc>
          <w:tcPr>
            <w:tcW w:w="179" w:type="dxa"/>
          </w:tcPr>
          <w:p w14:paraId="6BD2AD22" w14:textId="77777777" w:rsidR="003303CF" w:rsidRDefault="003303CF">
            <w:pPr>
              <w:pStyle w:val="EmptyCellLayoutStyle"/>
              <w:spacing w:after="0" w:line="240" w:lineRule="auto"/>
            </w:pPr>
          </w:p>
        </w:tc>
      </w:tr>
      <w:tr w:rsidR="003303CF" w14:paraId="1FDFF7B6" w14:textId="77777777">
        <w:trPr>
          <w:trHeight w:val="114"/>
        </w:trPr>
        <w:tc>
          <w:tcPr>
            <w:tcW w:w="179" w:type="dxa"/>
          </w:tcPr>
          <w:p w14:paraId="61AA7179" w14:textId="77777777" w:rsidR="003303CF" w:rsidRDefault="003303CF">
            <w:pPr>
              <w:pStyle w:val="EmptyCellLayoutStyle"/>
              <w:spacing w:after="0" w:line="240" w:lineRule="auto"/>
            </w:pPr>
          </w:p>
        </w:tc>
        <w:tc>
          <w:tcPr>
            <w:tcW w:w="0" w:type="dxa"/>
          </w:tcPr>
          <w:p w14:paraId="62D00D84" w14:textId="77777777" w:rsidR="003303CF" w:rsidRDefault="003303CF">
            <w:pPr>
              <w:pStyle w:val="EmptyCellLayoutStyle"/>
              <w:spacing w:after="0" w:line="240" w:lineRule="auto"/>
            </w:pPr>
          </w:p>
        </w:tc>
        <w:tc>
          <w:tcPr>
            <w:tcW w:w="0" w:type="dxa"/>
          </w:tcPr>
          <w:p w14:paraId="62A363A2" w14:textId="77777777" w:rsidR="003303CF" w:rsidRDefault="003303CF">
            <w:pPr>
              <w:pStyle w:val="EmptyCellLayoutStyle"/>
              <w:spacing w:after="0" w:line="240" w:lineRule="auto"/>
            </w:pPr>
          </w:p>
        </w:tc>
        <w:tc>
          <w:tcPr>
            <w:tcW w:w="0" w:type="dxa"/>
          </w:tcPr>
          <w:p w14:paraId="31322029" w14:textId="77777777" w:rsidR="003303CF" w:rsidRDefault="003303CF">
            <w:pPr>
              <w:pStyle w:val="EmptyCellLayoutStyle"/>
              <w:spacing w:after="0" w:line="240" w:lineRule="auto"/>
            </w:pPr>
          </w:p>
        </w:tc>
        <w:tc>
          <w:tcPr>
            <w:tcW w:w="0" w:type="dxa"/>
          </w:tcPr>
          <w:p w14:paraId="6B08845B" w14:textId="77777777" w:rsidR="003303CF" w:rsidRDefault="003303CF">
            <w:pPr>
              <w:pStyle w:val="EmptyCellLayoutStyle"/>
              <w:spacing w:after="0" w:line="240" w:lineRule="auto"/>
            </w:pPr>
          </w:p>
        </w:tc>
        <w:tc>
          <w:tcPr>
            <w:tcW w:w="0" w:type="dxa"/>
          </w:tcPr>
          <w:p w14:paraId="40CA917E" w14:textId="77777777" w:rsidR="003303CF" w:rsidRDefault="003303CF">
            <w:pPr>
              <w:pStyle w:val="EmptyCellLayoutStyle"/>
              <w:spacing w:after="0" w:line="240" w:lineRule="auto"/>
            </w:pPr>
          </w:p>
        </w:tc>
        <w:tc>
          <w:tcPr>
            <w:tcW w:w="0" w:type="dxa"/>
          </w:tcPr>
          <w:p w14:paraId="363C611F" w14:textId="77777777" w:rsidR="003303CF" w:rsidRDefault="003303CF">
            <w:pPr>
              <w:pStyle w:val="EmptyCellLayoutStyle"/>
              <w:spacing w:after="0" w:line="240" w:lineRule="auto"/>
            </w:pPr>
          </w:p>
        </w:tc>
        <w:tc>
          <w:tcPr>
            <w:tcW w:w="2505" w:type="dxa"/>
          </w:tcPr>
          <w:p w14:paraId="4566ADA4" w14:textId="77777777" w:rsidR="003303CF" w:rsidRDefault="003303CF">
            <w:pPr>
              <w:pStyle w:val="EmptyCellLayoutStyle"/>
              <w:spacing w:after="0" w:line="240" w:lineRule="auto"/>
            </w:pPr>
          </w:p>
        </w:tc>
        <w:tc>
          <w:tcPr>
            <w:tcW w:w="6120" w:type="dxa"/>
          </w:tcPr>
          <w:p w14:paraId="0F203C15" w14:textId="77777777" w:rsidR="003303CF" w:rsidRDefault="003303CF">
            <w:pPr>
              <w:pStyle w:val="EmptyCellLayoutStyle"/>
              <w:spacing w:after="0" w:line="240" w:lineRule="auto"/>
            </w:pPr>
          </w:p>
        </w:tc>
        <w:tc>
          <w:tcPr>
            <w:tcW w:w="2534" w:type="dxa"/>
          </w:tcPr>
          <w:p w14:paraId="62AD9A63" w14:textId="77777777" w:rsidR="003303CF" w:rsidRDefault="003303CF">
            <w:pPr>
              <w:pStyle w:val="EmptyCellLayoutStyle"/>
              <w:spacing w:after="0" w:line="240" w:lineRule="auto"/>
            </w:pPr>
          </w:p>
        </w:tc>
        <w:tc>
          <w:tcPr>
            <w:tcW w:w="179" w:type="dxa"/>
          </w:tcPr>
          <w:p w14:paraId="3908C0FA" w14:textId="77777777" w:rsidR="003303CF" w:rsidRDefault="003303CF">
            <w:pPr>
              <w:pStyle w:val="EmptyCellLayoutStyle"/>
              <w:spacing w:after="0" w:line="240" w:lineRule="auto"/>
            </w:pPr>
          </w:p>
        </w:tc>
      </w:tr>
      <w:tr w:rsidR="00D807CC" w14:paraId="773019FE" w14:textId="77777777" w:rsidTr="00D807CC">
        <w:tc>
          <w:tcPr>
            <w:tcW w:w="179" w:type="dxa"/>
          </w:tcPr>
          <w:p w14:paraId="6E2EC021" w14:textId="77777777" w:rsidR="003303CF" w:rsidRDefault="003303CF">
            <w:pPr>
              <w:pStyle w:val="EmptyCellLayoutStyle"/>
              <w:spacing w:after="0" w:line="240" w:lineRule="auto"/>
            </w:pPr>
          </w:p>
        </w:tc>
        <w:tc>
          <w:tcPr>
            <w:tcW w:w="0" w:type="dxa"/>
          </w:tcPr>
          <w:p w14:paraId="128DA8FA" w14:textId="77777777" w:rsidR="003303CF" w:rsidRDefault="003303CF">
            <w:pPr>
              <w:pStyle w:val="EmptyCellLayoutStyle"/>
              <w:spacing w:after="0" w:line="240" w:lineRule="auto"/>
            </w:pPr>
          </w:p>
        </w:tc>
        <w:tc>
          <w:tcPr>
            <w:tcW w:w="0" w:type="dxa"/>
          </w:tcPr>
          <w:p w14:paraId="5F984361" w14:textId="77777777" w:rsidR="003303CF" w:rsidRDefault="003303CF">
            <w:pPr>
              <w:pStyle w:val="EmptyCellLayoutStyle"/>
              <w:spacing w:after="0" w:line="240" w:lineRule="auto"/>
            </w:pPr>
          </w:p>
        </w:tc>
        <w:tc>
          <w:tcPr>
            <w:tcW w:w="0" w:type="dxa"/>
          </w:tcPr>
          <w:p w14:paraId="6F5DC1CB" w14:textId="77777777" w:rsidR="003303CF" w:rsidRDefault="003303CF">
            <w:pPr>
              <w:pStyle w:val="EmptyCellLayoutStyle"/>
              <w:spacing w:after="0" w:line="240" w:lineRule="auto"/>
            </w:pPr>
          </w:p>
        </w:tc>
        <w:tc>
          <w:tcPr>
            <w:tcW w:w="0" w:type="dxa"/>
          </w:tcPr>
          <w:p w14:paraId="7AE0759D" w14:textId="77777777" w:rsidR="003303CF" w:rsidRDefault="003303CF">
            <w:pPr>
              <w:pStyle w:val="EmptyCellLayoutStyle"/>
              <w:spacing w:after="0" w:line="240" w:lineRule="auto"/>
            </w:pPr>
          </w:p>
        </w:tc>
        <w:tc>
          <w:tcPr>
            <w:tcW w:w="0" w:type="dxa"/>
          </w:tcPr>
          <w:p w14:paraId="100D0565" w14:textId="77777777" w:rsidR="003303CF" w:rsidRDefault="003303CF">
            <w:pPr>
              <w:pStyle w:val="EmptyCellLayoutStyle"/>
              <w:spacing w:after="0" w:line="240" w:lineRule="auto"/>
            </w:pPr>
          </w:p>
        </w:tc>
        <w:tc>
          <w:tcPr>
            <w:tcW w:w="0" w:type="dxa"/>
          </w:tcPr>
          <w:p w14:paraId="5E94A2D2" w14:textId="77777777" w:rsidR="003303CF" w:rsidRDefault="003303C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188"/>
              <w:gridCol w:w="356"/>
              <w:gridCol w:w="5188"/>
              <w:gridCol w:w="179"/>
            </w:tblGrid>
            <w:tr w:rsidR="003303CF" w14:paraId="475A9644" w14:textId="77777777">
              <w:trPr>
                <w:trHeight w:val="180"/>
              </w:trPr>
              <w:tc>
                <w:tcPr>
                  <w:tcW w:w="180" w:type="dxa"/>
                  <w:tcBorders>
                    <w:top w:val="single" w:sz="15" w:space="0" w:color="000000"/>
                    <w:left w:val="single" w:sz="15" w:space="0" w:color="000000"/>
                  </w:tcBorders>
                </w:tcPr>
                <w:p w14:paraId="073735CC" w14:textId="77777777" w:rsidR="003303CF" w:rsidRDefault="003303CF">
                  <w:pPr>
                    <w:pStyle w:val="EmptyCellLayoutStyle"/>
                    <w:spacing w:after="0" w:line="240" w:lineRule="auto"/>
                  </w:pPr>
                </w:p>
              </w:tc>
              <w:tc>
                <w:tcPr>
                  <w:tcW w:w="5220" w:type="dxa"/>
                  <w:tcBorders>
                    <w:top w:val="single" w:sz="15" w:space="0" w:color="000000"/>
                  </w:tcBorders>
                </w:tcPr>
                <w:p w14:paraId="6C178EFA" w14:textId="77777777" w:rsidR="003303CF" w:rsidRDefault="003303CF">
                  <w:pPr>
                    <w:pStyle w:val="EmptyCellLayoutStyle"/>
                    <w:spacing w:after="0" w:line="240" w:lineRule="auto"/>
                  </w:pPr>
                </w:p>
              </w:tc>
              <w:tc>
                <w:tcPr>
                  <w:tcW w:w="359" w:type="dxa"/>
                  <w:tcBorders>
                    <w:top w:val="single" w:sz="15" w:space="0" w:color="000000"/>
                  </w:tcBorders>
                </w:tcPr>
                <w:p w14:paraId="5ED4EBAE" w14:textId="77777777" w:rsidR="003303CF" w:rsidRDefault="003303CF">
                  <w:pPr>
                    <w:pStyle w:val="EmptyCellLayoutStyle"/>
                    <w:spacing w:after="0" w:line="240" w:lineRule="auto"/>
                  </w:pPr>
                </w:p>
              </w:tc>
              <w:tc>
                <w:tcPr>
                  <w:tcW w:w="5220" w:type="dxa"/>
                  <w:tcBorders>
                    <w:top w:val="single" w:sz="15" w:space="0" w:color="000000"/>
                  </w:tcBorders>
                </w:tcPr>
                <w:p w14:paraId="29624A8E" w14:textId="77777777" w:rsidR="003303CF" w:rsidRDefault="003303CF">
                  <w:pPr>
                    <w:pStyle w:val="EmptyCellLayoutStyle"/>
                    <w:spacing w:after="0" w:line="240" w:lineRule="auto"/>
                  </w:pPr>
                </w:p>
              </w:tc>
              <w:tc>
                <w:tcPr>
                  <w:tcW w:w="180" w:type="dxa"/>
                  <w:tcBorders>
                    <w:top w:val="single" w:sz="15" w:space="0" w:color="000000"/>
                    <w:right w:val="single" w:sz="15" w:space="0" w:color="000000"/>
                  </w:tcBorders>
                </w:tcPr>
                <w:p w14:paraId="3AD2E2FB" w14:textId="77777777" w:rsidR="003303CF" w:rsidRDefault="003303CF">
                  <w:pPr>
                    <w:pStyle w:val="EmptyCellLayoutStyle"/>
                    <w:spacing w:after="0" w:line="240" w:lineRule="auto"/>
                  </w:pPr>
                </w:p>
              </w:tc>
            </w:tr>
            <w:tr w:rsidR="00D807CC" w14:paraId="4F4021F4" w14:textId="77777777" w:rsidTr="00D807CC">
              <w:trPr>
                <w:trHeight w:val="359"/>
              </w:trPr>
              <w:tc>
                <w:tcPr>
                  <w:tcW w:w="180" w:type="dxa"/>
                  <w:tcBorders>
                    <w:left w:val="single" w:sz="15" w:space="0" w:color="000000"/>
                  </w:tcBorders>
                </w:tcPr>
                <w:p w14:paraId="79439BCC" w14:textId="77777777" w:rsidR="003303CF" w:rsidRDefault="003303CF">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2"/>
                  </w:tblGrid>
                  <w:tr w:rsidR="003303CF" w14:paraId="330EAEFD" w14:textId="77777777">
                    <w:trPr>
                      <w:trHeight w:val="282"/>
                    </w:trPr>
                    <w:tc>
                      <w:tcPr>
                        <w:tcW w:w="10800" w:type="dxa"/>
                        <w:tcBorders>
                          <w:top w:val="nil"/>
                          <w:left w:val="nil"/>
                          <w:bottom w:val="nil"/>
                          <w:right w:val="nil"/>
                        </w:tcBorders>
                        <w:tcMar>
                          <w:top w:w="39" w:type="dxa"/>
                          <w:left w:w="39" w:type="dxa"/>
                          <w:bottom w:w="39" w:type="dxa"/>
                          <w:right w:w="39" w:type="dxa"/>
                        </w:tcMar>
                      </w:tcPr>
                      <w:p w14:paraId="31BCCCEF" w14:textId="77777777" w:rsidR="003303CF" w:rsidRDefault="00BA2DF7">
                        <w:pPr>
                          <w:spacing w:after="0" w:line="240" w:lineRule="auto"/>
                        </w:pPr>
                        <w:r>
                          <w:rPr>
                            <w:rFonts w:ascii="Arial" w:eastAsia="Arial" w:hAnsi="Arial"/>
                            <w:b/>
                            <w:i/>
                            <w:color w:val="000000"/>
                          </w:rPr>
                          <w:t>I certify that the entries on these pages are accurate and complete.</w:t>
                        </w:r>
                      </w:p>
                    </w:tc>
                  </w:tr>
                </w:tbl>
                <w:p w14:paraId="555BE24C" w14:textId="77777777" w:rsidR="003303CF" w:rsidRDefault="003303CF">
                  <w:pPr>
                    <w:spacing w:after="0" w:line="240" w:lineRule="auto"/>
                  </w:pPr>
                </w:p>
              </w:tc>
              <w:tc>
                <w:tcPr>
                  <w:tcW w:w="180" w:type="dxa"/>
                  <w:tcBorders>
                    <w:right w:val="single" w:sz="15" w:space="0" w:color="000000"/>
                  </w:tcBorders>
                </w:tcPr>
                <w:p w14:paraId="2D090CE3" w14:textId="77777777" w:rsidR="003303CF" w:rsidRDefault="003303CF">
                  <w:pPr>
                    <w:pStyle w:val="EmptyCellLayoutStyle"/>
                    <w:spacing w:after="0" w:line="240" w:lineRule="auto"/>
                  </w:pPr>
                </w:p>
              </w:tc>
            </w:tr>
            <w:tr w:rsidR="003303CF" w14:paraId="4B5F63D1" w14:textId="77777777">
              <w:trPr>
                <w:trHeight w:val="180"/>
              </w:trPr>
              <w:tc>
                <w:tcPr>
                  <w:tcW w:w="180" w:type="dxa"/>
                  <w:tcBorders>
                    <w:left w:val="single" w:sz="15" w:space="0" w:color="000000"/>
                  </w:tcBorders>
                </w:tcPr>
                <w:p w14:paraId="6A635E09" w14:textId="77777777" w:rsidR="003303CF" w:rsidRDefault="003303CF">
                  <w:pPr>
                    <w:pStyle w:val="EmptyCellLayoutStyle"/>
                    <w:spacing w:after="0" w:line="240" w:lineRule="auto"/>
                  </w:pPr>
                </w:p>
              </w:tc>
              <w:tc>
                <w:tcPr>
                  <w:tcW w:w="5220" w:type="dxa"/>
                </w:tcPr>
                <w:p w14:paraId="011B7BA8" w14:textId="77777777" w:rsidR="003303CF" w:rsidRDefault="003303CF">
                  <w:pPr>
                    <w:pStyle w:val="EmptyCellLayoutStyle"/>
                    <w:spacing w:after="0" w:line="240" w:lineRule="auto"/>
                  </w:pPr>
                </w:p>
              </w:tc>
              <w:tc>
                <w:tcPr>
                  <w:tcW w:w="359" w:type="dxa"/>
                </w:tcPr>
                <w:p w14:paraId="16637D3A" w14:textId="77777777" w:rsidR="003303CF" w:rsidRDefault="003303CF">
                  <w:pPr>
                    <w:pStyle w:val="EmptyCellLayoutStyle"/>
                    <w:spacing w:after="0" w:line="240" w:lineRule="auto"/>
                  </w:pPr>
                </w:p>
              </w:tc>
              <w:tc>
                <w:tcPr>
                  <w:tcW w:w="5220" w:type="dxa"/>
                </w:tcPr>
                <w:p w14:paraId="01C7DF76" w14:textId="77777777" w:rsidR="003303CF" w:rsidRDefault="003303CF">
                  <w:pPr>
                    <w:pStyle w:val="EmptyCellLayoutStyle"/>
                    <w:spacing w:after="0" w:line="240" w:lineRule="auto"/>
                  </w:pPr>
                </w:p>
              </w:tc>
              <w:tc>
                <w:tcPr>
                  <w:tcW w:w="180" w:type="dxa"/>
                  <w:tcBorders>
                    <w:right w:val="single" w:sz="15" w:space="0" w:color="000000"/>
                  </w:tcBorders>
                </w:tcPr>
                <w:p w14:paraId="6BD4521F" w14:textId="77777777" w:rsidR="003303CF" w:rsidRDefault="003303CF">
                  <w:pPr>
                    <w:pStyle w:val="EmptyCellLayoutStyle"/>
                    <w:spacing w:after="0" w:line="240" w:lineRule="auto"/>
                  </w:pPr>
                </w:p>
              </w:tc>
            </w:tr>
            <w:tr w:rsidR="003303CF" w14:paraId="076852FE" w14:textId="77777777">
              <w:trPr>
                <w:trHeight w:val="290"/>
              </w:trPr>
              <w:tc>
                <w:tcPr>
                  <w:tcW w:w="180" w:type="dxa"/>
                  <w:tcBorders>
                    <w:left w:val="single" w:sz="15" w:space="0" w:color="000000"/>
                  </w:tcBorders>
                </w:tcPr>
                <w:p w14:paraId="25851521" w14:textId="77777777" w:rsidR="003303CF" w:rsidRDefault="003303C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3303CF" w14:paraId="743444A9" w14:textId="77777777">
                    <w:trPr>
                      <w:trHeight w:val="212"/>
                    </w:trPr>
                    <w:tc>
                      <w:tcPr>
                        <w:tcW w:w="5220" w:type="dxa"/>
                        <w:tcBorders>
                          <w:top w:val="nil"/>
                          <w:left w:val="nil"/>
                          <w:bottom w:val="nil"/>
                          <w:right w:val="nil"/>
                        </w:tcBorders>
                        <w:tcMar>
                          <w:top w:w="39" w:type="dxa"/>
                          <w:left w:w="39" w:type="dxa"/>
                          <w:bottom w:w="39" w:type="dxa"/>
                          <w:right w:w="39" w:type="dxa"/>
                        </w:tcMar>
                      </w:tcPr>
                      <w:p w14:paraId="7D886269" w14:textId="77777777" w:rsidR="003303CF" w:rsidRDefault="00BA2DF7">
                        <w:pPr>
                          <w:spacing w:after="0" w:line="240" w:lineRule="auto"/>
                        </w:pPr>
                        <w:r>
                          <w:rPr>
                            <w:rFonts w:ascii="Arial" w:eastAsia="Arial" w:hAnsi="Arial"/>
                            <w:color w:val="000000"/>
                          </w:rPr>
                          <w:t>HILLARY PLATTE</w:t>
                        </w:r>
                      </w:p>
                    </w:tc>
                  </w:tr>
                </w:tbl>
                <w:p w14:paraId="143B049A" w14:textId="77777777" w:rsidR="003303CF" w:rsidRDefault="003303CF">
                  <w:pPr>
                    <w:spacing w:after="0" w:line="240" w:lineRule="auto"/>
                  </w:pPr>
                </w:p>
              </w:tc>
              <w:tc>
                <w:tcPr>
                  <w:tcW w:w="359" w:type="dxa"/>
                </w:tcPr>
                <w:p w14:paraId="372C4F81" w14:textId="77777777" w:rsidR="003303CF" w:rsidRDefault="003303C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3303CF" w14:paraId="32B8CB5F" w14:textId="77777777">
                    <w:trPr>
                      <w:trHeight w:val="212"/>
                    </w:trPr>
                    <w:tc>
                      <w:tcPr>
                        <w:tcW w:w="5220" w:type="dxa"/>
                        <w:tcBorders>
                          <w:top w:val="nil"/>
                          <w:left w:val="nil"/>
                          <w:bottom w:val="nil"/>
                          <w:right w:val="nil"/>
                        </w:tcBorders>
                        <w:tcMar>
                          <w:top w:w="39" w:type="dxa"/>
                          <w:left w:w="39" w:type="dxa"/>
                          <w:bottom w:w="39" w:type="dxa"/>
                          <w:right w:w="39" w:type="dxa"/>
                        </w:tcMar>
                      </w:tcPr>
                      <w:p w14:paraId="39F2CD3F" w14:textId="77777777" w:rsidR="003303CF" w:rsidRDefault="00BA2DF7">
                        <w:pPr>
                          <w:spacing w:after="0" w:line="240" w:lineRule="auto"/>
                        </w:pPr>
                        <w:r>
                          <w:rPr>
                            <w:rFonts w:ascii="Arial" w:eastAsia="Arial" w:hAnsi="Arial"/>
                            <w:color w:val="000000"/>
                          </w:rPr>
                          <w:t>9/11/2025</w:t>
                        </w:r>
                      </w:p>
                    </w:tc>
                  </w:tr>
                </w:tbl>
                <w:p w14:paraId="765EBB0C" w14:textId="77777777" w:rsidR="003303CF" w:rsidRDefault="003303CF">
                  <w:pPr>
                    <w:spacing w:after="0" w:line="240" w:lineRule="auto"/>
                  </w:pPr>
                </w:p>
              </w:tc>
              <w:tc>
                <w:tcPr>
                  <w:tcW w:w="180" w:type="dxa"/>
                  <w:tcBorders>
                    <w:right w:val="single" w:sz="15" w:space="0" w:color="000000"/>
                  </w:tcBorders>
                </w:tcPr>
                <w:p w14:paraId="2B3ABCC3" w14:textId="77777777" w:rsidR="003303CF" w:rsidRDefault="003303CF">
                  <w:pPr>
                    <w:pStyle w:val="EmptyCellLayoutStyle"/>
                    <w:spacing w:after="0" w:line="240" w:lineRule="auto"/>
                  </w:pPr>
                </w:p>
              </w:tc>
            </w:tr>
            <w:tr w:rsidR="003303CF" w14:paraId="09B28F25" w14:textId="77777777">
              <w:trPr>
                <w:trHeight w:val="34"/>
              </w:trPr>
              <w:tc>
                <w:tcPr>
                  <w:tcW w:w="180" w:type="dxa"/>
                  <w:tcBorders>
                    <w:left w:val="single" w:sz="15" w:space="0" w:color="000000"/>
                  </w:tcBorders>
                </w:tcPr>
                <w:p w14:paraId="48449F0F" w14:textId="77777777" w:rsidR="003303CF" w:rsidRDefault="003303CF">
                  <w:pPr>
                    <w:pStyle w:val="EmptyCellLayoutStyle"/>
                    <w:spacing w:after="0" w:line="240" w:lineRule="auto"/>
                  </w:pPr>
                </w:p>
              </w:tc>
              <w:tc>
                <w:tcPr>
                  <w:tcW w:w="5220" w:type="dxa"/>
                </w:tcPr>
                <w:p w14:paraId="0B96D28D" w14:textId="77777777" w:rsidR="003303CF" w:rsidRDefault="003303CF">
                  <w:pPr>
                    <w:pStyle w:val="EmptyCellLayoutStyle"/>
                    <w:spacing w:after="0" w:line="240" w:lineRule="auto"/>
                  </w:pPr>
                </w:p>
              </w:tc>
              <w:tc>
                <w:tcPr>
                  <w:tcW w:w="359" w:type="dxa"/>
                </w:tcPr>
                <w:p w14:paraId="3418255E" w14:textId="77777777" w:rsidR="003303CF" w:rsidRDefault="003303CF">
                  <w:pPr>
                    <w:pStyle w:val="EmptyCellLayoutStyle"/>
                    <w:spacing w:after="0" w:line="240" w:lineRule="auto"/>
                  </w:pPr>
                </w:p>
              </w:tc>
              <w:tc>
                <w:tcPr>
                  <w:tcW w:w="5220" w:type="dxa"/>
                </w:tcPr>
                <w:p w14:paraId="1D5E5F31" w14:textId="77777777" w:rsidR="003303CF" w:rsidRDefault="003303CF">
                  <w:pPr>
                    <w:pStyle w:val="EmptyCellLayoutStyle"/>
                    <w:spacing w:after="0" w:line="240" w:lineRule="auto"/>
                  </w:pPr>
                </w:p>
              </w:tc>
              <w:tc>
                <w:tcPr>
                  <w:tcW w:w="180" w:type="dxa"/>
                  <w:tcBorders>
                    <w:right w:val="single" w:sz="15" w:space="0" w:color="000000"/>
                  </w:tcBorders>
                </w:tcPr>
                <w:p w14:paraId="48769EB0" w14:textId="77777777" w:rsidR="003303CF" w:rsidRDefault="003303CF">
                  <w:pPr>
                    <w:pStyle w:val="EmptyCellLayoutStyle"/>
                    <w:spacing w:after="0" w:line="240" w:lineRule="auto"/>
                  </w:pPr>
                </w:p>
              </w:tc>
            </w:tr>
            <w:tr w:rsidR="003303CF" w14:paraId="053468F8" w14:textId="77777777">
              <w:trPr>
                <w:trHeight w:val="360"/>
              </w:trPr>
              <w:tc>
                <w:tcPr>
                  <w:tcW w:w="180" w:type="dxa"/>
                  <w:tcBorders>
                    <w:left w:val="single" w:sz="15" w:space="0" w:color="000000"/>
                  </w:tcBorders>
                </w:tcPr>
                <w:p w14:paraId="222A43AD" w14:textId="77777777" w:rsidR="003303CF" w:rsidRDefault="003303C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3303CF" w14:paraId="3C55457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A731764" w14:textId="77777777" w:rsidR="003303CF" w:rsidRDefault="00BA2DF7">
                        <w:pPr>
                          <w:spacing w:after="0" w:line="240" w:lineRule="auto"/>
                          <w:jc w:val="center"/>
                        </w:pPr>
                        <w:r>
                          <w:rPr>
                            <w:rFonts w:ascii="Arial" w:eastAsia="Arial" w:hAnsi="Arial"/>
                            <w:b/>
                            <w:color w:val="000000"/>
                            <w:sz w:val="16"/>
                          </w:rPr>
                          <w:t>Appointing Authority</w:t>
                        </w:r>
                      </w:p>
                    </w:tc>
                  </w:tr>
                </w:tbl>
                <w:p w14:paraId="2E570D3F" w14:textId="77777777" w:rsidR="003303CF" w:rsidRDefault="003303CF">
                  <w:pPr>
                    <w:spacing w:after="0" w:line="240" w:lineRule="auto"/>
                  </w:pPr>
                </w:p>
              </w:tc>
              <w:tc>
                <w:tcPr>
                  <w:tcW w:w="359" w:type="dxa"/>
                </w:tcPr>
                <w:p w14:paraId="5CA3FF01" w14:textId="77777777" w:rsidR="003303CF" w:rsidRDefault="003303C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3303CF" w14:paraId="6FCDBCC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A7AB064" w14:textId="77777777" w:rsidR="003303CF" w:rsidRDefault="00BA2DF7">
                        <w:pPr>
                          <w:spacing w:after="0" w:line="240" w:lineRule="auto"/>
                          <w:jc w:val="center"/>
                        </w:pPr>
                        <w:r>
                          <w:rPr>
                            <w:rFonts w:ascii="Arial" w:eastAsia="Arial" w:hAnsi="Arial"/>
                            <w:b/>
                            <w:color w:val="000000"/>
                            <w:sz w:val="16"/>
                          </w:rPr>
                          <w:t>Date</w:t>
                        </w:r>
                      </w:p>
                    </w:tc>
                  </w:tr>
                </w:tbl>
                <w:p w14:paraId="42D0E175" w14:textId="77777777" w:rsidR="003303CF" w:rsidRDefault="003303CF">
                  <w:pPr>
                    <w:spacing w:after="0" w:line="240" w:lineRule="auto"/>
                  </w:pPr>
                </w:p>
              </w:tc>
              <w:tc>
                <w:tcPr>
                  <w:tcW w:w="180" w:type="dxa"/>
                  <w:tcBorders>
                    <w:right w:val="single" w:sz="15" w:space="0" w:color="000000"/>
                  </w:tcBorders>
                </w:tcPr>
                <w:p w14:paraId="62662F60" w14:textId="77777777" w:rsidR="003303CF" w:rsidRDefault="003303CF">
                  <w:pPr>
                    <w:pStyle w:val="EmptyCellLayoutStyle"/>
                    <w:spacing w:after="0" w:line="240" w:lineRule="auto"/>
                  </w:pPr>
                </w:p>
              </w:tc>
            </w:tr>
            <w:tr w:rsidR="003303CF" w14:paraId="7317752A" w14:textId="77777777">
              <w:trPr>
                <w:trHeight w:val="214"/>
              </w:trPr>
              <w:tc>
                <w:tcPr>
                  <w:tcW w:w="180" w:type="dxa"/>
                  <w:tcBorders>
                    <w:left w:val="single" w:sz="15" w:space="0" w:color="000000"/>
                    <w:bottom w:val="single" w:sz="15" w:space="0" w:color="000000"/>
                  </w:tcBorders>
                </w:tcPr>
                <w:p w14:paraId="46ABA592" w14:textId="77777777" w:rsidR="003303CF" w:rsidRDefault="003303CF">
                  <w:pPr>
                    <w:pStyle w:val="EmptyCellLayoutStyle"/>
                    <w:spacing w:after="0" w:line="240" w:lineRule="auto"/>
                  </w:pPr>
                </w:p>
              </w:tc>
              <w:tc>
                <w:tcPr>
                  <w:tcW w:w="5220" w:type="dxa"/>
                  <w:tcBorders>
                    <w:bottom w:val="single" w:sz="15" w:space="0" w:color="000000"/>
                  </w:tcBorders>
                </w:tcPr>
                <w:p w14:paraId="41FBA3B6" w14:textId="77777777" w:rsidR="003303CF" w:rsidRDefault="003303CF">
                  <w:pPr>
                    <w:pStyle w:val="EmptyCellLayoutStyle"/>
                    <w:spacing w:after="0" w:line="240" w:lineRule="auto"/>
                  </w:pPr>
                </w:p>
              </w:tc>
              <w:tc>
                <w:tcPr>
                  <w:tcW w:w="359" w:type="dxa"/>
                  <w:tcBorders>
                    <w:bottom w:val="single" w:sz="15" w:space="0" w:color="000000"/>
                  </w:tcBorders>
                </w:tcPr>
                <w:p w14:paraId="6DC45681" w14:textId="77777777" w:rsidR="003303CF" w:rsidRDefault="003303CF">
                  <w:pPr>
                    <w:pStyle w:val="EmptyCellLayoutStyle"/>
                    <w:spacing w:after="0" w:line="240" w:lineRule="auto"/>
                  </w:pPr>
                </w:p>
              </w:tc>
              <w:tc>
                <w:tcPr>
                  <w:tcW w:w="5220" w:type="dxa"/>
                  <w:tcBorders>
                    <w:bottom w:val="single" w:sz="15" w:space="0" w:color="000000"/>
                  </w:tcBorders>
                </w:tcPr>
                <w:p w14:paraId="20378774" w14:textId="77777777" w:rsidR="003303CF" w:rsidRDefault="003303CF">
                  <w:pPr>
                    <w:pStyle w:val="EmptyCellLayoutStyle"/>
                    <w:spacing w:after="0" w:line="240" w:lineRule="auto"/>
                  </w:pPr>
                </w:p>
              </w:tc>
              <w:tc>
                <w:tcPr>
                  <w:tcW w:w="180" w:type="dxa"/>
                  <w:tcBorders>
                    <w:bottom w:val="single" w:sz="15" w:space="0" w:color="000000"/>
                    <w:right w:val="single" w:sz="15" w:space="0" w:color="000000"/>
                  </w:tcBorders>
                </w:tcPr>
                <w:p w14:paraId="0D5438E6" w14:textId="77777777" w:rsidR="003303CF" w:rsidRDefault="003303CF">
                  <w:pPr>
                    <w:pStyle w:val="EmptyCellLayoutStyle"/>
                    <w:spacing w:after="0" w:line="240" w:lineRule="auto"/>
                  </w:pPr>
                </w:p>
              </w:tc>
            </w:tr>
          </w:tbl>
          <w:p w14:paraId="65F6D380" w14:textId="77777777" w:rsidR="003303CF" w:rsidRDefault="003303CF">
            <w:pPr>
              <w:spacing w:after="0" w:line="240" w:lineRule="auto"/>
            </w:pPr>
          </w:p>
        </w:tc>
        <w:tc>
          <w:tcPr>
            <w:tcW w:w="179" w:type="dxa"/>
          </w:tcPr>
          <w:p w14:paraId="554946DB" w14:textId="77777777" w:rsidR="003303CF" w:rsidRDefault="003303CF">
            <w:pPr>
              <w:pStyle w:val="EmptyCellLayoutStyle"/>
              <w:spacing w:after="0" w:line="240" w:lineRule="auto"/>
            </w:pPr>
          </w:p>
        </w:tc>
      </w:tr>
      <w:tr w:rsidR="003303CF" w14:paraId="31CED313" w14:textId="77777777">
        <w:trPr>
          <w:trHeight w:val="92"/>
        </w:trPr>
        <w:tc>
          <w:tcPr>
            <w:tcW w:w="179" w:type="dxa"/>
          </w:tcPr>
          <w:p w14:paraId="0B622EB2" w14:textId="77777777" w:rsidR="003303CF" w:rsidRDefault="003303CF">
            <w:pPr>
              <w:pStyle w:val="EmptyCellLayoutStyle"/>
              <w:spacing w:after="0" w:line="240" w:lineRule="auto"/>
            </w:pPr>
          </w:p>
        </w:tc>
        <w:tc>
          <w:tcPr>
            <w:tcW w:w="0" w:type="dxa"/>
          </w:tcPr>
          <w:p w14:paraId="50A61B3C" w14:textId="77777777" w:rsidR="003303CF" w:rsidRDefault="003303CF">
            <w:pPr>
              <w:pStyle w:val="EmptyCellLayoutStyle"/>
              <w:spacing w:after="0" w:line="240" w:lineRule="auto"/>
            </w:pPr>
          </w:p>
        </w:tc>
        <w:tc>
          <w:tcPr>
            <w:tcW w:w="0" w:type="dxa"/>
          </w:tcPr>
          <w:p w14:paraId="0F6FABF6" w14:textId="77777777" w:rsidR="003303CF" w:rsidRDefault="003303CF">
            <w:pPr>
              <w:pStyle w:val="EmptyCellLayoutStyle"/>
              <w:spacing w:after="0" w:line="240" w:lineRule="auto"/>
            </w:pPr>
          </w:p>
        </w:tc>
        <w:tc>
          <w:tcPr>
            <w:tcW w:w="0" w:type="dxa"/>
          </w:tcPr>
          <w:p w14:paraId="4A24A3B4" w14:textId="77777777" w:rsidR="003303CF" w:rsidRDefault="003303CF">
            <w:pPr>
              <w:pStyle w:val="EmptyCellLayoutStyle"/>
              <w:spacing w:after="0" w:line="240" w:lineRule="auto"/>
            </w:pPr>
          </w:p>
        </w:tc>
        <w:tc>
          <w:tcPr>
            <w:tcW w:w="0" w:type="dxa"/>
          </w:tcPr>
          <w:p w14:paraId="7AA91817" w14:textId="77777777" w:rsidR="003303CF" w:rsidRDefault="003303CF">
            <w:pPr>
              <w:pStyle w:val="EmptyCellLayoutStyle"/>
              <w:spacing w:after="0" w:line="240" w:lineRule="auto"/>
            </w:pPr>
          </w:p>
        </w:tc>
        <w:tc>
          <w:tcPr>
            <w:tcW w:w="0" w:type="dxa"/>
          </w:tcPr>
          <w:p w14:paraId="440E132E" w14:textId="77777777" w:rsidR="003303CF" w:rsidRDefault="003303CF">
            <w:pPr>
              <w:pStyle w:val="EmptyCellLayoutStyle"/>
              <w:spacing w:after="0" w:line="240" w:lineRule="auto"/>
            </w:pPr>
          </w:p>
        </w:tc>
        <w:tc>
          <w:tcPr>
            <w:tcW w:w="0" w:type="dxa"/>
          </w:tcPr>
          <w:p w14:paraId="6B02AA0B" w14:textId="77777777" w:rsidR="003303CF" w:rsidRDefault="003303CF">
            <w:pPr>
              <w:pStyle w:val="EmptyCellLayoutStyle"/>
              <w:spacing w:after="0" w:line="240" w:lineRule="auto"/>
            </w:pPr>
          </w:p>
        </w:tc>
        <w:tc>
          <w:tcPr>
            <w:tcW w:w="2505" w:type="dxa"/>
          </w:tcPr>
          <w:p w14:paraId="60425C22" w14:textId="77777777" w:rsidR="003303CF" w:rsidRDefault="003303CF">
            <w:pPr>
              <w:pStyle w:val="EmptyCellLayoutStyle"/>
              <w:spacing w:after="0" w:line="240" w:lineRule="auto"/>
            </w:pPr>
          </w:p>
        </w:tc>
        <w:tc>
          <w:tcPr>
            <w:tcW w:w="6120" w:type="dxa"/>
          </w:tcPr>
          <w:p w14:paraId="6CD5732B" w14:textId="77777777" w:rsidR="003303CF" w:rsidRDefault="003303CF">
            <w:pPr>
              <w:pStyle w:val="EmptyCellLayoutStyle"/>
              <w:spacing w:after="0" w:line="240" w:lineRule="auto"/>
            </w:pPr>
          </w:p>
        </w:tc>
        <w:tc>
          <w:tcPr>
            <w:tcW w:w="2534" w:type="dxa"/>
          </w:tcPr>
          <w:p w14:paraId="53B02B43" w14:textId="77777777" w:rsidR="003303CF" w:rsidRDefault="003303CF">
            <w:pPr>
              <w:pStyle w:val="EmptyCellLayoutStyle"/>
              <w:spacing w:after="0" w:line="240" w:lineRule="auto"/>
            </w:pPr>
          </w:p>
        </w:tc>
        <w:tc>
          <w:tcPr>
            <w:tcW w:w="179" w:type="dxa"/>
          </w:tcPr>
          <w:p w14:paraId="28787FE2" w14:textId="77777777" w:rsidR="003303CF" w:rsidRDefault="003303CF">
            <w:pPr>
              <w:pStyle w:val="EmptyCellLayoutStyle"/>
              <w:spacing w:after="0" w:line="240" w:lineRule="auto"/>
            </w:pPr>
          </w:p>
        </w:tc>
      </w:tr>
      <w:tr w:rsidR="00D807CC" w14:paraId="10EF9B7A" w14:textId="77777777" w:rsidTr="00D807CC">
        <w:tc>
          <w:tcPr>
            <w:tcW w:w="179" w:type="dxa"/>
          </w:tcPr>
          <w:p w14:paraId="66844ECD" w14:textId="77777777" w:rsidR="003303CF" w:rsidRDefault="003303CF">
            <w:pPr>
              <w:pStyle w:val="EmptyCellLayoutStyle"/>
              <w:spacing w:after="0" w:line="240" w:lineRule="auto"/>
            </w:pPr>
          </w:p>
        </w:tc>
        <w:tc>
          <w:tcPr>
            <w:tcW w:w="0" w:type="dxa"/>
          </w:tcPr>
          <w:p w14:paraId="7CCFF293" w14:textId="77777777" w:rsidR="003303CF" w:rsidRDefault="003303CF">
            <w:pPr>
              <w:pStyle w:val="EmptyCellLayoutStyle"/>
              <w:spacing w:after="0" w:line="240" w:lineRule="auto"/>
            </w:pPr>
          </w:p>
        </w:tc>
        <w:tc>
          <w:tcPr>
            <w:tcW w:w="0" w:type="dxa"/>
          </w:tcPr>
          <w:p w14:paraId="5099E504" w14:textId="77777777" w:rsidR="003303CF" w:rsidRDefault="003303CF">
            <w:pPr>
              <w:pStyle w:val="EmptyCellLayoutStyle"/>
              <w:spacing w:after="0" w:line="240" w:lineRule="auto"/>
            </w:pPr>
          </w:p>
        </w:tc>
        <w:tc>
          <w:tcPr>
            <w:tcW w:w="0" w:type="dxa"/>
          </w:tcPr>
          <w:p w14:paraId="3AF3AEC8" w14:textId="77777777" w:rsidR="003303CF" w:rsidRDefault="003303CF">
            <w:pPr>
              <w:pStyle w:val="EmptyCellLayoutStyle"/>
              <w:spacing w:after="0" w:line="240" w:lineRule="auto"/>
            </w:pPr>
          </w:p>
        </w:tc>
        <w:tc>
          <w:tcPr>
            <w:tcW w:w="0" w:type="dxa"/>
          </w:tcPr>
          <w:p w14:paraId="318510D0" w14:textId="77777777" w:rsidR="003303CF" w:rsidRDefault="003303CF">
            <w:pPr>
              <w:pStyle w:val="EmptyCellLayoutStyle"/>
              <w:spacing w:after="0" w:line="240" w:lineRule="auto"/>
            </w:pPr>
          </w:p>
        </w:tc>
        <w:tc>
          <w:tcPr>
            <w:tcW w:w="0" w:type="dxa"/>
          </w:tcPr>
          <w:p w14:paraId="58E2D374" w14:textId="77777777" w:rsidR="003303CF" w:rsidRDefault="003303CF">
            <w:pPr>
              <w:pStyle w:val="EmptyCellLayoutStyle"/>
              <w:spacing w:after="0" w:line="240" w:lineRule="auto"/>
            </w:pPr>
          </w:p>
        </w:tc>
        <w:tc>
          <w:tcPr>
            <w:tcW w:w="0" w:type="dxa"/>
          </w:tcPr>
          <w:p w14:paraId="10D6E575" w14:textId="77777777" w:rsidR="003303CF" w:rsidRDefault="003303C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90"/>
              <w:gridCol w:w="357"/>
              <w:gridCol w:w="5186"/>
              <w:gridCol w:w="179"/>
            </w:tblGrid>
            <w:tr w:rsidR="003303CF" w14:paraId="374EE7DB" w14:textId="77777777">
              <w:trPr>
                <w:trHeight w:val="197"/>
              </w:trPr>
              <w:tc>
                <w:tcPr>
                  <w:tcW w:w="180" w:type="dxa"/>
                  <w:tcBorders>
                    <w:top w:val="single" w:sz="15" w:space="0" w:color="000000"/>
                    <w:left w:val="single" w:sz="15" w:space="0" w:color="000000"/>
                  </w:tcBorders>
                </w:tcPr>
                <w:p w14:paraId="1F2D6497" w14:textId="77777777" w:rsidR="003303CF" w:rsidRDefault="003303CF">
                  <w:pPr>
                    <w:pStyle w:val="EmptyCellLayoutStyle"/>
                    <w:spacing w:after="0" w:line="240" w:lineRule="auto"/>
                  </w:pPr>
                </w:p>
              </w:tc>
              <w:tc>
                <w:tcPr>
                  <w:tcW w:w="5220" w:type="dxa"/>
                  <w:tcBorders>
                    <w:top w:val="single" w:sz="15" w:space="0" w:color="000000"/>
                  </w:tcBorders>
                </w:tcPr>
                <w:p w14:paraId="2B78B957" w14:textId="77777777" w:rsidR="003303CF" w:rsidRDefault="003303CF">
                  <w:pPr>
                    <w:pStyle w:val="EmptyCellLayoutStyle"/>
                    <w:spacing w:after="0" w:line="240" w:lineRule="auto"/>
                  </w:pPr>
                </w:p>
              </w:tc>
              <w:tc>
                <w:tcPr>
                  <w:tcW w:w="359" w:type="dxa"/>
                  <w:tcBorders>
                    <w:top w:val="single" w:sz="15" w:space="0" w:color="000000"/>
                  </w:tcBorders>
                </w:tcPr>
                <w:p w14:paraId="516B1931" w14:textId="77777777" w:rsidR="003303CF" w:rsidRDefault="003303CF">
                  <w:pPr>
                    <w:pStyle w:val="EmptyCellLayoutStyle"/>
                    <w:spacing w:after="0" w:line="240" w:lineRule="auto"/>
                  </w:pPr>
                </w:p>
              </w:tc>
              <w:tc>
                <w:tcPr>
                  <w:tcW w:w="5220" w:type="dxa"/>
                  <w:tcBorders>
                    <w:top w:val="single" w:sz="15" w:space="0" w:color="000000"/>
                  </w:tcBorders>
                </w:tcPr>
                <w:p w14:paraId="14B25DCC" w14:textId="77777777" w:rsidR="003303CF" w:rsidRDefault="003303CF">
                  <w:pPr>
                    <w:pStyle w:val="EmptyCellLayoutStyle"/>
                    <w:spacing w:after="0" w:line="240" w:lineRule="auto"/>
                  </w:pPr>
                </w:p>
              </w:tc>
              <w:tc>
                <w:tcPr>
                  <w:tcW w:w="180" w:type="dxa"/>
                  <w:tcBorders>
                    <w:top w:val="single" w:sz="15" w:space="0" w:color="000000"/>
                    <w:right w:val="single" w:sz="15" w:space="0" w:color="000000"/>
                  </w:tcBorders>
                </w:tcPr>
                <w:p w14:paraId="19C50B4A" w14:textId="77777777" w:rsidR="003303CF" w:rsidRDefault="003303CF">
                  <w:pPr>
                    <w:pStyle w:val="EmptyCellLayoutStyle"/>
                    <w:spacing w:after="0" w:line="240" w:lineRule="auto"/>
                  </w:pPr>
                </w:p>
              </w:tc>
            </w:tr>
            <w:tr w:rsidR="00D807CC" w14:paraId="0609694D" w14:textId="77777777" w:rsidTr="00D807CC">
              <w:trPr>
                <w:trHeight w:val="540"/>
              </w:trPr>
              <w:tc>
                <w:tcPr>
                  <w:tcW w:w="180" w:type="dxa"/>
                  <w:tcBorders>
                    <w:left w:val="single" w:sz="15" w:space="0" w:color="000000"/>
                  </w:tcBorders>
                </w:tcPr>
                <w:p w14:paraId="69218B75" w14:textId="77777777" w:rsidR="003303CF" w:rsidRDefault="003303CF">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3"/>
                  </w:tblGrid>
                  <w:tr w:rsidR="003303CF" w14:paraId="7D2E8CEB" w14:textId="77777777">
                    <w:trPr>
                      <w:trHeight w:val="462"/>
                    </w:trPr>
                    <w:tc>
                      <w:tcPr>
                        <w:tcW w:w="10800" w:type="dxa"/>
                        <w:tcBorders>
                          <w:top w:val="nil"/>
                          <w:left w:val="nil"/>
                          <w:bottom w:val="nil"/>
                          <w:right w:val="nil"/>
                        </w:tcBorders>
                        <w:tcMar>
                          <w:top w:w="39" w:type="dxa"/>
                          <w:left w:w="39" w:type="dxa"/>
                          <w:bottom w:w="39" w:type="dxa"/>
                          <w:right w:w="39" w:type="dxa"/>
                        </w:tcMar>
                      </w:tcPr>
                      <w:p w14:paraId="46EFEB9C" w14:textId="77777777" w:rsidR="003303CF" w:rsidRDefault="00BA2DF7">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7DE11DFC" w14:textId="77777777" w:rsidR="003303CF" w:rsidRDefault="003303CF">
                  <w:pPr>
                    <w:spacing w:after="0" w:line="240" w:lineRule="auto"/>
                  </w:pPr>
                </w:p>
              </w:tc>
              <w:tc>
                <w:tcPr>
                  <w:tcW w:w="180" w:type="dxa"/>
                  <w:tcBorders>
                    <w:right w:val="single" w:sz="15" w:space="0" w:color="000000"/>
                  </w:tcBorders>
                </w:tcPr>
                <w:p w14:paraId="5005B54F" w14:textId="77777777" w:rsidR="003303CF" w:rsidRDefault="003303CF">
                  <w:pPr>
                    <w:pStyle w:val="EmptyCellLayoutStyle"/>
                    <w:spacing w:after="0" w:line="240" w:lineRule="auto"/>
                  </w:pPr>
                </w:p>
              </w:tc>
            </w:tr>
            <w:tr w:rsidR="003303CF" w14:paraId="6C232EA7" w14:textId="77777777">
              <w:trPr>
                <w:trHeight w:val="17"/>
              </w:trPr>
              <w:tc>
                <w:tcPr>
                  <w:tcW w:w="180" w:type="dxa"/>
                  <w:tcBorders>
                    <w:left w:val="single" w:sz="15" w:space="0" w:color="000000"/>
                  </w:tcBorders>
                </w:tcPr>
                <w:p w14:paraId="32195B08" w14:textId="77777777" w:rsidR="003303CF" w:rsidRDefault="003303CF">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90"/>
                  </w:tblGrid>
                  <w:tr w:rsidR="003303CF" w14:paraId="7703CCFD" w14:textId="77777777">
                    <w:trPr>
                      <w:trHeight w:val="212"/>
                    </w:trPr>
                    <w:tc>
                      <w:tcPr>
                        <w:tcW w:w="5220" w:type="dxa"/>
                        <w:tcBorders>
                          <w:top w:val="nil"/>
                          <w:left w:val="nil"/>
                          <w:bottom w:val="nil"/>
                          <w:right w:val="nil"/>
                        </w:tcBorders>
                        <w:tcMar>
                          <w:top w:w="39" w:type="dxa"/>
                          <w:left w:w="39" w:type="dxa"/>
                          <w:bottom w:w="39" w:type="dxa"/>
                          <w:right w:w="39" w:type="dxa"/>
                        </w:tcMar>
                      </w:tcPr>
                      <w:p w14:paraId="11C61441" w14:textId="77777777" w:rsidR="003303CF" w:rsidRDefault="003303CF">
                        <w:pPr>
                          <w:spacing w:after="0" w:line="240" w:lineRule="auto"/>
                        </w:pPr>
                      </w:p>
                    </w:tc>
                  </w:tr>
                </w:tbl>
                <w:p w14:paraId="67DBFBC5" w14:textId="77777777" w:rsidR="003303CF" w:rsidRDefault="003303CF">
                  <w:pPr>
                    <w:spacing w:after="0" w:line="240" w:lineRule="auto"/>
                  </w:pPr>
                </w:p>
              </w:tc>
              <w:tc>
                <w:tcPr>
                  <w:tcW w:w="359" w:type="dxa"/>
                </w:tcPr>
                <w:p w14:paraId="7D56AA20" w14:textId="77777777" w:rsidR="003303CF" w:rsidRDefault="003303CF">
                  <w:pPr>
                    <w:pStyle w:val="EmptyCellLayoutStyle"/>
                    <w:spacing w:after="0" w:line="240" w:lineRule="auto"/>
                  </w:pPr>
                </w:p>
              </w:tc>
              <w:tc>
                <w:tcPr>
                  <w:tcW w:w="5220" w:type="dxa"/>
                </w:tcPr>
                <w:p w14:paraId="00C98D9B" w14:textId="77777777" w:rsidR="003303CF" w:rsidRDefault="003303CF">
                  <w:pPr>
                    <w:pStyle w:val="EmptyCellLayoutStyle"/>
                    <w:spacing w:after="0" w:line="240" w:lineRule="auto"/>
                  </w:pPr>
                </w:p>
              </w:tc>
              <w:tc>
                <w:tcPr>
                  <w:tcW w:w="180" w:type="dxa"/>
                  <w:tcBorders>
                    <w:right w:val="single" w:sz="15" w:space="0" w:color="000000"/>
                  </w:tcBorders>
                </w:tcPr>
                <w:p w14:paraId="4F4A3013" w14:textId="77777777" w:rsidR="003303CF" w:rsidRDefault="003303CF">
                  <w:pPr>
                    <w:pStyle w:val="EmptyCellLayoutStyle"/>
                    <w:spacing w:after="0" w:line="240" w:lineRule="auto"/>
                  </w:pPr>
                </w:p>
              </w:tc>
            </w:tr>
            <w:tr w:rsidR="003303CF" w14:paraId="1FBC8152" w14:textId="77777777">
              <w:trPr>
                <w:trHeight w:val="273"/>
              </w:trPr>
              <w:tc>
                <w:tcPr>
                  <w:tcW w:w="180" w:type="dxa"/>
                  <w:tcBorders>
                    <w:left w:val="single" w:sz="15" w:space="0" w:color="000000"/>
                  </w:tcBorders>
                </w:tcPr>
                <w:p w14:paraId="1CC1BB99" w14:textId="77777777" w:rsidR="003303CF" w:rsidRDefault="003303CF">
                  <w:pPr>
                    <w:pStyle w:val="EmptyCellLayoutStyle"/>
                    <w:spacing w:after="0" w:line="240" w:lineRule="auto"/>
                  </w:pPr>
                </w:p>
              </w:tc>
              <w:tc>
                <w:tcPr>
                  <w:tcW w:w="5220" w:type="dxa"/>
                  <w:vMerge/>
                </w:tcPr>
                <w:p w14:paraId="4F46AB08" w14:textId="77777777" w:rsidR="003303CF" w:rsidRDefault="003303CF">
                  <w:pPr>
                    <w:pStyle w:val="EmptyCellLayoutStyle"/>
                    <w:spacing w:after="0" w:line="240" w:lineRule="auto"/>
                  </w:pPr>
                </w:p>
              </w:tc>
              <w:tc>
                <w:tcPr>
                  <w:tcW w:w="359" w:type="dxa"/>
                </w:tcPr>
                <w:p w14:paraId="651C3290" w14:textId="77777777" w:rsidR="003303CF" w:rsidRDefault="003303CF">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3303CF" w14:paraId="16C78CE4" w14:textId="77777777">
                    <w:trPr>
                      <w:trHeight w:val="212"/>
                    </w:trPr>
                    <w:tc>
                      <w:tcPr>
                        <w:tcW w:w="5220" w:type="dxa"/>
                        <w:tcBorders>
                          <w:top w:val="nil"/>
                          <w:left w:val="nil"/>
                          <w:bottom w:val="nil"/>
                          <w:right w:val="nil"/>
                        </w:tcBorders>
                        <w:tcMar>
                          <w:top w:w="39" w:type="dxa"/>
                          <w:left w:w="39" w:type="dxa"/>
                          <w:bottom w:w="39" w:type="dxa"/>
                          <w:right w:w="39" w:type="dxa"/>
                        </w:tcMar>
                      </w:tcPr>
                      <w:p w14:paraId="05CCA44B" w14:textId="77777777" w:rsidR="003303CF" w:rsidRDefault="003303CF">
                        <w:pPr>
                          <w:spacing w:after="0" w:line="240" w:lineRule="auto"/>
                        </w:pPr>
                      </w:p>
                    </w:tc>
                  </w:tr>
                </w:tbl>
                <w:p w14:paraId="0074D0C9" w14:textId="77777777" w:rsidR="003303CF" w:rsidRDefault="003303CF">
                  <w:pPr>
                    <w:spacing w:after="0" w:line="240" w:lineRule="auto"/>
                  </w:pPr>
                </w:p>
              </w:tc>
              <w:tc>
                <w:tcPr>
                  <w:tcW w:w="180" w:type="dxa"/>
                  <w:tcBorders>
                    <w:right w:val="single" w:sz="15" w:space="0" w:color="000000"/>
                  </w:tcBorders>
                </w:tcPr>
                <w:p w14:paraId="1C7A6D36" w14:textId="77777777" w:rsidR="003303CF" w:rsidRDefault="003303CF">
                  <w:pPr>
                    <w:pStyle w:val="EmptyCellLayoutStyle"/>
                    <w:spacing w:after="0" w:line="240" w:lineRule="auto"/>
                  </w:pPr>
                </w:p>
              </w:tc>
            </w:tr>
            <w:tr w:rsidR="003303CF" w14:paraId="19155DEA" w14:textId="77777777">
              <w:trPr>
                <w:trHeight w:val="17"/>
              </w:trPr>
              <w:tc>
                <w:tcPr>
                  <w:tcW w:w="180" w:type="dxa"/>
                  <w:tcBorders>
                    <w:left w:val="single" w:sz="15" w:space="0" w:color="000000"/>
                  </w:tcBorders>
                </w:tcPr>
                <w:p w14:paraId="1DB9D775" w14:textId="77777777" w:rsidR="003303CF" w:rsidRDefault="003303CF">
                  <w:pPr>
                    <w:pStyle w:val="EmptyCellLayoutStyle"/>
                    <w:spacing w:after="0" w:line="240" w:lineRule="auto"/>
                  </w:pPr>
                </w:p>
              </w:tc>
              <w:tc>
                <w:tcPr>
                  <w:tcW w:w="5220" w:type="dxa"/>
                </w:tcPr>
                <w:p w14:paraId="7D8B6939" w14:textId="77777777" w:rsidR="003303CF" w:rsidRDefault="003303CF">
                  <w:pPr>
                    <w:pStyle w:val="EmptyCellLayoutStyle"/>
                    <w:spacing w:after="0" w:line="240" w:lineRule="auto"/>
                  </w:pPr>
                </w:p>
              </w:tc>
              <w:tc>
                <w:tcPr>
                  <w:tcW w:w="359" w:type="dxa"/>
                </w:tcPr>
                <w:p w14:paraId="68509D5D" w14:textId="77777777" w:rsidR="003303CF" w:rsidRDefault="003303CF">
                  <w:pPr>
                    <w:pStyle w:val="EmptyCellLayoutStyle"/>
                    <w:spacing w:after="0" w:line="240" w:lineRule="auto"/>
                  </w:pPr>
                </w:p>
              </w:tc>
              <w:tc>
                <w:tcPr>
                  <w:tcW w:w="5220" w:type="dxa"/>
                  <w:vMerge/>
                </w:tcPr>
                <w:p w14:paraId="77B1DF5C" w14:textId="77777777" w:rsidR="003303CF" w:rsidRDefault="003303CF">
                  <w:pPr>
                    <w:pStyle w:val="EmptyCellLayoutStyle"/>
                    <w:spacing w:after="0" w:line="240" w:lineRule="auto"/>
                  </w:pPr>
                </w:p>
              </w:tc>
              <w:tc>
                <w:tcPr>
                  <w:tcW w:w="180" w:type="dxa"/>
                  <w:tcBorders>
                    <w:right w:val="single" w:sz="15" w:space="0" w:color="000000"/>
                  </w:tcBorders>
                </w:tcPr>
                <w:p w14:paraId="7DD2BFCF" w14:textId="77777777" w:rsidR="003303CF" w:rsidRDefault="003303CF">
                  <w:pPr>
                    <w:pStyle w:val="EmptyCellLayoutStyle"/>
                    <w:spacing w:after="0" w:line="240" w:lineRule="auto"/>
                  </w:pPr>
                </w:p>
              </w:tc>
            </w:tr>
            <w:tr w:rsidR="003303CF" w14:paraId="3C94817A" w14:textId="77777777">
              <w:trPr>
                <w:trHeight w:val="17"/>
              </w:trPr>
              <w:tc>
                <w:tcPr>
                  <w:tcW w:w="180" w:type="dxa"/>
                  <w:tcBorders>
                    <w:left w:val="single" w:sz="15" w:space="0" w:color="000000"/>
                  </w:tcBorders>
                </w:tcPr>
                <w:p w14:paraId="63C09B45" w14:textId="77777777" w:rsidR="003303CF" w:rsidRDefault="003303CF">
                  <w:pPr>
                    <w:pStyle w:val="EmptyCellLayoutStyle"/>
                    <w:spacing w:after="0" w:line="240" w:lineRule="auto"/>
                  </w:pPr>
                </w:p>
              </w:tc>
              <w:tc>
                <w:tcPr>
                  <w:tcW w:w="5220" w:type="dxa"/>
                </w:tcPr>
                <w:p w14:paraId="6F1187EC" w14:textId="77777777" w:rsidR="003303CF" w:rsidRDefault="003303CF">
                  <w:pPr>
                    <w:pStyle w:val="EmptyCellLayoutStyle"/>
                    <w:spacing w:after="0" w:line="240" w:lineRule="auto"/>
                  </w:pPr>
                </w:p>
              </w:tc>
              <w:tc>
                <w:tcPr>
                  <w:tcW w:w="359" w:type="dxa"/>
                </w:tcPr>
                <w:p w14:paraId="0E984B1E" w14:textId="77777777" w:rsidR="003303CF" w:rsidRDefault="003303CF">
                  <w:pPr>
                    <w:pStyle w:val="EmptyCellLayoutStyle"/>
                    <w:spacing w:after="0" w:line="240" w:lineRule="auto"/>
                  </w:pPr>
                </w:p>
              </w:tc>
              <w:tc>
                <w:tcPr>
                  <w:tcW w:w="5220" w:type="dxa"/>
                </w:tcPr>
                <w:p w14:paraId="03868469" w14:textId="77777777" w:rsidR="003303CF" w:rsidRDefault="003303CF">
                  <w:pPr>
                    <w:pStyle w:val="EmptyCellLayoutStyle"/>
                    <w:spacing w:after="0" w:line="240" w:lineRule="auto"/>
                  </w:pPr>
                </w:p>
              </w:tc>
              <w:tc>
                <w:tcPr>
                  <w:tcW w:w="180" w:type="dxa"/>
                  <w:tcBorders>
                    <w:right w:val="single" w:sz="15" w:space="0" w:color="000000"/>
                  </w:tcBorders>
                </w:tcPr>
                <w:p w14:paraId="5A9260B2" w14:textId="77777777" w:rsidR="003303CF" w:rsidRDefault="003303CF">
                  <w:pPr>
                    <w:pStyle w:val="EmptyCellLayoutStyle"/>
                    <w:spacing w:after="0" w:line="240" w:lineRule="auto"/>
                  </w:pPr>
                </w:p>
              </w:tc>
            </w:tr>
            <w:tr w:rsidR="003303CF" w14:paraId="42583AC6" w14:textId="77777777">
              <w:trPr>
                <w:trHeight w:val="17"/>
              </w:trPr>
              <w:tc>
                <w:tcPr>
                  <w:tcW w:w="180" w:type="dxa"/>
                  <w:tcBorders>
                    <w:left w:val="single" w:sz="15" w:space="0" w:color="000000"/>
                  </w:tcBorders>
                </w:tcPr>
                <w:p w14:paraId="283805FB" w14:textId="77777777" w:rsidR="003303CF" w:rsidRDefault="003303CF">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90"/>
                  </w:tblGrid>
                  <w:tr w:rsidR="003303CF" w14:paraId="20CBCD1E"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84A2DCD" w14:textId="77777777" w:rsidR="003303CF" w:rsidRDefault="00BA2DF7">
                        <w:pPr>
                          <w:spacing w:after="0" w:line="240" w:lineRule="auto"/>
                          <w:jc w:val="center"/>
                        </w:pPr>
                        <w:r>
                          <w:rPr>
                            <w:rFonts w:ascii="Arial" w:eastAsia="Arial" w:hAnsi="Arial"/>
                            <w:b/>
                            <w:color w:val="000000"/>
                            <w:sz w:val="16"/>
                          </w:rPr>
                          <w:t>Employee</w:t>
                        </w:r>
                      </w:p>
                    </w:tc>
                  </w:tr>
                </w:tbl>
                <w:p w14:paraId="4588C1DA" w14:textId="77777777" w:rsidR="003303CF" w:rsidRDefault="003303CF">
                  <w:pPr>
                    <w:spacing w:after="0" w:line="240" w:lineRule="auto"/>
                  </w:pPr>
                </w:p>
              </w:tc>
              <w:tc>
                <w:tcPr>
                  <w:tcW w:w="359" w:type="dxa"/>
                </w:tcPr>
                <w:p w14:paraId="2A81ACC0" w14:textId="77777777" w:rsidR="003303CF" w:rsidRDefault="003303CF">
                  <w:pPr>
                    <w:pStyle w:val="EmptyCellLayoutStyle"/>
                    <w:spacing w:after="0" w:line="240" w:lineRule="auto"/>
                  </w:pPr>
                </w:p>
              </w:tc>
              <w:tc>
                <w:tcPr>
                  <w:tcW w:w="5220" w:type="dxa"/>
                </w:tcPr>
                <w:p w14:paraId="4BCD1273" w14:textId="77777777" w:rsidR="003303CF" w:rsidRDefault="003303CF">
                  <w:pPr>
                    <w:pStyle w:val="EmptyCellLayoutStyle"/>
                    <w:spacing w:after="0" w:line="240" w:lineRule="auto"/>
                  </w:pPr>
                </w:p>
              </w:tc>
              <w:tc>
                <w:tcPr>
                  <w:tcW w:w="180" w:type="dxa"/>
                  <w:tcBorders>
                    <w:right w:val="single" w:sz="15" w:space="0" w:color="000000"/>
                  </w:tcBorders>
                </w:tcPr>
                <w:p w14:paraId="1549914F" w14:textId="77777777" w:rsidR="003303CF" w:rsidRDefault="003303CF">
                  <w:pPr>
                    <w:pStyle w:val="EmptyCellLayoutStyle"/>
                    <w:spacing w:after="0" w:line="240" w:lineRule="auto"/>
                  </w:pPr>
                </w:p>
              </w:tc>
            </w:tr>
            <w:tr w:rsidR="003303CF" w14:paraId="49238605" w14:textId="77777777">
              <w:trPr>
                <w:trHeight w:val="342"/>
              </w:trPr>
              <w:tc>
                <w:tcPr>
                  <w:tcW w:w="180" w:type="dxa"/>
                  <w:tcBorders>
                    <w:left w:val="single" w:sz="15" w:space="0" w:color="000000"/>
                  </w:tcBorders>
                </w:tcPr>
                <w:p w14:paraId="4DD384D0" w14:textId="77777777" w:rsidR="003303CF" w:rsidRDefault="003303CF">
                  <w:pPr>
                    <w:pStyle w:val="EmptyCellLayoutStyle"/>
                    <w:spacing w:after="0" w:line="240" w:lineRule="auto"/>
                  </w:pPr>
                </w:p>
              </w:tc>
              <w:tc>
                <w:tcPr>
                  <w:tcW w:w="5220" w:type="dxa"/>
                  <w:vMerge/>
                </w:tcPr>
                <w:p w14:paraId="469AF2F5" w14:textId="77777777" w:rsidR="003303CF" w:rsidRDefault="003303CF">
                  <w:pPr>
                    <w:pStyle w:val="EmptyCellLayoutStyle"/>
                    <w:spacing w:after="0" w:line="240" w:lineRule="auto"/>
                  </w:pPr>
                </w:p>
              </w:tc>
              <w:tc>
                <w:tcPr>
                  <w:tcW w:w="359" w:type="dxa"/>
                </w:tcPr>
                <w:p w14:paraId="41678136" w14:textId="77777777" w:rsidR="003303CF" w:rsidRDefault="003303CF">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3303CF" w14:paraId="124EA12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AD4D726" w14:textId="77777777" w:rsidR="003303CF" w:rsidRDefault="00BA2DF7">
                        <w:pPr>
                          <w:spacing w:after="0" w:line="240" w:lineRule="auto"/>
                          <w:jc w:val="center"/>
                        </w:pPr>
                        <w:r>
                          <w:rPr>
                            <w:rFonts w:ascii="Arial" w:eastAsia="Arial" w:hAnsi="Arial"/>
                            <w:b/>
                            <w:color w:val="000000"/>
                            <w:sz w:val="16"/>
                          </w:rPr>
                          <w:t>Date</w:t>
                        </w:r>
                      </w:p>
                    </w:tc>
                  </w:tr>
                </w:tbl>
                <w:p w14:paraId="6D8A030D" w14:textId="77777777" w:rsidR="003303CF" w:rsidRDefault="003303CF">
                  <w:pPr>
                    <w:spacing w:after="0" w:line="240" w:lineRule="auto"/>
                  </w:pPr>
                </w:p>
              </w:tc>
              <w:tc>
                <w:tcPr>
                  <w:tcW w:w="180" w:type="dxa"/>
                  <w:tcBorders>
                    <w:right w:val="single" w:sz="15" w:space="0" w:color="000000"/>
                  </w:tcBorders>
                </w:tcPr>
                <w:p w14:paraId="62A40368" w14:textId="77777777" w:rsidR="003303CF" w:rsidRDefault="003303CF">
                  <w:pPr>
                    <w:pStyle w:val="EmptyCellLayoutStyle"/>
                    <w:spacing w:after="0" w:line="240" w:lineRule="auto"/>
                  </w:pPr>
                </w:p>
              </w:tc>
            </w:tr>
            <w:tr w:rsidR="003303CF" w14:paraId="7CEDACD0" w14:textId="77777777">
              <w:trPr>
                <w:trHeight w:val="17"/>
              </w:trPr>
              <w:tc>
                <w:tcPr>
                  <w:tcW w:w="180" w:type="dxa"/>
                  <w:tcBorders>
                    <w:left w:val="single" w:sz="15" w:space="0" w:color="000000"/>
                  </w:tcBorders>
                </w:tcPr>
                <w:p w14:paraId="72D95477" w14:textId="77777777" w:rsidR="003303CF" w:rsidRDefault="003303CF">
                  <w:pPr>
                    <w:pStyle w:val="EmptyCellLayoutStyle"/>
                    <w:spacing w:after="0" w:line="240" w:lineRule="auto"/>
                  </w:pPr>
                </w:p>
              </w:tc>
              <w:tc>
                <w:tcPr>
                  <w:tcW w:w="5220" w:type="dxa"/>
                </w:tcPr>
                <w:p w14:paraId="168A5397" w14:textId="77777777" w:rsidR="003303CF" w:rsidRDefault="003303CF">
                  <w:pPr>
                    <w:pStyle w:val="EmptyCellLayoutStyle"/>
                    <w:spacing w:after="0" w:line="240" w:lineRule="auto"/>
                  </w:pPr>
                </w:p>
              </w:tc>
              <w:tc>
                <w:tcPr>
                  <w:tcW w:w="359" w:type="dxa"/>
                </w:tcPr>
                <w:p w14:paraId="53B59328" w14:textId="77777777" w:rsidR="003303CF" w:rsidRDefault="003303CF">
                  <w:pPr>
                    <w:pStyle w:val="EmptyCellLayoutStyle"/>
                    <w:spacing w:after="0" w:line="240" w:lineRule="auto"/>
                  </w:pPr>
                </w:p>
              </w:tc>
              <w:tc>
                <w:tcPr>
                  <w:tcW w:w="5220" w:type="dxa"/>
                  <w:vMerge/>
                </w:tcPr>
                <w:p w14:paraId="77DB546C" w14:textId="77777777" w:rsidR="003303CF" w:rsidRDefault="003303CF">
                  <w:pPr>
                    <w:pStyle w:val="EmptyCellLayoutStyle"/>
                    <w:spacing w:after="0" w:line="240" w:lineRule="auto"/>
                  </w:pPr>
                </w:p>
              </w:tc>
              <w:tc>
                <w:tcPr>
                  <w:tcW w:w="180" w:type="dxa"/>
                  <w:tcBorders>
                    <w:right w:val="single" w:sz="15" w:space="0" w:color="000000"/>
                  </w:tcBorders>
                </w:tcPr>
                <w:p w14:paraId="3442ACD8" w14:textId="77777777" w:rsidR="003303CF" w:rsidRDefault="003303CF">
                  <w:pPr>
                    <w:pStyle w:val="EmptyCellLayoutStyle"/>
                    <w:spacing w:after="0" w:line="240" w:lineRule="auto"/>
                  </w:pPr>
                </w:p>
              </w:tc>
            </w:tr>
            <w:tr w:rsidR="003303CF" w14:paraId="1BBB8A42" w14:textId="77777777">
              <w:trPr>
                <w:trHeight w:val="180"/>
              </w:trPr>
              <w:tc>
                <w:tcPr>
                  <w:tcW w:w="180" w:type="dxa"/>
                  <w:tcBorders>
                    <w:left w:val="single" w:sz="15" w:space="0" w:color="000000"/>
                    <w:bottom w:val="single" w:sz="15" w:space="0" w:color="000000"/>
                  </w:tcBorders>
                </w:tcPr>
                <w:p w14:paraId="450B994E" w14:textId="77777777" w:rsidR="003303CF" w:rsidRDefault="003303CF">
                  <w:pPr>
                    <w:pStyle w:val="EmptyCellLayoutStyle"/>
                    <w:spacing w:after="0" w:line="240" w:lineRule="auto"/>
                  </w:pPr>
                </w:p>
              </w:tc>
              <w:tc>
                <w:tcPr>
                  <w:tcW w:w="5220" w:type="dxa"/>
                  <w:tcBorders>
                    <w:bottom w:val="single" w:sz="15" w:space="0" w:color="000000"/>
                  </w:tcBorders>
                </w:tcPr>
                <w:p w14:paraId="690514FC" w14:textId="77777777" w:rsidR="003303CF" w:rsidRDefault="003303CF">
                  <w:pPr>
                    <w:pStyle w:val="EmptyCellLayoutStyle"/>
                    <w:spacing w:after="0" w:line="240" w:lineRule="auto"/>
                  </w:pPr>
                </w:p>
              </w:tc>
              <w:tc>
                <w:tcPr>
                  <w:tcW w:w="359" w:type="dxa"/>
                  <w:tcBorders>
                    <w:bottom w:val="single" w:sz="15" w:space="0" w:color="000000"/>
                  </w:tcBorders>
                </w:tcPr>
                <w:p w14:paraId="0302E49D" w14:textId="77777777" w:rsidR="003303CF" w:rsidRDefault="003303CF">
                  <w:pPr>
                    <w:pStyle w:val="EmptyCellLayoutStyle"/>
                    <w:spacing w:after="0" w:line="240" w:lineRule="auto"/>
                  </w:pPr>
                </w:p>
              </w:tc>
              <w:tc>
                <w:tcPr>
                  <w:tcW w:w="5220" w:type="dxa"/>
                  <w:tcBorders>
                    <w:bottom w:val="single" w:sz="15" w:space="0" w:color="000000"/>
                  </w:tcBorders>
                </w:tcPr>
                <w:p w14:paraId="2108FF14" w14:textId="77777777" w:rsidR="003303CF" w:rsidRDefault="003303CF">
                  <w:pPr>
                    <w:pStyle w:val="EmptyCellLayoutStyle"/>
                    <w:spacing w:after="0" w:line="240" w:lineRule="auto"/>
                  </w:pPr>
                </w:p>
              </w:tc>
              <w:tc>
                <w:tcPr>
                  <w:tcW w:w="180" w:type="dxa"/>
                  <w:tcBorders>
                    <w:bottom w:val="single" w:sz="15" w:space="0" w:color="000000"/>
                    <w:right w:val="single" w:sz="15" w:space="0" w:color="000000"/>
                  </w:tcBorders>
                </w:tcPr>
                <w:p w14:paraId="712E63E7" w14:textId="77777777" w:rsidR="003303CF" w:rsidRDefault="003303CF">
                  <w:pPr>
                    <w:pStyle w:val="EmptyCellLayoutStyle"/>
                    <w:spacing w:after="0" w:line="240" w:lineRule="auto"/>
                  </w:pPr>
                </w:p>
              </w:tc>
            </w:tr>
          </w:tbl>
          <w:p w14:paraId="04B3CAD7" w14:textId="77777777" w:rsidR="003303CF" w:rsidRDefault="003303CF">
            <w:pPr>
              <w:spacing w:after="0" w:line="240" w:lineRule="auto"/>
            </w:pPr>
          </w:p>
        </w:tc>
        <w:tc>
          <w:tcPr>
            <w:tcW w:w="179" w:type="dxa"/>
          </w:tcPr>
          <w:p w14:paraId="1E5729E9" w14:textId="77777777" w:rsidR="003303CF" w:rsidRDefault="003303CF">
            <w:pPr>
              <w:pStyle w:val="EmptyCellLayoutStyle"/>
              <w:spacing w:after="0" w:line="240" w:lineRule="auto"/>
            </w:pPr>
          </w:p>
        </w:tc>
      </w:tr>
      <w:tr w:rsidR="003303CF" w14:paraId="5A10B623" w14:textId="77777777">
        <w:trPr>
          <w:trHeight w:val="220"/>
        </w:trPr>
        <w:tc>
          <w:tcPr>
            <w:tcW w:w="179" w:type="dxa"/>
          </w:tcPr>
          <w:p w14:paraId="532C43E7" w14:textId="77777777" w:rsidR="003303CF" w:rsidRDefault="003303CF">
            <w:pPr>
              <w:pStyle w:val="EmptyCellLayoutStyle"/>
              <w:spacing w:after="0" w:line="240" w:lineRule="auto"/>
            </w:pPr>
          </w:p>
        </w:tc>
        <w:tc>
          <w:tcPr>
            <w:tcW w:w="0" w:type="dxa"/>
          </w:tcPr>
          <w:p w14:paraId="6435D1AD" w14:textId="77777777" w:rsidR="003303CF" w:rsidRDefault="003303CF">
            <w:pPr>
              <w:pStyle w:val="EmptyCellLayoutStyle"/>
              <w:spacing w:after="0" w:line="240" w:lineRule="auto"/>
            </w:pPr>
          </w:p>
        </w:tc>
        <w:tc>
          <w:tcPr>
            <w:tcW w:w="0" w:type="dxa"/>
          </w:tcPr>
          <w:p w14:paraId="7FB9D51A" w14:textId="77777777" w:rsidR="003303CF" w:rsidRDefault="003303CF">
            <w:pPr>
              <w:pStyle w:val="EmptyCellLayoutStyle"/>
              <w:spacing w:after="0" w:line="240" w:lineRule="auto"/>
            </w:pPr>
          </w:p>
        </w:tc>
        <w:tc>
          <w:tcPr>
            <w:tcW w:w="0" w:type="dxa"/>
          </w:tcPr>
          <w:p w14:paraId="17313EEF" w14:textId="77777777" w:rsidR="003303CF" w:rsidRDefault="003303CF">
            <w:pPr>
              <w:pStyle w:val="EmptyCellLayoutStyle"/>
              <w:spacing w:after="0" w:line="240" w:lineRule="auto"/>
            </w:pPr>
          </w:p>
        </w:tc>
        <w:tc>
          <w:tcPr>
            <w:tcW w:w="0" w:type="dxa"/>
          </w:tcPr>
          <w:p w14:paraId="57480D4C" w14:textId="77777777" w:rsidR="003303CF" w:rsidRDefault="003303CF">
            <w:pPr>
              <w:pStyle w:val="EmptyCellLayoutStyle"/>
              <w:spacing w:after="0" w:line="240" w:lineRule="auto"/>
            </w:pPr>
          </w:p>
        </w:tc>
        <w:tc>
          <w:tcPr>
            <w:tcW w:w="0" w:type="dxa"/>
          </w:tcPr>
          <w:p w14:paraId="0232F87A" w14:textId="77777777" w:rsidR="003303CF" w:rsidRDefault="003303CF">
            <w:pPr>
              <w:pStyle w:val="EmptyCellLayoutStyle"/>
              <w:spacing w:after="0" w:line="240" w:lineRule="auto"/>
            </w:pPr>
          </w:p>
        </w:tc>
        <w:tc>
          <w:tcPr>
            <w:tcW w:w="0" w:type="dxa"/>
          </w:tcPr>
          <w:p w14:paraId="787307F4" w14:textId="77777777" w:rsidR="003303CF" w:rsidRDefault="003303CF">
            <w:pPr>
              <w:pStyle w:val="EmptyCellLayoutStyle"/>
              <w:spacing w:after="0" w:line="240" w:lineRule="auto"/>
            </w:pPr>
          </w:p>
        </w:tc>
        <w:tc>
          <w:tcPr>
            <w:tcW w:w="2505" w:type="dxa"/>
          </w:tcPr>
          <w:p w14:paraId="70051F37" w14:textId="77777777" w:rsidR="003303CF" w:rsidRDefault="003303CF">
            <w:pPr>
              <w:pStyle w:val="EmptyCellLayoutStyle"/>
              <w:spacing w:after="0" w:line="240" w:lineRule="auto"/>
            </w:pPr>
          </w:p>
        </w:tc>
        <w:tc>
          <w:tcPr>
            <w:tcW w:w="6120" w:type="dxa"/>
          </w:tcPr>
          <w:p w14:paraId="0F8B7067" w14:textId="77777777" w:rsidR="003303CF" w:rsidRDefault="003303CF">
            <w:pPr>
              <w:pStyle w:val="EmptyCellLayoutStyle"/>
              <w:spacing w:after="0" w:line="240" w:lineRule="auto"/>
            </w:pPr>
          </w:p>
        </w:tc>
        <w:tc>
          <w:tcPr>
            <w:tcW w:w="2534" w:type="dxa"/>
          </w:tcPr>
          <w:p w14:paraId="7363D6CA" w14:textId="77777777" w:rsidR="003303CF" w:rsidRDefault="003303CF">
            <w:pPr>
              <w:pStyle w:val="EmptyCellLayoutStyle"/>
              <w:spacing w:after="0" w:line="240" w:lineRule="auto"/>
            </w:pPr>
          </w:p>
        </w:tc>
        <w:tc>
          <w:tcPr>
            <w:tcW w:w="179" w:type="dxa"/>
          </w:tcPr>
          <w:p w14:paraId="5833E623" w14:textId="77777777" w:rsidR="003303CF" w:rsidRDefault="003303CF">
            <w:pPr>
              <w:pStyle w:val="EmptyCellLayoutStyle"/>
              <w:spacing w:after="0" w:line="240" w:lineRule="auto"/>
            </w:pPr>
          </w:p>
        </w:tc>
      </w:tr>
    </w:tbl>
    <w:p w14:paraId="4E284C5C" w14:textId="77777777" w:rsidR="003303CF" w:rsidRDefault="003303CF">
      <w:pPr>
        <w:spacing w:after="0" w:line="240" w:lineRule="auto"/>
      </w:pPr>
    </w:p>
    <w:sectPr w:rsidR="003303CF">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0000020"/>
    <w:multiLevelType w:val="multilevel"/>
    <w:tmpl w:val="0000002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2" w15:restartNumberingAfterBreak="0">
    <w:nsid w:val="00000021"/>
    <w:multiLevelType w:val="multilevel"/>
    <w:tmpl w:val="0000002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3" w15:restartNumberingAfterBreak="0">
    <w:nsid w:val="00000022"/>
    <w:multiLevelType w:val="multilevel"/>
    <w:tmpl w:val="0000002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047415632">
    <w:abstractNumId w:val="0"/>
  </w:num>
  <w:num w:numId="2" w16cid:durableId="113255830">
    <w:abstractNumId w:val="1"/>
  </w:num>
  <w:num w:numId="3" w16cid:durableId="405303165">
    <w:abstractNumId w:val="2"/>
  </w:num>
  <w:num w:numId="4" w16cid:durableId="240608004">
    <w:abstractNumId w:val="3"/>
  </w:num>
  <w:num w:numId="5" w16cid:durableId="767233770">
    <w:abstractNumId w:val="4"/>
  </w:num>
  <w:num w:numId="6" w16cid:durableId="1511875618">
    <w:abstractNumId w:val="5"/>
  </w:num>
  <w:num w:numId="7" w16cid:durableId="1665739013">
    <w:abstractNumId w:val="6"/>
  </w:num>
  <w:num w:numId="8" w16cid:durableId="1643653608">
    <w:abstractNumId w:val="7"/>
  </w:num>
  <w:num w:numId="9" w16cid:durableId="1964338543">
    <w:abstractNumId w:val="8"/>
  </w:num>
  <w:num w:numId="10" w16cid:durableId="969628595">
    <w:abstractNumId w:val="9"/>
  </w:num>
  <w:num w:numId="11" w16cid:durableId="1413699147">
    <w:abstractNumId w:val="10"/>
  </w:num>
  <w:num w:numId="12" w16cid:durableId="1491360041">
    <w:abstractNumId w:val="11"/>
  </w:num>
  <w:num w:numId="13" w16cid:durableId="1074085159">
    <w:abstractNumId w:val="12"/>
  </w:num>
  <w:num w:numId="14" w16cid:durableId="1953173239">
    <w:abstractNumId w:val="13"/>
  </w:num>
  <w:num w:numId="15" w16cid:durableId="2146502573">
    <w:abstractNumId w:val="14"/>
  </w:num>
  <w:num w:numId="16" w16cid:durableId="1996520534">
    <w:abstractNumId w:val="15"/>
  </w:num>
  <w:num w:numId="17" w16cid:durableId="151066641">
    <w:abstractNumId w:val="16"/>
  </w:num>
  <w:num w:numId="18" w16cid:durableId="1965767797">
    <w:abstractNumId w:val="17"/>
  </w:num>
  <w:num w:numId="19" w16cid:durableId="1815676652">
    <w:abstractNumId w:val="18"/>
  </w:num>
  <w:num w:numId="20" w16cid:durableId="1464074857">
    <w:abstractNumId w:val="19"/>
  </w:num>
  <w:num w:numId="21" w16cid:durableId="1125923929">
    <w:abstractNumId w:val="20"/>
  </w:num>
  <w:num w:numId="22" w16cid:durableId="2027754844">
    <w:abstractNumId w:val="21"/>
  </w:num>
  <w:num w:numId="23" w16cid:durableId="2027248600">
    <w:abstractNumId w:val="22"/>
  </w:num>
  <w:num w:numId="24" w16cid:durableId="1283147169">
    <w:abstractNumId w:val="23"/>
  </w:num>
  <w:num w:numId="25" w16cid:durableId="1488089068">
    <w:abstractNumId w:val="24"/>
  </w:num>
  <w:num w:numId="26" w16cid:durableId="1914268721">
    <w:abstractNumId w:val="25"/>
  </w:num>
  <w:num w:numId="27" w16cid:durableId="994842440">
    <w:abstractNumId w:val="26"/>
  </w:num>
  <w:num w:numId="28" w16cid:durableId="1304853021">
    <w:abstractNumId w:val="27"/>
  </w:num>
  <w:num w:numId="29" w16cid:durableId="961882693">
    <w:abstractNumId w:val="28"/>
  </w:num>
  <w:num w:numId="30" w16cid:durableId="1507358298">
    <w:abstractNumId w:val="29"/>
  </w:num>
  <w:num w:numId="31" w16cid:durableId="1329947411">
    <w:abstractNumId w:val="30"/>
  </w:num>
  <w:num w:numId="32" w16cid:durableId="1385106877">
    <w:abstractNumId w:val="31"/>
  </w:num>
  <w:num w:numId="33" w16cid:durableId="120922340">
    <w:abstractNumId w:val="32"/>
  </w:num>
  <w:num w:numId="34" w16cid:durableId="167877620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3CF"/>
    <w:rsid w:val="00014CED"/>
    <w:rsid w:val="00061ECE"/>
    <w:rsid w:val="00096BFF"/>
    <w:rsid w:val="000C060F"/>
    <w:rsid w:val="00120692"/>
    <w:rsid w:val="003303CF"/>
    <w:rsid w:val="00331914"/>
    <w:rsid w:val="003C2496"/>
    <w:rsid w:val="004421EC"/>
    <w:rsid w:val="004A400D"/>
    <w:rsid w:val="004F376D"/>
    <w:rsid w:val="005564AA"/>
    <w:rsid w:val="00587B13"/>
    <w:rsid w:val="006D4E07"/>
    <w:rsid w:val="007473BC"/>
    <w:rsid w:val="00851053"/>
    <w:rsid w:val="0095750E"/>
    <w:rsid w:val="00AA21AF"/>
    <w:rsid w:val="00B31BE5"/>
    <w:rsid w:val="00B42CD7"/>
    <w:rsid w:val="00BA3C44"/>
    <w:rsid w:val="00CE7E53"/>
    <w:rsid w:val="00CF6808"/>
    <w:rsid w:val="00D33646"/>
    <w:rsid w:val="00D359C4"/>
    <w:rsid w:val="00D807CC"/>
    <w:rsid w:val="00E06A93"/>
    <w:rsid w:val="00E33356"/>
    <w:rsid w:val="00E55483"/>
    <w:rsid w:val="00F8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0CB02"/>
  <w15:docId w15:val="{53CF5431-C4C2-4133-8BD7-608752D4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2515</Words>
  <Characters>14340</Characters>
  <Application>Microsoft Office Word</Application>
  <DocSecurity>0</DocSecurity>
  <Lines>119</Lines>
  <Paragraphs>33</Paragraphs>
  <ScaleCrop>false</ScaleCrop>
  <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Platte, Hillary (MCSC)</dc:creator>
  <dc:description/>
  <cp:lastModifiedBy>Platte, Hillary (MCSC)</cp:lastModifiedBy>
  <cp:revision>2</cp:revision>
  <dcterms:created xsi:type="dcterms:W3CDTF">2026-09-28T13:46:00Z</dcterms:created>
  <dcterms:modified xsi:type="dcterms:W3CDTF">2026-09-28T13:46:00Z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7d072-e082-4187-b003-3ca2cdf52d65_Enabled">
    <vt:lpwstr>true</vt:lpwstr>
  </property>
  <property fmtid="{D5CDD505-2E9C-101B-9397-08002B2CF9AE}" pid="3" name="MSIP_Label_7d57d072-e082-4187-b003-3ca2cdf52d65_SetDate">
    <vt:lpwstr>2025-09-15T12:59:02Z</vt:lpwstr>
  </property>
  <property fmtid="{D5CDD505-2E9C-101B-9397-08002B2CF9AE}" pid="4" name="MSIP_Label_7d57d072-e082-4187-b003-3ca2cdf52d65_Method">
    <vt:lpwstr>Privileged</vt:lpwstr>
  </property>
  <property fmtid="{D5CDD505-2E9C-101B-9397-08002B2CF9AE}" pid="5" name="MSIP_Label_7d57d072-e082-4187-b003-3ca2cdf52d65_Name">
    <vt:lpwstr>7d57d072-e082-4187-b003-3ca2cdf52d65</vt:lpwstr>
  </property>
  <property fmtid="{D5CDD505-2E9C-101B-9397-08002B2CF9AE}" pid="6" name="MSIP_Label_7d57d072-e082-4187-b003-3ca2cdf52d65_SiteId">
    <vt:lpwstr>d5fb7087-3777-42ad-966a-892ef47225d1</vt:lpwstr>
  </property>
  <property fmtid="{D5CDD505-2E9C-101B-9397-08002B2CF9AE}" pid="7" name="MSIP_Label_7d57d072-e082-4187-b003-3ca2cdf52d65_ActionId">
    <vt:lpwstr>b2a62fc4-0a71-47ef-8922-6f8a8b073afb</vt:lpwstr>
  </property>
  <property fmtid="{D5CDD505-2E9C-101B-9397-08002B2CF9AE}" pid="8" name="MSIP_Label_7d57d072-e082-4187-b003-3ca2cdf52d65_ContentBits">
    <vt:lpwstr>0</vt:lpwstr>
  </property>
  <property fmtid="{D5CDD505-2E9C-101B-9397-08002B2CF9AE}" pid="9" name="MSIP_Label_7d57d072-e082-4187-b003-3ca2cdf52d65_Tag">
    <vt:lpwstr>10, 0, 1, 1</vt:lpwstr>
  </property>
</Properties>
</file>