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B05A38" w14:paraId="5E246F0C" w14:textId="77777777">
        <w:tc>
          <w:tcPr>
            <w:tcW w:w="179" w:type="dxa"/>
          </w:tcPr>
          <w:p w14:paraId="50E19FD8" w14:textId="77777777" w:rsidR="00B05A38" w:rsidRDefault="00B05A38">
            <w:pPr>
              <w:pStyle w:val="EmptyCellLayoutStyle"/>
              <w:spacing w:after="0" w:line="240" w:lineRule="auto"/>
            </w:pPr>
          </w:p>
        </w:tc>
        <w:tc>
          <w:tcPr>
            <w:tcW w:w="0" w:type="dxa"/>
          </w:tcPr>
          <w:p w14:paraId="7ABE14C8" w14:textId="77777777" w:rsidR="00B05A38" w:rsidRDefault="00B05A38">
            <w:pPr>
              <w:pStyle w:val="EmptyCellLayoutStyle"/>
              <w:spacing w:after="0" w:line="240" w:lineRule="auto"/>
            </w:pPr>
          </w:p>
        </w:tc>
        <w:tc>
          <w:tcPr>
            <w:tcW w:w="0" w:type="dxa"/>
          </w:tcPr>
          <w:p w14:paraId="69302B66" w14:textId="77777777" w:rsidR="00B05A38" w:rsidRDefault="00B05A38">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B05A38" w14:paraId="7A22C56A" w14:textId="77777777">
              <w:trPr>
                <w:trHeight w:val="540"/>
              </w:trPr>
              <w:tc>
                <w:tcPr>
                  <w:tcW w:w="3240" w:type="dxa"/>
                </w:tcPr>
                <w:p w14:paraId="77FDD3E0" w14:textId="77777777" w:rsidR="00B05A38" w:rsidRDefault="00B05A38">
                  <w:pPr>
                    <w:pStyle w:val="EmptyCellLayoutStyle"/>
                    <w:spacing w:after="0" w:line="240" w:lineRule="auto"/>
                  </w:pPr>
                </w:p>
              </w:tc>
              <w:tc>
                <w:tcPr>
                  <w:tcW w:w="179" w:type="dxa"/>
                </w:tcPr>
                <w:p w14:paraId="5FB620D3" w14:textId="77777777" w:rsidR="00B05A38" w:rsidRDefault="00B05A38">
                  <w:pPr>
                    <w:pStyle w:val="EmptyCellLayoutStyle"/>
                    <w:spacing w:after="0" w:line="240" w:lineRule="auto"/>
                  </w:pPr>
                </w:p>
              </w:tc>
              <w:tc>
                <w:tcPr>
                  <w:tcW w:w="539" w:type="dxa"/>
                </w:tcPr>
                <w:p w14:paraId="69162095" w14:textId="77777777" w:rsidR="00B05A38" w:rsidRDefault="00B05A38">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B05A38" w14:paraId="69F979FE" w14:textId="77777777">
                    <w:trPr>
                      <w:trHeight w:val="462"/>
                    </w:trPr>
                    <w:tc>
                      <w:tcPr>
                        <w:tcW w:w="2880" w:type="dxa"/>
                        <w:tcBorders>
                          <w:top w:val="nil"/>
                          <w:left w:val="nil"/>
                          <w:bottom w:val="nil"/>
                          <w:right w:val="nil"/>
                        </w:tcBorders>
                        <w:tcMar>
                          <w:top w:w="39" w:type="dxa"/>
                          <w:left w:w="39" w:type="dxa"/>
                          <w:bottom w:w="39" w:type="dxa"/>
                          <w:right w:w="39" w:type="dxa"/>
                        </w:tcMar>
                      </w:tcPr>
                      <w:p w14:paraId="10ECDD7B" w14:textId="77777777" w:rsidR="00B05A38" w:rsidRDefault="009173AC">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2C9FBF6" w14:textId="77777777" w:rsidR="00B05A38" w:rsidRDefault="00B05A38">
                  <w:pPr>
                    <w:spacing w:after="0" w:line="240" w:lineRule="auto"/>
                  </w:pPr>
                </w:p>
              </w:tc>
              <w:tc>
                <w:tcPr>
                  <w:tcW w:w="540" w:type="dxa"/>
                </w:tcPr>
                <w:p w14:paraId="39D3DB6B" w14:textId="77777777" w:rsidR="00B05A38" w:rsidRDefault="00B05A38">
                  <w:pPr>
                    <w:pStyle w:val="EmptyCellLayoutStyle"/>
                    <w:spacing w:after="0" w:line="240" w:lineRule="auto"/>
                  </w:pPr>
                </w:p>
              </w:tc>
              <w:tc>
                <w:tcPr>
                  <w:tcW w:w="180" w:type="dxa"/>
                </w:tcPr>
                <w:p w14:paraId="0F95638D" w14:textId="77777777" w:rsidR="00B05A38" w:rsidRDefault="00B05A38">
                  <w:pPr>
                    <w:pStyle w:val="EmptyCellLayoutStyle"/>
                    <w:spacing w:after="0" w:line="240" w:lineRule="auto"/>
                  </w:pPr>
                </w:p>
              </w:tc>
              <w:tc>
                <w:tcPr>
                  <w:tcW w:w="539" w:type="dxa"/>
                </w:tcPr>
                <w:p w14:paraId="7118DD3B" w14:textId="77777777" w:rsidR="00B05A38" w:rsidRDefault="00B05A38">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B05A38" w14:paraId="5B0B25D3"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B05A38" w14:paraId="36996DD5" w14:textId="77777777">
                          <w:trPr>
                            <w:trHeight w:val="192"/>
                          </w:trPr>
                          <w:tc>
                            <w:tcPr>
                              <w:tcW w:w="1260" w:type="dxa"/>
                              <w:tcBorders>
                                <w:top w:val="nil"/>
                                <w:left w:val="nil"/>
                                <w:bottom w:val="nil"/>
                                <w:right w:val="nil"/>
                              </w:tcBorders>
                              <w:tcMar>
                                <w:top w:w="39" w:type="dxa"/>
                                <w:left w:w="39" w:type="dxa"/>
                                <w:bottom w:w="39" w:type="dxa"/>
                                <w:right w:w="39" w:type="dxa"/>
                              </w:tcMar>
                            </w:tcPr>
                            <w:p w14:paraId="61EC056F" w14:textId="77777777" w:rsidR="00B05A38" w:rsidRDefault="009173AC">
                              <w:pPr>
                                <w:spacing w:after="0" w:line="240" w:lineRule="auto"/>
                              </w:pPr>
                              <w:r>
                                <w:rPr>
                                  <w:rFonts w:ascii="Arial" w:eastAsia="Arial" w:hAnsi="Arial"/>
                                  <w:b/>
                                  <w:color w:val="000000"/>
                                  <w:sz w:val="16"/>
                                </w:rPr>
                                <w:t>Position Code</w:t>
                              </w:r>
                            </w:p>
                          </w:tc>
                        </w:tr>
                      </w:tbl>
                      <w:p w14:paraId="37175D8B" w14:textId="77777777" w:rsidR="00B05A38" w:rsidRDefault="00B05A38">
                        <w:pPr>
                          <w:spacing w:after="0" w:line="240" w:lineRule="auto"/>
                        </w:pPr>
                      </w:p>
                    </w:tc>
                    <w:tc>
                      <w:tcPr>
                        <w:tcW w:w="1800" w:type="dxa"/>
                        <w:tcBorders>
                          <w:top w:val="single" w:sz="15" w:space="0" w:color="000000"/>
                          <w:right w:val="single" w:sz="15" w:space="0" w:color="000000"/>
                        </w:tcBorders>
                      </w:tcPr>
                      <w:p w14:paraId="166C7D2F" w14:textId="77777777" w:rsidR="00B05A38" w:rsidRDefault="00B05A38">
                        <w:pPr>
                          <w:pStyle w:val="EmptyCellLayoutStyle"/>
                          <w:spacing w:after="0" w:line="240" w:lineRule="auto"/>
                        </w:pPr>
                      </w:p>
                    </w:tc>
                  </w:tr>
                  <w:tr w:rsidR="00B05A38" w14:paraId="3DA6F4B1" w14:textId="77777777">
                    <w:trPr>
                      <w:trHeight w:val="90"/>
                    </w:trPr>
                    <w:tc>
                      <w:tcPr>
                        <w:tcW w:w="1260" w:type="dxa"/>
                        <w:tcBorders>
                          <w:left w:val="single" w:sz="15" w:space="0" w:color="000000"/>
                        </w:tcBorders>
                      </w:tcPr>
                      <w:p w14:paraId="55B700DE" w14:textId="77777777" w:rsidR="00B05A38" w:rsidRDefault="00B05A38">
                        <w:pPr>
                          <w:pStyle w:val="EmptyCellLayoutStyle"/>
                          <w:spacing w:after="0" w:line="240" w:lineRule="auto"/>
                        </w:pPr>
                      </w:p>
                    </w:tc>
                    <w:tc>
                      <w:tcPr>
                        <w:tcW w:w="1800" w:type="dxa"/>
                        <w:tcBorders>
                          <w:right w:val="single" w:sz="15" w:space="0" w:color="000000"/>
                        </w:tcBorders>
                      </w:tcPr>
                      <w:p w14:paraId="68A93018" w14:textId="77777777" w:rsidR="00B05A38" w:rsidRDefault="00B05A38">
                        <w:pPr>
                          <w:pStyle w:val="EmptyCellLayoutStyle"/>
                          <w:spacing w:after="0" w:line="240" w:lineRule="auto"/>
                        </w:pPr>
                      </w:p>
                    </w:tc>
                  </w:tr>
                  <w:tr w:rsidR="009173AC" w14:paraId="3C19F6D3" w14:textId="77777777" w:rsidTr="009173AC">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B05A38" w14:paraId="05611BB2" w14:textId="77777777">
                          <w:trPr>
                            <w:trHeight w:val="212"/>
                          </w:trPr>
                          <w:tc>
                            <w:tcPr>
                              <w:tcW w:w="3060" w:type="dxa"/>
                              <w:tcBorders>
                                <w:top w:val="nil"/>
                                <w:left w:val="nil"/>
                                <w:bottom w:val="nil"/>
                                <w:right w:val="nil"/>
                              </w:tcBorders>
                              <w:tcMar>
                                <w:top w:w="39" w:type="dxa"/>
                                <w:left w:w="39" w:type="dxa"/>
                                <w:bottom w:w="39" w:type="dxa"/>
                                <w:right w:w="39" w:type="dxa"/>
                              </w:tcMar>
                            </w:tcPr>
                            <w:p w14:paraId="4905FA53" w14:textId="4C0D2EE0" w:rsidR="00B05A38" w:rsidRDefault="009173AC">
                              <w:pPr>
                                <w:spacing w:after="0" w:line="240" w:lineRule="auto"/>
                              </w:pPr>
                              <w:r>
                                <w:rPr>
                                  <w:rFonts w:ascii="Arial" w:eastAsia="Arial" w:hAnsi="Arial"/>
                                  <w:color w:val="000000"/>
                                </w:rPr>
                                <w:t xml:space="preserve">1. </w:t>
                              </w:r>
                              <w:r w:rsidR="004526A8" w:rsidRPr="004526A8">
                                <w:rPr>
                                  <w:rFonts w:ascii="Arial" w:eastAsia="Arial" w:hAnsi="Arial"/>
                                  <w:color w:val="000000"/>
                                </w:rPr>
                                <w:t>AUDITORAG16N</w:t>
                              </w:r>
                            </w:p>
                          </w:tc>
                        </w:tr>
                      </w:tbl>
                      <w:p w14:paraId="79703176" w14:textId="77777777" w:rsidR="00B05A38" w:rsidRDefault="00B05A38">
                        <w:pPr>
                          <w:spacing w:after="0" w:line="240" w:lineRule="auto"/>
                        </w:pPr>
                      </w:p>
                    </w:tc>
                  </w:tr>
                </w:tbl>
                <w:p w14:paraId="4B1EDD76" w14:textId="77777777" w:rsidR="00B05A38" w:rsidRDefault="00B05A38">
                  <w:pPr>
                    <w:spacing w:after="0" w:line="240" w:lineRule="auto"/>
                  </w:pPr>
                </w:p>
              </w:tc>
            </w:tr>
            <w:tr w:rsidR="009173AC" w14:paraId="34DF2C52" w14:textId="77777777" w:rsidTr="009173AC">
              <w:trPr>
                <w:trHeight w:val="110"/>
              </w:trPr>
              <w:tc>
                <w:tcPr>
                  <w:tcW w:w="3240" w:type="dxa"/>
                </w:tcPr>
                <w:p w14:paraId="22FC73A3" w14:textId="77777777" w:rsidR="00B05A38" w:rsidRDefault="00B05A38">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B05A38" w14:paraId="24021AA0" w14:textId="77777777">
                    <w:trPr>
                      <w:trHeight w:val="462"/>
                    </w:trPr>
                    <w:tc>
                      <w:tcPr>
                        <w:tcW w:w="4320" w:type="dxa"/>
                        <w:tcBorders>
                          <w:top w:val="nil"/>
                          <w:left w:val="nil"/>
                          <w:bottom w:val="nil"/>
                          <w:right w:val="nil"/>
                        </w:tcBorders>
                        <w:tcMar>
                          <w:top w:w="39" w:type="dxa"/>
                          <w:left w:w="39" w:type="dxa"/>
                          <w:bottom w:w="39" w:type="dxa"/>
                          <w:right w:w="39" w:type="dxa"/>
                        </w:tcMar>
                      </w:tcPr>
                      <w:p w14:paraId="49ECFF11" w14:textId="77777777" w:rsidR="00B05A38" w:rsidRDefault="009173AC">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7FC431BB" w14:textId="77777777" w:rsidR="00B05A38" w:rsidRDefault="00B05A38">
                  <w:pPr>
                    <w:spacing w:after="0" w:line="240" w:lineRule="auto"/>
                  </w:pPr>
                </w:p>
              </w:tc>
              <w:tc>
                <w:tcPr>
                  <w:tcW w:w="539" w:type="dxa"/>
                </w:tcPr>
                <w:p w14:paraId="32798E02" w14:textId="77777777" w:rsidR="00B05A38" w:rsidRDefault="00B05A38">
                  <w:pPr>
                    <w:pStyle w:val="EmptyCellLayoutStyle"/>
                    <w:spacing w:after="0" w:line="240" w:lineRule="auto"/>
                  </w:pPr>
                </w:p>
              </w:tc>
              <w:tc>
                <w:tcPr>
                  <w:tcW w:w="3060" w:type="dxa"/>
                  <w:vMerge/>
                </w:tcPr>
                <w:p w14:paraId="7C49C388" w14:textId="77777777" w:rsidR="00B05A38" w:rsidRDefault="00B05A38">
                  <w:pPr>
                    <w:pStyle w:val="EmptyCellLayoutStyle"/>
                    <w:spacing w:after="0" w:line="240" w:lineRule="auto"/>
                  </w:pPr>
                </w:p>
              </w:tc>
            </w:tr>
            <w:tr w:rsidR="009173AC" w14:paraId="3E2500FD" w14:textId="77777777" w:rsidTr="009173AC">
              <w:trPr>
                <w:trHeight w:val="429"/>
              </w:trPr>
              <w:tc>
                <w:tcPr>
                  <w:tcW w:w="3240" w:type="dxa"/>
                </w:tcPr>
                <w:p w14:paraId="70B41FA0" w14:textId="77777777" w:rsidR="00B05A38" w:rsidRDefault="00B05A38">
                  <w:pPr>
                    <w:pStyle w:val="EmptyCellLayoutStyle"/>
                    <w:spacing w:after="0" w:line="240" w:lineRule="auto"/>
                  </w:pPr>
                </w:p>
              </w:tc>
              <w:tc>
                <w:tcPr>
                  <w:tcW w:w="179" w:type="dxa"/>
                  <w:gridSpan w:val="5"/>
                  <w:vMerge/>
                </w:tcPr>
                <w:p w14:paraId="492E3529" w14:textId="77777777" w:rsidR="00B05A38" w:rsidRDefault="00B05A38">
                  <w:pPr>
                    <w:pStyle w:val="EmptyCellLayoutStyle"/>
                    <w:spacing w:after="0" w:line="240" w:lineRule="auto"/>
                  </w:pPr>
                </w:p>
              </w:tc>
              <w:tc>
                <w:tcPr>
                  <w:tcW w:w="539" w:type="dxa"/>
                </w:tcPr>
                <w:p w14:paraId="4F039DB5" w14:textId="77777777" w:rsidR="00B05A38" w:rsidRDefault="00B05A38">
                  <w:pPr>
                    <w:pStyle w:val="EmptyCellLayoutStyle"/>
                    <w:spacing w:after="0" w:line="240" w:lineRule="auto"/>
                  </w:pPr>
                </w:p>
              </w:tc>
              <w:tc>
                <w:tcPr>
                  <w:tcW w:w="3060" w:type="dxa"/>
                </w:tcPr>
                <w:p w14:paraId="58C5FA6D" w14:textId="77777777" w:rsidR="00B05A38" w:rsidRDefault="00B05A38">
                  <w:pPr>
                    <w:pStyle w:val="EmptyCellLayoutStyle"/>
                    <w:spacing w:after="0" w:line="240" w:lineRule="auto"/>
                  </w:pPr>
                </w:p>
              </w:tc>
            </w:tr>
            <w:tr w:rsidR="00B05A38" w14:paraId="3BB97D41" w14:textId="77777777">
              <w:trPr>
                <w:trHeight w:val="180"/>
              </w:trPr>
              <w:tc>
                <w:tcPr>
                  <w:tcW w:w="3240" w:type="dxa"/>
                </w:tcPr>
                <w:p w14:paraId="2CA3B823" w14:textId="77777777" w:rsidR="00B05A38" w:rsidRDefault="00B05A38">
                  <w:pPr>
                    <w:pStyle w:val="EmptyCellLayoutStyle"/>
                    <w:spacing w:after="0" w:line="240" w:lineRule="auto"/>
                  </w:pPr>
                </w:p>
              </w:tc>
              <w:tc>
                <w:tcPr>
                  <w:tcW w:w="179" w:type="dxa"/>
                </w:tcPr>
                <w:p w14:paraId="1FDBE278" w14:textId="77777777" w:rsidR="00B05A38" w:rsidRDefault="00B05A38">
                  <w:pPr>
                    <w:pStyle w:val="EmptyCellLayoutStyle"/>
                    <w:spacing w:after="0" w:line="240" w:lineRule="auto"/>
                  </w:pPr>
                </w:p>
              </w:tc>
              <w:tc>
                <w:tcPr>
                  <w:tcW w:w="539" w:type="dxa"/>
                </w:tcPr>
                <w:p w14:paraId="518BE192" w14:textId="77777777" w:rsidR="00B05A38" w:rsidRDefault="00B05A38">
                  <w:pPr>
                    <w:pStyle w:val="EmptyCellLayoutStyle"/>
                    <w:spacing w:after="0" w:line="240" w:lineRule="auto"/>
                  </w:pPr>
                </w:p>
              </w:tc>
              <w:tc>
                <w:tcPr>
                  <w:tcW w:w="2879" w:type="dxa"/>
                </w:tcPr>
                <w:p w14:paraId="7E597EEB" w14:textId="77777777" w:rsidR="00B05A38" w:rsidRDefault="00B05A38">
                  <w:pPr>
                    <w:pStyle w:val="EmptyCellLayoutStyle"/>
                    <w:spacing w:after="0" w:line="240" w:lineRule="auto"/>
                  </w:pPr>
                </w:p>
              </w:tc>
              <w:tc>
                <w:tcPr>
                  <w:tcW w:w="540" w:type="dxa"/>
                </w:tcPr>
                <w:p w14:paraId="4A66F841" w14:textId="77777777" w:rsidR="00B05A38" w:rsidRDefault="00B05A38">
                  <w:pPr>
                    <w:pStyle w:val="EmptyCellLayoutStyle"/>
                    <w:spacing w:after="0" w:line="240" w:lineRule="auto"/>
                  </w:pPr>
                </w:p>
              </w:tc>
              <w:tc>
                <w:tcPr>
                  <w:tcW w:w="180" w:type="dxa"/>
                </w:tcPr>
                <w:p w14:paraId="6B4EAB41" w14:textId="77777777" w:rsidR="00B05A38" w:rsidRDefault="00B05A38">
                  <w:pPr>
                    <w:pStyle w:val="EmptyCellLayoutStyle"/>
                    <w:spacing w:after="0" w:line="240" w:lineRule="auto"/>
                  </w:pPr>
                </w:p>
              </w:tc>
              <w:tc>
                <w:tcPr>
                  <w:tcW w:w="539" w:type="dxa"/>
                </w:tcPr>
                <w:p w14:paraId="440CCE0E" w14:textId="77777777" w:rsidR="00B05A38" w:rsidRDefault="00B05A38">
                  <w:pPr>
                    <w:pStyle w:val="EmptyCellLayoutStyle"/>
                    <w:spacing w:after="0" w:line="240" w:lineRule="auto"/>
                  </w:pPr>
                </w:p>
              </w:tc>
              <w:tc>
                <w:tcPr>
                  <w:tcW w:w="3060" w:type="dxa"/>
                </w:tcPr>
                <w:p w14:paraId="3A49C93A" w14:textId="77777777" w:rsidR="00B05A38" w:rsidRDefault="00B05A38">
                  <w:pPr>
                    <w:pStyle w:val="EmptyCellLayoutStyle"/>
                    <w:spacing w:after="0" w:line="240" w:lineRule="auto"/>
                  </w:pPr>
                </w:p>
              </w:tc>
            </w:tr>
            <w:tr w:rsidR="009173AC" w14:paraId="63C8533A" w14:textId="77777777" w:rsidTr="009173AC">
              <w:trPr>
                <w:trHeight w:val="360"/>
              </w:trPr>
              <w:tc>
                <w:tcPr>
                  <w:tcW w:w="3240" w:type="dxa"/>
                </w:tcPr>
                <w:p w14:paraId="5606EF84" w14:textId="77777777" w:rsidR="00B05A38" w:rsidRDefault="00B05A38">
                  <w:pPr>
                    <w:pStyle w:val="EmptyCellLayoutStyle"/>
                    <w:spacing w:after="0" w:line="240" w:lineRule="auto"/>
                  </w:pPr>
                </w:p>
              </w:tc>
              <w:tc>
                <w:tcPr>
                  <w:tcW w:w="179" w:type="dxa"/>
                </w:tcPr>
                <w:p w14:paraId="631F910A" w14:textId="77777777" w:rsidR="00B05A38" w:rsidRDefault="00B05A38">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B05A38" w14:paraId="62E8100A" w14:textId="77777777">
                    <w:trPr>
                      <w:trHeight w:val="282"/>
                    </w:trPr>
                    <w:tc>
                      <w:tcPr>
                        <w:tcW w:w="3960" w:type="dxa"/>
                        <w:tcBorders>
                          <w:top w:val="nil"/>
                          <w:left w:val="nil"/>
                          <w:bottom w:val="nil"/>
                          <w:right w:val="nil"/>
                        </w:tcBorders>
                        <w:tcMar>
                          <w:top w:w="39" w:type="dxa"/>
                          <w:left w:w="39" w:type="dxa"/>
                          <w:bottom w:w="39" w:type="dxa"/>
                          <w:right w:w="39" w:type="dxa"/>
                        </w:tcMar>
                      </w:tcPr>
                      <w:p w14:paraId="4D0C10A9" w14:textId="77777777" w:rsidR="00B05A38" w:rsidRDefault="009173AC">
                        <w:pPr>
                          <w:spacing w:after="0" w:line="240" w:lineRule="auto"/>
                          <w:jc w:val="center"/>
                        </w:pPr>
                        <w:r>
                          <w:rPr>
                            <w:rFonts w:ascii="Arial" w:eastAsia="Arial" w:hAnsi="Arial"/>
                            <w:b/>
                            <w:color w:val="000000"/>
                            <w:sz w:val="28"/>
                          </w:rPr>
                          <w:t>POSITION DESCRIPTION</w:t>
                        </w:r>
                      </w:p>
                    </w:tc>
                  </w:tr>
                </w:tbl>
                <w:p w14:paraId="7BBC3801" w14:textId="77777777" w:rsidR="00B05A38" w:rsidRDefault="00B05A38">
                  <w:pPr>
                    <w:spacing w:after="0" w:line="240" w:lineRule="auto"/>
                  </w:pPr>
                </w:p>
              </w:tc>
              <w:tc>
                <w:tcPr>
                  <w:tcW w:w="180" w:type="dxa"/>
                </w:tcPr>
                <w:p w14:paraId="1BD05A61" w14:textId="77777777" w:rsidR="00B05A38" w:rsidRDefault="00B05A38">
                  <w:pPr>
                    <w:pStyle w:val="EmptyCellLayoutStyle"/>
                    <w:spacing w:after="0" w:line="240" w:lineRule="auto"/>
                  </w:pPr>
                </w:p>
              </w:tc>
              <w:tc>
                <w:tcPr>
                  <w:tcW w:w="539" w:type="dxa"/>
                </w:tcPr>
                <w:p w14:paraId="2327EEF1" w14:textId="77777777" w:rsidR="00B05A38" w:rsidRDefault="00B05A38">
                  <w:pPr>
                    <w:pStyle w:val="EmptyCellLayoutStyle"/>
                    <w:spacing w:after="0" w:line="240" w:lineRule="auto"/>
                  </w:pPr>
                </w:p>
              </w:tc>
              <w:tc>
                <w:tcPr>
                  <w:tcW w:w="3060" w:type="dxa"/>
                </w:tcPr>
                <w:p w14:paraId="4E0653C4" w14:textId="77777777" w:rsidR="00B05A38" w:rsidRDefault="00B05A38">
                  <w:pPr>
                    <w:pStyle w:val="EmptyCellLayoutStyle"/>
                    <w:spacing w:after="0" w:line="240" w:lineRule="auto"/>
                  </w:pPr>
                </w:p>
              </w:tc>
            </w:tr>
            <w:tr w:rsidR="00B05A38" w14:paraId="07E32CC1" w14:textId="77777777">
              <w:trPr>
                <w:trHeight w:val="179"/>
              </w:trPr>
              <w:tc>
                <w:tcPr>
                  <w:tcW w:w="3240" w:type="dxa"/>
                </w:tcPr>
                <w:p w14:paraId="172DCDC9" w14:textId="77777777" w:rsidR="00B05A38" w:rsidRDefault="00B05A38">
                  <w:pPr>
                    <w:pStyle w:val="EmptyCellLayoutStyle"/>
                    <w:spacing w:after="0" w:line="240" w:lineRule="auto"/>
                  </w:pPr>
                </w:p>
              </w:tc>
              <w:tc>
                <w:tcPr>
                  <w:tcW w:w="179" w:type="dxa"/>
                </w:tcPr>
                <w:p w14:paraId="533C5935" w14:textId="77777777" w:rsidR="00B05A38" w:rsidRDefault="00B05A38">
                  <w:pPr>
                    <w:pStyle w:val="EmptyCellLayoutStyle"/>
                    <w:spacing w:after="0" w:line="240" w:lineRule="auto"/>
                  </w:pPr>
                </w:p>
              </w:tc>
              <w:tc>
                <w:tcPr>
                  <w:tcW w:w="539" w:type="dxa"/>
                </w:tcPr>
                <w:p w14:paraId="4D372124" w14:textId="77777777" w:rsidR="00B05A38" w:rsidRDefault="00B05A38">
                  <w:pPr>
                    <w:pStyle w:val="EmptyCellLayoutStyle"/>
                    <w:spacing w:after="0" w:line="240" w:lineRule="auto"/>
                  </w:pPr>
                </w:p>
              </w:tc>
              <w:tc>
                <w:tcPr>
                  <w:tcW w:w="2879" w:type="dxa"/>
                </w:tcPr>
                <w:p w14:paraId="56FF4894" w14:textId="77777777" w:rsidR="00B05A38" w:rsidRDefault="00B05A38">
                  <w:pPr>
                    <w:pStyle w:val="EmptyCellLayoutStyle"/>
                    <w:spacing w:after="0" w:line="240" w:lineRule="auto"/>
                  </w:pPr>
                </w:p>
              </w:tc>
              <w:tc>
                <w:tcPr>
                  <w:tcW w:w="540" w:type="dxa"/>
                </w:tcPr>
                <w:p w14:paraId="1A904231" w14:textId="77777777" w:rsidR="00B05A38" w:rsidRDefault="00B05A38">
                  <w:pPr>
                    <w:pStyle w:val="EmptyCellLayoutStyle"/>
                    <w:spacing w:after="0" w:line="240" w:lineRule="auto"/>
                  </w:pPr>
                </w:p>
              </w:tc>
              <w:tc>
                <w:tcPr>
                  <w:tcW w:w="180" w:type="dxa"/>
                </w:tcPr>
                <w:p w14:paraId="2B47FEE9" w14:textId="77777777" w:rsidR="00B05A38" w:rsidRDefault="00B05A38">
                  <w:pPr>
                    <w:pStyle w:val="EmptyCellLayoutStyle"/>
                    <w:spacing w:after="0" w:line="240" w:lineRule="auto"/>
                  </w:pPr>
                </w:p>
              </w:tc>
              <w:tc>
                <w:tcPr>
                  <w:tcW w:w="539" w:type="dxa"/>
                </w:tcPr>
                <w:p w14:paraId="040AF176" w14:textId="77777777" w:rsidR="00B05A38" w:rsidRDefault="00B05A38">
                  <w:pPr>
                    <w:pStyle w:val="EmptyCellLayoutStyle"/>
                    <w:spacing w:after="0" w:line="240" w:lineRule="auto"/>
                  </w:pPr>
                </w:p>
              </w:tc>
              <w:tc>
                <w:tcPr>
                  <w:tcW w:w="3060" w:type="dxa"/>
                </w:tcPr>
                <w:p w14:paraId="32DDF3EA" w14:textId="77777777" w:rsidR="00B05A38" w:rsidRDefault="00B05A38">
                  <w:pPr>
                    <w:pStyle w:val="EmptyCellLayoutStyle"/>
                    <w:spacing w:after="0" w:line="240" w:lineRule="auto"/>
                  </w:pPr>
                </w:p>
              </w:tc>
            </w:tr>
          </w:tbl>
          <w:p w14:paraId="3138AC4D" w14:textId="77777777" w:rsidR="00B05A38" w:rsidRDefault="00B05A38">
            <w:pPr>
              <w:spacing w:after="0" w:line="240" w:lineRule="auto"/>
            </w:pPr>
          </w:p>
        </w:tc>
        <w:tc>
          <w:tcPr>
            <w:tcW w:w="179" w:type="dxa"/>
          </w:tcPr>
          <w:p w14:paraId="6636C4B0" w14:textId="77777777" w:rsidR="00B05A38" w:rsidRDefault="00B05A38">
            <w:pPr>
              <w:pStyle w:val="EmptyCellLayoutStyle"/>
              <w:spacing w:after="0" w:line="240" w:lineRule="auto"/>
            </w:pPr>
          </w:p>
        </w:tc>
      </w:tr>
      <w:tr w:rsidR="00B05A38" w14:paraId="3F57334E" w14:textId="77777777">
        <w:trPr>
          <w:trHeight w:val="99"/>
        </w:trPr>
        <w:tc>
          <w:tcPr>
            <w:tcW w:w="179" w:type="dxa"/>
          </w:tcPr>
          <w:p w14:paraId="36C51AC4" w14:textId="77777777" w:rsidR="00B05A38" w:rsidRDefault="00B05A38">
            <w:pPr>
              <w:pStyle w:val="EmptyCellLayoutStyle"/>
              <w:spacing w:after="0" w:line="240" w:lineRule="auto"/>
            </w:pPr>
          </w:p>
        </w:tc>
        <w:tc>
          <w:tcPr>
            <w:tcW w:w="0" w:type="dxa"/>
          </w:tcPr>
          <w:p w14:paraId="42A0B143" w14:textId="77777777" w:rsidR="00B05A38" w:rsidRDefault="00B05A38">
            <w:pPr>
              <w:pStyle w:val="EmptyCellLayoutStyle"/>
              <w:spacing w:after="0" w:line="240" w:lineRule="auto"/>
            </w:pPr>
          </w:p>
        </w:tc>
        <w:tc>
          <w:tcPr>
            <w:tcW w:w="0" w:type="dxa"/>
          </w:tcPr>
          <w:p w14:paraId="29BD2BF0" w14:textId="77777777" w:rsidR="00B05A38" w:rsidRDefault="00B05A38">
            <w:pPr>
              <w:pStyle w:val="EmptyCellLayoutStyle"/>
              <w:spacing w:after="0" w:line="240" w:lineRule="auto"/>
            </w:pPr>
          </w:p>
        </w:tc>
        <w:tc>
          <w:tcPr>
            <w:tcW w:w="11159" w:type="dxa"/>
          </w:tcPr>
          <w:p w14:paraId="594B4C6F" w14:textId="77777777" w:rsidR="00B05A38" w:rsidRDefault="00B05A38">
            <w:pPr>
              <w:pStyle w:val="EmptyCellLayoutStyle"/>
              <w:spacing w:after="0" w:line="240" w:lineRule="auto"/>
            </w:pPr>
          </w:p>
        </w:tc>
        <w:tc>
          <w:tcPr>
            <w:tcW w:w="179" w:type="dxa"/>
          </w:tcPr>
          <w:p w14:paraId="38C02BA5" w14:textId="77777777" w:rsidR="00B05A38" w:rsidRDefault="00B05A38">
            <w:pPr>
              <w:pStyle w:val="EmptyCellLayoutStyle"/>
              <w:spacing w:after="0" w:line="240" w:lineRule="auto"/>
            </w:pPr>
          </w:p>
        </w:tc>
      </w:tr>
      <w:tr w:rsidR="009173AC" w14:paraId="291FA95E" w14:textId="77777777" w:rsidTr="009173AC">
        <w:tc>
          <w:tcPr>
            <w:tcW w:w="179" w:type="dxa"/>
          </w:tcPr>
          <w:p w14:paraId="0F58136D" w14:textId="77777777" w:rsidR="00B05A38" w:rsidRDefault="00B05A38">
            <w:pPr>
              <w:pStyle w:val="EmptyCellLayoutStyle"/>
              <w:spacing w:after="0" w:line="240" w:lineRule="auto"/>
            </w:pPr>
          </w:p>
        </w:tc>
        <w:tc>
          <w:tcPr>
            <w:tcW w:w="0" w:type="dxa"/>
          </w:tcPr>
          <w:p w14:paraId="40EDF924" w14:textId="77777777" w:rsidR="00B05A38" w:rsidRDefault="00B05A38">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B05A38" w14:paraId="5412BEDB"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B05A38" w14:paraId="17591F91"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47BAAEE" w14:textId="77777777" w:rsidR="00B05A38" w:rsidRDefault="009173AC">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11CAC81" w14:textId="77777777" w:rsidR="00B05A38" w:rsidRDefault="00B05A38">
                  <w:pPr>
                    <w:spacing w:after="0" w:line="240" w:lineRule="auto"/>
                  </w:pPr>
                </w:p>
              </w:tc>
            </w:tr>
            <w:tr w:rsidR="00B05A38" w14:paraId="60CCBCCA" w14:textId="77777777">
              <w:trPr>
                <w:trHeight w:val="20"/>
              </w:trPr>
              <w:tc>
                <w:tcPr>
                  <w:tcW w:w="11160" w:type="dxa"/>
                  <w:tcBorders>
                    <w:left w:val="single" w:sz="15" w:space="0" w:color="000000"/>
                    <w:right w:val="single" w:sz="15" w:space="0" w:color="000000"/>
                  </w:tcBorders>
                </w:tcPr>
                <w:p w14:paraId="6E30CA45" w14:textId="77777777" w:rsidR="00B05A38" w:rsidRDefault="00B05A38">
                  <w:pPr>
                    <w:pStyle w:val="EmptyCellLayoutStyle"/>
                    <w:spacing w:after="0" w:line="240" w:lineRule="auto"/>
                  </w:pPr>
                </w:p>
              </w:tc>
            </w:tr>
            <w:tr w:rsidR="00B05A38" w14:paraId="03583517"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B05A38" w14:paraId="12594F43" w14:textId="77777777">
                    <w:trPr>
                      <w:trHeight w:val="282"/>
                    </w:trPr>
                    <w:tc>
                      <w:tcPr>
                        <w:tcW w:w="5580" w:type="dxa"/>
                        <w:tcBorders>
                          <w:top w:val="nil"/>
                          <w:left w:val="nil"/>
                          <w:bottom w:val="nil"/>
                          <w:right w:val="nil"/>
                        </w:tcBorders>
                        <w:tcMar>
                          <w:top w:w="39" w:type="dxa"/>
                          <w:left w:w="39" w:type="dxa"/>
                          <w:bottom w:w="39" w:type="dxa"/>
                          <w:right w:w="39" w:type="dxa"/>
                        </w:tcMar>
                      </w:tcPr>
                      <w:p w14:paraId="297377D0" w14:textId="77777777" w:rsidR="00B05A38" w:rsidRDefault="009173AC">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DC825A7" w14:textId="77777777" w:rsidR="00B05A38" w:rsidRDefault="009173AC">
                        <w:pPr>
                          <w:spacing w:after="0" w:line="240" w:lineRule="auto"/>
                        </w:pPr>
                        <w:r>
                          <w:rPr>
                            <w:rFonts w:ascii="Arial" w:eastAsia="Arial" w:hAnsi="Arial"/>
                            <w:b/>
                            <w:color w:val="000000"/>
                            <w:sz w:val="16"/>
                          </w:rPr>
                          <w:t>8. Department/Agency</w:t>
                        </w:r>
                      </w:p>
                    </w:tc>
                  </w:tr>
                  <w:tr w:rsidR="00B05A38" w14:paraId="5CCDFD0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7427DC8" w14:textId="77777777" w:rsidR="00B05A38" w:rsidRDefault="00B05A3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CE01D3A" w14:textId="5AC7A277" w:rsidR="00B05A38" w:rsidRDefault="001A7BDE">
                        <w:pPr>
                          <w:spacing w:after="0" w:line="240" w:lineRule="auto"/>
                        </w:pPr>
                        <w:r>
                          <w:t>Department of Health and Human Services</w:t>
                        </w:r>
                      </w:p>
                    </w:tc>
                  </w:tr>
                  <w:tr w:rsidR="00B05A38" w14:paraId="0CE1195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571EAC2" w14:textId="77777777" w:rsidR="00B05A38" w:rsidRDefault="009173AC">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E480B29" w14:textId="77777777" w:rsidR="00B05A38" w:rsidRDefault="009173AC">
                        <w:pPr>
                          <w:spacing w:after="0" w:line="240" w:lineRule="auto"/>
                        </w:pPr>
                        <w:r>
                          <w:rPr>
                            <w:rFonts w:ascii="Arial" w:eastAsia="Arial" w:hAnsi="Arial"/>
                            <w:b/>
                            <w:color w:val="000000"/>
                            <w:sz w:val="16"/>
                          </w:rPr>
                          <w:t>9. Bureau (Institution, Board, or Commission)</w:t>
                        </w:r>
                      </w:p>
                    </w:tc>
                  </w:tr>
                  <w:tr w:rsidR="00B05A38" w14:paraId="0C745AE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294B761" w14:textId="77777777" w:rsidR="00B05A38" w:rsidRDefault="00B05A3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E4BC940" w14:textId="7CDBD82F" w:rsidR="00B05A38" w:rsidRDefault="001A7BDE">
                        <w:pPr>
                          <w:spacing w:after="0" w:line="240" w:lineRule="auto"/>
                        </w:pPr>
                        <w:r>
                          <w:t xml:space="preserve"> Bureau of Audit</w:t>
                        </w:r>
                      </w:p>
                    </w:tc>
                  </w:tr>
                  <w:tr w:rsidR="00B05A38" w14:paraId="4C74C872"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6CFB0F8" w14:textId="77777777" w:rsidR="00B05A38" w:rsidRDefault="009173AC">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8C5199F" w14:textId="77777777" w:rsidR="00B05A38" w:rsidRDefault="009173AC">
                        <w:pPr>
                          <w:spacing w:after="0" w:line="240" w:lineRule="auto"/>
                        </w:pPr>
                        <w:r>
                          <w:rPr>
                            <w:rFonts w:ascii="Arial" w:eastAsia="Arial" w:hAnsi="Arial"/>
                            <w:b/>
                            <w:color w:val="000000"/>
                            <w:sz w:val="16"/>
                          </w:rPr>
                          <w:t>10. Division</w:t>
                        </w:r>
                      </w:p>
                    </w:tc>
                  </w:tr>
                  <w:tr w:rsidR="00B05A38" w14:paraId="2AABC86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73A9588" w14:textId="77777777" w:rsidR="00B05A38" w:rsidRDefault="009173AC">
                        <w:pPr>
                          <w:spacing w:after="0" w:line="240" w:lineRule="auto"/>
                        </w:pPr>
                        <w:r>
                          <w:rPr>
                            <w:rFonts w:ascii="Arial" w:eastAsia="Arial" w:hAnsi="Arial"/>
                            <w:color w:val="000000"/>
                          </w:rPr>
                          <w:t>Auditor-E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D874D42" w14:textId="1901774A" w:rsidR="00B05A38" w:rsidRDefault="001A7BDE">
                        <w:pPr>
                          <w:spacing w:after="0" w:line="240" w:lineRule="auto"/>
                        </w:pPr>
                        <w:r>
                          <w:rPr>
                            <w:rFonts w:ascii="Arial" w:eastAsia="Arial" w:hAnsi="Arial"/>
                            <w:color w:val="000000"/>
                          </w:rPr>
                          <w:t>LTC Audit Division</w:t>
                        </w:r>
                      </w:p>
                    </w:tc>
                  </w:tr>
                  <w:tr w:rsidR="00B05A38" w14:paraId="53ABB55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B34C335" w14:textId="77777777" w:rsidR="00B05A38" w:rsidRDefault="009173AC">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2319847" w14:textId="77777777" w:rsidR="00B05A38" w:rsidRDefault="009173AC">
                        <w:pPr>
                          <w:spacing w:after="0" w:line="240" w:lineRule="auto"/>
                        </w:pPr>
                        <w:r>
                          <w:rPr>
                            <w:rFonts w:ascii="Arial" w:eastAsia="Arial" w:hAnsi="Arial"/>
                            <w:b/>
                            <w:color w:val="000000"/>
                            <w:sz w:val="16"/>
                          </w:rPr>
                          <w:t>11. Section</w:t>
                        </w:r>
                      </w:p>
                    </w:tc>
                  </w:tr>
                  <w:tr w:rsidR="00B05A38" w14:paraId="5DC3170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D585A0A" w14:textId="730438F8" w:rsidR="00B05A38" w:rsidRDefault="009173AC">
                        <w:pPr>
                          <w:spacing w:after="0" w:line="240" w:lineRule="auto"/>
                        </w:pPr>
                        <w:r>
                          <w:rPr>
                            <w:rFonts w:ascii="Arial" w:eastAsia="Arial" w:hAnsi="Arial"/>
                            <w:color w:val="000000"/>
                          </w:rPr>
                          <w:t>Auditor</w:t>
                        </w:r>
                        <w:r w:rsidR="001A7BDE">
                          <w:rPr>
                            <w:rFonts w:ascii="Arial" w:eastAsia="Arial" w:hAnsi="Arial"/>
                            <w:color w:val="000000"/>
                          </w:rPr>
                          <w:t xml:space="preserve"> 9/10/P11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1831B82" w14:textId="684A213B" w:rsidR="00B05A38" w:rsidRPr="00091923" w:rsidRDefault="00B05A38">
                        <w:pPr>
                          <w:spacing w:after="0" w:line="240" w:lineRule="auto"/>
                          <w:rPr>
                            <w:rFonts w:ascii="Arial" w:hAnsi="Arial" w:cs="Arial"/>
                          </w:rPr>
                        </w:pPr>
                      </w:p>
                    </w:tc>
                  </w:tr>
                  <w:tr w:rsidR="00B05A38" w14:paraId="674EB4A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057485A" w14:textId="77777777" w:rsidR="00B05A38" w:rsidRDefault="009173AC">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F7F723F" w14:textId="77777777" w:rsidR="00B05A38" w:rsidRDefault="009173AC">
                        <w:pPr>
                          <w:spacing w:after="0" w:line="240" w:lineRule="auto"/>
                        </w:pPr>
                        <w:r>
                          <w:rPr>
                            <w:rFonts w:ascii="Arial" w:eastAsia="Arial" w:hAnsi="Arial"/>
                            <w:b/>
                            <w:color w:val="000000"/>
                            <w:sz w:val="16"/>
                          </w:rPr>
                          <w:t>12. Unit</w:t>
                        </w:r>
                      </w:p>
                    </w:tc>
                  </w:tr>
                  <w:tr w:rsidR="00B05A38" w14:paraId="01E9C30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175355F" w14:textId="021CF5B7" w:rsidR="00B05A38" w:rsidRDefault="00E01E0B">
                        <w:pPr>
                          <w:spacing w:after="0" w:line="240" w:lineRule="auto"/>
                        </w:pPr>
                        <w:r>
                          <w:rPr>
                            <w:rFonts w:ascii="Arial" w:eastAsia="Arial" w:hAnsi="Arial"/>
                            <w:color w:val="000000"/>
                          </w:rPr>
                          <w:t>TINDALL, JESSICA M;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88D5B06" w14:textId="77777777" w:rsidR="00B05A38" w:rsidRDefault="00B05A38">
                        <w:pPr>
                          <w:spacing w:after="0" w:line="240" w:lineRule="auto"/>
                        </w:pPr>
                      </w:p>
                    </w:tc>
                  </w:tr>
                  <w:tr w:rsidR="00B05A38" w14:paraId="56E72542"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7FEBD92D" w14:textId="77777777" w:rsidR="00B05A38" w:rsidRDefault="009173AC">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5F79A4C" w14:textId="77777777" w:rsidR="00B05A38" w:rsidRDefault="009173AC">
                        <w:pPr>
                          <w:spacing w:after="0" w:line="240" w:lineRule="auto"/>
                        </w:pPr>
                        <w:r>
                          <w:rPr>
                            <w:rFonts w:ascii="Arial" w:eastAsia="Arial" w:hAnsi="Arial"/>
                            <w:b/>
                            <w:color w:val="000000"/>
                            <w:sz w:val="16"/>
                          </w:rPr>
                          <w:t>13. Work Location (City and Address)/Hours of Work</w:t>
                        </w:r>
                      </w:p>
                    </w:tc>
                  </w:tr>
                  <w:tr w:rsidR="00B05A38" w14:paraId="6501655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C8D3209" w14:textId="4DA7EE94" w:rsidR="00B05A38" w:rsidRDefault="00B974AC">
                        <w:pPr>
                          <w:spacing w:after="0" w:line="240" w:lineRule="auto"/>
                        </w:pPr>
                        <w:r>
                          <w:rPr>
                            <w:rFonts w:ascii="Arial" w:eastAsia="Arial" w:hAnsi="Arial"/>
                            <w:color w:val="000000"/>
                          </w:rPr>
                          <w:t xml:space="preserve">Havens, Shannah; </w:t>
                        </w:r>
                        <w:r w:rsidR="000E62B5">
                          <w:rPr>
                            <w:rFonts w:ascii="Arial" w:eastAsia="Arial" w:hAnsi="Arial"/>
                            <w:color w:val="000000"/>
                          </w:rPr>
                          <w:t xml:space="preserve">Senior </w:t>
                        </w:r>
                        <w:r>
                          <w:rPr>
                            <w:rFonts w:ascii="Arial" w:eastAsia="Arial" w:hAnsi="Arial"/>
                            <w:color w:val="000000"/>
                          </w:rPr>
                          <w:t>Executive Management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D08D96B" w14:textId="46D20CB5" w:rsidR="00C002B2" w:rsidRPr="00C002B2" w:rsidRDefault="00B974AC" w:rsidP="00C002B2">
                        <w:pPr>
                          <w:spacing w:after="0" w:line="240" w:lineRule="auto"/>
                          <w:rPr>
                            <w:rFonts w:ascii="Arial" w:hAnsi="Arial" w:cs="Arial"/>
                          </w:rPr>
                        </w:pPr>
                        <w:r>
                          <w:rPr>
                            <w:rFonts w:ascii="Arial" w:hAnsi="Arial" w:cs="Arial"/>
                          </w:rPr>
                          <w:t>235 S Grand Ave, Lansing</w:t>
                        </w:r>
                        <w:r w:rsidR="00C002B2" w:rsidRPr="00C002B2">
                          <w:rPr>
                            <w:rFonts w:ascii="Arial" w:hAnsi="Arial" w:cs="Arial"/>
                          </w:rPr>
                          <w:t>, MI</w:t>
                        </w:r>
                      </w:p>
                      <w:p w14:paraId="4FC57409" w14:textId="3789B59D" w:rsidR="00B05A38" w:rsidRPr="00370B60" w:rsidRDefault="00C002B2" w:rsidP="00C002B2">
                        <w:pPr>
                          <w:spacing w:after="0" w:line="240" w:lineRule="auto"/>
                          <w:rPr>
                            <w:rFonts w:ascii="Arial" w:hAnsi="Arial" w:cs="Arial"/>
                          </w:rPr>
                        </w:pPr>
                        <w:r w:rsidRPr="00C002B2">
                          <w:rPr>
                            <w:rFonts w:ascii="Arial" w:hAnsi="Arial" w:cs="Arial"/>
                          </w:rPr>
                          <w:t>8:00 AM – 5:00 PM</w:t>
                        </w:r>
                      </w:p>
                    </w:tc>
                  </w:tr>
                </w:tbl>
                <w:p w14:paraId="0199C647" w14:textId="77777777" w:rsidR="00B05A38" w:rsidRDefault="00B05A38">
                  <w:pPr>
                    <w:spacing w:after="0" w:line="240" w:lineRule="auto"/>
                  </w:pPr>
                </w:p>
              </w:tc>
            </w:tr>
            <w:tr w:rsidR="00B05A38" w14:paraId="1D58942A" w14:textId="77777777">
              <w:trPr>
                <w:trHeight w:val="14"/>
              </w:trPr>
              <w:tc>
                <w:tcPr>
                  <w:tcW w:w="11160" w:type="dxa"/>
                  <w:tcBorders>
                    <w:left w:val="single" w:sz="15" w:space="0" w:color="000000"/>
                    <w:bottom w:val="single" w:sz="7" w:space="0" w:color="000000"/>
                    <w:right w:val="single" w:sz="15" w:space="0" w:color="000000"/>
                  </w:tcBorders>
                </w:tcPr>
                <w:p w14:paraId="69F955AC" w14:textId="77777777" w:rsidR="00B05A38" w:rsidRDefault="00B05A38">
                  <w:pPr>
                    <w:pStyle w:val="EmptyCellLayoutStyle"/>
                    <w:spacing w:after="0" w:line="240" w:lineRule="auto"/>
                  </w:pPr>
                </w:p>
              </w:tc>
            </w:tr>
          </w:tbl>
          <w:p w14:paraId="6A38E054" w14:textId="77777777" w:rsidR="00B05A38" w:rsidRDefault="00B05A38">
            <w:pPr>
              <w:spacing w:after="0" w:line="240" w:lineRule="auto"/>
            </w:pPr>
          </w:p>
        </w:tc>
        <w:tc>
          <w:tcPr>
            <w:tcW w:w="179" w:type="dxa"/>
          </w:tcPr>
          <w:p w14:paraId="4113A14C" w14:textId="77777777" w:rsidR="00B05A38" w:rsidRDefault="00B05A38">
            <w:pPr>
              <w:pStyle w:val="EmptyCellLayoutStyle"/>
              <w:spacing w:after="0" w:line="240" w:lineRule="auto"/>
            </w:pPr>
          </w:p>
        </w:tc>
      </w:tr>
      <w:tr w:rsidR="009173AC" w14:paraId="6CBD8F60" w14:textId="77777777" w:rsidTr="009173AC">
        <w:tc>
          <w:tcPr>
            <w:tcW w:w="179" w:type="dxa"/>
          </w:tcPr>
          <w:p w14:paraId="3EB13CF0" w14:textId="77777777" w:rsidR="00B05A38" w:rsidRDefault="00B05A38">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B05A38" w14:paraId="5AAD8A42" w14:textId="77777777">
              <w:trPr>
                <w:trHeight w:val="36"/>
              </w:trPr>
              <w:tc>
                <w:tcPr>
                  <w:tcW w:w="0" w:type="dxa"/>
                  <w:tcBorders>
                    <w:top w:val="single" w:sz="7" w:space="0" w:color="000000"/>
                    <w:left w:val="single" w:sz="15" w:space="0" w:color="000000"/>
                  </w:tcBorders>
                </w:tcPr>
                <w:p w14:paraId="307B8919" w14:textId="77777777" w:rsidR="00B05A38" w:rsidRDefault="00B05A38">
                  <w:pPr>
                    <w:pStyle w:val="EmptyCellLayoutStyle"/>
                    <w:spacing w:after="0" w:line="240" w:lineRule="auto"/>
                  </w:pPr>
                </w:p>
              </w:tc>
              <w:tc>
                <w:tcPr>
                  <w:tcW w:w="5220" w:type="dxa"/>
                  <w:tcBorders>
                    <w:top w:val="single" w:sz="7" w:space="0" w:color="000000"/>
                  </w:tcBorders>
                </w:tcPr>
                <w:p w14:paraId="0E47499E" w14:textId="77777777" w:rsidR="00B05A38" w:rsidRDefault="00B05A38">
                  <w:pPr>
                    <w:pStyle w:val="EmptyCellLayoutStyle"/>
                    <w:spacing w:after="0" w:line="240" w:lineRule="auto"/>
                  </w:pPr>
                </w:p>
              </w:tc>
              <w:tc>
                <w:tcPr>
                  <w:tcW w:w="5759" w:type="dxa"/>
                  <w:tcBorders>
                    <w:top w:val="single" w:sz="7" w:space="0" w:color="000000"/>
                  </w:tcBorders>
                </w:tcPr>
                <w:p w14:paraId="5FDFFB74" w14:textId="77777777" w:rsidR="00B05A38" w:rsidRDefault="00B05A38">
                  <w:pPr>
                    <w:pStyle w:val="EmptyCellLayoutStyle"/>
                    <w:spacing w:after="0" w:line="240" w:lineRule="auto"/>
                  </w:pPr>
                </w:p>
              </w:tc>
              <w:tc>
                <w:tcPr>
                  <w:tcW w:w="180" w:type="dxa"/>
                  <w:tcBorders>
                    <w:top w:val="single" w:sz="7" w:space="0" w:color="000000"/>
                    <w:right w:val="single" w:sz="15" w:space="0" w:color="000000"/>
                  </w:tcBorders>
                </w:tcPr>
                <w:p w14:paraId="2EBE6ECD" w14:textId="77777777" w:rsidR="00B05A38" w:rsidRDefault="00B05A38">
                  <w:pPr>
                    <w:pStyle w:val="EmptyCellLayoutStyle"/>
                    <w:spacing w:after="0" w:line="240" w:lineRule="auto"/>
                  </w:pPr>
                </w:p>
              </w:tc>
            </w:tr>
            <w:tr w:rsidR="00B05A38" w14:paraId="6ED49BF7" w14:textId="77777777">
              <w:trPr>
                <w:trHeight w:val="270"/>
              </w:trPr>
              <w:tc>
                <w:tcPr>
                  <w:tcW w:w="0" w:type="dxa"/>
                  <w:tcBorders>
                    <w:left w:val="single" w:sz="15" w:space="0" w:color="000000"/>
                  </w:tcBorders>
                </w:tcPr>
                <w:p w14:paraId="4E9DF35F"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B05A38" w14:paraId="1DBF8A70" w14:textId="77777777">
                    <w:trPr>
                      <w:trHeight w:val="192"/>
                    </w:trPr>
                    <w:tc>
                      <w:tcPr>
                        <w:tcW w:w="5220" w:type="dxa"/>
                        <w:tcBorders>
                          <w:top w:val="nil"/>
                          <w:left w:val="nil"/>
                          <w:bottom w:val="nil"/>
                          <w:right w:val="nil"/>
                        </w:tcBorders>
                        <w:tcMar>
                          <w:top w:w="39" w:type="dxa"/>
                          <w:left w:w="39" w:type="dxa"/>
                          <w:bottom w:w="39" w:type="dxa"/>
                          <w:right w:w="39" w:type="dxa"/>
                        </w:tcMar>
                      </w:tcPr>
                      <w:p w14:paraId="1C8E64D9" w14:textId="77777777" w:rsidR="00B05A38" w:rsidRDefault="009173AC">
                        <w:pPr>
                          <w:spacing w:after="0" w:line="240" w:lineRule="auto"/>
                        </w:pPr>
                        <w:r>
                          <w:rPr>
                            <w:rFonts w:ascii="Arial" w:eastAsia="Arial" w:hAnsi="Arial"/>
                            <w:b/>
                            <w:color w:val="000000"/>
                            <w:sz w:val="16"/>
                          </w:rPr>
                          <w:t>14. General Summary of Function/Purpose of Position</w:t>
                        </w:r>
                      </w:p>
                    </w:tc>
                  </w:tr>
                </w:tbl>
                <w:p w14:paraId="582EA79A" w14:textId="77777777" w:rsidR="00B05A38" w:rsidRDefault="00B05A38">
                  <w:pPr>
                    <w:spacing w:after="0" w:line="240" w:lineRule="auto"/>
                  </w:pPr>
                </w:p>
              </w:tc>
              <w:tc>
                <w:tcPr>
                  <w:tcW w:w="5759" w:type="dxa"/>
                </w:tcPr>
                <w:p w14:paraId="10E0B2A3" w14:textId="77777777" w:rsidR="00B05A38" w:rsidRDefault="00B05A38">
                  <w:pPr>
                    <w:pStyle w:val="EmptyCellLayoutStyle"/>
                    <w:spacing w:after="0" w:line="240" w:lineRule="auto"/>
                  </w:pPr>
                </w:p>
              </w:tc>
              <w:tc>
                <w:tcPr>
                  <w:tcW w:w="180" w:type="dxa"/>
                  <w:tcBorders>
                    <w:right w:val="single" w:sz="15" w:space="0" w:color="000000"/>
                  </w:tcBorders>
                </w:tcPr>
                <w:p w14:paraId="1731DC14" w14:textId="77777777" w:rsidR="00B05A38" w:rsidRDefault="00B05A38">
                  <w:pPr>
                    <w:pStyle w:val="EmptyCellLayoutStyle"/>
                    <w:spacing w:after="0" w:line="240" w:lineRule="auto"/>
                  </w:pPr>
                </w:p>
              </w:tc>
            </w:tr>
            <w:tr w:rsidR="00B05A38" w14:paraId="3AB58175" w14:textId="77777777">
              <w:trPr>
                <w:trHeight w:val="53"/>
              </w:trPr>
              <w:tc>
                <w:tcPr>
                  <w:tcW w:w="0" w:type="dxa"/>
                  <w:tcBorders>
                    <w:left w:val="single" w:sz="15" w:space="0" w:color="000000"/>
                  </w:tcBorders>
                </w:tcPr>
                <w:p w14:paraId="6D70557A" w14:textId="77777777" w:rsidR="00B05A38" w:rsidRDefault="00B05A38">
                  <w:pPr>
                    <w:pStyle w:val="EmptyCellLayoutStyle"/>
                    <w:spacing w:after="0" w:line="240" w:lineRule="auto"/>
                  </w:pPr>
                </w:p>
              </w:tc>
              <w:tc>
                <w:tcPr>
                  <w:tcW w:w="5220" w:type="dxa"/>
                </w:tcPr>
                <w:p w14:paraId="098C282D" w14:textId="77777777" w:rsidR="00B05A38" w:rsidRDefault="00B05A38">
                  <w:pPr>
                    <w:pStyle w:val="EmptyCellLayoutStyle"/>
                    <w:spacing w:after="0" w:line="240" w:lineRule="auto"/>
                  </w:pPr>
                </w:p>
              </w:tc>
              <w:tc>
                <w:tcPr>
                  <w:tcW w:w="5759" w:type="dxa"/>
                </w:tcPr>
                <w:p w14:paraId="60EE0DC1" w14:textId="77777777" w:rsidR="00B05A38" w:rsidRDefault="00B05A38">
                  <w:pPr>
                    <w:pStyle w:val="EmptyCellLayoutStyle"/>
                    <w:spacing w:after="0" w:line="240" w:lineRule="auto"/>
                  </w:pPr>
                </w:p>
              </w:tc>
              <w:tc>
                <w:tcPr>
                  <w:tcW w:w="180" w:type="dxa"/>
                  <w:tcBorders>
                    <w:right w:val="single" w:sz="15" w:space="0" w:color="000000"/>
                  </w:tcBorders>
                </w:tcPr>
                <w:p w14:paraId="279282ED" w14:textId="77777777" w:rsidR="00B05A38" w:rsidRDefault="00B05A38">
                  <w:pPr>
                    <w:pStyle w:val="EmptyCellLayoutStyle"/>
                    <w:spacing w:after="0" w:line="240" w:lineRule="auto"/>
                  </w:pPr>
                </w:p>
              </w:tc>
            </w:tr>
            <w:tr w:rsidR="009173AC" w14:paraId="14A07935" w14:textId="77777777" w:rsidTr="009173AC">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B05A38" w14:paraId="5120F11D" w14:textId="77777777">
                    <w:trPr>
                      <w:trHeight w:val="212"/>
                    </w:trPr>
                    <w:tc>
                      <w:tcPr>
                        <w:tcW w:w="10980" w:type="dxa"/>
                        <w:tcBorders>
                          <w:top w:val="nil"/>
                          <w:left w:val="nil"/>
                          <w:bottom w:val="nil"/>
                          <w:right w:val="nil"/>
                        </w:tcBorders>
                        <w:tcMar>
                          <w:top w:w="39" w:type="dxa"/>
                          <w:left w:w="39" w:type="dxa"/>
                          <w:bottom w:w="39" w:type="dxa"/>
                          <w:right w:w="39" w:type="dxa"/>
                        </w:tcMar>
                      </w:tcPr>
                      <w:p w14:paraId="60344AA8" w14:textId="09EE8199" w:rsidR="00B05A38" w:rsidRPr="00B10292" w:rsidRDefault="00B10292">
                        <w:pPr>
                          <w:spacing w:after="0" w:line="240" w:lineRule="auto"/>
                          <w:rPr>
                            <w:rFonts w:ascii="Arial" w:hAnsi="Arial" w:cs="Arial"/>
                          </w:rPr>
                        </w:pPr>
                        <w:r w:rsidRPr="00B10292">
                          <w:rPr>
                            <w:rFonts w:ascii="Arial" w:hAnsi="Arial" w:cs="Arial"/>
                          </w:rPr>
                          <w:t xml:space="preserve">This position is responsible for the full range of professional audits for Department of Health and Human Services </w:t>
                        </w:r>
                        <w:r w:rsidR="001A14F8">
                          <w:rPr>
                            <w:rFonts w:ascii="Arial" w:hAnsi="Arial" w:cs="Arial"/>
                          </w:rPr>
                          <w:t>long term care providers</w:t>
                        </w:r>
                        <w:r w:rsidR="001A14F8" w:rsidRPr="00B10292">
                          <w:rPr>
                            <w:rFonts w:ascii="Arial" w:hAnsi="Arial" w:cs="Arial"/>
                          </w:rPr>
                          <w:t xml:space="preserve"> </w:t>
                        </w:r>
                        <w:r w:rsidRPr="00B10292">
                          <w:rPr>
                            <w:rFonts w:ascii="Arial" w:hAnsi="Arial" w:cs="Arial"/>
                          </w:rPr>
                          <w:t>under prior, current, and future methods of reimbursement.  The position is responsible for insuring, through audit, that costs and/or statistical data claimed for reimbursement are allowable and appropriate according to federal and state laws or regulations, applicable state plans for Medical Assistance and Department Policy.  The work requires utilization of the laws, regulations, rules, standards, policies, and procedures of professional auditing. Typically, the audits will involve nursing homes, hospitals, and county medical care facilities.</w:t>
                        </w:r>
                      </w:p>
                    </w:tc>
                  </w:tr>
                </w:tbl>
                <w:p w14:paraId="77CEB674" w14:textId="77777777" w:rsidR="00B05A38" w:rsidRDefault="00B05A38">
                  <w:pPr>
                    <w:spacing w:after="0" w:line="240" w:lineRule="auto"/>
                  </w:pPr>
                </w:p>
              </w:tc>
              <w:tc>
                <w:tcPr>
                  <w:tcW w:w="180" w:type="dxa"/>
                  <w:tcBorders>
                    <w:right w:val="single" w:sz="15" w:space="0" w:color="000000"/>
                  </w:tcBorders>
                </w:tcPr>
                <w:p w14:paraId="66639037" w14:textId="77777777" w:rsidR="00B05A38" w:rsidRDefault="00B05A38">
                  <w:pPr>
                    <w:pStyle w:val="EmptyCellLayoutStyle"/>
                    <w:spacing w:after="0" w:line="240" w:lineRule="auto"/>
                  </w:pPr>
                </w:p>
              </w:tc>
            </w:tr>
            <w:tr w:rsidR="00B05A38" w14:paraId="2FCC368D" w14:textId="77777777">
              <w:trPr>
                <w:trHeight w:val="969"/>
              </w:trPr>
              <w:tc>
                <w:tcPr>
                  <w:tcW w:w="0" w:type="dxa"/>
                  <w:tcBorders>
                    <w:left w:val="single" w:sz="15" w:space="0" w:color="000000"/>
                    <w:bottom w:val="single" w:sz="15" w:space="0" w:color="000000"/>
                  </w:tcBorders>
                </w:tcPr>
                <w:p w14:paraId="6B5696F4" w14:textId="77777777" w:rsidR="00B05A38" w:rsidRDefault="00B05A38">
                  <w:pPr>
                    <w:pStyle w:val="EmptyCellLayoutStyle"/>
                    <w:spacing w:after="0" w:line="240" w:lineRule="auto"/>
                  </w:pPr>
                </w:p>
              </w:tc>
              <w:tc>
                <w:tcPr>
                  <w:tcW w:w="5220" w:type="dxa"/>
                  <w:tcBorders>
                    <w:bottom w:val="single" w:sz="15" w:space="0" w:color="000000"/>
                  </w:tcBorders>
                </w:tcPr>
                <w:p w14:paraId="73EA1163" w14:textId="77777777" w:rsidR="00B05A38" w:rsidRDefault="00B05A38">
                  <w:pPr>
                    <w:pStyle w:val="EmptyCellLayoutStyle"/>
                    <w:spacing w:after="0" w:line="240" w:lineRule="auto"/>
                  </w:pPr>
                </w:p>
              </w:tc>
              <w:tc>
                <w:tcPr>
                  <w:tcW w:w="5759" w:type="dxa"/>
                  <w:tcBorders>
                    <w:bottom w:val="single" w:sz="15" w:space="0" w:color="000000"/>
                  </w:tcBorders>
                </w:tcPr>
                <w:p w14:paraId="75AA01D1"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16149CB3" w14:textId="77777777" w:rsidR="00B05A38" w:rsidRDefault="00B05A38">
                  <w:pPr>
                    <w:pStyle w:val="EmptyCellLayoutStyle"/>
                    <w:spacing w:after="0" w:line="240" w:lineRule="auto"/>
                  </w:pPr>
                </w:p>
              </w:tc>
            </w:tr>
          </w:tbl>
          <w:p w14:paraId="4855898D" w14:textId="77777777" w:rsidR="00B05A38" w:rsidRDefault="00B05A38">
            <w:pPr>
              <w:spacing w:after="0" w:line="240" w:lineRule="auto"/>
            </w:pPr>
          </w:p>
        </w:tc>
        <w:tc>
          <w:tcPr>
            <w:tcW w:w="179" w:type="dxa"/>
          </w:tcPr>
          <w:p w14:paraId="5CE8DEF0" w14:textId="77777777" w:rsidR="00B05A38" w:rsidRDefault="00B05A38">
            <w:pPr>
              <w:pStyle w:val="EmptyCellLayoutStyle"/>
              <w:spacing w:after="0" w:line="240" w:lineRule="auto"/>
            </w:pPr>
          </w:p>
        </w:tc>
      </w:tr>
    </w:tbl>
    <w:p w14:paraId="3F324F2F" w14:textId="77777777" w:rsidR="00B05A38" w:rsidRDefault="009173AC">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B05A38" w14:paraId="5EFC980B" w14:textId="77777777">
        <w:trPr>
          <w:trHeight w:val="99"/>
        </w:trPr>
        <w:tc>
          <w:tcPr>
            <w:tcW w:w="179" w:type="dxa"/>
          </w:tcPr>
          <w:p w14:paraId="08149AEA" w14:textId="77777777" w:rsidR="00B05A38" w:rsidRDefault="00B05A38">
            <w:pPr>
              <w:pStyle w:val="EmptyCellLayoutStyle"/>
              <w:spacing w:after="0" w:line="240" w:lineRule="auto"/>
            </w:pPr>
          </w:p>
        </w:tc>
        <w:tc>
          <w:tcPr>
            <w:tcW w:w="0" w:type="dxa"/>
          </w:tcPr>
          <w:p w14:paraId="1987B882" w14:textId="77777777" w:rsidR="00B05A38" w:rsidRDefault="00B05A38">
            <w:pPr>
              <w:pStyle w:val="EmptyCellLayoutStyle"/>
              <w:spacing w:after="0" w:line="240" w:lineRule="auto"/>
            </w:pPr>
          </w:p>
        </w:tc>
        <w:tc>
          <w:tcPr>
            <w:tcW w:w="0" w:type="dxa"/>
          </w:tcPr>
          <w:p w14:paraId="06BE213B" w14:textId="77777777" w:rsidR="00B05A38" w:rsidRDefault="00B05A38">
            <w:pPr>
              <w:pStyle w:val="EmptyCellLayoutStyle"/>
              <w:spacing w:after="0" w:line="240" w:lineRule="auto"/>
            </w:pPr>
          </w:p>
        </w:tc>
        <w:tc>
          <w:tcPr>
            <w:tcW w:w="0" w:type="dxa"/>
          </w:tcPr>
          <w:p w14:paraId="470D8B48" w14:textId="77777777" w:rsidR="00B05A38" w:rsidRDefault="00B05A38">
            <w:pPr>
              <w:pStyle w:val="EmptyCellLayoutStyle"/>
              <w:spacing w:after="0" w:line="240" w:lineRule="auto"/>
            </w:pPr>
          </w:p>
        </w:tc>
        <w:tc>
          <w:tcPr>
            <w:tcW w:w="0" w:type="dxa"/>
          </w:tcPr>
          <w:p w14:paraId="6DA5217F" w14:textId="77777777" w:rsidR="00B05A38" w:rsidRDefault="00B05A38">
            <w:pPr>
              <w:pStyle w:val="EmptyCellLayoutStyle"/>
              <w:spacing w:after="0" w:line="240" w:lineRule="auto"/>
            </w:pPr>
          </w:p>
        </w:tc>
        <w:tc>
          <w:tcPr>
            <w:tcW w:w="0" w:type="dxa"/>
          </w:tcPr>
          <w:p w14:paraId="7302E4E4" w14:textId="77777777" w:rsidR="00B05A38" w:rsidRDefault="00B05A38">
            <w:pPr>
              <w:pStyle w:val="EmptyCellLayoutStyle"/>
              <w:spacing w:after="0" w:line="240" w:lineRule="auto"/>
            </w:pPr>
          </w:p>
        </w:tc>
        <w:tc>
          <w:tcPr>
            <w:tcW w:w="0" w:type="dxa"/>
          </w:tcPr>
          <w:p w14:paraId="5114046D" w14:textId="77777777" w:rsidR="00B05A38" w:rsidRDefault="00B05A38">
            <w:pPr>
              <w:pStyle w:val="EmptyCellLayoutStyle"/>
              <w:spacing w:after="0" w:line="240" w:lineRule="auto"/>
            </w:pPr>
          </w:p>
        </w:tc>
        <w:tc>
          <w:tcPr>
            <w:tcW w:w="2505" w:type="dxa"/>
          </w:tcPr>
          <w:p w14:paraId="07FA9E58" w14:textId="77777777" w:rsidR="00B05A38" w:rsidRDefault="00B05A38">
            <w:pPr>
              <w:pStyle w:val="EmptyCellLayoutStyle"/>
              <w:spacing w:after="0" w:line="240" w:lineRule="auto"/>
            </w:pPr>
          </w:p>
        </w:tc>
        <w:tc>
          <w:tcPr>
            <w:tcW w:w="6120" w:type="dxa"/>
          </w:tcPr>
          <w:p w14:paraId="34995A28" w14:textId="77777777" w:rsidR="00B05A38" w:rsidRDefault="00B05A38">
            <w:pPr>
              <w:pStyle w:val="EmptyCellLayoutStyle"/>
              <w:spacing w:after="0" w:line="240" w:lineRule="auto"/>
            </w:pPr>
          </w:p>
        </w:tc>
        <w:tc>
          <w:tcPr>
            <w:tcW w:w="2534" w:type="dxa"/>
          </w:tcPr>
          <w:p w14:paraId="7A246F3E" w14:textId="77777777" w:rsidR="00B05A38" w:rsidRDefault="00B05A38">
            <w:pPr>
              <w:pStyle w:val="EmptyCellLayoutStyle"/>
              <w:spacing w:after="0" w:line="240" w:lineRule="auto"/>
            </w:pPr>
          </w:p>
        </w:tc>
        <w:tc>
          <w:tcPr>
            <w:tcW w:w="179" w:type="dxa"/>
          </w:tcPr>
          <w:p w14:paraId="62CC9EFF" w14:textId="77777777" w:rsidR="00B05A38" w:rsidRDefault="00B05A38">
            <w:pPr>
              <w:pStyle w:val="EmptyCellLayoutStyle"/>
              <w:spacing w:after="0" w:line="240" w:lineRule="auto"/>
            </w:pPr>
          </w:p>
        </w:tc>
      </w:tr>
      <w:tr w:rsidR="009173AC" w14:paraId="595CDFEA" w14:textId="77777777" w:rsidTr="009173AC">
        <w:tc>
          <w:tcPr>
            <w:tcW w:w="179" w:type="dxa"/>
          </w:tcPr>
          <w:p w14:paraId="1B61BE0F" w14:textId="77777777" w:rsidR="00B05A38" w:rsidRDefault="00B05A38">
            <w:pPr>
              <w:pStyle w:val="EmptyCellLayoutStyle"/>
              <w:spacing w:after="0" w:line="240" w:lineRule="auto"/>
            </w:pPr>
          </w:p>
        </w:tc>
        <w:tc>
          <w:tcPr>
            <w:tcW w:w="0" w:type="dxa"/>
          </w:tcPr>
          <w:p w14:paraId="0FC4F3AF" w14:textId="77777777" w:rsidR="00B05A38" w:rsidRDefault="00B05A38">
            <w:pPr>
              <w:pStyle w:val="EmptyCellLayoutStyle"/>
              <w:spacing w:after="0" w:line="240" w:lineRule="auto"/>
            </w:pPr>
          </w:p>
        </w:tc>
        <w:tc>
          <w:tcPr>
            <w:tcW w:w="0" w:type="dxa"/>
          </w:tcPr>
          <w:p w14:paraId="11C536D3" w14:textId="77777777" w:rsidR="00B05A38" w:rsidRDefault="00B05A38">
            <w:pPr>
              <w:pStyle w:val="EmptyCellLayoutStyle"/>
              <w:spacing w:after="0" w:line="240" w:lineRule="auto"/>
            </w:pPr>
          </w:p>
        </w:tc>
        <w:tc>
          <w:tcPr>
            <w:tcW w:w="0" w:type="dxa"/>
          </w:tcPr>
          <w:p w14:paraId="55D5039C" w14:textId="77777777" w:rsidR="00B05A38" w:rsidRDefault="00B05A3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9173AC" w14:paraId="5320733B" w14:textId="77777777" w:rsidTr="009173AC">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B05A38" w14:paraId="3C6FFF5B" w14:textId="77777777">
                    <w:trPr>
                      <w:trHeight w:val="822"/>
                    </w:trPr>
                    <w:tc>
                      <w:tcPr>
                        <w:tcW w:w="11160" w:type="dxa"/>
                        <w:tcBorders>
                          <w:top w:val="nil"/>
                          <w:left w:val="nil"/>
                          <w:bottom w:val="nil"/>
                          <w:right w:val="nil"/>
                        </w:tcBorders>
                        <w:tcMar>
                          <w:top w:w="39" w:type="dxa"/>
                          <w:left w:w="39" w:type="dxa"/>
                          <w:bottom w:w="39" w:type="dxa"/>
                          <w:right w:w="39" w:type="dxa"/>
                        </w:tcMar>
                      </w:tcPr>
                      <w:p w14:paraId="67F85209" w14:textId="77777777" w:rsidR="00B05A38" w:rsidRDefault="009173AC">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2FA428F7" w14:textId="77777777" w:rsidR="00B05A38" w:rsidRDefault="00B05A38">
                  <w:pPr>
                    <w:spacing w:after="0" w:line="240" w:lineRule="auto"/>
                  </w:pPr>
                </w:p>
              </w:tc>
            </w:tr>
            <w:tr w:rsidR="00B05A38" w14:paraId="4263964B" w14:textId="77777777">
              <w:tc>
                <w:tcPr>
                  <w:tcW w:w="0" w:type="dxa"/>
                  <w:tcBorders>
                    <w:left w:val="single" w:sz="15" w:space="0" w:color="000000"/>
                    <w:bottom w:val="single" w:sz="7" w:space="0" w:color="000000"/>
                  </w:tcBorders>
                </w:tcPr>
                <w:p w14:paraId="1EF173A1" w14:textId="77777777" w:rsidR="00B05A38" w:rsidRDefault="00B05A38">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B05A38" w14:paraId="05FD0F63" w14:textId="77777777">
                    <w:trPr>
                      <w:trHeight w:val="54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9173AC" w14:paraId="2BA780F8" w14:textId="77777777" w:rsidTr="009173A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FEDAF1F" w14:textId="77777777" w:rsidR="00B05A38" w:rsidRDefault="009173AC">
                              <w:pPr>
                                <w:spacing w:after="0" w:line="240" w:lineRule="auto"/>
                              </w:pPr>
                              <w:r>
                                <w:rPr>
                                  <w:rFonts w:ascii="Arial" w:eastAsia="Arial" w:hAnsi="Arial"/>
                                  <w:b/>
                                  <w:color w:val="000000"/>
                                  <w:sz w:val="16"/>
                                </w:rPr>
                                <w:t>Duty 1</w:t>
                              </w:r>
                            </w:p>
                          </w:tc>
                        </w:tr>
                        <w:tr w:rsidR="00B05A38" w14:paraId="0538D0FC" w14:textId="77777777">
                          <w:trPr>
                            <w:trHeight w:val="282"/>
                          </w:trPr>
                          <w:tc>
                            <w:tcPr>
                              <w:tcW w:w="8004" w:type="dxa"/>
                              <w:tcBorders>
                                <w:top w:val="nil"/>
                                <w:left w:val="nil"/>
                                <w:bottom w:val="nil"/>
                                <w:right w:val="nil"/>
                              </w:tcBorders>
                              <w:tcMar>
                                <w:top w:w="39" w:type="dxa"/>
                                <w:left w:w="39" w:type="dxa"/>
                                <w:bottom w:w="39" w:type="dxa"/>
                                <w:right w:w="39" w:type="dxa"/>
                              </w:tcMar>
                            </w:tcPr>
                            <w:p w14:paraId="540B819C" w14:textId="77777777" w:rsidR="00B05A38" w:rsidRDefault="009173A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8781D81" w14:textId="77777777" w:rsidR="00B05A38" w:rsidRDefault="009173A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310C3EB" w14:textId="79B3046D" w:rsidR="00B05A38" w:rsidRDefault="00C149B3">
                              <w:pPr>
                                <w:spacing w:after="0" w:line="240" w:lineRule="auto"/>
                              </w:pPr>
                              <w:r>
                                <w:rPr>
                                  <w:rFonts w:ascii="Arial" w:eastAsia="Arial" w:hAnsi="Arial"/>
                                  <w:b/>
                                  <w:color w:val="000000"/>
                                  <w:sz w:val="16"/>
                                </w:rPr>
                                <w:t>90</w:t>
                              </w:r>
                            </w:p>
                          </w:tc>
                        </w:tr>
                        <w:tr w:rsidR="009173AC" w14:paraId="7435B043" w14:textId="77777777" w:rsidTr="009173AC">
                          <w:trPr>
                            <w:trHeight w:val="282"/>
                          </w:trPr>
                          <w:tc>
                            <w:tcPr>
                              <w:tcW w:w="8004" w:type="dxa"/>
                              <w:gridSpan w:val="3"/>
                              <w:tcBorders>
                                <w:top w:val="nil"/>
                                <w:left w:val="nil"/>
                                <w:bottom w:val="nil"/>
                                <w:right w:val="nil"/>
                              </w:tcBorders>
                              <w:tcMar>
                                <w:top w:w="39" w:type="dxa"/>
                                <w:left w:w="39" w:type="dxa"/>
                                <w:bottom w:w="39" w:type="dxa"/>
                                <w:right w:w="39" w:type="dxa"/>
                              </w:tcMar>
                            </w:tcPr>
                            <w:p w14:paraId="6FB61961" w14:textId="77777777" w:rsidR="00B05A38" w:rsidRDefault="009173AC">
                              <w:pPr>
                                <w:spacing w:after="0" w:line="240" w:lineRule="auto"/>
                              </w:pPr>
                              <w:r>
                                <w:rPr>
                                  <w:rFonts w:ascii="Arial" w:eastAsia="Arial" w:hAnsi="Arial"/>
                                  <w:color w:val="000000"/>
                                </w:rPr>
                                <w:t>Audit Function</w:t>
                              </w:r>
                            </w:p>
                          </w:tc>
                        </w:tr>
                        <w:tr w:rsidR="00B05A38" w14:paraId="35B6C5DB" w14:textId="77777777">
                          <w:trPr>
                            <w:trHeight w:val="282"/>
                          </w:trPr>
                          <w:tc>
                            <w:tcPr>
                              <w:tcW w:w="8004" w:type="dxa"/>
                              <w:tcBorders>
                                <w:top w:val="nil"/>
                                <w:left w:val="nil"/>
                                <w:bottom w:val="nil"/>
                                <w:right w:val="nil"/>
                              </w:tcBorders>
                              <w:tcMar>
                                <w:top w:w="39" w:type="dxa"/>
                                <w:left w:w="39" w:type="dxa"/>
                                <w:bottom w:w="39" w:type="dxa"/>
                                <w:right w:w="39" w:type="dxa"/>
                              </w:tcMar>
                            </w:tcPr>
                            <w:p w14:paraId="4AB7FBE4" w14:textId="7214C98C" w:rsidR="00B05A38" w:rsidRDefault="00B05A38">
                              <w:pPr>
                                <w:spacing w:after="0" w:line="240" w:lineRule="auto"/>
                              </w:pPr>
                            </w:p>
                          </w:tc>
                          <w:tc>
                            <w:tcPr>
                              <w:tcW w:w="1299" w:type="dxa"/>
                              <w:tcBorders>
                                <w:top w:val="nil"/>
                                <w:left w:val="nil"/>
                                <w:bottom w:val="nil"/>
                                <w:right w:val="nil"/>
                              </w:tcBorders>
                              <w:tcMar>
                                <w:top w:w="39" w:type="dxa"/>
                                <w:left w:w="39" w:type="dxa"/>
                                <w:bottom w:w="39" w:type="dxa"/>
                                <w:right w:w="39" w:type="dxa"/>
                              </w:tcMar>
                            </w:tcPr>
                            <w:p w14:paraId="0F4735EB" w14:textId="77777777" w:rsidR="00B05A38" w:rsidRDefault="00B05A3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9EC34EA" w14:textId="77777777" w:rsidR="00B05A38" w:rsidRDefault="00B05A38">
                              <w:pPr>
                                <w:spacing w:after="0" w:line="240" w:lineRule="auto"/>
                              </w:pPr>
                            </w:p>
                          </w:tc>
                        </w:tr>
                        <w:tr w:rsidR="009173AC" w14:paraId="0F25372B" w14:textId="77777777" w:rsidTr="009173A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A3D545E" w14:textId="4A6543FF" w:rsidR="00F27FC0" w:rsidRPr="00743345" w:rsidRDefault="00F27FC0" w:rsidP="00F27FC0">
                              <w:pPr>
                                <w:pStyle w:val="DutyText"/>
                                <w:rPr>
                                  <w:b/>
                                </w:rPr>
                              </w:pPr>
                              <w:r w:rsidRPr="00970B53">
                                <w:rPr>
                                  <w:b/>
                                </w:rPr>
                                <w:t>Individual tasks related to the duty.</w:t>
                              </w:r>
                            </w:p>
                            <w:p w14:paraId="6DDA412F" w14:textId="77777777" w:rsidR="00F27FC0" w:rsidRDefault="00F27FC0" w:rsidP="00F27FC0">
                              <w:pPr>
                                <w:pStyle w:val="DutyText"/>
                                <w:numPr>
                                  <w:ilvl w:val="0"/>
                                  <w:numId w:val="23"/>
                                </w:numPr>
                              </w:pPr>
                              <w:r>
                                <w:t>Audit work:</w:t>
                              </w:r>
                            </w:p>
                            <w:p w14:paraId="69039A43" w14:textId="77777777" w:rsidR="00F27FC0" w:rsidRDefault="00F27FC0" w:rsidP="00F27FC0">
                              <w:pPr>
                                <w:pStyle w:val="DutyText"/>
                                <w:tabs>
                                  <w:tab w:val="left" w:pos="720"/>
                                </w:tabs>
                                <w:ind w:left="720" w:hanging="360"/>
                              </w:pPr>
                              <w:r>
                                <w:t>a)</w:t>
                              </w:r>
                              <w:r>
                                <w:tab/>
                                <w:t>Review financial statements of provider as prepared by CPA and/or as recorded on the books of record of the provider.</w:t>
                              </w:r>
                            </w:p>
                            <w:p w14:paraId="4A41F5A6" w14:textId="77777777" w:rsidR="00F27FC0" w:rsidRDefault="00F27FC0" w:rsidP="00F27FC0">
                              <w:pPr>
                                <w:pStyle w:val="DutyText"/>
                                <w:tabs>
                                  <w:tab w:val="left" w:pos="720"/>
                                </w:tabs>
                                <w:ind w:left="720" w:hanging="360"/>
                              </w:pPr>
                              <w:r>
                                <w:t>b)</w:t>
                              </w:r>
                              <w:r>
                                <w:tab/>
                                <w:t>Plan and organize the audit work so the audit can be completed in a timely manner.</w:t>
                              </w:r>
                            </w:p>
                            <w:p w14:paraId="5F79BE10" w14:textId="0B246763" w:rsidR="00F27FC0" w:rsidRDefault="00F27FC0" w:rsidP="00F27FC0">
                              <w:pPr>
                                <w:pStyle w:val="DutyText"/>
                                <w:tabs>
                                  <w:tab w:val="left" w:pos="720"/>
                                </w:tabs>
                                <w:ind w:left="720" w:hanging="360"/>
                              </w:pPr>
                              <w:r>
                                <w:t>c)</w:t>
                              </w:r>
                              <w:r>
                                <w:tab/>
                              </w:r>
                              <w:r w:rsidR="002D461E">
                                <w:t>I</w:t>
                              </w:r>
                              <w:r>
                                <w:t xml:space="preserve">dentify internal control problems of the entity being audited and propose audit adjustments.  </w:t>
                              </w:r>
                              <w:proofErr w:type="gramStart"/>
                              <w:r>
                                <w:t>In order to</w:t>
                              </w:r>
                              <w:proofErr w:type="gramEnd"/>
                              <w:r>
                                <w:t xml:space="preserve"> do this, the auditor must have a thorough knowledge of the applicable regulations and principles of reimbursement.</w:t>
                              </w:r>
                            </w:p>
                            <w:p w14:paraId="5C7D6711" w14:textId="77777777" w:rsidR="00F27FC0" w:rsidRDefault="00F27FC0" w:rsidP="00F27FC0">
                              <w:pPr>
                                <w:pStyle w:val="DutyText"/>
                                <w:tabs>
                                  <w:tab w:val="left" w:pos="720"/>
                                </w:tabs>
                                <w:ind w:left="720" w:hanging="360"/>
                              </w:pPr>
                              <w:r>
                                <w:t>d)</w:t>
                              </w:r>
                              <w:r>
                                <w:tab/>
                                <w:t xml:space="preserve">Review assets, liabilities, revenues, payroll and various expense accounts along with statistical data and related supporting documents and contracts.  Allowable costs </w:t>
                              </w:r>
                              <w:proofErr w:type="gramStart"/>
                              <w:r>
                                <w:t>relative</w:t>
                              </w:r>
                              <w:proofErr w:type="gramEnd"/>
                              <w:r>
                                <w:t xml:space="preserve"> to the entity under audit will be determined based on analysis of these items.</w:t>
                              </w:r>
                            </w:p>
                            <w:p w14:paraId="51E7EFA9" w14:textId="77777777" w:rsidR="00F27FC0" w:rsidRDefault="00F27FC0" w:rsidP="00F27FC0">
                              <w:pPr>
                                <w:pStyle w:val="DutyText"/>
                                <w:tabs>
                                  <w:tab w:val="left" w:pos="720"/>
                                </w:tabs>
                                <w:ind w:left="720" w:hanging="360"/>
                              </w:pPr>
                              <w:r>
                                <w:t>e)</w:t>
                              </w:r>
                              <w:r>
                                <w:tab/>
                                <w:t>Conduct an exit conference with the CEO or designated representative.  It is necessary to thoroughly communicate the rationale of each adjustment to the representatives of the entity being audited.  These exit conference meetings are often attended by CEOs, CPAs, attorneys, board members, etc.</w:t>
                              </w:r>
                            </w:p>
                            <w:p w14:paraId="49E2033B" w14:textId="307C24F6" w:rsidR="00F27FC0" w:rsidRDefault="00F27FC0" w:rsidP="00F27FC0">
                              <w:pPr>
                                <w:pStyle w:val="DutyText"/>
                                <w:tabs>
                                  <w:tab w:val="left" w:pos="720"/>
                                </w:tabs>
                                <w:ind w:left="720" w:hanging="360"/>
                              </w:pPr>
                              <w:r>
                                <w:t>f)</w:t>
                              </w:r>
                              <w:r>
                                <w:tab/>
                                <w:t>Prepare audit report</w:t>
                              </w:r>
                              <w:r w:rsidR="00EF76D7">
                                <w:t>s and</w:t>
                              </w:r>
                              <w:r>
                                <w:t xml:space="preserve"> revised cost report</w:t>
                              </w:r>
                              <w:r w:rsidR="00EF76D7">
                                <w:t xml:space="preserve">s for </w:t>
                              </w:r>
                              <w:r>
                                <w:t xml:space="preserve">final settlement.  In preparing the report, answer any review notes </w:t>
                              </w:r>
                              <w:r w:rsidR="00EF76D7">
                                <w:t xml:space="preserve">from the </w:t>
                              </w:r>
                              <w:r>
                                <w:t>supervisor or questions from management.</w:t>
                              </w:r>
                            </w:p>
                            <w:p w14:paraId="4637939C" w14:textId="5DB4F4D9" w:rsidR="00F27FC0" w:rsidRDefault="00F27FC0" w:rsidP="00E14931">
                              <w:pPr>
                                <w:pStyle w:val="DutyText"/>
                                <w:tabs>
                                  <w:tab w:val="left" w:pos="720"/>
                                </w:tabs>
                                <w:ind w:left="720" w:hanging="360"/>
                              </w:pPr>
                              <w:r>
                                <w:t>g)</w:t>
                              </w:r>
                              <w:r>
                                <w:tab/>
                                <w:t>Prepare responses to the audited entity’s written objections to the various audit adjustments.</w:t>
                              </w:r>
                            </w:p>
                            <w:p w14:paraId="7ABC641A" w14:textId="6D7F11BD" w:rsidR="00B05A38" w:rsidRPr="00B10292" w:rsidRDefault="00B05A38">
                              <w:pPr>
                                <w:spacing w:after="0" w:line="240" w:lineRule="auto"/>
                                <w:rPr>
                                  <w:sz w:val="16"/>
                                  <w:szCs w:val="16"/>
                                </w:rPr>
                              </w:pPr>
                            </w:p>
                          </w:tc>
                        </w:tr>
                        <w:tr w:rsidR="009173AC" w14:paraId="3B752347" w14:textId="77777777" w:rsidTr="009173A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1C21FCD" w14:textId="77777777" w:rsidR="00B05A38" w:rsidRDefault="009173AC">
                              <w:pPr>
                                <w:spacing w:after="0" w:line="240" w:lineRule="auto"/>
                              </w:pPr>
                              <w:r>
                                <w:rPr>
                                  <w:rFonts w:ascii="Arial" w:eastAsia="Arial" w:hAnsi="Arial"/>
                                  <w:b/>
                                  <w:color w:val="000000"/>
                                  <w:sz w:val="16"/>
                                </w:rPr>
                                <w:t>Duty 2</w:t>
                              </w:r>
                            </w:p>
                          </w:tc>
                        </w:tr>
                        <w:tr w:rsidR="00B05A38" w14:paraId="6805D2C3" w14:textId="77777777">
                          <w:trPr>
                            <w:trHeight w:val="282"/>
                          </w:trPr>
                          <w:tc>
                            <w:tcPr>
                              <w:tcW w:w="8004" w:type="dxa"/>
                              <w:tcBorders>
                                <w:top w:val="nil"/>
                                <w:left w:val="nil"/>
                                <w:bottom w:val="nil"/>
                                <w:right w:val="nil"/>
                              </w:tcBorders>
                              <w:tcMar>
                                <w:top w:w="39" w:type="dxa"/>
                                <w:left w:w="39" w:type="dxa"/>
                                <w:bottom w:w="39" w:type="dxa"/>
                                <w:right w:w="39" w:type="dxa"/>
                              </w:tcMar>
                            </w:tcPr>
                            <w:p w14:paraId="17D734A3" w14:textId="77777777" w:rsidR="00B05A38" w:rsidRDefault="009173A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60AFC86" w14:textId="77777777" w:rsidR="00B05A38" w:rsidRDefault="009173A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E867A11" w14:textId="77777777" w:rsidR="00B05A38" w:rsidRDefault="009173AC">
                              <w:pPr>
                                <w:spacing w:after="0" w:line="240" w:lineRule="auto"/>
                              </w:pPr>
                              <w:r>
                                <w:rPr>
                                  <w:rFonts w:ascii="Arial" w:eastAsia="Arial" w:hAnsi="Arial"/>
                                  <w:b/>
                                  <w:color w:val="000000"/>
                                  <w:sz w:val="16"/>
                                </w:rPr>
                                <w:t>5</w:t>
                              </w:r>
                            </w:p>
                          </w:tc>
                        </w:tr>
                        <w:tr w:rsidR="009173AC" w14:paraId="7AD57CB1" w14:textId="77777777" w:rsidTr="009173AC">
                          <w:trPr>
                            <w:trHeight w:val="282"/>
                          </w:trPr>
                          <w:tc>
                            <w:tcPr>
                              <w:tcW w:w="8004" w:type="dxa"/>
                              <w:gridSpan w:val="3"/>
                              <w:tcBorders>
                                <w:top w:val="nil"/>
                                <w:left w:val="nil"/>
                                <w:bottom w:val="nil"/>
                                <w:right w:val="nil"/>
                              </w:tcBorders>
                              <w:tcMar>
                                <w:top w:w="39" w:type="dxa"/>
                                <w:left w:w="39" w:type="dxa"/>
                                <w:bottom w:w="39" w:type="dxa"/>
                                <w:right w:w="39" w:type="dxa"/>
                              </w:tcMar>
                            </w:tcPr>
                            <w:p w14:paraId="427374F5" w14:textId="257949DA" w:rsidR="00B05A38" w:rsidRDefault="00C149B3">
                              <w:pPr>
                                <w:spacing w:after="0" w:line="240" w:lineRule="auto"/>
                              </w:pPr>
                              <w:r>
                                <w:rPr>
                                  <w:rFonts w:ascii="Arial" w:eastAsia="Arial" w:hAnsi="Arial"/>
                                  <w:color w:val="000000"/>
                                </w:rPr>
                                <w:t>Other duties as assigned.</w:t>
                              </w:r>
                            </w:p>
                          </w:tc>
                        </w:tr>
                        <w:tr w:rsidR="00B05A38" w14:paraId="0A209E88" w14:textId="77777777">
                          <w:trPr>
                            <w:trHeight w:val="282"/>
                          </w:trPr>
                          <w:tc>
                            <w:tcPr>
                              <w:tcW w:w="8004" w:type="dxa"/>
                              <w:tcBorders>
                                <w:top w:val="nil"/>
                                <w:left w:val="nil"/>
                                <w:bottom w:val="nil"/>
                                <w:right w:val="nil"/>
                              </w:tcBorders>
                              <w:tcMar>
                                <w:top w:w="39" w:type="dxa"/>
                                <w:left w:w="39" w:type="dxa"/>
                                <w:bottom w:w="39" w:type="dxa"/>
                                <w:right w:w="39" w:type="dxa"/>
                              </w:tcMar>
                            </w:tcPr>
                            <w:p w14:paraId="6B1D8E4E" w14:textId="77777777" w:rsidR="00B05A38" w:rsidRDefault="009173A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7E937DA" w14:textId="77777777" w:rsidR="00B05A38" w:rsidRDefault="00B05A3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9108739" w14:textId="77777777" w:rsidR="00B05A38" w:rsidRDefault="00B05A38">
                              <w:pPr>
                                <w:spacing w:after="0" w:line="240" w:lineRule="auto"/>
                              </w:pPr>
                            </w:p>
                          </w:tc>
                        </w:tr>
                        <w:tr w:rsidR="009173AC" w14:paraId="0BB8D0C4" w14:textId="77777777" w:rsidTr="009173A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06E6E99" w14:textId="3F16E246" w:rsidR="00B05A38" w:rsidRDefault="009173AC">
                              <w:pPr>
                                <w:spacing w:after="0" w:line="240" w:lineRule="auto"/>
                              </w:pPr>
                              <w:r>
                                <w:rPr>
                                  <w:rFonts w:ascii="Arial" w:eastAsia="Arial" w:hAnsi="Arial"/>
                                  <w:color w:val="000000"/>
                                </w:rPr>
                                <w:t xml:space="preserve">Prepare special </w:t>
                              </w:r>
                              <w:proofErr w:type="gramStart"/>
                              <w:r>
                                <w:rPr>
                                  <w:rFonts w:ascii="Arial" w:eastAsia="Arial" w:hAnsi="Arial"/>
                                  <w:color w:val="000000"/>
                                </w:rPr>
                                <w:t>analyses</w:t>
                              </w:r>
                              <w:proofErr w:type="gramEnd"/>
                              <w:r>
                                <w:rPr>
                                  <w:rFonts w:ascii="Arial" w:eastAsia="Arial" w:hAnsi="Arial"/>
                                  <w:color w:val="000000"/>
                                </w:rPr>
                                <w:t xml:space="preserve"> when requested by management. An example of this work might be assisting </w:t>
                              </w:r>
                              <w:r w:rsidR="00C149B3">
                                <w:rPr>
                                  <w:rFonts w:ascii="Arial" w:eastAsia="Arial" w:hAnsi="Arial"/>
                                  <w:color w:val="000000"/>
                                </w:rPr>
                                <w:t>with</w:t>
                              </w:r>
                              <w:r>
                                <w:rPr>
                                  <w:rFonts w:ascii="Arial" w:eastAsia="Arial" w:hAnsi="Arial"/>
                                  <w:color w:val="000000"/>
                                </w:rPr>
                                <w:t xml:space="preserve"> </w:t>
                              </w:r>
                              <w:r w:rsidR="00C149B3">
                                <w:rPr>
                                  <w:rFonts w:ascii="Arial" w:eastAsia="Arial" w:hAnsi="Arial"/>
                                  <w:color w:val="000000"/>
                                </w:rPr>
                                <w:t>a</w:t>
                              </w:r>
                              <w:r>
                                <w:rPr>
                                  <w:rFonts w:ascii="Arial" w:eastAsia="Arial" w:hAnsi="Arial"/>
                                  <w:color w:val="000000"/>
                                </w:rPr>
                                <w:t>ppeals</w:t>
                              </w:r>
                              <w:r w:rsidR="00C149B3">
                                <w:rPr>
                                  <w:rFonts w:ascii="Arial" w:eastAsia="Arial" w:hAnsi="Arial"/>
                                  <w:color w:val="000000"/>
                                </w:rPr>
                                <w:t xml:space="preserve"> or participating in work groups. </w:t>
                              </w:r>
                            </w:p>
                          </w:tc>
                        </w:tr>
                        <w:tr w:rsidR="009173AC" w14:paraId="27E1388F" w14:textId="77777777" w:rsidTr="009173A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C2D96B1" w14:textId="77777777" w:rsidR="00B05A38" w:rsidRDefault="009173AC">
                              <w:pPr>
                                <w:spacing w:after="0" w:line="240" w:lineRule="auto"/>
                              </w:pPr>
                              <w:r>
                                <w:rPr>
                                  <w:rFonts w:ascii="Arial" w:eastAsia="Arial" w:hAnsi="Arial"/>
                                  <w:b/>
                                  <w:color w:val="000000"/>
                                  <w:sz w:val="16"/>
                                </w:rPr>
                                <w:t>Duty 3</w:t>
                              </w:r>
                            </w:p>
                          </w:tc>
                        </w:tr>
                        <w:tr w:rsidR="00B05A38" w14:paraId="7A1623FB" w14:textId="77777777">
                          <w:trPr>
                            <w:trHeight w:val="282"/>
                          </w:trPr>
                          <w:tc>
                            <w:tcPr>
                              <w:tcW w:w="8004" w:type="dxa"/>
                              <w:tcBorders>
                                <w:top w:val="nil"/>
                                <w:left w:val="nil"/>
                                <w:bottom w:val="nil"/>
                                <w:right w:val="nil"/>
                              </w:tcBorders>
                              <w:tcMar>
                                <w:top w:w="39" w:type="dxa"/>
                                <w:left w:w="39" w:type="dxa"/>
                                <w:bottom w:w="39" w:type="dxa"/>
                                <w:right w:w="39" w:type="dxa"/>
                              </w:tcMar>
                            </w:tcPr>
                            <w:p w14:paraId="064385B8" w14:textId="77777777" w:rsidR="00B05A38" w:rsidRDefault="009173A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76D870F" w14:textId="77777777" w:rsidR="00B05A38" w:rsidRDefault="009173A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FE33286" w14:textId="77777777" w:rsidR="00B05A38" w:rsidRDefault="009173AC">
                              <w:pPr>
                                <w:spacing w:after="0" w:line="240" w:lineRule="auto"/>
                              </w:pPr>
                              <w:r>
                                <w:rPr>
                                  <w:rFonts w:ascii="Arial" w:eastAsia="Arial" w:hAnsi="Arial"/>
                                  <w:b/>
                                  <w:color w:val="000000"/>
                                  <w:sz w:val="16"/>
                                </w:rPr>
                                <w:t>5</w:t>
                              </w:r>
                            </w:p>
                          </w:tc>
                        </w:tr>
                        <w:tr w:rsidR="009173AC" w14:paraId="5FC2F7A0" w14:textId="77777777" w:rsidTr="009173AC">
                          <w:trPr>
                            <w:trHeight w:val="282"/>
                          </w:trPr>
                          <w:tc>
                            <w:tcPr>
                              <w:tcW w:w="8004" w:type="dxa"/>
                              <w:gridSpan w:val="3"/>
                              <w:tcBorders>
                                <w:top w:val="nil"/>
                                <w:left w:val="nil"/>
                                <w:bottom w:val="nil"/>
                                <w:right w:val="nil"/>
                              </w:tcBorders>
                              <w:tcMar>
                                <w:top w:w="39" w:type="dxa"/>
                                <w:left w:w="39" w:type="dxa"/>
                                <w:bottom w:w="39" w:type="dxa"/>
                                <w:right w:w="39" w:type="dxa"/>
                              </w:tcMar>
                            </w:tcPr>
                            <w:p w14:paraId="3E6F4434" w14:textId="77777777" w:rsidR="00B05A38" w:rsidRDefault="009173AC">
                              <w:pPr>
                                <w:spacing w:after="0" w:line="240" w:lineRule="auto"/>
                              </w:pPr>
                              <w:r>
                                <w:rPr>
                                  <w:rFonts w:ascii="Arial" w:eastAsia="Arial" w:hAnsi="Arial"/>
                                  <w:color w:val="000000"/>
                                </w:rPr>
                                <w:t>Training and Education</w:t>
                              </w:r>
                            </w:p>
                          </w:tc>
                        </w:tr>
                        <w:tr w:rsidR="00B05A38" w14:paraId="06777F4B" w14:textId="77777777">
                          <w:trPr>
                            <w:trHeight w:val="282"/>
                          </w:trPr>
                          <w:tc>
                            <w:tcPr>
                              <w:tcW w:w="8004" w:type="dxa"/>
                              <w:tcBorders>
                                <w:top w:val="nil"/>
                                <w:left w:val="nil"/>
                                <w:bottom w:val="nil"/>
                                <w:right w:val="nil"/>
                              </w:tcBorders>
                              <w:tcMar>
                                <w:top w:w="39" w:type="dxa"/>
                                <w:left w:w="39" w:type="dxa"/>
                                <w:bottom w:w="39" w:type="dxa"/>
                                <w:right w:w="39" w:type="dxa"/>
                              </w:tcMar>
                            </w:tcPr>
                            <w:p w14:paraId="55A2A105" w14:textId="77777777" w:rsidR="00B05A38" w:rsidRDefault="009173A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B082C3C" w14:textId="77777777" w:rsidR="00B05A38" w:rsidRDefault="00B05A3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395D775" w14:textId="77777777" w:rsidR="00B05A38" w:rsidRDefault="00B05A38">
                              <w:pPr>
                                <w:spacing w:after="0" w:line="240" w:lineRule="auto"/>
                              </w:pPr>
                            </w:p>
                          </w:tc>
                        </w:tr>
                        <w:tr w:rsidR="009173AC" w14:paraId="222949DB" w14:textId="77777777" w:rsidTr="009173AC">
                          <w:trPr>
                            <w:trHeight w:val="282"/>
                          </w:trPr>
                          <w:tc>
                            <w:tcPr>
                              <w:tcW w:w="8004" w:type="dxa"/>
                              <w:gridSpan w:val="3"/>
                              <w:tcBorders>
                                <w:top w:val="nil"/>
                                <w:left w:val="nil"/>
                                <w:bottom w:val="nil"/>
                                <w:right w:val="nil"/>
                              </w:tcBorders>
                              <w:tcMar>
                                <w:top w:w="39" w:type="dxa"/>
                                <w:left w:w="39" w:type="dxa"/>
                                <w:bottom w:w="39" w:type="dxa"/>
                                <w:right w:w="39" w:type="dxa"/>
                              </w:tcMar>
                            </w:tcPr>
                            <w:p w14:paraId="315B2748" w14:textId="77777777" w:rsidR="00B05A38" w:rsidRDefault="009173AC">
                              <w:pPr>
                                <w:numPr>
                                  <w:ilvl w:val="0"/>
                                  <w:numId w:val="1"/>
                                </w:numPr>
                                <w:spacing w:after="0" w:line="240" w:lineRule="auto"/>
                                <w:ind w:left="720" w:hanging="360"/>
                              </w:pPr>
                              <w:r>
                                <w:rPr>
                                  <w:rFonts w:ascii="Arial" w:eastAsia="Arial" w:hAnsi="Arial"/>
                                  <w:color w:val="000000"/>
                                  <w:sz w:val="16"/>
                                </w:rPr>
                                <w:t xml:space="preserve">a.)  Participate in in-house training procedures to improve skills necessary to complete assignments in a professional manner. </w:t>
                              </w:r>
                            </w:p>
                            <w:p w14:paraId="36133E00" w14:textId="77777777" w:rsidR="00E14931" w:rsidRPr="00E14931" w:rsidRDefault="009173AC" w:rsidP="00E14931">
                              <w:pPr>
                                <w:numPr>
                                  <w:ilvl w:val="0"/>
                                  <w:numId w:val="1"/>
                                </w:numPr>
                                <w:spacing w:after="0" w:line="240" w:lineRule="auto"/>
                                <w:ind w:left="720" w:hanging="360"/>
                              </w:pPr>
                              <w:r>
                                <w:rPr>
                                  <w:rFonts w:ascii="Arial" w:eastAsia="Arial" w:hAnsi="Arial"/>
                                  <w:color w:val="000000"/>
                                  <w:sz w:val="16"/>
                                </w:rPr>
                                <w:t xml:space="preserve">b.)  Gain working knowledge of Medicaid rules and regulations, mental health codes and administrative rules, and such other rules and regulations as are used in carrying out the procedures of the department. </w:t>
                              </w:r>
                            </w:p>
                            <w:p w14:paraId="15B79398" w14:textId="497F5CAD" w:rsidR="00B05A38" w:rsidRDefault="009173AC" w:rsidP="00E14931">
                              <w:pPr>
                                <w:numPr>
                                  <w:ilvl w:val="0"/>
                                  <w:numId w:val="1"/>
                                </w:numPr>
                                <w:spacing w:after="0" w:line="240" w:lineRule="auto"/>
                                <w:ind w:left="720" w:hanging="360"/>
                              </w:pPr>
                              <w:r w:rsidRPr="00E14931">
                                <w:rPr>
                                  <w:rFonts w:ascii="Arial" w:eastAsia="Arial" w:hAnsi="Arial"/>
                                  <w:color w:val="000000"/>
                                </w:rPr>
                                <w:t>c.)   Become proficient in using the current technology to perform accounting and auditing duties</w:t>
                              </w:r>
                              <w:r w:rsidR="00C149B3" w:rsidRPr="00E14931">
                                <w:rPr>
                                  <w:rFonts w:ascii="Arial" w:eastAsia="Arial" w:hAnsi="Arial"/>
                                  <w:color w:val="000000"/>
                                </w:rPr>
                                <w:t>.</w:t>
                              </w:r>
                            </w:p>
                          </w:tc>
                        </w:tr>
                      </w:tbl>
                      <w:p w14:paraId="25032DB4" w14:textId="77777777" w:rsidR="00B05A38" w:rsidRDefault="00B05A38">
                        <w:pPr>
                          <w:spacing w:after="0" w:line="240" w:lineRule="auto"/>
                        </w:pPr>
                      </w:p>
                    </w:tc>
                  </w:tr>
                </w:tbl>
                <w:p w14:paraId="5843F6E5" w14:textId="77777777" w:rsidR="00B05A38" w:rsidRDefault="00B05A38">
                  <w:pPr>
                    <w:spacing w:after="0" w:line="240" w:lineRule="auto"/>
                  </w:pPr>
                </w:p>
              </w:tc>
            </w:tr>
          </w:tbl>
          <w:p w14:paraId="018992B1" w14:textId="77777777" w:rsidR="00B05A38" w:rsidRDefault="00B05A38">
            <w:pPr>
              <w:spacing w:after="0" w:line="240" w:lineRule="auto"/>
            </w:pPr>
          </w:p>
        </w:tc>
        <w:tc>
          <w:tcPr>
            <w:tcW w:w="179" w:type="dxa"/>
          </w:tcPr>
          <w:p w14:paraId="269FBE86" w14:textId="77777777" w:rsidR="00B05A38" w:rsidRDefault="00B05A38">
            <w:pPr>
              <w:pStyle w:val="EmptyCellLayoutStyle"/>
              <w:spacing w:after="0" w:line="240" w:lineRule="auto"/>
            </w:pPr>
          </w:p>
        </w:tc>
      </w:tr>
      <w:tr w:rsidR="00B05A38" w14:paraId="1C2DBC26" w14:textId="77777777">
        <w:trPr>
          <w:trHeight w:val="99"/>
        </w:trPr>
        <w:tc>
          <w:tcPr>
            <w:tcW w:w="179" w:type="dxa"/>
          </w:tcPr>
          <w:p w14:paraId="5B06E78D" w14:textId="77777777" w:rsidR="00B05A38" w:rsidRDefault="00B05A38">
            <w:pPr>
              <w:pStyle w:val="EmptyCellLayoutStyle"/>
              <w:spacing w:after="0" w:line="240" w:lineRule="auto"/>
            </w:pPr>
          </w:p>
        </w:tc>
        <w:tc>
          <w:tcPr>
            <w:tcW w:w="0" w:type="dxa"/>
          </w:tcPr>
          <w:p w14:paraId="32EDFA5E" w14:textId="77777777" w:rsidR="00B05A38" w:rsidRDefault="00B05A38">
            <w:pPr>
              <w:pStyle w:val="EmptyCellLayoutStyle"/>
              <w:spacing w:after="0" w:line="240" w:lineRule="auto"/>
            </w:pPr>
          </w:p>
        </w:tc>
        <w:tc>
          <w:tcPr>
            <w:tcW w:w="0" w:type="dxa"/>
          </w:tcPr>
          <w:p w14:paraId="6EAAC26F" w14:textId="77777777" w:rsidR="00B05A38" w:rsidRDefault="00B05A38">
            <w:pPr>
              <w:pStyle w:val="EmptyCellLayoutStyle"/>
              <w:spacing w:after="0" w:line="240" w:lineRule="auto"/>
            </w:pPr>
          </w:p>
        </w:tc>
        <w:tc>
          <w:tcPr>
            <w:tcW w:w="0" w:type="dxa"/>
          </w:tcPr>
          <w:p w14:paraId="27F217CF" w14:textId="77777777" w:rsidR="00B05A38" w:rsidRDefault="00B05A38">
            <w:pPr>
              <w:pStyle w:val="EmptyCellLayoutStyle"/>
              <w:spacing w:after="0" w:line="240" w:lineRule="auto"/>
            </w:pPr>
          </w:p>
        </w:tc>
        <w:tc>
          <w:tcPr>
            <w:tcW w:w="0" w:type="dxa"/>
          </w:tcPr>
          <w:p w14:paraId="0D8820DE" w14:textId="77777777" w:rsidR="00B05A38" w:rsidRDefault="00B05A38">
            <w:pPr>
              <w:pStyle w:val="EmptyCellLayoutStyle"/>
              <w:spacing w:after="0" w:line="240" w:lineRule="auto"/>
            </w:pPr>
          </w:p>
        </w:tc>
        <w:tc>
          <w:tcPr>
            <w:tcW w:w="0" w:type="dxa"/>
          </w:tcPr>
          <w:p w14:paraId="3A618EC2" w14:textId="77777777" w:rsidR="00B05A38" w:rsidRDefault="00B05A38">
            <w:pPr>
              <w:pStyle w:val="EmptyCellLayoutStyle"/>
              <w:spacing w:after="0" w:line="240" w:lineRule="auto"/>
            </w:pPr>
          </w:p>
        </w:tc>
        <w:tc>
          <w:tcPr>
            <w:tcW w:w="0" w:type="dxa"/>
          </w:tcPr>
          <w:p w14:paraId="4BAE8576" w14:textId="77777777" w:rsidR="00B05A38" w:rsidRDefault="00B05A38">
            <w:pPr>
              <w:pStyle w:val="EmptyCellLayoutStyle"/>
              <w:spacing w:after="0" w:line="240" w:lineRule="auto"/>
            </w:pPr>
          </w:p>
        </w:tc>
        <w:tc>
          <w:tcPr>
            <w:tcW w:w="2505" w:type="dxa"/>
          </w:tcPr>
          <w:p w14:paraId="0142E9AC" w14:textId="77777777" w:rsidR="00B05A38" w:rsidRDefault="00B05A38">
            <w:pPr>
              <w:pStyle w:val="EmptyCellLayoutStyle"/>
              <w:spacing w:after="0" w:line="240" w:lineRule="auto"/>
            </w:pPr>
          </w:p>
        </w:tc>
        <w:tc>
          <w:tcPr>
            <w:tcW w:w="6120" w:type="dxa"/>
          </w:tcPr>
          <w:p w14:paraId="7F0B0AE0" w14:textId="77777777" w:rsidR="00B05A38" w:rsidRDefault="00B05A38">
            <w:pPr>
              <w:pStyle w:val="EmptyCellLayoutStyle"/>
              <w:spacing w:after="0" w:line="240" w:lineRule="auto"/>
            </w:pPr>
          </w:p>
        </w:tc>
        <w:tc>
          <w:tcPr>
            <w:tcW w:w="2534" w:type="dxa"/>
          </w:tcPr>
          <w:p w14:paraId="65AD37B3" w14:textId="77777777" w:rsidR="00B05A38" w:rsidRDefault="00B05A38">
            <w:pPr>
              <w:pStyle w:val="EmptyCellLayoutStyle"/>
              <w:spacing w:after="0" w:line="240" w:lineRule="auto"/>
            </w:pPr>
          </w:p>
        </w:tc>
        <w:tc>
          <w:tcPr>
            <w:tcW w:w="179" w:type="dxa"/>
          </w:tcPr>
          <w:p w14:paraId="413EAADD" w14:textId="77777777" w:rsidR="00B05A38" w:rsidRDefault="00B05A38">
            <w:pPr>
              <w:pStyle w:val="EmptyCellLayoutStyle"/>
              <w:spacing w:after="0" w:line="240" w:lineRule="auto"/>
            </w:pPr>
          </w:p>
        </w:tc>
      </w:tr>
      <w:tr w:rsidR="009173AC" w14:paraId="2B13C084" w14:textId="77777777" w:rsidTr="009173AC">
        <w:tc>
          <w:tcPr>
            <w:tcW w:w="179" w:type="dxa"/>
          </w:tcPr>
          <w:p w14:paraId="2197CBCF" w14:textId="77777777" w:rsidR="00B05A38" w:rsidRDefault="00B05A38">
            <w:pPr>
              <w:pStyle w:val="EmptyCellLayoutStyle"/>
              <w:spacing w:after="0" w:line="240" w:lineRule="auto"/>
            </w:pPr>
          </w:p>
        </w:tc>
        <w:tc>
          <w:tcPr>
            <w:tcW w:w="0" w:type="dxa"/>
          </w:tcPr>
          <w:p w14:paraId="57727B0C" w14:textId="77777777" w:rsidR="00B05A38" w:rsidRDefault="00B05A38">
            <w:pPr>
              <w:pStyle w:val="EmptyCellLayoutStyle"/>
              <w:spacing w:after="0" w:line="240" w:lineRule="auto"/>
            </w:pPr>
          </w:p>
        </w:tc>
        <w:tc>
          <w:tcPr>
            <w:tcW w:w="0" w:type="dxa"/>
          </w:tcPr>
          <w:p w14:paraId="5DE753B3" w14:textId="77777777" w:rsidR="00B05A38" w:rsidRDefault="00B05A38">
            <w:pPr>
              <w:pStyle w:val="EmptyCellLayoutStyle"/>
              <w:spacing w:after="0" w:line="240" w:lineRule="auto"/>
            </w:pPr>
          </w:p>
        </w:tc>
        <w:tc>
          <w:tcPr>
            <w:tcW w:w="0" w:type="dxa"/>
          </w:tcPr>
          <w:p w14:paraId="0E82D9CA" w14:textId="77777777" w:rsidR="00B05A38" w:rsidRDefault="00B05A3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B05A38" w14:paraId="60C78EF4" w14:textId="77777777">
              <w:trPr>
                <w:trHeight w:val="119"/>
              </w:trPr>
              <w:tc>
                <w:tcPr>
                  <w:tcW w:w="0" w:type="dxa"/>
                  <w:tcBorders>
                    <w:top w:val="single" w:sz="15" w:space="0" w:color="000000"/>
                    <w:left w:val="single" w:sz="15" w:space="0" w:color="000000"/>
                  </w:tcBorders>
                </w:tcPr>
                <w:p w14:paraId="4CE9D31A" w14:textId="77777777" w:rsidR="00B05A38" w:rsidRDefault="00B05A38">
                  <w:pPr>
                    <w:pStyle w:val="EmptyCellLayoutStyle"/>
                    <w:spacing w:after="0" w:line="240" w:lineRule="auto"/>
                  </w:pPr>
                </w:p>
              </w:tc>
              <w:tc>
                <w:tcPr>
                  <w:tcW w:w="11159" w:type="dxa"/>
                  <w:tcBorders>
                    <w:top w:val="single" w:sz="15" w:space="0" w:color="000000"/>
                    <w:right w:val="single" w:sz="15" w:space="0" w:color="000000"/>
                  </w:tcBorders>
                </w:tcPr>
                <w:p w14:paraId="4154798B" w14:textId="77777777" w:rsidR="00B05A38" w:rsidRDefault="00B05A38">
                  <w:pPr>
                    <w:pStyle w:val="EmptyCellLayoutStyle"/>
                    <w:spacing w:after="0" w:line="240" w:lineRule="auto"/>
                  </w:pPr>
                </w:p>
              </w:tc>
            </w:tr>
            <w:tr w:rsidR="00B05A38" w14:paraId="7FEE3D11" w14:textId="77777777">
              <w:trPr>
                <w:trHeight w:val="270"/>
              </w:trPr>
              <w:tc>
                <w:tcPr>
                  <w:tcW w:w="0" w:type="dxa"/>
                  <w:tcBorders>
                    <w:left w:val="single" w:sz="15" w:space="0" w:color="000000"/>
                  </w:tcBorders>
                </w:tcPr>
                <w:p w14:paraId="62C40F17" w14:textId="77777777" w:rsidR="00B05A38" w:rsidRDefault="00B05A3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B05A38" w14:paraId="587B6520" w14:textId="77777777">
                    <w:trPr>
                      <w:trHeight w:val="192"/>
                    </w:trPr>
                    <w:tc>
                      <w:tcPr>
                        <w:tcW w:w="11160" w:type="dxa"/>
                        <w:tcBorders>
                          <w:top w:val="nil"/>
                          <w:left w:val="nil"/>
                          <w:bottom w:val="nil"/>
                          <w:right w:val="nil"/>
                        </w:tcBorders>
                        <w:tcMar>
                          <w:top w:w="39" w:type="dxa"/>
                          <w:left w:w="39" w:type="dxa"/>
                          <w:bottom w:w="39" w:type="dxa"/>
                          <w:right w:w="39" w:type="dxa"/>
                        </w:tcMar>
                      </w:tcPr>
                      <w:p w14:paraId="1683C724" w14:textId="77777777" w:rsidR="00B05A38" w:rsidRDefault="009173AC">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10E36D8C" w14:textId="77777777" w:rsidR="00B05A38" w:rsidRDefault="00B05A38">
                  <w:pPr>
                    <w:spacing w:after="0" w:line="240" w:lineRule="auto"/>
                  </w:pPr>
                </w:p>
              </w:tc>
            </w:tr>
            <w:tr w:rsidR="00B05A38" w14:paraId="0D9DC473" w14:textId="77777777">
              <w:trPr>
                <w:trHeight w:val="60"/>
              </w:trPr>
              <w:tc>
                <w:tcPr>
                  <w:tcW w:w="0" w:type="dxa"/>
                  <w:tcBorders>
                    <w:left w:val="single" w:sz="15" w:space="0" w:color="000000"/>
                  </w:tcBorders>
                </w:tcPr>
                <w:p w14:paraId="71A9B1A1" w14:textId="77777777" w:rsidR="00B05A38" w:rsidRDefault="00B05A38">
                  <w:pPr>
                    <w:pStyle w:val="EmptyCellLayoutStyle"/>
                    <w:spacing w:after="0" w:line="240" w:lineRule="auto"/>
                  </w:pPr>
                </w:p>
              </w:tc>
              <w:tc>
                <w:tcPr>
                  <w:tcW w:w="11159" w:type="dxa"/>
                  <w:tcBorders>
                    <w:right w:val="single" w:sz="15" w:space="0" w:color="000000"/>
                  </w:tcBorders>
                </w:tcPr>
                <w:p w14:paraId="16106274" w14:textId="77777777" w:rsidR="00B05A38" w:rsidRDefault="00B05A38">
                  <w:pPr>
                    <w:pStyle w:val="EmptyCellLayoutStyle"/>
                    <w:spacing w:after="0" w:line="240" w:lineRule="auto"/>
                  </w:pPr>
                </w:p>
              </w:tc>
            </w:tr>
            <w:tr w:rsidR="009173AC" w14:paraId="6FD489E4" w14:textId="77777777" w:rsidTr="009173A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B05A38" w14:paraId="078E3222" w14:textId="77777777">
                    <w:trPr>
                      <w:trHeight w:val="212"/>
                    </w:trPr>
                    <w:tc>
                      <w:tcPr>
                        <w:tcW w:w="11160" w:type="dxa"/>
                        <w:tcBorders>
                          <w:top w:val="nil"/>
                          <w:left w:val="nil"/>
                          <w:bottom w:val="nil"/>
                          <w:right w:val="nil"/>
                        </w:tcBorders>
                        <w:tcMar>
                          <w:top w:w="39" w:type="dxa"/>
                          <w:left w:w="39" w:type="dxa"/>
                          <w:bottom w:w="39" w:type="dxa"/>
                          <w:right w:w="39" w:type="dxa"/>
                        </w:tcMar>
                      </w:tcPr>
                      <w:p w14:paraId="78862E1D" w14:textId="7F0C59A0" w:rsidR="00B05A38" w:rsidRDefault="009173AC">
                        <w:pPr>
                          <w:spacing w:before="199" w:after="199" w:line="240" w:lineRule="auto"/>
                        </w:pPr>
                        <w:r>
                          <w:rPr>
                            <w:rFonts w:ascii="Arial" w:eastAsia="Arial" w:hAnsi="Arial"/>
                            <w:color w:val="000000"/>
                          </w:rPr>
                          <w:t xml:space="preserve">The auditor must exercise independent judgment </w:t>
                        </w:r>
                        <w:proofErr w:type="gramStart"/>
                        <w:r>
                          <w:rPr>
                            <w:rFonts w:ascii="Arial" w:eastAsia="Arial" w:hAnsi="Arial"/>
                            <w:color w:val="000000"/>
                          </w:rPr>
                          <w:t>in</w:t>
                        </w:r>
                        <w:proofErr w:type="gramEnd"/>
                        <w:r>
                          <w:rPr>
                            <w:rFonts w:ascii="Arial" w:eastAsia="Arial" w:hAnsi="Arial"/>
                            <w:color w:val="000000"/>
                          </w:rPr>
                          <w:t xml:space="preserve"> selecting a proper course of action, modifying and applying the available methods and procedures to accomplish the stated objectives of the work area. Workpaper preparation, the decision to disallow expenses,</w:t>
                        </w:r>
                        <w:r w:rsidR="00CB5ED6">
                          <w:rPr>
                            <w:rFonts w:ascii="Arial" w:eastAsia="Arial" w:hAnsi="Arial"/>
                            <w:color w:val="000000"/>
                          </w:rPr>
                          <w:t xml:space="preserve"> and</w:t>
                        </w:r>
                        <w:r w:rsidR="006F48F5">
                          <w:rPr>
                            <w:rFonts w:ascii="Arial" w:eastAsia="Arial" w:hAnsi="Arial"/>
                            <w:color w:val="000000"/>
                          </w:rPr>
                          <w:t>/or</w:t>
                        </w:r>
                        <w:r>
                          <w:rPr>
                            <w:rFonts w:ascii="Arial" w:eastAsia="Arial" w:hAnsi="Arial"/>
                            <w:color w:val="000000"/>
                          </w:rPr>
                          <w:t xml:space="preserve"> offset income or change the method or statistics used in allocation are actions and decisions made independently which affect the quality of audit findings.</w:t>
                        </w:r>
                        <w:r>
                          <w:rPr>
                            <w:rFonts w:ascii="Arial" w:eastAsia="Arial" w:hAnsi="Arial"/>
                            <w:color w:val="000000"/>
                          </w:rPr>
                          <w:br/>
                        </w:r>
                      </w:p>
                      <w:p w14:paraId="4EA41388" w14:textId="77777777" w:rsidR="00B05A38" w:rsidRDefault="009173AC">
                        <w:pPr>
                          <w:spacing w:after="199" w:line="240" w:lineRule="auto"/>
                        </w:pPr>
                        <w:r>
                          <w:rPr>
                            <w:rFonts w:ascii="Arial" w:eastAsia="Arial" w:hAnsi="Arial"/>
                            <w:color w:val="000000"/>
                          </w:rPr>
                          <w:t>Audit findings and decisions impact and determine the proper distribution and reimbursement of public funds affecting Medicaid, public health, and/or other government sponsored health care programs.</w:t>
                        </w:r>
                      </w:p>
                    </w:tc>
                  </w:tr>
                </w:tbl>
                <w:p w14:paraId="75260123" w14:textId="77777777" w:rsidR="00B05A38" w:rsidRDefault="00B05A38">
                  <w:pPr>
                    <w:spacing w:after="0" w:line="240" w:lineRule="auto"/>
                  </w:pPr>
                </w:p>
              </w:tc>
            </w:tr>
          </w:tbl>
          <w:p w14:paraId="47BAD73B" w14:textId="77777777" w:rsidR="00B05A38" w:rsidRDefault="00B05A38">
            <w:pPr>
              <w:spacing w:after="0" w:line="240" w:lineRule="auto"/>
            </w:pPr>
          </w:p>
        </w:tc>
        <w:tc>
          <w:tcPr>
            <w:tcW w:w="179" w:type="dxa"/>
          </w:tcPr>
          <w:p w14:paraId="006E85E8" w14:textId="77777777" w:rsidR="00B05A38" w:rsidRDefault="00B05A38">
            <w:pPr>
              <w:pStyle w:val="EmptyCellLayoutStyle"/>
              <w:spacing w:after="0" w:line="240" w:lineRule="auto"/>
            </w:pPr>
          </w:p>
        </w:tc>
      </w:tr>
      <w:tr w:rsidR="00B05A38" w14:paraId="553E759F" w14:textId="77777777">
        <w:trPr>
          <w:trHeight w:val="99"/>
        </w:trPr>
        <w:tc>
          <w:tcPr>
            <w:tcW w:w="179" w:type="dxa"/>
          </w:tcPr>
          <w:p w14:paraId="2FCD5A60" w14:textId="77777777" w:rsidR="00B05A38" w:rsidRDefault="00B05A38">
            <w:pPr>
              <w:pStyle w:val="EmptyCellLayoutStyle"/>
              <w:spacing w:after="0" w:line="240" w:lineRule="auto"/>
            </w:pPr>
          </w:p>
        </w:tc>
        <w:tc>
          <w:tcPr>
            <w:tcW w:w="0" w:type="dxa"/>
          </w:tcPr>
          <w:p w14:paraId="7410F2B8" w14:textId="77777777" w:rsidR="00B05A38" w:rsidRDefault="00B05A38">
            <w:pPr>
              <w:pStyle w:val="EmptyCellLayoutStyle"/>
              <w:spacing w:after="0" w:line="240" w:lineRule="auto"/>
            </w:pPr>
          </w:p>
        </w:tc>
        <w:tc>
          <w:tcPr>
            <w:tcW w:w="0" w:type="dxa"/>
          </w:tcPr>
          <w:p w14:paraId="493C7D3C" w14:textId="77777777" w:rsidR="00B05A38" w:rsidRDefault="00B05A38">
            <w:pPr>
              <w:pStyle w:val="EmptyCellLayoutStyle"/>
              <w:spacing w:after="0" w:line="240" w:lineRule="auto"/>
            </w:pPr>
          </w:p>
        </w:tc>
        <w:tc>
          <w:tcPr>
            <w:tcW w:w="0" w:type="dxa"/>
          </w:tcPr>
          <w:p w14:paraId="309D36BF" w14:textId="77777777" w:rsidR="00B05A38" w:rsidRDefault="00B05A38">
            <w:pPr>
              <w:pStyle w:val="EmptyCellLayoutStyle"/>
              <w:spacing w:after="0" w:line="240" w:lineRule="auto"/>
            </w:pPr>
          </w:p>
        </w:tc>
        <w:tc>
          <w:tcPr>
            <w:tcW w:w="0" w:type="dxa"/>
          </w:tcPr>
          <w:p w14:paraId="1A4A0FF6" w14:textId="77777777" w:rsidR="00B05A38" w:rsidRDefault="00B05A38">
            <w:pPr>
              <w:pStyle w:val="EmptyCellLayoutStyle"/>
              <w:spacing w:after="0" w:line="240" w:lineRule="auto"/>
            </w:pPr>
          </w:p>
        </w:tc>
        <w:tc>
          <w:tcPr>
            <w:tcW w:w="0" w:type="dxa"/>
          </w:tcPr>
          <w:p w14:paraId="26530A4A" w14:textId="77777777" w:rsidR="00B05A38" w:rsidRDefault="00B05A38">
            <w:pPr>
              <w:pStyle w:val="EmptyCellLayoutStyle"/>
              <w:spacing w:after="0" w:line="240" w:lineRule="auto"/>
            </w:pPr>
          </w:p>
        </w:tc>
        <w:tc>
          <w:tcPr>
            <w:tcW w:w="0" w:type="dxa"/>
          </w:tcPr>
          <w:p w14:paraId="5ABE7C04" w14:textId="77777777" w:rsidR="00B05A38" w:rsidRDefault="00B05A38">
            <w:pPr>
              <w:pStyle w:val="EmptyCellLayoutStyle"/>
              <w:spacing w:after="0" w:line="240" w:lineRule="auto"/>
            </w:pPr>
          </w:p>
        </w:tc>
        <w:tc>
          <w:tcPr>
            <w:tcW w:w="2505" w:type="dxa"/>
          </w:tcPr>
          <w:p w14:paraId="58A89C10" w14:textId="77777777" w:rsidR="00B05A38" w:rsidRDefault="00B05A38">
            <w:pPr>
              <w:pStyle w:val="EmptyCellLayoutStyle"/>
              <w:spacing w:after="0" w:line="240" w:lineRule="auto"/>
            </w:pPr>
          </w:p>
        </w:tc>
        <w:tc>
          <w:tcPr>
            <w:tcW w:w="6120" w:type="dxa"/>
          </w:tcPr>
          <w:p w14:paraId="57780041" w14:textId="77777777" w:rsidR="00B05A38" w:rsidRDefault="00B05A38">
            <w:pPr>
              <w:pStyle w:val="EmptyCellLayoutStyle"/>
              <w:spacing w:after="0" w:line="240" w:lineRule="auto"/>
            </w:pPr>
          </w:p>
        </w:tc>
        <w:tc>
          <w:tcPr>
            <w:tcW w:w="2534" w:type="dxa"/>
          </w:tcPr>
          <w:p w14:paraId="31AEB3C7" w14:textId="77777777" w:rsidR="00B05A38" w:rsidRDefault="00B05A38">
            <w:pPr>
              <w:pStyle w:val="EmptyCellLayoutStyle"/>
              <w:spacing w:after="0" w:line="240" w:lineRule="auto"/>
            </w:pPr>
          </w:p>
        </w:tc>
        <w:tc>
          <w:tcPr>
            <w:tcW w:w="179" w:type="dxa"/>
          </w:tcPr>
          <w:p w14:paraId="16339DEE" w14:textId="77777777" w:rsidR="00B05A38" w:rsidRDefault="00B05A38">
            <w:pPr>
              <w:pStyle w:val="EmptyCellLayoutStyle"/>
              <w:spacing w:after="0" w:line="240" w:lineRule="auto"/>
            </w:pPr>
          </w:p>
        </w:tc>
      </w:tr>
      <w:tr w:rsidR="009173AC" w14:paraId="252763AD" w14:textId="77777777" w:rsidTr="009173AC">
        <w:tc>
          <w:tcPr>
            <w:tcW w:w="179" w:type="dxa"/>
          </w:tcPr>
          <w:p w14:paraId="58333D83" w14:textId="77777777" w:rsidR="00B05A38" w:rsidRDefault="00B05A38">
            <w:pPr>
              <w:pStyle w:val="EmptyCellLayoutStyle"/>
              <w:spacing w:after="0" w:line="240" w:lineRule="auto"/>
            </w:pPr>
          </w:p>
        </w:tc>
        <w:tc>
          <w:tcPr>
            <w:tcW w:w="0" w:type="dxa"/>
          </w:tcPr>
          <w:p w14:paraId="40CBA1E2" w14:textId="77777777" w:rsidR="00B05A38" w:rsidRDefault="00B05A38">
            <w:pPr>
              <w:pStyle w:val="EmptyCellLayoutStyle"/>
              <w:spacing w:after="0" w:line="240" w:lineRule="auto"/>
            </w:pPr>
          </w:p>
        </w:tc>
        <w:tc>
          <w:tcPr>
            <w:tcW w:w="0" w:type="dxa"/>
          </w:tcPr>
          <w:p w14:paraId="5F0E2607" w14:textId="77777777" w:rsidR="00B05A38" w:rsidRDefault="00B05A38">
            <w:pPr>
              <w:pStyle w:val="EmptyCellLayoutStyle"/>
              <w:spacing w:after="0" w:line="240" w:lineRule="auto"/>
            </w:pPr>
          </w:p>
        </w:tc>
        <w:tc>
          <w:tcPr>
            <w:tcW w:w="0" w:type="dxa"/>
          </w:tcPr>
          <w:p w14:paraId="3CD5CCF6" w14:textId="77777777" w:rsidR="00B05A38" w:rsidRDefault="00B05A38">
            <w:pPr>
              <w:pStyle w:val="EmptyCellLayoutStyle"/>
              <w:spacing w:after="0" w:line="240" w:lineRule="auto"/>
            </w:pPr>
          </w:p>
        </w:tc>
        <w:tc>
          <w:tcPr>
            <w:tcW w:w="0" w:type="dxa"/>
          </w:tcPr>
          <w:p w14:paraId="7124BADA" w14:textId="77777777" w:rsidR="00B05A38" w:rsidRDefault="00B05A38">
            <w:pPr>
              <w:pStyle w:val="EmptyCellLayoutStyle"/>
              <w:spacing w:after="0" w:line="240" w:lineRule="auto"/>
            </w:pPr>
          </w:p>
        </w:tc>
        <w:tc>
          <w:tcPr>
            <w:tcW w:w="0" w:type="dxa"/>
          </w:tcPr>
          <w:p w14:paraId="292133F5" w14:textId="77777777" w:rsidR="00B05A38" w:rsidRDefault="00B05A38">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B05A38" w14:paraId="4D940EEF" w14:textId="77777777">
              <w:trPr>
                <w:trHeight w:val="38"/>
              </w:trPr>
              <w:tc>
                <w:tcPr>
                  <w:tcW w:w="0" w:type="dxa"/>
                  <w:tcBorders>
                    <w:top w:val="single" w:sz="15" w:space="0" w:color="000000"/>
                    <w:left w:val="single" w:sz="15" w:space="0" w:color="000000"/>
                  </w:tcBorders>
                </w:tcPr>
                <w:p w14:paraId="79D31418" w14:textId="77777777" w:rsidR="00B05A38" w:rsidRDefault="00B05A38">
                  <w:pPr>
                    <w:pStyle w:val="EmptyCellLayoutStyle"/>
                    <w:spacing w:after="0" w:line="240" w:lineRule="auto"/>
                  </w:pPr>
                </w:p>
              </w:tc>
              <w:tc>
                <w:tcPr>
                  <w:tcW w:w="11159" w:type="dxa"/>
                  <w:tcBorders>
                    <w:top w:val="single" w:sz="15" w:space="0" w:color="000000"/>
                    <w:right w:val="single" w:sz="15" w:space="0" w:color="000000"/>
                  </w:tcBorders>
                </w:tcPr>
                <w:p w14:paraId="31B6D19C" w14:textId="77777777" w:rsidR="00B05A38" w:rsidRDefault="00B05A38">
                  <w:pPr>
                    <w:pStyle w:val="EmptyCellLayoutStyle"/>
                    <w:spacing w:after="0" w:line="240" w:lineRule="auto"/>
                  </w:pPr>
                </w:p>
              </w:tc>
            </w:tr>
            <w:tr w:rsidR="00B05A38" w14:paraId="578D03F8" w14:textId="77777777">
              <w:trPr>
                <w:trHeight w:val="270"/>
              </w:trPr>
              <w:tc>
                <w:tcPr>
                  <w:tcW w:w="0" w:type="dxa"/>
                  <w:tcBorders>
                    <w:left w:val="single" w:sz="15" w:space="0" w:color="000000"/>
                  </w:tcBorders>
                </w:tcPr>
                <w:p w14:paraId="440DC8AE" w14:textId="77777777" w:rsidR="00B05A38" w:rsidRDefault="00B05A3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B05A38" w14:paraId="142296A8" w14:textId="77777777">
                    <w:trPr>
                      <w:trHeight w:val="192"/>
                    </w:trPr>
                    <w:tc>
                      <w:tcPr>
                        <w:tcW w:w="11160" w:type="dxa"/>
                        <w:tcBorders>
                          <w:top w:val="nil"/>
                          <w:left w:val="nil"/>
                          <w:bottom w:val="nil"/>
                          <w:right w:val="nil"/>
                        </w:tcBorders>
                        <w:tcMar>
                          <w:top w:w="39" w:type="dxa"/>
                          <w:left w:w="39" w:type="dxa"/>
                          <w:bottom w:w="39" w:type="dxa"/>
                          <w:right w:w="39" w:type="dxa"/>
                        </w:tcMar>
                      </w:tcPr>
                      <w:p w14:paraId="5FD89D97" w14:textId="77777777" w:rsidR="00B05A38" w:rsidRDefault="009173AC">
                        <w:pPr>
                          <w:spacing w:after="0" w:line="240" w:lineRule="auto"/>
                        </w:pPr>
                        <w:r>
                          <w:rPr>
                            <w:rFonts w:ascii="Arial" w:eastAsia="Arial" w:hAnsi="Arial"/>
                            <w:b/>
                            <w:color w:val="000000"/>
                            <w:sz w:val="16"/>
                          </w:rPr>
                          <w:t xml:space="preserve">17. Describe the types of decisions that require the supervisor's review. </w:t>
                        </w:r>
                      </w:p>
                    </w:tc>
                  </w:tr>
                </w:tbl>
                <w:p w14:paraId="0DFA549F" w14:textId="77777777" w:rsidR="00B05A38" w:rsidRDefault="00B05A38">
                  <w:pPr>
                    <w:spacing w:after="0" w:line="240" w:lineRule="auto"/>
                  </w:pPr>
                </w:p>
              </w:tc>
            </w:tr>
            <w:tr w:rsidR="00B05A38" w14:paraId="1C12B820" w14:textId="77777777">
              <w:trPr>
                <w:trHeight w:val="40"/>
              </w:trPr>
              <w:tc>
                <w:tcPr>
                  <w:tcW w:w="0" w:type="dxa"/>
                  <w:tcBorders>
                    <w:left w:val="single" w:sz="15" w:space="0" w:color="000000"/>
                  </w:tcBorders>
                </w:tcPr>
                <w:p w14:paraId="57DE2160" w14:textId="77777777" w:rsidR="00B05A38" w:rsidRDefault="00B05A38">
                  <w:pPr>
                    <w:pStyle w:val="EmptyCellLayoutStyle"/>
                    <w:spacing w:after="0" w:line="240" w:lineRule="auto"/>
                  </w:pPr>
                </w:p>
              </w:tc>
              <w:tc>
                <w:tcPr>
                  <w:tcW w:w="11159" w:type="dxa"/>
                  <w:tcBorders>
                    <w:right w:val="single" w:sz="15" w:space="0" w:color="000000"/>
                  </w:tcBorders>
                </w:tcPr>
                <w:p w14:paraId="7FB3495F" w14:textId="77777777" w:rsidR="00B05A38" w:rsidRDefault="00B05A38">
                  <w:pPr>
                    <w:pStyle w:val="EmptyCellLayoutStyle"/>
                    <w:spacing w:after="0" w:line="240" w:lineRule="auto"/>
                  </w:pPr>
                </w:p>
              </w:tc>
            </w:tr>
            <w:tr w:rsidR="009173AC" w14:paraId="5D25D240" w14:textId="77777777" w:rsidTr="009173A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B05A38" w14:paraId="0FD54C1D" w14:textId="77777777">
                    <w:trPr>
                      <w:trHeight w:val="212"/>
                    </w:trPr>
                    <w:tc>
                      <w:tcPr>
                        <w:tcW w:w="11160" w:type="dxa"/>
                        <w:tcBorders>
                          <w:top w:val="nil"/>
                          <w:left w:val="nil"/>
                          <w:bottom w:val="nil"/>
                          <w:right w:val="nil"/>
                        </w:tcBorders>
                        <w:tcMar>
                          <w:top w:w="39" w:type="dxa"/>
                          <w:left w:w="39" w:type="dxa"/>
                          <w:bottom w:w="39" w:type="dxa"/>
                          <w:right w:w="39" w:type="dxa"/>
                        </w:tcMar>
                      </w:tcPr>
                      <w:p w14:paraId="152E6BC9" w14:textId="77777777" w:rsidR="00B05A38" w:rsidRDefault="009173AC">
                        <w:pPr>
                          <w:spacing w:before="199" w:after="199" w:line="240" w:lineRule="auto"/>
                        </w:pPr>
                        <w:r>
                          <w:rPr>
                            <w:rFonts w:ascii="Arial" w:eastAsia="Arial" w:hAnsi="Arial"/>
                            <w:color w:val="000000"/>
                          </w:rPr>
                          <w:lastRenderedPageBreak/>
                          <w:t xml:space="preserve">Unusual findings discovered during an audit require the supervisor’s review and guidance to ensure that adequate and proper audit techniques have been used and decide what additional steps should be taken. </w:t>
                        </w:r>
                      </w:p>
                      <w:p w14:paraId="30E9AE6D" w14:textId="77777777" w:rsidR="00B05A38" w:rsidRDefault="009173AC">
                        <w:pPr>
                          <w:spacing w:after="0" w:line="240" w:lineRule="auto"/>
                        </w:pPr>
                        <w:r>
                          <w:rPr>
                            <w:rFonts w:ascii="Arial" w:eastAsia="Arial" w:hAnsi="Arial"/>
                            <w:color w:val="000000"/>
                          </w:rPr>
                          <w:t> Unusual situations for which guidelines or instructions are not available may require supervisor’s assistance.</w:t>
                        </w:r>
                      </w:p>
                    </w:tc>
                  </w:tr>
                </w:tbl>
                <w:p w14:paraId="04D5B713" w14:textId="77777777" w:rsidR="00B05A38" w:rsidRDefault="00B05A38">
                  <w:pPr>
                    <w:spacing w:after="0" w:line="240" w:lineRule="auto"/>
                  </w:pPr>
                </w:p>
              </w:tc>
            </w:tr>
          </w:tbl>
          <w:p w14:paraId="0EFFD46B" w14:textId="77777777" w:rsidR="00B05A38" w:rsidRDefault="00B05A38">
            <w:pPr>
              <w:spacing w:after="0" w:line="240" w:lineRule="auto"/>
            </w:pPr>
          </w:p>
        </w:tc>
        <w:tc>
          <w:tcPr>
            <w:tcW w:w="179" w:type="dxa"/>
          </w:tcPr>
          <w:p w14:paraId="1A1EA833" w14:textId="77777777" w:rsidR="00B05A38" w:rsidRDefault="00B05A38">
            <w:pPr>
              <w:pStyle w:val="EmptyCellLayoutStyle"/>
              <w:spacing w:after="0" w:line="240" w:lineRule="auto"/>
            </w:pPr>
          </w:p>
        </w:tc>
      </w:tr>
      <w:tr w:rsidR="00B05A38" w14:paraId="5D0F13FA" w14:textId="77777777">
        <w:trPr>
          <w:trHeight w:val="100"/>
        </w:trPr>
        <w:tc>
          <w:tcPr>
            <w:tcW w:w="179" w:type="dxa"/>
          </w:tcPr>
          <w:p w14:paraId="7327B1B2" w14:textId="77777777" w:rsidR="00B05A38" w:rsidRDefault="00B05A38">
            <w:pPr>
              <w:pStyle w:val="EmptyCellLayoutStyle"/>
              <w:spacing w:after="0" w:line="240" w:lineRule="auto"/>
            </w:pPr>
          </w:p>
        </w:tc>
        <w:tc>
          <w:tcPr>
            <w:tcW w:w="0" w:type="dxa"/>
          </w:tcPr>
          <w:p w14:paraId="54D8EF4D" w14:textId="77777777" w:rsidR="00B05A38" w:rsidRDefault="00B05A38">
            <w:pPr>
              <w:pStyle w:val="EmptyCellLayoutStyle"/>
              <w:spacing w:after="0" w:line="240" w:lineRule="auto"/>
            </w:pPr>
          </w:p>
        </w:tc>
        <w:tc>
          <w:tcPr>
            <w:tcW w:w="0" w:type="dxa"/>
          </w:tcPr>
          <w:p w14:paraId="21613DB5" w14:textId="77777777" w:rsidR="00B05A38" w:rsidRDefault="00B05A38">
            <w:pPr>
              <w:pStyle w:val="EmptyCellLayoutStyle"/>
              <w:spacing w:after="0" w:line="240" w:lineRule="auto"/>
            </w:pPr>
          </w:p>
        </w:tc>
        <w:tc>
          <w:tcPr>
            <w:tcW w:w="0" w:type="dxa"/>
          </w:tcPr>
          <w:p w14:paraId="2A890F57" w14:textId="77777777" w:rsidR="00B05A38" w:rsidRDefault="00B05A38">
            <w:pPr>
              <w:pStyle w:val="EmptyCellLayoutStyle"/>
              <w:spacing w:after="0" w:line="240" w:lineRule="auto"/>
            </w:pPr>
          </w:p>
        </w:tc>
        <w:tc>
          <w:tcPr>
            <w:tcW w:w="0" w:type="dxa"/>
          </w:tcPr>
          <w:p w14:paraId="671E3420" w14:textId="77777777" w:rsidR="00B05A38" w:rsidRDefault="00B05A38">
            <w:pPr>
              <w:pStyle w:val="EmptyCellLayoutStyle"/>
              <w:spacing w:after="0" w:line="240" w:lineRule="auto"/>
            </w:pPr>
          </w:p>
        </w:tc>
        <w:tc>
          <w:tcPr>
            <w:tcW w:w="0" w:type="dxa"/>
          </w:tcPr>
          <w:p w14:paraId="0CC2A052" w14:textId="77777777" w:rsidR="00B05A38" w:rsidRDefault="00B05A38">
            <w:pPr>
              <w:pStyle w:val="EmptyCellLayoutStyle"/>
              <w:spacing w:after="0" w:line="240" w:lineRule="auto"/>
            </w:pPr>
          </w:p>
        </w:tc>
        <w:tc>
          <w:tcPr>
            <w:tcW w:w="0" w:type="dxa"/>
          </w:tcPr>
          <w:p w14:paraId="218D2476" w14:textId="77777777" w:rsidR="00B05A38" w:rsidRDefault="00B05A38">
            <w:pPr>
              <w:pStyle w:val="EmptyCellLayoutStyle"/>
              <w:spacing w:after="0" w:line="240" w:lineRule="auto"/>
            </w:pPr>
          </w:p>
        </w:tc>
        <w:tc>
          <w:tcPr>
            <w:tcW w:w="2505" w:type="dxa"/>
          </w:tcPr>
          <w:p w14:paraId="3EBC7EF6" w14:textId="77777777" w:rsidR="00B05A38" w:rsidRDefault="00B05A38">
            <w:pPr>
              <w:pStyle w:val="EmptyCellLayoutStyle"/>
              <w:spacing w:after="0" w:line="240" w:lineRule="auto"/>
            </w:pPr>
          </w:p>
        </w:tc>
        <w:tc>
          <w:tcPr>
            <w:tcW w:w="6120" w:type="dxa"/>
          </w:tcPr>
          <w:p w14:paraId="605F70C4" w14:textId="77777777" w:rsidR="00B05A38" w:rsidRDefault="00B05A38">
            <w:pPr>
              <w:pStyle w:val="EmptyCellLayoutStyle"/>
              <w:spacing w:after="0" w:line="240" w:lineRule="auto"/>
            </w:pPr>
          </w:p>
        </w:tc>
        <w:tc>
          <w:tcPr>
            <w:tcW w:w="2534" w:type="dxa"/>
          </w:tcPr>
          <w:p w14:paraId="48760165" w14:textId="77777777" w:rsidR="00B05A38" w:rsidRDefault="00B05A38">
            <w:pPr>
              <w:pStyle w:val="EmptyCellLayoutStyle"/>
              <w:spacing w:after="0" w:line="240" w:lineRule="auto"/>
            </w:pPr>
          </w:p>
        </w:tc>
        <w:tc>
          <w:tcPr>
            <w:tcW w:w="179" w:type="dxa"/>
          </w:tcPr>
          <w:p w14:paraId="722052A2" w14:textId="77777777" w:rsidR="00B05A38" w:rsidRDefault="00B05A38">
            <w:pPr>
              <w:pStyle w:val="EmptyCellLayoutStyle"/>
              <w:spacing w:after="0" w:line="240" w:lineRule="auto"/>
            </w:pPr>
          </w:p>
        </w:tc>
      </w:tr>
      <w:tr w:rsidR="009173AC" w14:paraId="6034323F" w14:textId="77777777" w:rsidTr="009173AC">
        <w:tc>
          <w:tcPr>
            <w:tcW w:w="179" w:type="dxa"/>
          </w:tcPr>
          <w:p w14:paraId="267E32DE" w14:textId="77777777" w:rsidR="00B05A38" w:rsidRDefault="00B05A38">
            <w:pPr>
              <w:pStyle w:val="EmptyCellLayoutStyle"/>
              <w:spacing w:after="0" w:line="240" w:lineRule="auto"/>
            </w:pPr>
          </w:p>
        </w:tc>
        <w:tc>
          <w:tcPr>
            <w:tcW w:w="0" w:type="dxa"/>
          </w:tcPr>
          <w:p w14:paraId="52722858" w14:textId="77777777" w:rsidR="00B05A38" w:rsidRDefault="00B05A38">
            <w:pPr>
              <w:pStyle w:val="EmptyCellLayoutStyle"/>
              <w:spacing w:after="0" w:line="240" w:lineRule="auto"/>
            </w:pPr>
          </w:p>
        </w:tc>
        <w:tc>
          <w:tcPr>
            <w:tcW w:w="0" w:type="dxa"/>
          </w:tcPr>
          <w:p w14:paraId="00828C91" w14:textId="77777777" w:rsidR="00B05A38" w:rsidRDefault="00B05A3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B05A38" w14:paraId="3643B879" w14:textId="77777777">
              <w:trPr>
                <w:trHeight w:val="459"/>
              </w:trPr>
              <w:tc>
                <w:tcPr>
                  <w:tcW w:w="0" w:type="dxa"/>
                  <w:tcBorders>
                    <w:top w:val="single" w:sz="15" w:space="0" w:color="000000"/>
                    <w:left w:val="single" w:sz="15" w:space="0" w:color="000000"/>
                  </w:tcBorders>
                </w:tcPr>
                <w:p w14:paraId="2B574CED" w14:textId="77777777" w:rsidR="00B05A38" w:rsidRDefault="00B05A38">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B05A38" w14:paraId="5562E9F3" w14:textId="77777777">
                    <w:trPr>
                      <w:trHeight w:val="381"/>
                    </w:trPr>
                    <w:tc>
                      <w:tcPr>
                        <w:tcW w:w="11160" w:type="dxa"/>
                        <w:tcBorders>
                          <w:top w:val="nil"/>
                          <w:left w:val="nil"/>
                          <w:bottom w:val="nil"/>
                          <w:right w:val="nil"/>
                        </w:tcBorders>
                        <w:tcMar>
                          <w:top w:w="39" w:type="dxa"/>
                          <w:left w:w="39" w:type="dxa"/>
                          <w:bottom w:w="39" w:type="dxa"/>
                          <w:right w:w="39" w:type="dxa"/>
                        </w:tcMar>
                      </w:tcPr>
                      <w:p w14:paraId="4F2EE70E" w14:textId="77777777" w:rsidR="00B05A38" w:rsidRDefault="009173AC">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4EB5F9FA" w14:textId="77777777" w:rsidR="00B05A38" w:rsidRDefault="00B05A38">
                  <w:pPr>
                    <w:spacing w:after="0" w:line="240" w:lineRule="auto"/>
                  </w:pPr>
                </w:p>
              </w:tc>
            </w:tr>
            <w:tr w:rsidR="00B05A38" w14:paraId="69BFFC36" w14:textId="77777777">
              <w:trPr>
                <w:trHeight w:val="80"/>
              </w:trPr>
              <w:tc>
                <w:tcPr>
                  <w:tcW w:w="0" w:type="dxa"/>
                  <w:tcBorders>
                    <w:left w:val="single" w:sz="15" w:space="0" w:color="000000"/>
                  </w:tcBorders>
                </w:tcPr>
                <w:p w14:paraId="5F08CCD3" w14:textId="77777777" w:rsidR="00B05A38" w:rsidRDefault="00B05A38">
                  <w:pPr>
                    <w:pStyle w:val="EmptyCellLayoutStyle"/>
                    <w:spacing w:after="0" w:line="240" w:lineRule="auto"/>
                  </w:pPr>
                </w:p>
              </w:tc>
              <w:tc>
                <w:tcPr>
                  <w:tcW w:w="11159" w:type="dxa"/>
                  <w:tcBorders>
                    <w:right w:val="single" w:sz="15" w:space="0" w:color="000000"/>
                  </w:tcBorders>
                </w:tcPr>
                <w:p w14:paraId="6FA6B6CE" w14:textId="77777777" w:rsidR="00B05A38" w:rsidRDefault="00B05A38">
                  <w:pPr>
                    <w:pStyle w:val="EmptyCellLayoutStyle"/>
                    <w:spacing w:after="0" w:line="240" w:lineRule="auto"/>
                  </w:pPr>
                </w:p>
              </w:tc>
            </w:tr>
            <w:tr w:rsidR="009173AC" w14:paraId="2C53AF4B" w14:textId="77777777" w:rsidTr="009173A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B05A38" w14:paraId="5AD20EED" w14:textId="77777777">
                    <w:trPr>
                      <w:trHeight w:val="212"/>
                    </w:trPr>
                    <w:tc>
                      <w:tcPr>
                        <w:tcW w:w="11160" w:type="dxa"/>
                        <w:tcBorders>
                          <w:top w:val="nil"/>
                          <w:left w:val="nil"/>
                          <w:bottom w:val="nil"/>
                          <w:right w:val="nil"/>
                        </w:tcBorders>
                        <w:tcMar>
                          <w:top w:w="39" w:type="dxa"/>
                          <w:left w:w="39" w:type="dxa"/>
                          <w:bottom w:w="39" w:type="dxa"/>
                          <w:right w:w="39" w:type="dxa"/>
                        </w:tcMar>
                      </w:tcPr>
                      <w:p w14:paraId="053B9BBB" w14:textId="390CA2EB" w:rsidR="00B05A38" w:rsidRDefault="009173AC">
                        <w:pPr>
                          <w:spacing w:after="0" w:line="240" w:lineRule="auto"/>
                        </w:pPr>
                        <w:r>
                          <w:rPr>
                            <w:rFonts w:ascii="Arial" w:eastAsia="Arial" w:hAnsi="Arial"/>
                            <w:color w:val="000000"/>
                          </w:rPr>
                          <w:t>This is a</w:t>
                        </w:r>
                        <w:r w:rsidR="00506C01">
                          <w:rPr>
                            <w:rFonts w:ascii="Arial" w:eastAsia="Arial" w:hAnsi="Arial"/>
                            <w:color w:val="000000"/>
                          </w:rPr>
                          <w:t>n</w:t>
                        </w:r>
                        <w:r>
                          <w:rPr>
                            <w:rFonts w:ascii="Arial" w:eastAsia="Arial" w:hAnsi="Arial"/>
                            <w:color w:val="000000"/>
                          </w:rPr>
                          <w:t xml:space="preserve"> audit position.  The auditor is expected to perform the audit </w:t>
                        </w:r>
                        <w:r w:rsidR="00506C01">
                          <w:rPr>
                            <w:rFonts w:ascii="Arial" w:eastAsia="Arial" w:hAnsi="Arial"/>
                            <w:color w:val="000000"/>
                          </w:rPr>
                          <w:t xml:space="preserve">remotely or </w:t>
                        </w:r>
                        <w:r>
                          <w:rPr>
                            <w:rFonts w:ascii="Arial" w:eastAsia="Arial" w:hAnsi="Arial"/>
                            <w:color w:val="000000"/>
                          </w:rPr>
                          <w:t xml:space="preserve">at the business premises of the entity being audited. A wide variety of working conditions will be found including patient contact, noise, and/or </w:t>
                        </w:r>
                        <w:proofErr w:type="gramStart"/>
                        <w:r>
                          <w:rPr>
                            <w:rFonts w:ascii="Arial" w:eastAsia="Arial" w:hAnsi="Arial"/>
                            <w:color w:val="000000"/>
                          </w:rPr>
                          <w:t>multiuse</w:t>
                        </w:r>
                        <w:proofErr w:type="gramEnd"/>
                        <w:r>
                          <w:rPr>
                            <w:rFonts w:ascii="Arial" w:eastAsia="Arial" w:hAnsi="Arial"/>
                            <w:color w:val="000000"/>
                          </w:rPr>
                          <w:t xml:space="preserve"> space.  </w:t>
                        </w:r>
                        <w:r w:rsidR="006E4F3B">
                          <w:rPr>
                            <w:rFonts w:ascii="Arial" w:eastAsia="Arial" w:hAnsi="Arial"/>
                            <w:color w:val="000000"/>
                          </w:rPr>
                          <w:t>Overnight</w:t>
                        </w:r>
                        <w:r>
                          <w:rPr>
                            <w:rFonts w:ascii="Arial" w:eastAsia="Arial" w:hAnsi="Arial"/>
                            <w:color w:val="000000"/>
                          </w:rPr>
                          <w:t xml:space="preserve"> travel may be involved.  The auditor will be expected to provide his/her own vehicle and receive mileage reimbursement.  The auditor is expected to transport </w:t>
                        </w:r>
                        <w:r w:rsidR="006E4F3B">
                          <w:rPr>
                            <w:rFonts w:ascii="Arial" w:eastAsia="Arial" w:hAnsi="Arial"/>
                            <w:color w:val="000000"/>
                          </w:rPr>
                          <w:t>equipment to</w:t>
                        </w:r>
                        <w:r>
                          <w:rPr>
                            <w:rFonts w:ascii="Arial" w:eastAsia="Arial" w:hAnsi="Arial"/>
                            <w:color w:val="000000"/>
                          </w:rPr>
                          <w:t xml:space="preserve"> the individual facilities</w:t>
                        </w:r>
                        <w:r w:rsidR="006E4F3B">
                          <w:rPr>
                            <w:rFonts w:ascii="Arial" w:eastAsia="Arial" w:hAnsi="Arial"/>
                            <w:color w:val="000000"/>
                          </w:rPr>
                          <w:t xml:space="preserve"> when traveling</w:t>
                        </w:r>
                        <w:r>
                          <w:rPr>
                            <w:rFonts w:ascii="Arial" w:eastAsia="Arial" w:hAnsi="Arial"/>
                            <w:color w:val="000000"/>
                          </w:rPr>
                          <w:t>.</w:t>
                        </w:r>
                      </w:p>
                    </w:tc>
                  </w:tr>
                </w:tbl>
                <w:p w14:paraId="47938A91" w14:textId="77777777" w:rsidR="00B05A38" w:rsidRDefault="00B05A38">
                  <w:pPr>
                    <w:spacing w:after="0" w:line="240" w:lineRule="auto"/>
                  </w:pPr>
                </w:p>
              </w:tc>
            </w:tr>
          </w:tbl>
          <w:p w14:paraId="21789C87" w14:textId="77777777" w:rsidR="00B05A38" w:rsidRDefault="00B05A38">
            <w:pPr>
              <w:spacing w:after="0" w:line="240" w:lineRule="auto"/>
            </w:pPr>
          </w:p>
        </w:tc>
        <w:tc>
          <w:tcPr>
            <w:tcW w:w="179" w:type="dxa"/>
          </w:tcPr>
          <w:p w14:paraId="6E20178B" w14:textId="77777777" w:rsidR="00B05A38" w:rsidRDefault="00B05A38">
            <w:pPr>
              <w:pStyle w:val="EmptyCellLayoutStyle"/>
              <w:spacing w:after="0" w:line="240" w:lineRule="auto"/>
            </w:pPr>
          </w:p>
        </w:tc>
      </w:tr>
      <w:tr w:rsidR="00B05A38" w14:paraId="5901A899" w14:textId="77777777">
        <w:trPr>
          <w:trHeight w:val="99"/>
        </w:trPr>
        <w:tc>
          <w:tcPr>
            <w:tcW w:w="179" w:type="dxa"/>
          </w:tcPr>
          <w:p w14:paraId="4D787360" w14:textId="77777777" w:rsidR="00B05A38" w:rsidRDefault="00B05A38">
            <w:pPr>
              <w:pStyle w:val="EmptyCellLayoutStyle"/>
              <w:spacing w:after="0" w:line="240" w:lineRule="auto"/>
            </w:pPr>
          </w:p>
        </w:tc>
        <w:tc>
          <w:tcPr>
            <w:tcW w:w="0" w:type="dxa"/>
          </w:tcPr>
          <w:p w14:paraId="20EF1792" w14:textId="77777777" w:rsidR="00B05A38" w:rsidRDefault="00B05A38">
            <w:pPr>
              <w:pStyle w:val="EmptyCellLayoutStyle"/>
              <w:spacing w:after="0" w:line="240" w:lineRule="auto"/>
            </w:pPr>
          </w:p>
        </w:tc>
        <w:tc>
          <w:tcPr>
            <w:tcW w:w="0" w:type="dxa"/>
          </w:tcPr>
          <w:p w14:paraId="0F6812E2" w14:textId="77777777" w:rsidR="00B05A38" w:rsidRDefault="00B05A38">
            <w:pPr>
              <w:pStyle w:val="EmptyCellLayoutStyle"/>
              <w:spacing w:after="0" w:line="240" w:lineRule="auto"/>
            </w:pPr>
          </w:p>
        </w:tc>
        <w:tc>
          <w:tcPr>
            <w:tcW w:w="0" w:type="dxa"/>
          </w:tcPr>
          <w:p w14:paraId="26A92F96" w14:textId="77777777" w:rsidR="00B05A38" w:rsidRDefault="00B05A38">
            <w:pPr>
              <w:pStyle w:val="EmptyCellLayoutStyle"/>
              <w:spacing w:after="0" w:line="240" w:lineRule="auto"/>
            </w:pPr>
          </w:p>
        </w:tc>
        <w:tc>
          <w:tcPr>
            <w:tcW w:w="0" w:type="dxa"/>
          </w:tcPr>
          <w:p w14:paraId="43934BE8" w14:textId="77777777" w:rsidR="00B05A38" w:rsidRDefault="00B05A38">
            <w:pPr>
              <w:pStyle w:val="EmptyCellLayoutStyle"/>
              <w:spacing w:after="0" w:line="240" w:lineRule="auto"/>
            </w:pPr>
          </w:p>
        </w:tc>
        <w:tc>
          <w:tcPr>
            <w:tcW w:w="0" w:type="dxa"/>
          </w:tcPr>
          <w:p w14:paraId="04D3E8E3" w14:textId="77777777" w:rsidR="00B05A38" w:rsidRDefault="00B05A38">
            <w:pPr>
              <w:pStyle w:val="EmptyCellLayoutStyle"/>
              <w:spacing w:after="0" w:line="240" w:lineRule="auto"/>
            </w:pPr>
          </w:p>
        </w:tc>
        <w:tc>
          <w:tcPr>
            <w:tcW w:w="0" w:type="dxa"/>
          </w:tcPr>
          <w:p w14:paraId="509A0BA1" w14:textId="77777777" w:rsidR="00B05A38" w:rsidRDefault="00B05A38">
            <w:pPr>
              <w:pStyle w:val="EmptyCellLayoutStyle"/>
              <w:spacing w:after="0" w:line="240" w:lineRule="auto"/>
            </w:pPr>
          </w:p>
        </w:tc>
        <w:tc>
          <w:tcPr>
            <w:tcW w:w="2505" w:type="dxa"/>
          </w:tcPr>
          <w:p w14:paraId="40BCFE0C" w14:textId="77777777" w:rsidR="00B05A38" w:rsidRDefault="00B05A38">
            <w:pPr>
              <w:pStyle w:val="EmptyCellLayoutStyle"/>
              <w:spacing w:after="0" w:line="240" w:lineRule="auto"/>
            </w:pPr>
          </w:p>
        </w:tc>
        <w:tc>
          <w:tcPr>
            <w:tcW w:w="6120" w:type="dxa"/>
          </w:tcPr>
          <w:p w14:paraId="2D6AF50B" w14:textId="77777777" w:rsidR="00B05A38" w:rsidRDefault="00B05A38">
            <w:pPr>
              <w:pStyle w:val="EmptyCellLayoutStyle"/>
              <w:spacing w:after="0" w:line="240" w:lineRule="auto"/>
            </w:pPr>
          </w:p>
        </w:tc>
        <w:tc>
          <w:tcPr>
            <w:tcW w:w="2534" w:type="dxa"/>
          </w:tcPr>
          <w:p w14:paraId="7B4762EF" w14:textId="77777777" w:rsidR="00B05A38" w:rsidRDefault="00B05A38">
            <w:pPr>
              <w:pStyle w:val="EmptyCellLayoutStyle"/>
              <w:spacing w:after="0" w:line="240" w:lineRule="auto"/>
            </w:pPr>
          </w:p>
        </w:tc>
        <w:tc>
          <w:tcPr>
            <w:tcW w:w="179" w:type="dxa"/>
          </w:tcPr>
          <w:p w14:paraId="7CAB7703" w14:textId="77777777" w:rsidR="00B05A38" w:rsidRDefault="00B05A38">
            <w:pPr>
              <w:pStyle w:val="EmptyCellLayoutStyle"/>
              <w:spacing w:after="0" w:line="240" w:lineRule="auto"/>
            </w:pPr>
          </w:p>
        </w:tc>
      </w:tr>
      <w:tr w:rsidR="009173AC" w14:paraId="0F958F7D" w14:textId="77777777" w:rsidTr="009173AC">
        <w:tc>
          <w:tcPr>
            <w:tcW w:w="179" w:type="dxa"/>
          </w:tcPr>
          <w:p w14:paraId="2FADCED3" w14:textId="77777777" w:rsidR="00B05A38" w:rsidRDefault="00B05A38">
            <w:pPr>
              <w:pStyle w:val="EmptyCellLayoutStyle"/>
              <w:spacing w:after="0" w:line="240" w:lineRule="auto"/>
            </w:pPr>
          </w:p>
        </w:tc>
        <w:tc>
          <w:tcPr>
            <w:tcW w:w="0" w:type="dxa"/>
          </w:tcPr>
          <w:p w14:paraId="39E434F1" w14:textId="77777777" w:rsidR="00B05A38" w:rsidRDefault="00B05A38">
            <w:pPr>
              <w:pStyle w:val="EmptyCellLayoutStyle"/>
              <w:spacing w:after="0" w:line="240" w:lineRule="auto"/>
            </w:pPr>
          </w:p>
        </w:tc>
        <w:tc>
          <w:tcPr>
            <w:tcW w:w="0" w:type="dxa"/>
          </w:tcPr>
          <w:p w14:paraId="02CFD58D" w14:textId="77777777" w:rsidR="00B05A38" w:rsidRDefault="00B05A38">
            <w:pPr>
              <w:pStyle w:val="EmptyCellLayoutStyle"/>
              <w:spacing w:after="0" w:line="240" w:lineRule="auto"/>
            </w:pPr>
          </w:p>
        </w:tc>
        <w:tc>
          <w:tcPr>
            <w:tcW w:w="0" w:type="dxa"/>
          </w:tcPr>
          <w:p w14:paraId="7A402716" w14:textId="77777777" w:rsidR="00B05A38" w:rsidRDefault="00B05A38">
            <w:pPr>
              <w:pStyle w:val="EmptyCellLayoutStyle"/>
              <w:spacing w:after="0" w:line="240" w:lineRule="auto"/>
            </w:pPr>
          </w:p>
        </w:tc>
        <w:tc>
          <w:tcPr>
            <w:tcW w:w="0" w:type="dxa"/>
          </w:tcPr>
          <w:p w14:paraId="0A285EEC" w14:textId="77777777" w:rsidR="00B05A38" w:rsidRDefault="00B05A38">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9173AC" w14:paraId="5BF8566F" w14:textId="77777777" w:rsidTr="009173AC">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B05A38" w14:paraId="0A3C80DB" w14:textId="77777777">
                    <w:trPr>
                      <w:trHeight w:val="462"/>
                    </w:trPr>
                    <w:tc>
                      <w:tcPr>
                        <w:tcW w:w="11160" w:type="dxa"/>
                        <w:tcBorders>
                          <w:top w:val="nil"/>
                          <w:left w:val="nil"/>
                          <w:bottom w:val="nil"/>
                          <w:right w:val="nil"/>
                        </w:tcBorders>
                        <w:tcMar>
                          <w:top w:w="39" w:type="dxa"/>
                          <w:left w:w="39" w:type="dxa"/>
                          <w:bottom w:w="39" w:type="dxa"/>
                          <w:right w:w="39" w:type="dxa"/>
                        </w:tcMar>
                      </w:tcPr>
                      <w:p w14:paraId="49CE4BBD" w14:textId="77777777" w:rsidR="00B05A38" w:rsidRDefault="009173AC">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4E281A50" w14:textId="77777777" w:rsidR="00B05A38" w:rsidRDefault="00B05A38">
                  <w:pPr>
                    <w:spacing w:after="0" w:line="240" w:lineRule="auto"/>
                  </w:pPr>
                </w:p>
              </w:tc>
            </w:tr>
            <w:tr w:rsidR="00B05A38" w14:paraId="5E4B0BAC" w14:textId="77777777">
              <w:trPr>
                <w:trHeight w:val="180"/>
              </w:trPr>
              <w:tc>
                <w:tcPr>
                  <w:tcW w:w="179" w:type="dxa"/>
                  <w:tcBorders>
                    <w:left w:val="single" w:sz="15" w:space="0" w:color="000000"/>
                  </w:tcBorders>
                </w:tcPr>
                <w:p w14:paraId="6118D6B6" w14:textId="77777777" w:rsidR="00B05A38" w:rsidRDefault="00B05A38">
                  <w:pPr>
                    <w:pStyle w:val="EmptyCellLayoutStyle"/>
                    <w:spacing w:after="0" w:line="240" w:lineRule="auto"/>
                  </w:pPr>
                </w:p>
              </w:tc>
              <w:tc>
                <w:tcPr>
                  <w:tcW w:w="10800" w:type="dxa"/>
                </w:tcPr>
                <w:p w14:paraId="10F1DDA9" w14:textId="77777777" w:rsidR="00B05A38" w:rsidRDefault="00B05A38">
                  <w:pPr>
                    <w:pStyle w:val="EmptyCellLayoutStyle"/>
                    <w:spacing w:after="0" w:line="240" w:lineRule="auto"/>
                  </w:pPr>
                </w:p>
              </w:tc>
              <w:tc>
                <w:tcPr>
                  <w:tcW w:w="180" w:type="dxa"/>
                  <w:tcBorders>
                    <w:right w:val="single" w:sz="15" w:space="0" w:color="000000"/>
                  </w:tcBorders>
                </w:tcPr>
                <w:p w14:paraId="29D15232" w14:textId="77777777" w:rsidR="00B05A38" w:rsidRDefault="00B05A38">
                  <w:pPr>
                    <w:pStyle w:val="EmptyCellLayoutStyle"/>
                    <w:spacing w:after="0" w:line="240" w:lineRule="auto"/>
                  </w:pPr>
                </w:p>
              </w:tc>
            </w:tr>
            <w:tr w:rsidR="009173AC" w14:paraId="0336C492" w14:textId="77777777" w:rsidTr="009173AC">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B05A38" w14:paraId="5CB4B93D" w14:textId="77777777">
                    <w:trPr>
                      <w:trHeight w:val="176"/>
                    </w:trPr>
                    <w:tc>
                      <w:tcPr>
                        <w:tcW w:w="10980" w:type="dxa"/>
                        <w:tcBorders>
                          <w:top w:val="nil"/>
                          <w:left w:val="nil"/>
                          <w:bottom w:val="nil"/>
                          <w:right w:val="nil"/>
                        </w:tcBorders>
                        <w:tcMar>
                          <w:top w:w="39" w:type="dxa"/>
                          <w:left w:w="39" w:type="dxa"/>
                          <w:bottom w:w="39" w:type="dxa"/>
                          <w:right w:w="39" w:type="dxa"/>
                        </w:tcMar>
                      </w:tcPr>
                      <w:p w14:paraId="000BB894" w14:textId="77777777" w:rsidR="00B05A38" w:rsidRDefault="009173AC">
                        <w:pPr>
                          <w:spacing w:after="0" w:line="240" w:lineRule="auto"/>
                        </w:pPr>
                        <w:r>
                          <w:rPr>
                            <w:rFonts w:ascii="Arial" w:eastAsia="Arial" w:hAnsi="Arial"/>
                            <w:b/>
                            <w:color w:val="000000"/>
                            <w:sz w:val="16"/>
                          </w:rPr>
                          <w:t>Additional Subordinates</w:t>
                        </w:r>
                      </w:p>
                    </w:tc>
                  </w:tr>
                </w:tbl>
                <w:p w14:paraId="1C335133" w14:textId="77777777" w:rsidR="00B05A38" w:rsidRDefault="00B05A38">
                  <w:pPr>
                    <w:spacing w:after="0" w:line="240" w:lineRule="auto"/>
                  </w:pPr>
                </w:p>
              </w:tc>
              <w:tc>
                <w:tcPr>
                  <w:tcW w:w="180" w:type="dxa"/>
                  <w:tcBorders>
                    <w:right w:val="single" w:sz="15" w:space="0" w:color="000000"/>
                  </w:tcBorders>
                </w:tcPr>
                <w:p w14:paraId="6E927245" w14:textId="77777777" w:rsidR="00B05A38" w:rsidRDefault="00B05A38">
                  <w:pPr>
                    <w:pStyle w:val="EmptyCellLayoutStyle"/>
                    <w:spacing w:after="0" w:line="240" w:lineRule="auto"/>
                  </w:pPr>
                </w:p>
              </w:tc>
            </w:tr>
            <w:tr w:rsidR="00B05A38" w14:paraId="354EA7C4" w14:textId="77777777">
              <w:trPr>
                <w:trHeight w:val="40"/>
              </w:trPr>
              <w:tc>
                <w:tcPr>
                  <w:tcW w:w="179" w:type="dxa"/>
                  <w:tcBorders>
                    <w:left w:val="single" w:sz="15" w:space="0" w:color="000000"/>
                  </w:tcBorders>
                </w:tcPr>
                <w:p w14:paraId="671FC01F" w14:textId="77777777" w:rsidR="00B05A38" w:rsidRDefault="00B05A38">
                  <w:pPr>
                    <w:pStyle w:val="EmptyCellLayoutStyle"/>
                    <w:spacing w:after="0" w:line="240" w:lineRule="auto"/>
                  </w:pPr>
                </w:p>
              </w:tc>
              <w:tc>
                <w:tcPr>
                  <w:tcW w:w="10800" w:type="dxa"/>
                </w:tcPr>
                <w:p w14:paraId="481A501D" w14:textId="77777777" w:rsidR="00B05A38" w:rsidRDefault="00B05A38">
                  <w:pPr>
                    <w:pStyle w:val="EmptyCellLayoutStyle"/>
                    <w:spacing w:after="0" w:line="240" w:lineRule="auto"/>
                  </w:pPr>
                </w:p>
              </w:tc>
              <w:tc>
                <w:tcPr>
                  <w:tcW w:w="180" w:type="dxa"/>
                  <w:tcBorders>
                    <w:right w:val="single" w:sz="15" w:space="0" w:color="000000"/>
                  </w:tcBorders>
                </w:tcPr>
                <w:p w14:paraId="348033C4" w14:textId="77777777" w:rsidR="00B05A38" w:rsidRDefault="00B05A38">
                  <w:pPr>
                    <w:pStyle w:val="EmptyCellLayoutStyle"/>
                    <w:spacing w:after="0" w:line="240" w:lineRule="auto"/>
                  </w:pPr>
                </w:p>
              </w:tc>
            </w:tr>
            <w:tr w:rsidR="00B05A38" w14:paraId="20008748" w14:textId="77777777">
              <w:trPr>
                <w:trHeight w:val="290"/>
              </w:trPr>
              <w:tc>
                <w:tcPr>
                  <w:tcW w:w="179" w:type="dxa"/>
                  <w:tcBorders>
                    <w:left w:val="single" w:sz="15" w:space="0" w:color="000000"/>
                  </w:tcBorders>
                </w:tcPr>
                <w:p w14:paraId="2586E192" w14:textId="77777777" w:rsidR="00B05A38" w:rsidRDefault="00B05A3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B05A38" w14:paraId="073B121F" w14:textId="77777777">
                    <w:trPr>
                      <w:trHeight w:val="212"/>
                    </w:trPr>
                    <w:tc>
                      <w:tcPr>
                        <w:tcW w:w="10800" w:type="dxa"/>
                        <w:tcBorders>
                          <w:top w:val="nil"/>
                          <w:left w:val="nil"/>
                          <w:bottom w:val="nil"/>
                          <w:right w:val="nil"/>
                        </w:tcBorders>
                        <w:tcMar>
                          <w:top w:w="39" w:type="dxa"/>
                          <w:left w:w="39" w:type="dxa"/>
                          <w:bottom w:w="39" w:type="dxa"/>
                          <w:right w:w="39" w:type="dxa"/>
                        </w:tcMar>
                      </w:tcPr>
                      <w:p w14:paraId="42886FF0" w14:textId="77777777" w:rsidR="00B05A38" w:rsidRDefault="00B05A38">
                        <w:pPr>
                          <w:spacing w:after="0" w:line="240" w:lineRule="auto"/>
                        </w:pPr>
                      </w:p>
                    </w:tc>
                  </w:tr>
                </w:tbl>
                <w:p w14:paraId="0032F121" w14:textId="77777777" w:rsidR="00B05A38" w:rsidRDefault="00B05A38">
                  <w:pPr>
                    <w:spacing w:after="0" w:line="240" w:lineRule="auto"/>
                  </w:pPr>
                </w:p>
              </w:tc>
              <w:tc>
                <w:tcPr>
                  <w:tcW w:w="180" w:type="dxa"/>
                  <w:tcBorders>
                    <w:right w:val="single" w:sz="15" w:space="0" w:color="000000"/>
                  </w:tcBorders>
                </w:tcPr>
                <w:p w14:paraId="3D592580" w14:textId="77777777" w:rsidR="00B05A38" w:rsidRDefault="00B05A38">
                  <w:pPr>
                    <w:pStyle w:val="EmptyCellLayoutStyle"/>
                    <w:spacing w:after="0" w:line="240" w:lineRule="auto"/>
                  </w:pPr>
                </w:p>
              </w:tc>
            </w:tr>
            <w:tr w:rsidR="00B05A38" w14:paraId="3A02014A" w14:textId="77777777">
              <w:trPr>
                <w:trHeight w:val="104"/>
              </w:trPr>
              <w:tc>
                <w:tcPr>
                  <w:tcW w:w="179" w:type="dxa"/>
                  <w:tcBorders>
                    <w:left w:val="single" w:sz="15" w:space="0" w:color="000000"/>
                    <w:bottom w:val="single" w:sz="15" w:space="0" w:color="000000"/>
                  </w:tcBorders>
                </w:tcPr>
                <w:p w14:paraId="4F52869C" w14:textId="77777777" w:rsidR="00B05A38" w:rsidRDefault="00B05A38">
                  <w:pPr>
                    <w:pStyle w:val="EmptyCellLayoutStyle"/>
                    <w:spacing w:after="0" w:line="240" w:lineRule="auto"/>
                  </w:pPr>
                </w:p>
              </w:tc>
              <w:tc>
                <w:tcPr>
                  <w:tcW w:w="10800" w:type="dxa"/>
                  <w:tcBorders>
                    <w:bottom w:val="single" w:sz="15" w:space="0" w:color="000000"/>
                  </w:tcBorders>
                </w:tcPr>
                <w:p w14:paraId="2C02E404"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05F24306" w14:textId="77777777" w:rsidR="00B05A38" w:rsidRDefault="00B05A38">
                  <w:pPr>
                    <w:pStyle w:val="EmptyCellLayoutStyle"/>
                    <w:spacing w:after="0" w:line="240" w:lineRule="auto"/>
                  </w:pPr>
                </w:p>
              </w:tc>
            </w:tr>
          </w:tbl>
          <w:p w14:paraId="79F851FD" w14:textId="77777777" w:rsidR="00B05A38" w:rsidRDefault="00B05A38">
            <w:pPr>
              <w:spacing w:after="0" w:line="240" w:lineRule="auto"/>
            </w:pPr>
          </w:p>
        </w:tc>
        <w:tc>
          <w:tcPr>
            <w:tcW w:w="179" w:type="dxa"/>
          </w:tcPr>
          <w:p w14:paraId="101EFB26" w14:textId="77777777" w:rsidR="00B05A38" w:rsidRDefault="00B05A38">
            <w:pPr>
              <w:pStyle w:val="EmptyCellLayoutStyle"/>
              <w:spacing w:after="0" w:line="240" w:lineRule="auto"/>
            </w:pPr>
          </w:p>
        </w:tc>
      </w:tr>
      <w:tr w:rsidR="00B05A38" w14:paraId="30B971C4" w14:textId="77777777">
        <w:trPr>
          <w:trHeight w:val="123"/>
        </w:trPr>
        <w:tc>
          <w:tcPr>
            <w:tcW w:w="179" w:type="dxa"/>
          </w:tcPr>
          <w:p w14:paraId="77AE681A" w14:textId="77777777" w:rsidR="00B05A38" w:rsidRDefault="00B05A38">
            <w:pPr>
              <w:pStyle w:val="EmptyCellLayoutStyle"/>
              <w:spacing w:after="0" w:line="240" w:lineRule="auto"/>
            </w:pPr>
          </w:p>
        </w:tc>
        <w:tc>
          <w:tcPr>
            <w:tcW w:w="0" w:type="dxa"/>
          </w:tcPr>
          <w:p w14:paraId="78DCA866" w14:textId="77777777" w:rsidR="00B05A38" w:rsidRDefault="00B05A38">
            <w:pPr>
              <w:pStyle w:val="EmptyCellLayoutStyle"/>
              <w:spacing w:after="0" w:line="240" w:lineRule="auto"/>
            </w:pPr>
          </w:p>
        </w:tc>
        <w:tc>
          <w:tcPr>
            <w:tcW w:w="0" w:type="dxa"/>
          </w:tcPr>
          <w:p w14:paraId="4435541B" w14:textId="77777777" w:rsidR="00B05A38" w:rsidRDefault="00B05A38">
            <w:pPr>
              <w:pStyle w:val="EmptyCellLayoutStyle"/>
              <w:spacing w:after="0" w:line="240" w:lineRule="auto"/>
            </w:pPr>
          </w:p>
        </w:tc>
        <w:tc>
          <w:tcPr>
            <w:tcW w:w="0" w:type="dxa"/>
          </w:tcPr>
          <w:p w14:paraId="4CE85DCF" w14:textId="77777777" w:rsidR="00B05A38" w:rsidRDefault="00B05A38">
            <w:pPr>
              <w:pStyle w:val="EmptyCellLayoutStyle"/>
              <w:spacing w:after="0" w:line="240" w:lineRule="auto"/>
            </w:pPr>
          </w:p>
        </w:tc>
        <w:tc>
          <w:tcPr>
            <w:tcW w:w="0" w:type="dxa"/>
          </w:tcPr>
          <w:p w14:paraId="0963AB6A" w14:textId="77777777" w:rsidR="00B05A38" w:rsidRDefault="00B05A38">
            <w:pPr>
              <w:pStyle w:val="EmptyCellLayoutStyle"/>
              <w:spacing w:after="0" w:line="240" w:lineRule="auto"/>
            </w:pPr>
          </w:p>
        </w:tc>
        <w:tc>
          <w:tcPr>
            <w:tcW w:w="0" w:type="dxa"/>
          </w:tcPr>
          <w:p w14:paraId="4FB3B37C" w14:textId="77777777" w:rsidR="00B05A38" w:rsidRDefault="00B05A38">
            <w:pPr>
              <w:pStyle w:val="EmptyCellLayoutStyle"/>
              <w:spacing w:after="0" w:line="240" w:lineRule="auto"/>
            </w:pPr>
          </w:p>
        </w:tc>
        <w:tc>
          <w:tcPr>
            <w:tcW w:w="0" w:type="dxa"/>
          </w:tcPr>
          <w:p w14:paraId="3BF97BCE" w14:textId="77777777" w:rsidR="00B05A38" w:rsidRDefault="00B05A38">
            <w:pPr>
              <w:pStyle w:val="EmptyCellLayoutStyle"/>
              <w:spacing w:after="0" w:line="240" w:lineRule="auto"/>
            </w:pPr>
          </w:p>
        </w:tc>
        <w:tc>
          <w:tcPr>
            <w:tcW w:w="2505" w:type="dxa"/>
          </w:tcPr>
          <w:p w14:paraId="6D0F6CEB" w14:textId="77777777" w:rsidR="00B05A38" w:rsidRDefault="00B05A38">
            <w:pPr>
              <w:pStyle w:val="EmptyCellLayoutStyle"/>
              <w:spacing w:after="0" w:line="240" w:lineRule="auto"/>
            </w:pPr>
          </w:p>
        </w:tc>
        <w:tc>
          <w:tcPr>
            <w:tcW w:w="6120" w:type="dxa"/>
          </w:tcPr>
          <w:p w14:paraId="03D26078" w14:textId="77777777" w:rsidR="00B05A38" w:rsidRDefault="00B05A38">
            <w:pPr>
              <w:pStyle w:val="EmptyCellLayoutStyle"/>
              <w:spacing w:after="0" w:line="240" w:lineRule="auto"/>
            </w:pPr>
          </w:p>
        </w:tc>
        <w:tc>
          <w:tcPr>
            <w:tcW w:w="2534" w:type="dxa"/>
          </w:tcPr>
          <w:p w14:paraId="38CBA10E" w14:textId="77777777" w:rsidR="00B05A38" w:rsidRDefault="00B05A38">
            <w:pPr>
              <w:pStyle w:val="EmptyCellLayoutStyle"/>
              <w:spacing w:after="0" w:line="240" w:lineRule="auto"/>
            </w:pPr>
          </w:p>
        </w:tc>
        <w:tc>
          <w:tcPr>
            <w:tcW w:w="179" w:type="dxa"/>
          </w:tcPr>
          <w:p w14:paraId="76EE582B" w14:textId="77777777" w:rsidR="00B05A38" w:rsidRDefault="00B05A38">
            <w:pPr>
              <w:pStyle w:val="EmptyCellLayoutStyle"/>
              <w:spacing w:after="0" w:line="240" w:lineRule="auto"/>
            </w:pPr>
          </w:p>
        </w:tc>
      </w:tr>
      <w:tr w:rsidR="009173AC" w14:paraId="1DDA7A90" w14:textId="77777777" w:rsidTr="009173AC">
        <w:tc>
          <w:tcPr>
            <w:tcW w:w="179" w:type="dxa"/>
          </w:tcPr>
          <w:p w14:paraId="554E47B1" w14:textId="77777777" w:rsidR="00B05A38" w:rsidRDefault="00B05A3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9173AC" w14:paraId="3623BC52" w14:textId="77777777" w:rsidTr="009173AC">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B05A38" w14:paraId="0D41C41C" w14:textId="77777777">
                    <w:trPr>
                      <w:trHeight w:val="192"/>
                    </w:trPr>
                    <w:tc>
                      <w:tcPr>
                        <w:tcW w:w="11160" w:type="dxa"/>
                        <w:tcBorders>
                          <w:top w:val="nil"/>
                          <w:left w:val="nil"/>
                          <w:bottom w:val="nil"/>
                          <w:right w:val="nil"/>
                        </w:tcBorders>
                        <w:tcMar>
                          <w:top w:w="39" w:type="dxa"/>
                          <w:left w:w="39" w:type="dxa"/>
                          <w:bottom w:w="39" w:type="dxa"/>
                          <w:right w:w="39" w:type="dxa"/>
                        </w:tcMar>
                      </w:tcPr>
                      <w:p w14:paraId="372122D3" w14:textId="77777777" w:rsidR="00B05A38" w:rsidRDefault="009173AC">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2F0D1647" w14:textId="77777777" w:rsidR="00B05A38" w:rsidRDefault="00B05A38">
                  <w:pPr>
                    <w:spacing w:after="0" w:line="240" w:lineRule="auto"/>
                  </w:pPr>
                </w:p>
              </w:tc>
            </w:tr>
            <w:tr w:rsidR="00B05A38" w14:paraId="401A5A03" w14:textId="77777777">
              <w:trPr>
                <w:trHeight w:val="80"/>
              </w:trPr>
              <w:tc>
                <w:tcPr>
                  <w:tcW w:w="900" w:type="dxa"/>
                  <w:tcBorders>
                    <w:left w:val="single" w:sz="15" w:space="0" w:color="000000"/>
                  </w:tcBorders>
                </w:tcPr>
                <w:p w14:paraId="13FC5CAD" w14:textId="77777777" w:rsidR="00B05A38" w:rsidRDefault="00B05A38">
                  <w:pPr>
                    <w:pStyle w:val="EmptyCellLayoutStyle"/>
                    <w:spacing w:after="0" w:line="240" w:lineRule="auto"/>
                  </w:pPr>
                </w:p>
              </w:tc>
              <w:tc>
                <w:tcPr>
                  <w:tcW w:w="359" w:type="dxa"/>
                </w:tcPr>
                <w:p w14:paraId="537C05E1" w14:textId="77777777" w:rsidR="00B05A38" w:rsidRDefault="00B05A38">
                  <w:pPr>
                    <w:pStyle w:val="EmptyCellLayoutStyle"/>
                    <w:spacing w:after="0" w:line="240" w:lineRule="auto"/>
                  </w:pPr>
                </w:p>
              </w:tc>
              <w:tc>
                <w:tcPr>
                  <w:tcW w:w="180" w:type="dxa"/>
                </w:tcPr>
                <w:p w14:paraId="57FA68F2" w14:textId="77777777" w:rsidR="00B05A38" w:rsidRDefault="00B05A38">
                  <w:pPr>
                    <w:pStyle w:val="EmptyCellLayoutStyle"/>
                    <w:spacing w:after="0" w:line="240" w:lineRule="auto"/>
                  </w:pPr>
                </w:p>
              </w:tc>
              <w:tc>
                <w:tcPr>
                  <w:tcW w:w="3240" w:type="dxa"/>
                </w:tcPr>
                <w:p w14:paraId="3C98EE72" w14:textId="77777777" w:rsidR="00B05A38" w:rsidRDefault="00B05A38">
                  <w:pPr>
                    <w:pStyle w:val="EmptyCellLayoutStyle"/>
                    <w:spacing w:after="0" w:line="240" w:lineRule="auto"/>
                  </w:pPr>
                </w:p>
              </w:tc>
              <w:tc>
                <w:tcPr>
                  <w:tcW w:w="2160" w:type="dxa"/>
                </w:tcPr>
                <w:p w14:paraId="52005FC8" w14:textId="77777777" w:rsidR="00B05A38" w:rsidRDefault="00B05A38">
                  <w:pPr>
                    <w:pStyle w:val="EmptyCellLayoutStyle"/>
                    <w:spacing w:after="0" w:line="240" w:lineRule="auto"/>
                  </w:pPr>
                </w:p>
              </w:tc>
              <w:tc>
                <w:tcPr>
                  <w:tcW w:w="359" w:type="dxa"/>
                </w:tcPr>
                <w:p w14:paraId="736769B9" w14:textId="77777777" w:rsidR="00B05A38" w:rsidRDefault="00B05A38">
                  <w:pPr>
                    <w:pStyle w:val="EmptyCellLayoutStyle"/>
                    <w:spacing w:after="0" w:line="240" w:lineRule="auto"/>
                  </w:pPr>
                </w:p>
              </w:tc>
              <w:tc>
                <w:tcPr>
                  <w:tcW w:w="180" w:type="dxa"/>
                </w:tcPr>
                <w:p w14:paraId="614FD7E4" w14:textId="77777777" w:rsidR="00B05A38" w:rsidRDefault="00B05A38">
                  <w:pPr>
                    <w:pStyle w:val="EmptyCellLayoutStyle"/>
                    <w:spacing w:after="0" w:line="240" w:lineRule="auto"/>
                  </w:pPr>
                </w:p>
              </w:tc>
              <w:tc>
                <w:tcPr>
                  <w:tcW w:w="3240" w:type="dxa"/>
                </w:tcPr>
                <w:p w14:paraId="4F1A1F11" w14:textId="77777777" w:rsidR="00B05A38" w:rsidRDefault="00B05A38">
                  <w:pPr>
                    <w:pStyle w:val="EmptyCellLayoutStyle"/>
                    <w:spacing w:after="0" w:line="240" w:lineRule="auto"/>
                  </w:pPr>
                </w:p>
              </w:tc>
              <w:tc>
                <w:tcPr>
                  <w:tcW w:w="539" w:type="dxa"/>
                  <w:tcBorders>
                    <w:right w:val="single" w:sz="15" w:space="0" w:color="000000"/>
                  </w:tcBorders>
                </w:tcPr>
                <w:p w14:paraId="3826B5D4" w14:textId="77777777" w:rsidR="00B05A38" w:rsidRDefault="00B05A38">
                  <w:pPr>
                    <w:pStyle w:val="EmptyCellLayoutStyle"/>
                    <w:spacing w:after="0" w:line="240" w:lineRule="auto"/>
                  </w:pPr>
                </w:p>
              </w:tc>
            </w:tr>
            <w:tr w:rsidR="00B05A38" w14:paraId="433FE988" w14:textId="77777777">
              <w:trPr>
                <w:trHeight w:val="269"/>
              </w:trPr>
              <w:tc>
                <w:tcPr>
                  <w:tcW w:w="900" w:type="dxa"/>
                  <w:tcBorders>
                    <w:left w:val="single" w:sz="15" w:space="0" w:color="000000"/>
                  </w:tcBorders>
                </w:tcPr>
                <w:p w14:paraId="4DFBF051"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75D4C30F" w14:textId="77777777">
                    <w:trPr>
                      <w:trHeight w:val="212"/>
                    </w:trPr>
                    <w:tc>
                      <w:tcPr>
                        <w:tcW w:w="360" w:type="dxa"/>
                        <w:tcBorders>
                          <w:top w:val="nil"/>
                          <w:left w:val="nil"/>
                          <w:bottom w:val="nil"/>
                          <w:right w:val="nil"/>
                        </w:tcBorders>
                        <w:tcMar>
                          <w:top w:w="39" w:type="dxa"/>
                          <w:left w:w="39" w:type="dxa"/>
                          <w:bottom w:w="39" w:type="dxa"/>
                          <w:right w:w="39" w:type="dxa"/>
                        </w:tcMar>
                      </w:tcPr>
                      <w:p w14:paraId="553F3B5A" w14:textId="77777777" w:rsidR="00B05A38" w:rsidRDefault="009173AC">
                        <w:pPr>
                          <w:spacing w:after="0" w:line="240" w:lineRule="auto"/>
                        </w:pPr>
                        <w:r>
                          <w:rPr>
                            <w:rFonts w:ascii="Arial" w:eastAsia="Arial" w:hAnsi="Arial"/>
                            <w:color w:val="000000"/>
                          </w:rPr>
                          <w:t>N</w:t>
                        </w:r>
                      </w:p>
                    </w:tc>
                  </w:tr>
                </w:tbl>
                <w:p w14:paraId="7E4C0EB5" w14:textId="77777777" w:rsidR="00B05A38" w:rsidRDefault="00B05A38">
                  <w:pPr>
                    <w:spacing w:after="0" w:line="240" w:lineRule="auto"/>
                  </w:pPr>
                </w:p>
              </w:tc>
              <w:tc>
                <w:tcPr>
                  <w:tcW w:w="180" w:type="dxa"/>
                </w:tcPr>
                <w:p w14:paraId="46DD2420"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05A38" w14:paraId="4FB13921" w14:textId="77777777">
                    <w:trPr>
                      <w:trHeight w:val="192"/>
                    </w:trPr>
                    <w:tc>
                      <w:tcPr>
                        <w:tcW w:w="3240" w:type="dxa"/>
                        <w:tcBorders>
                          <w:top w:val="nil"/>
                          <w:left w:val="nil"/>
                          <w:bottom w:val="nil"/>
                          <w:right w:val="nil"/>
                        </w:tcBorders>
                        <w:tcMar>
                          <w:top w:w="39" w:type="dxa"/>
                          <w:left w:w="39" w:type="dxa"/>
                          <w:bottom w:w="39" w:type="dxa"/>
                          <w:right w:w="39" w:type="dxa"/>
                        </w:tcMar>
                      </w:tcPr>
                      <w:p w14:paraId="2CBFA888" w14:textId="77777777" w:rsidR="00B05A38" w:rsidRDefault="009173AC">
                        <w:pPr>
                          <w:spacing w:after="0" w:line="240" w:lineRule="auto"/>
                        </w:pPr>
                        <w:r>
                          <w:rPr>
                            <w:rFonts w:ascii="Arial" w:eastAsia="Arial" w:hAnsi="Arial"/>
                            <w:color w:val="000000"/>
                            <w:sz w:val="16"/>
                          </w:rPr>
                          <w:t>Complete and sign service ratings.</w:t>
                        </w:r>
                      </w:p>
                    </w:tc>
                  </w:tr>
                </w:tbl>
                <w:p w14:paraId="5CE98B04" w14:textId="77777777" w:rsidR="00B05A38" w:rsidRDefault="00B05A38">
                  <w:pPr>
                    <w:spacing w:after="0" w:line="240" w:lineRule="auto"/>
                  </w:pPr>
                </w:p>
              </w:tc>
              <w:tc>
                <w:tcPr>
                  <w:tcW w:w="2160" w:type="dxa"/>
                </w:tcPr>
                <w:p w14:paraId="0687051A"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72A8FB50" w14:textId="77777777">
                    <w:trPr>
                      <w:trHeight w:val="212"/>
                    </w:trPr>
                    <w:tc>
                      <w:tcPr>
                        <w:tcW w:w="360" w:type="dxa"/>
                        <w:tcBorders>
                          <w:top w:val="nil"/>
                          <w:left w:val="nil"/>
                          <w:bottom w:val="nil"/>
                          <w:right w:val="nil"/>
                        </w:tcBorders>
                        <w:tcMar>
                          <w:top w:w="39" w:type="dxa"/>
                          <w:left w:w="39" w:type="dxa"/>
                          <w:bottom w:w="39" w:type="dxa"/>
                          <w:right w:w="39" w:type="dxa"/>
                        </w:tcMar>
                      </w:tcPr>
                      <w:p w14:paraId="04DB7876" w14:textId="77777777" w:rsidR="00B05A38" w:rsidRDefault="009173AC">
                        <w:pPr>
                          <w:spacing w:after="0" w:line="240" w:lineRule="auto"/>
                        </w:pPr>
                        <w:r>
                          <w:rPr>
                            <w:rFonts w:ascii="Arial" w:eastAsia="Arial" w:hAnsi="Arial"/>
                            <w:color w:val="000000"/>
                          </w:rPr>
                          <w:t>N</w:t>
                        </w:r>
                      </w:p>
                    </w:tc>
                  </w:tr>
                </w:tbl>
                <w:p w14:paraId="57BE31F5" w14:textId="77777777" w:rsidR="00B05A38" w:rsidRDefault="00B05A38">
                  <w:pPr>
                    <w:spacing w:after="0" w:line="240" w:lineRule="auto"/>
                  </w:pPr>
                </w:p>
              </w:tc>
              <w:tc>
                <w:tcPr>
                  <w:tcW w:w="180" w:type="dxa"/>
                </w:tcPr>
                <w:p w14:paraId="368F749F"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05A38" w14:paraId="3473723B" w14:textId="77777777">
                    <w:trPr>
                      <w:trHeight w:val="192"/>
                    </w:trPr>
                    <w:tc>
                      <w:tcPr>
                        <w:tcW w:w="3240" w:type="dxa"/>
                        <w:tcBorders>
                          <w:top w:val="nil"/>
                          <w:left w:val="nil"/>
                          <w:bottom w:val="nil"/>
                          <w:right w:val="nil"/>
                        </w:tcBorders>
                        <w:tcMar>
                          <w:top w:w="39" w:type="dxa"/>
                          <w:left w:w="39" w:type="dxa"/>
                          <w:bottom w:w="39" w:type="dxa"/>
                          <w:right w:w="39" w:type="dxa"/>
                        </w:tcMar>
                      </w:tcPr>
                      <w:p w14:paraId="3879D1D4" w14:textId="77777777" w:rsidR="00B05A38" w:rsidRDefault="009173AC">
                        <w:pPr>
                          <w:spacing w:after="0" w:line="240" w:lineRule="auto"/>
                        </w:pPr>
                        <w:r>
                          <w:rPr>
                            <w:rFonts w:ascii="Arial" w:eastAsia="Arial" w:hAnsi="Arial"/>
                            <w:color w:val="000000"/>
                            <w:sz w:val="16"/>
                          </w:rPr>
                          <w:t>Assign work.</w:t>
                        </w:r>
                      </w:p>
                    </w:tc>
                  </w:tr>
                </w:tbl>
                <w:p w14:paraId="4BF20E76" w14:textId="77777777" w:rsidR="00B05A38" w:rsidRDefault="00B05A38">
                  <w:pPr>
                    <w:spacing w:after="0" w:line="240" w:lineRule="auto"/>
                  </w:pPr>
                </w:p>
              </w:tc>
              <w:tc>
                <w:tcPr>
                  <w:tcW w:w="539" w:type="dxa"/>
                  <w:tcBorders>
                    <w:right w:val="single" w:sz="15" w:space="0" w:color="000000"/>
                  </w:tcBorders>
                </w:tcPr>
                <w:p w14:paraId="20219438" w14:textId="77777777" w:rsidR="00B05A38" w:rsidRDefault="00B05A38">
                  <w:pPr>
                    <w:pStyle w:val="EmptyCellLayoutStyle"/>
                    <w:spacing w:after="0" w:line="240" w:lineRule="auto"/>
                  </w:pPr>
                </w:p>
              </w:tc>
            </w:tr>
            <w:tr w:rsidR="00B05A38" w14:paraId="67E66E29" w14:textId="77777777">
              <w:trPr>
                <w:trHeight w:val="20"/>
              </w:trPr>
              <w:tc>
                <w:tcPr>
                  <w:tcW w:w="900" w:type="dxa"/>
                  <w:tcBorders>
                    <w:left w:val="single" w:sz="15" w:space="0" w:color="000000"/>
                  </w:tcBorders>
                </w:tcPr>
                <w:p w14:paraId="05EEE14C" w14:textId="77777777" w:rsidR="00B05A38" w:rsidRDefault="00B05A38">
                  <w:pPr>
                    <w:pStyle w:val="EmptyCellLayoutStyle"/>
                    <w:spacing w:after="0" w:line="240" w:lineRule="auto"/>
                  </w:pPr>
                </w:p>
              </w:tc>
              <w:tc>
                <w:tcPr>
                  <w:tcW w:w="359" w:type="dxa"/>
                  <w:vMerge/>
                </w:tcPr>
                <w:p w14:paraId="3845E0C0" w14:textId="77777777" w:rsidR="00B05A38" w:rsidRDefault="00B05A38">
                  <w:pPr>
                    <w:pStyle w:val="EmptyCellLayoutStyle"/>
                    <w:spacing w:after="0" w:line="240" w:lineRule="auto"/>
                  </w:pPr>
                </w:p>
              </w:tc>
              <w:tc>
                <w:tcPr>
                  <w:tcW w:w="180" w:type="dxa"/>
                </w:tcPr>
                <w:p w14:paraId="6BCBEBCE" w14:textId="77777777" w:rsidR="00B05A38" w:rsidRDefault="00B05A38">
                  <w:pPr>
                    <w:pStyle w:val="EmptyCellLayoutStyle"/>
                    <w:spacing w:after="0" w:line="240" w:lineRule="auto"/>
                  </w:pPr>
                </w:p>
              </w:tc>
              <w:tc>
                <w:tcPr>
                  <w:tcW w:w="3240" w:type="dxa"/>
                </w:tcPr>
                <w:p w14:paraId="092237AC" w14:textId="77777777" w:rsidR="00B05A38" w:rsidRDefault="00B05A38">
                  <w:pPr>
                    <w:pStyle w:val="EmptyCellLayoutStyle"/>
                    <w:spacing w:after="0" w:line="240" w:lineRule="auto"/>
                  </w:pPr>
                </w:p>
              </w:tc>
              <w:tc>
                <w:tcPr>
                  <w:tcW w:w="2160" w:type="dxa"/>
                </w:tcPr>
                <w:p w14:paraId="00BE8274" w14:textId="77777777" w:rsidR="00B05A38" w:rsidRDefault="00B05A38">
                  <w:pPr>
                    <w:pStyle w:val="EmptyCellLayoutStyle"/>
                    <w:spacing w:after="0" w:line="240" w:lineRule="auto"/>
                  </w:pPr>
                </w:p>
              </w:tc>
              <w:tc>
                <w:tcPr>
                  <w:tcW w:w="359" w:type="dxa"/>
                  <w:vMerge/>
                </w:tcPr>
                <w:p w14:paraId="279F3BC3" w14:textId="77777777" w:rsidR="00B05A38" w:rsidRDefault="00B05A38">
                  <w:pPr>
                    <w:pStyle w:val="EmptyCellLayoutStyle"/>
                    <w:spacing w:after="0" w:line="240" w:lineRule="auto"/>
                  </w:pPr>
                </w:p>
              </w:tc>
              <w:tc>
                <w:tcPr>
                  <w:tcW w:w="180" w:type="dxa"/>
                </w:tcPr>
                <w:p w14:paraId="22C47458" w14:textId="77777777" w:rsidR="00B05A38" w:rsidRDefault="00B05A38">
                  <w:pPr>
                    <w:pStyle w:val="EmptyCellLayoutStyle"/>
                    <w:spacing w:after="0" w:line="240" w:lineRule="auto"/>
                  </w:pPr>
                </w:p>
              </w:tc>
              <w:tc>
                <w:tcPr>
                  <w:tcW w:w="3240" w:type="dxa"/>
                </w:tcPr>
                <w:p w14:paraId="65B02467" w14:textId="77777777" w:rsidR="00B05A38" w:rsidRDefault="00B05A38">
                  <w:pPr>
                    <w:pStyle w:val="EmptyCellLayoutStyle"/>
                    <w:spacing w:after="0" w:line="240" w:lineRule="auto"/>
                  </w:pPr>
                </w:p>
              </w:tc>
              <w:tc>
                <w:tcPr>
                  <w:tcW w:w="539" w:type="dxa"/>
                  <w:tcBorders>
                    <w:right w:val="single" w:sz="15" w:space="0" w:color="000000"/>
                  </w:tcBorders>
                </w:tcPr>
                <w:p w14:paraId="3171701A" w14:textId="77777777" w:rsidR="00B05A38" w:rsidRDefault="00B05A38">
                  <w:pPr>
                    <w:pStyle w:val="EmptyCellLayoutStyle"/>
                    <w:spacing w:after="0" w:line="240" w:lineRule="auto"/>
                  </w:pPr>
                </w:p>
              </w:tc>
            </w:tr>
            <w:tr w:rsidR="00B05A38" w14:paraId="2C1F03B0" w14:textId="77777777">
              <w:trPr>
                <w:trHeight w:val="69"/>
              </w:trPr>
              <w:tc>
                <w:tcPr>
                  <w:tcW w:w="900" w:type="dxa"/>
                  <w:tcBorders>
                    <w:left w:val="single" w:sz="15" w:space="0" w:color="000000"/>
                  </w:tcBorders>
                </w:tcPr>
                <w:p w14:paraId="0E1CF722" w14:textId="77777777" w:rsidR="00B05A38" w:rsidRDefault="00B05A38">
                  <w:pPr>
                    <w:pStyle w:val="EmptyCellLayoutStyle"/>
                    <w:spacing w:after="0" w:line="240" w:lineRule="auto"/>
                  </w:pPr>
                </w:p>
              </w:tc>
              <w:tc>
                <w:tcPr>
                  <w:tcW w:w="359" w:type="dxa"/>
                </w:tcPr>
                <w:p w14:paraId="08419DD6" w14:textId="77777777" w:rsidR="00B05A38" w:rsidRDefault="00B05A38">
                  <w:pPr>
                    <w:pStyle w:val="EmptyCellLayoutStyle"/>
                    <w:spacing w:after="0" w:line="240" w:lineRule="auto"/>
                  </w:pPr>
                </w:p>
              </w:tc>
              <w:tc>
                <w:tcPr>
                  <w:tcW w:w="180" w:type="dxa"/>
                </w:tcPr>
                <w:p w14:paraId="5850BCFC" w14:textId="77777777" w:rsidR="00B05A38" w:rsidRDefault="00B05A38">
                  <w:pPr>
                    <w:pStyle w:val="EmptyCellLayoutStyle"/>
                    <w:spacing w:after="0" w:line="240" w:lineRule="auto"/>
                  </w:pPr>
                </w:p>
              </w:tc>
              <w:tc>
                <w:tcPr>
                  <w:tcW w:w="3240" w:type="dxa"/>
                </w:tcPr>
                <w:p w14:paraId="2C6EE9C3" w14:textId="77777777" w:rsidR="00B05A38" w:rsidRDefault="00B05A38">
                  <w:pPr>
                    <w:pStyle w:val="EmptyCellLayoutStyle"/>
                    <w:spacing w:after="0" w:line="240" w:lineRule="auto"/>
                  </w:pPr>
                </w:p>
              </w:tc>
              <w:tc>
                <w:tcPr>
                  <w:tcW w:w="2160" w:type="dxa"/>
                </w:tcPr>
                <w:p w14:paraId="360AABFE" w14:textId="77777777" w:rsidR="00B05A38" w:rsidRDefault="00B05A38">
                  <w:pPr>
                    <w:pStyle w:val="EmptyCellLayoutStyle"/>
                    <w:spacing w:after="0" w:line="240" w:lineRule="auto"/>
                  </w:pPr>
                </w:p>
              </w:tc>
              <w:tc>
                <w:tcPr>
                  <w:tcW w:w="359" w:type="dxa"/>
                </w:tcPr>
                <w:p w14:paraId="5274F40F" w14:textId="77777777" w:rsidR="00B05A38" w:rsidRDefault="00B05A38">
                  <w:pPr>
                    <w:pStyle w:val="EmptyCellLayoutStyle"/>
                    <w:spacing w:after="0" w:line="240" w:lineRule="auto"/>
                  </w:pPr>
                </w:p>
              </w:tc>
              <w:tc>
                <w:tcPr>
                  <w:tcW w:w="180" w:type="dxa"/>
                </w:tcPr>
                <w:p w14:paraId="6BC3B38C" w14:textId="77777777" w:rsidR="00B05A38" w:rsidRDefault="00B05A38">
                  <w:pPr>
                    <w:pStyle w:val="EmptyCellLayoutStyle"/>
                    <w:spacing w:after="0" w:line="240" w:lineRule="auto"/>
                  </w:pPr>
                </w:p>
              </w:tc>
              <w:tc>
                <w:tcPr>
                  <w:tcW w:w="3240" w:type="dxa"/>
                </w:tcPr>
                <w:p w14:paraId="4DCBE25E" w14:textId="77777777" w:rsidR="00B05A38" w:rsidRDefault="00B05A38">
                  <w:pPr>
                    <w:pStyle w:val="EmptyCellLayoutStyle"/>
                    <w:spacing w:after="0" w:line="240" w:lineRule="auto"/>
                  </w:pPr>
                </w:p>
              </w:tc>
              <w:tc>
                <w:tcPr>
                  <w:tcW w:w="539" w:type="dxa"/>
                  <w:tcBorders>
                    <w:right w:val="single" w:sz="15" w:space="0" w:color="000000"/>
                  </w:tcBorders>
                </w:tcPr>
                <w:p w14:paraId="21B80831" w14:textId="77777777" w:rsidR="00B05A38" w:rsidRDefault="00B05A38">
                  <w:pPr>
                    <w:pStyle w:val="EmptyCellLayoutStyle"/>
                    <w:spacing w:after="0" w:line="240" w:lineRule="auto"/>
                  </w:pPr>
                </w:p>
              </w:tc>
            </w:tr>
            <w:tr w:rsidR="00B05A38" w14:paraId="6EBE82C1" w14:textId="77777777">
              <w:trPr>
                <w:trHeight w:val="270"/>
              </w:trPr>
              <w:tc>
                <w:tcPr>
                  <w:tcW w:w="900" w:type="dxa"/>
                  <w:tcBorders>
                    <w:left w:val="single" w:sz="15" w:space="0" w:color="000000"/>
                  </w:tcBorders>
                </w:tcPr>
                <w:p w14:paraId="3CDD4025"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0AA51065" w14:textId="77777777">
                    <w:trPr>
                      <w:trHeight w:val="212"/>
                    </w:trPr>
                    <w:tc>
                      <w:tcPr>
                        <w:tcW w:w="360" w:type="dxa"/>
                        <w:tcBorders>
                          <w:top w:val="nil"/>
                          <w:left w:val="nil"/>
                          <w:bottom w:val="nil"/>
                          <w:right w:val="nil"/>
                        </w:tcBorders>
                        <w:tcMar>
                          <w:top w:w="39" w:type="dxa"/>
                          <w:left w:w="39" w:type="dxa"/>
                          <w:bottom w:w="39" w:type="dxa"/>
                          <w:right w:w="39" w:type="dxa"/>
                        </w:tcMar>
                      </w:tcPr>
                      <w:p w14:paraId="0EF290AE" w14:textId="77777777" w:rsidR="00B05A38" w:rsidRDefault="009173AC">
                        <w:pPr>
                          <w:spacing w:after="0" w:line="240" w:lineRule="auto"/>
                        </w:pPr>
                        <w:r>
                          <w:rPr>
                            <w:rFonts w:ascii="Arial" w:eastAsia="Arial" w:hAnsi="Arial"/>
                            <w:color w:val="000000"/>
                          </w:rPr>
                          <w:t>N</w:t>
                        </w:r>
                      </w:p>
                    </w:tc>
                  </w:tr>
                </w:tbl>
                <w:p w14:paraId="7972BA78" w14:textId="77777777" w:rsidR="00B05A38" w:rsidRDefault="00B05A38">
                  <w:pPr>
                    <w:spacing w:after="0" w:line="240" w:lineRule="auto"/>
                  </w:pPr>
                </w:p>
              </w:tc>
              <w:tc>
                <w:tcPr>
                  <w:tcW w:w="180" w:type="dxa"/>
                </w:tcPr>
                <w:p w14:paraId="41688E3F"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05A38" w14:paraId="3E78D943" w14:textId="77777777">
                    <w:trPr>
                      <w:trHeight w:val="192"/>
                    </w:trPr>
                    <w:tc>
                      <w:tcPr>
                        <w:tcW w:w="3240" w:type="dxa"/>
                        <w:tcBorders>
                          <w:top w:val="nil"/>
                          <w:left w:val="nil"/>
                          <w:bottom w:val="nil"/>
                          <w:right w:val="nil"/>
                        </w:tcBorders>
                        <w:tcMar>
                          <w:top w:w="39" w:type="dxa"/>
                          <w:left w:w="39" w:type="dxa"/>
                          <w:bottom w:w="39" w:type="dxa"/>
                          <w:right w:w="39" w:type="dxa"/>
                        </w:tcMar>
                      </w:tcPr>
                      <w:p w14:paraId="6325DC14" w14:textId="77777777" w:rsidR="00B05A38" w:rsidRDefault="009173AC">
                        <w:pPr>
                          <w:spacing w:after="0" w:line="240" w:lineRule="auto"/>
                        </w:pPr>
                        <w:r>
                          <w:rPr>
                            <w:rFonts w:ascii="Arial" w:eastAsia="Arial" w:hAnsi="Arial"/>
                            <w:color w:val="000000"/>
                            <w:sz w:val="16"/>
                          </w:rPr>
                          <w:t>Provide formal written counseling.</w:t>
                        </w:r>
                      </w:p>
                    </w:tc>
                  </w:tr>
                </w:tbl>
                <w:p w14:paraId="3D33ABB1" w14:textId="77777777" w:rsidR="00B05A38" w:rsidRDefault="00B05A38">
                  <w:pPr>
                    <w:spacing w:after="0" w:line="240" w:lineRule="auto"/>
                  </w:pPr>
                </w:p>
              </w:tc>
              <w:tc>
                <w:tcPr>
                  <w:tcW w:w="2160" w:type="dxa"/>
                </w:tcPr>
                <w:p w14:paraId="024E82AA"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681D6500" w14:textId="77777777">
                    <w:trPr>
                      <w:trHeight w:val="212"/>
                    </w:trPr>
                    <w:tc>
                      <w:tcPr>
                        <w:tcW w:w="360" w:type="dxa"/>
                        <w:tcBorders>
                          <w:top w:val="nil"/>
                          <w:left w:val="nil"/>
                          <w:bottom w:val="nil"/>
                          <w:right w:val="nil"/>
                        </w:tcBorders>
                        <w:tcMar>
                          <w:top w:w="39" w:type="dxa"/>
                          <w:left w:w="39" w:type="dxa"/>
                          <w:bottom w:w="39" w:type="dxa"/>
                          <w:right w:w="39" w:type="dxa"/>
                        </w:tcMar>
                      </w:tcPr>
                      <w:p w14:paraId="18F773AD" w14:textId="77777777" w:rsidR="00B05A38" w:rsidRDefault="009173AC">
                        <w:pPr>
                          <w:spacing w:after="0" w:line="240" w:lineRule="auto"/>
                        </w:pPr>
                        <w:r>
                          <w:rPr>
                            <w:rFonts w:ascii="Arial" w:eastAsia="Arial" w:hAnsi="Arial"/>
                            <w:color w:val="000000"/>
                          </w:rPr>
                          <w:t>N</w:t>
                        </w:r>
                      </w:p>
                    </w:tc>
                  </w:tr>
                </w:tbl>
                <w:p w14:paraId="4AB8A7D6" w14:textId="77777777" w:rsidR="00B05A38" w:rsidRDefault="00B05A38">
                  <w:pPr>
                    <w:spacing w:after="0" w:line="240" w:lineRule="auto"/>
                  </w:pPr>
                </w:p>
              </w:tc>
              <w:tc>
                <w:tcPr>
                  <w:tcW w:w="180" w:type="dxa"/>
                </w:tcPr>
                <w:p w14:paraId="290B99BB"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05A38" w14:paraId="77D22844" w14:textId="77777777">
                    <w:trPr>
                      <w:trHeight w:val="192"/>
                    </w:trPr>
                    <w:tc>
                      <w:tcPr>
                        <w:tcW w:w="3240" w:type="dxa"/>
                        <w:tcBorders>
                          <w:top w:val="nil"/>
                          <w:left w:val="nil"/>
                          <w:bottom w:val="nil"/>
                          <w:right w:val="nil"/>
                        </w:tcBorders>
                        <w:tcMar>
                          <w:top w:w="39" w:type="dxa"/>
                          <w:left w:w="39" w:type="dxa"/>
                          <w:bottom w:w="39" w:type="dxa"/>
                          <w:right w:w="39" w:type="dxa"/>
                        </w:tcMar>
                      </w:tcPr>
                      <w:p w14:paraId="3D155E5F" w14:textId="77777777" w:rsidR="00B05A38" w:rsidRDefault="009173AC">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545FBD07" w14:textId="77777777" w:rsidR="00B05A38" w:rsidRDefault="00B05A38">
                  <w:pPr>
                    <w:spacing w:after="0" w:line="240" w:lineRule="auto"/>
                  </w:pPr>
                </w:p>
              </w:tc>
              <w:tc>
                <w:tcPr>
                  <w:tcW w:w="539" w:type="dxa"/>
                  <w:tcBorders>
                    <w:right w:val="single" w:sz="15" w:space="0" w:color="000000"/>
                  </w:tcBorders>
                </w:tcPr>
                <w:p w14:paraId="77E386FD" w14:textId="77777777" w:rsidR="00B05A38" w:rsidRDefault="00B05A38">
                  <w:pPr>
                    <w:pStyle w:val="EmptyCellLayoutStyle"/>
                    <w:spacing w:after="0" w:line="240" w:lineRule="auto"/>
                  </w:pPr>
                </w:p>
              </w:tc>
            </w:tr>
            <w:tr w:rsidR="00B05A38" w14:paraId="7B559DBA" w14:textId="77777777">
              <w:trPr>
                <w:trHeight w:val="20"/>
              </w:trPr>
              <w:tc>
                <w:tcPr>
                  <w:tcW w:w="900" w:type="dxa"/>
                  <w:tcBorders>
                    <w:left w:val="single" w:sz="15" w:space="0" w:color="000000"/>
                  </w:tcBorders>
                </w:tcPr>
                <w:p w14:paraId="1DAB2738" w14:textId="77777777" w:rsidR="00B05A38" w:rsidRDefault="00B05A38">
                  <w:pPr>
                    <w:pStyle w:val="EmptyCellLayoutStyle"/>
                    <w:spacing w:after="0" w:line="240" w:lineRule="auto"/>
                  </w:pPr>
                </w:p>
              </w:tc>
              <w:tc>
                <w:tcPr>
                  <w:tcW w:w="359" w:type="dxa"/>
                  <w:vMerge/>
                </w:tcPr>
                <w:p w14:paraId="4A0C419F" w14:textId="77777777" w:rsidR="00B05A38" w:rsidRDefault="00B05A38">
                  <w:pPr>
                    <w:pStyle w:val="EmptyCellLayoutStyle"/>
                    <w:spacing w:after="0" w:line="240" w:lineRule="auto"/>
                  </w:pPr>
                </w:p>
              </w:tc>
              <w:tc>
                <w:tcPr>
                  <w:tcW w:w="180" w:type="dxa"/>
                </w:tcPr>
                <w:p w14:paraId="533E4607" w14:textId="77777777" w:rsidR="00B05A38" w:rsidRDefault="00B05A38">
                  <w:pPr>
                    <w:pStyle w:val="EmptyCellLayoutStyle"/>
                    <w:spacing w:after="0" w:line="240" w:lineRule="auto"/>
                  </w:pPr>
                </w:p>
              </w:tc>
              <w:tc>
                <w:tcPr>
                  <w:tcW w:w="3240" w:type="dxa"/>
                </w:tcPr>
                <w:p w14:paraId="17116F82" w14:textId="77777777" w:rsidR="00B05A38" w:rsidRDefault="00B05A38">
                  <w:pPr>
                    <w:pStyle w:val="EmptyCellLayoutStyle"/>
                    <w:spacing w:after="0" w:line="240" w:lineRule="auto"/>
                  </w:pPr>
                </w:p>
              </w:tc>
              <w:tc>
                <w:tcPr>
                  <w:tcW w:w="2160" w:type="dxa"/>
                </w:tcPr>
                <w:p w14:paraId="12EF9676" w14:textId="77777777" w:rsidR="00B05A38" w:rsidRDefault="00B05A38">
                  <w:pPr>
                    <w:pStyle w:val="EmptyCellLayoutStyle"/>
                    <w:spacing w:after="0" w:line="240" w:lineRule="auto"/>
                  </w:pPr>
                </w:p>
              </w:tc>
              <w:tc>
                <w:tcPr>
                  <w:tcW w:w="359" w:type="dxa"/>
                  <w:vMerge/>
                </w:tcPr>
                <w:p w14:paraId="0C6BE43E" w14:textId="77777777" w:rsidR="00B05A38" w:rsidRDefault="00B05A38">
                  <w:pPr>
                    <w:pStyle w:val="EmptyCellLayoutStyle"/>
                    <w:spacing w:after="0" w:line="240" w:lineRule="auto"/>
                  </w:pPr>
                </w:p>
              </w:tc>
              <w:tc>
                <w:tcPr>
                  <w:tcW w:w="180" w:type="dxa"/>
                </w:tcPr>
                <w:p w14:paraId="221FDAEB" w14:textId="77777777" w:rsidR="00B05A38" w:rsidRDefault="00B05A38">
                  <w:pPr>
                    <w:pStyle w:val="EmptyCellLayoutStyle"/>
                    <w:spacing w:after="0" w:line="240" w:lineRule="auto"/>
                  </w:pPr>
                </w:p>
              </w:tc>
              <w:tc>
                <w:tcPr>
                  <w:tcW w:w="3240" w:type="dxa"/>
                </w:tcPr>
                <w:p w14:paraId="3B1E2C48" w14:textId="77777777" w:rsidR="00B05A38" w:rsidRDefault="00B05A38">
                  <w:pPr>
                    <w:pStyle w:val="EmptyCellLayoutStyle"/>
                    <w:spacing w:after="0" w:line="240" w:lineRule="auto"/>
                  </w:pPr>
                </w:p>
              </w:tc>
              <w:tc>
                <w:tcPr>
                  <w:tcW w:w="539" w:type="dxa"/>
                  <w:tcBorders>
                    <w:right w:val="single" w:sz="15" w:space="0" w:color="000000"/>
                  </w:tcBorders>
                </w:tcPr>
                <w:p w14:paraId="0F95A7DE" w14:textId="77777777" w:rsidR="00B05A38" w:rsidRDefault="00B05A38">
                  <w:pPr>
                    <w:pStyle w:val="EmptyCellLayoutStyle"/>
                    <w:spacing w:after="0" w:line="240" w:lineRule="auto"/>
                  </w:pPr>
                </w:p>
              </w:tc>
            </w:tr>
            <w:tr w:rsidR="00B05A38" w14:paraId="7E702A0B" w14:textId="77777777">
              <w:trPr>
                <w:trHeight w:val="13"/>
              </w:trPr>
              <w:tc>
                <w:tcPr>
                  <w:tcW w:w="900" w:type="dxa"/>
                  <w:tcBorders>
                    <w:left w:val="single" w:sz="15" w:space="0" w:color="000000"/>
                  </w:tcBorders>
                </w:tcPr>
                <w:p w14:paraId="1E90DD9C" w14:textId="77777777" w:rsidR="00B05A38" w:rsidRDefault="00B05A38">
                  <w:pPr>
                    <w:pStyle w:val="EmptyCellLayoutStyle"/>
                    <w:spacing w:after="0" w:line="240" w:lineRule="auto"/>
                  </w:pPr>
                </w:p>
              </w:tc>
              <w:tc>
                <w:tcPr>
                  <w:tcW w:w="359" w:type="dxa"/>
                </w:tcPr>
                <w:p w14:paraId="36927906" w14:textId="77777777" w:rsidR="00B05A38" w:rsidRDefault="00B05A38">
                  <w:pPr>
                    <w:pStyle w:val="EmptyCellLayoutStyle"/>
                    <w:spacing w:after="0" w:line="240" w:lineRule="auto"/>
                  </w:pPr>
                </w:p>
              </w:tc>
              <w:tc>
                <w:tcPr>
                  <w:tcW w:w="180" w:type="dxa"/>
                </w:tcPr>
                <w:p w14:paraId="2C399C5E" w14:textId="77777777" w:rsidR="00B05A38" w:rsidRDefault="00B05A38">
                  <w:pPr>
                    <w:pStyle w:val="EmptyCellLayoutStyle"/>
                    <w:spacing w:after="0" w:line="240" w:lineRule="auto"/>
                  </w:pPr>
                </w:p>
              </w:tc>
              <w:tc>
                <w:tcPr>
                  <w:tcW w:w="3240" w:type="dxa"/>
                </w:tcPr>
                <w:p w14:paraId="39309D0A" w14:textId="77777777" w:rsidR="00B05A38" w:rsidRDefault="00B05A38">
                  <w:pPr>
                    <w:pStyle w:val="EmptyCellLayoutStyle"/>
                    <w:spacing w:after="0" w:line="240" w:lineRule="auto"/>
                  </w:pPr>
                </w:p>
              </w:tc>
              <w:tc>
                <w:tcPr>
                  <w:tcW w:w="2160" w:type="dxa"/>
                </w:tcPr>
                <w:p w14:paraId="190548C6" w14:textId="77777777" w:rsidR="00B05A38" w:rsidRDefault="00B05A38">
                  <w:pPr>
                    <w:pStyle w:val="EmptyCellLayoutStyle"/>
                    <w:spacing w:after="0" w:line="240" w:lineRule="auto"/>
                  </w:pPr>
                </w:p>
              </w:tc>
              <w:tc>
                <w:tcPr>
                  <w:tcW w:w="359" w:type="dxa"/>
                </w:tcPr>
                <w:p w14:paraId="7AC599FC" w14:textId="77777777" w:rsidR="00B05A38" w:rsidRDefault="00B05A38">
                  <w:pPr>
                    <w:pStyle w:val="EmptyCellLayoutStyle"/>
                    <w:spacing w:after="0" w:line="240" w:lineRule="auto"/>
                  </w:pPr>
                </w:p>
              </w:tc>
              <w:tc>
                <w:tcPr>
                  <w:tcW w:w="180" w:type="dxa"/>
                </w:tcPr>
                <w:p w14:paraId="09B15262" w14:textId="77777777" w:rsidR="00B05A38" w:rsidRDefault="00B05A38">
                  <w:pPr>
                    <w:pStyle w:val="EmptyCellLayoutStyle"/>
                    <w:spacing w:after="0" w:line="240" w:lineRule="auto"/>
                  </w:pPr>
                </w:p>
              </w:tc>
              <w:tc>
                <w:tcPr>
                  <w:tcW w:w="3240" w:type="dxa"/>
                </w:tcPr>
                <w:p w14:paraId="72B23A90" w14:textId="77777777" w:rsidR="00B05A38" w:rsidRDefault="00B05A38">
                  <w:pPr>
                    <w:pStyle w:val="EmptyCellLayoutStyle"/>
                    <w:spacing w:after="0" w:line="240" w:lineRule="auto"/>
                  </w:pPr>
                </w:p>
              </w:tc>
              <w:tc>
                <w:tcPr>
                  <w:tcW w:w="539" w:type="dxa"/>
                  <w:tcBorders>
                    <w:right w:val="single" w:sz="15" w:space="0" w:color="000000"/>
                  </w:tcBorders>
                </w:tcPr>
                <w:p w14:paraId="3A7D92A9" w14:textId="77777777" w:rsidR="00B05A38" w:rsidRDefault="00B05A38">
                  <w:pPr>
                    <w:pStyle w:val="EmptyCellLayoutStyle"/>
                    <w:spacing w:after="0" w:line="240" w:lineRule="auto"/>
                  </w:pPr>
                </w:p>
              </w:tc>
            </w:tr>
            <w:tr w:rsidR="00B05A38" w14:paraId="6600E33A" w14:textId="77777777">
              <w:trPr>
                <w:trHeight w:val="55"/>
              </w:trPr>
              <w:tc>
                <w:tcPr>
                  <w:tcW w:w="900" w:type="dxa"/>
                  <w:tcBorders>
                    <w:left w:val="single" w:sz="15" w:space="0" w:color="000000"/>
                  </w:tcBorders>
                </w:tcPr>
                <w:p w14:paraId="3009E13B" w14:textId="77777777" w:rsidR="00B05A38" w:rsidRDefault="00B05A38">
                  <w:pPr>
                    <w:pStyle w:val="EmptyCellLayoutStyle"/>
                    <w:spacing w:after="0" w:line="240" w:lineRule="auto"/>
                  </w:pPr>
                </w:p>
              </w:tc>
              <w:tc>
                <w:tcPr>
                  <w:tcW w:w="359" w:type="dxa"/>
                </w:tcPr>
                <w:p w14:paraId="06126A61" w14:textId="77777777" w:rsidR="00B05A38" w:rsidRDefault="00B05A38">
                  <w:pPr>
                    <w:pStyle w:val="EmptyCellLayoutStyle"/>
                    <w:spacing w:after="0" w:line="240" w:lineRule="auto"/>
                  </w:pPr>
                </w:p>
              </w:tc>
              <w:tc>
                <w:tcPr>
                  <w:tcW w:w="180" w:type="dxa"/>
                </w:tcPr>
                <w:p w14:paraId="0B87CBD4" w14:textId="77777777" w:rsidR="00B05A38" w:rsidRDefault="00B05A38">
                  <w:pPr>
                    <w:pStyle w:val="EmptyCellLayoutStyle"/>
                    <w:spacing w:after="0" w:line="240" w:lineRule="auto"/>
                  </w:pPr>
                </w:p>
              </w:tc>
              <w:tc>
                <w:tcPr>
                  <w:tcW w:w="3240" w:type="dxa"/>
                </w:tcPr>
                <w:p w14:paraId="73A34D84" w14:textId="77777777" w:rsidR="00B05A38" w:rsidRDefault="00B05A38">
                  <w:pPr>
                    <w:pStyle w:val="EmptyCellLayoutStyle"/>
                    <w:spacing w:after="0" w:line="240" w:lineRule="auto"/>
                  </w:pPr>
                </w:p>
              </w:tc>
              <w:tc>
                <w:tcPr>
                  <w:tcW w:w="2160" w:type="dxa"/>
                </w:tcPr>
                <w:p w14:paraId="5AE1C86C"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0A35DCAE" w14:textId="77777777">
                    <w:trPr>
                      <w:trHeight w:val="212"/>
                    </w:trPr>
                    <w:tc>
                      <w:tcPr>
                        <w:tcW w:w="360" w:type="dxa"/>
                        <w:tcBorders>
                          <w:top w:val="nil"/>
                          <w:left w:val="nil"/>
                          <w:bottom w:val="nil"/>
                          <w:right w:val="nil"/>
                        </w:tcBorders>
                        <w:tcMar>
                          <w:top w:w="39" w:type="dxa"/>
                          <w:left w:w="39" w:type="dxa"/>
                          <w:bottom w:w="39" w:type="dxa"/>
                          <w:right w:w="39" w:type="dxa"/>
                        </w:tcMar>
                      </w:tcPr>
                      <w:p w14:paraId="22D2C0A9" w14:textId="77777777" w:rsidR="00B05A38" w:rsidRDefault="009173AC">
                        <w:pPr>
                          <w:spacing w:after="0" w:line="240" w:lineRule="auto"/>
                        </w:pPr>
                        <w:r>
                          <w:rPr>
                            <w:rFonts w:ascii="Arial" w:eastAsia="Arial" w:hAnsi="Arial"/>
                            <w:color w:val="000000"/>
                          </w:rPr>
                          <w:t>N</w:t>
                        </w:r>
                      </w:p>
                    </w:tc>
                  </w:tr>
                </w:tbl>
                <w:p w14:paraId="4F5FA50D" w14:textId="77777777" w:rsidR="00B05A38" w:rsidRDefault="00B05A38">
                  <w:pPr>
                    <w:spacing w:after="0" w:line="240" w:lineRule="auto"/>
                  </w:pPr>
                </w:p>
              </w:tc>
              <w:tc>
                <w:tcPr>
                  <w:tcW w:w="180" w:type="dxa"/>
                </w:tcPr>
                <w:p w14:paraId="234BB326" w14:textId="77777777" w:rsidR="00B05A38" w:rsidRDefault="00B05A38">
                  <w:pPr>
                    <w:pStyle w:val="EmptyCellLayoutStyle"/>
                    <w:spacing w:after="0" w:line="240" w:lineRule="auto"/>
                  </w:pPr>
                </w:p>
              </w:tc>
              <w:tc>
                <w:tcPr>
                  <w:tcW w:w="3240" w:type="dxa"/>
                </w:tcPr>
                <w:p w14:paraId="2A2480F6" w14:textId="77777777" w:rsidR="00B05A38" w:rsidRDefault="00B05A38">
                  <w:pPr>
                    <w:pStyle w:val="EmptyCellLayoutStyle"/>
                    <w:spacing w:after="0" w:line="240" w:lineRule="auto"/>
                  </w:pPr>
                </w:p>
              </w:tc>
              <w:tc>
                <w:tcPr>
                  <w:tcW w:w="539" w:type="dxa"/>
                  <w:tcBorders>
                    <w:right w:val="single" w:sz="15" w:space="0" w:color="000000"/>
                  </w:tcBorders>
                </w:tcPr>
                <w:p w14:paraId="55743422" w14:textId="77777777" w:rsidR="00B05A38" w:rsidRDefault="00B05A38">
                  <w:pPr>
                    <w:pStyle w:val="EmptyCellLayoutStyle"/>
                    <w:spacing w:after="0" w:line="240" w:lineRule="auto"/>
                  </w:pPr>
                </w:p>
              </w:tc>
            </w:tr>
            <w:tr w:rsidR="00B05A38" w14:paraId="3F8DF743" w14:textId="77777777">
              <w:trPr>
                <w:trHeight w:val="235"/>
              </w:trPr>
              <w:tc>
                <w:tcPr>
                  <w:tcW w:w="900" w:type="dxa"/>
                  <w:tcBorders>
                    <w:left w:val="single" w:sz="15" w:space="0" w:color="000000"/>
                  </w:tcBorders>
                </w:tcPr>
                <w:p w14:paraId="4B1A10F8"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0FC935D7" w14:textId="77777777">
                    <w:trPr>
                      <w:trHeight w:val="212"/>
                    </w:trPr>
                    <w:tc>
                      <w:tcPr>
                        <w:tcW w:w="360" w:type="dxa"/>
                        <w:tcBorders>
                          <w:top w:val="nil"/>
                          <w:left w:val="nil"/>
                          <w:bottom w:val="nil"/>
                          <w:right w:val="nil"/>
                        </w:tcBorders>
                        <w:tcMar>
                          <w:top w:w="39" w:type="dxa"/>
                          <w:left w:w="39" w:type="dxa"/>
                          <w:bottom w:w="39" w:type="dxa"/>
                          <w:right w:w="39" w:type="dxa"/>
                        </w:tcMar>
                      </w:tcPr>
                      <w:p w14:paraId="4209DF52" w14:textId="77777777" w:rsidR="00B05A38" w:rsidRDefault="009173AC">
                        <w:pPr>
                          <w:spacing w:after="0" w:line="240" w:lineRule="auto"/>
                        </w:pPr>
                        <w:r>
                          <w:rPr>
                            <w:rFonts w:ascii="Arial" w:eastAsia="Arial" w:hAnsi="Arial"/>
                            <w:color w:val="000000"/>
                          </w:rPr>
                          <w:t>N</w:t>
                        </w:r>
                      </w:p>
                    </w:tc>
                  </w:tr>
                </w:tbl>
                <w:p w14:paraId="352345E8" w14:textId="77777777" w:rsidR="00B05A38" w:rsidRDefault="00B05A38">
                  <w:pPr>
                    <w:spacing w:after="0" w:line="240" w:lineRule="auto"/>
                  </w:pPr>
                </w:p>
              </w:tc>
              <w:tc>
                <w:tcPr>
                  <w:tcW w:w="180" w:type="dxa"/>
                </w:tcPr>
                <w:p w14:paraId="253DB617" w14:textId="77777777" w:rsidR="00B05A38" w:rsidRDefault="00B05A3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B05A38" w14:paraId="7042670B" w14:textId="77777777">
                    <w:trPr>
                      <w:trHeight w:val="192"/>
                    </w:trPr>
                    <w:tc>
                      <w:tcPr>
                        <w:tcW w:w="3240" w:type="dxa"/>
                        <w:tcBorders>
                          <w:top w:val="nil"/>
                          <w:left w:val="nil"/>
                          <w:bottom w:val="nil"/>
                          <w:right w:val="nil"/>
                        </w:tcBorders>
                        <w:tcMar>
                          <w:top w:w="39" w:type="dxa"/>
                          <w:left w:w="39" w:type="dxa"/>
                          <w:bottom w:w="39" w:type="dxa"/>
                          <w:right w:w="39" w:type="dxa"/>
                        </w:tcMar>
                      </w:tcPr>
                      <w:p w14:paraId="4B7F5DE8" w14:textId="77777777" w:rsidR="00B05A38" w:rsidRDefault="009173AC">
                        <w:pPr>
                          <w:spacing w:after="0" w:line="240" w:lineRule="auto"/>
                        </w:pPr>
                        <w:r>
                          <w:rPr>
                            <w:rFonts w:ascii="Arial" w:eastAsia="Arial" w:hAnsi="Arial"/>
                            <w:color w:val="000000"/>
                            <w:sz w:val="16"/>
                          </w:rPr>
                          <w:t>Approve leave requests.</w:t>
                        </w:r>
                      </w:p>
                    </w:tc>
                  </w:tr>
                </w:tbl>
                <w:p w14:paraId="3E780210" w14:textId="77777777" w:rsidR="00B05A38" w:rsidRDefault="00B05A38">
                  <w:pPr>
                    <w:spacing w:after="0" w:line="240" w:lineRule="auto"/>
                  </w:pPr>
                </w:p>
              </w:tc>
              <w:tc>
                <w:tcPr>
                  <w:tcW w:w="2160" w:type="dxa"/>
                </w:tcPr>
                <w:p w14:paraId="1CF3FD67" w14:textId="77777777" w:rsidR="00B05A38" w:rsidRDefault="00B05A38">
                  <w:pPr>
                    <w:pStyle w:val="EmptyCellLayoutStyle"/>
                    <w:spacing w:after="0" w:line="240" w:lineRule="auto"/>
                  </w:pPr>
                </w:p>
              </w:tc>
              <w:tc>
                <w:tcPr>
                  <w:tcW w:w="359" w:type="dxa"/>
                  <w:vMerge/>
                </w:tcPr>
                <w:p w14:paraId="574D06DF" w14:textId="77777777" w:rsidR="00B05A38" w:rsidRDefault="00B05A38">
                  <w:pPr>
                    <w:pStyle w:val="EmptyCellLayoutStyle"/>
                    <w:spacing w:after="0" w:line="240" w:lineRule="auto"/>
                  </w:pPr>
                </w:p>
              </w:tc>
              <w:tc>
                <w:tcPr>
                  <w:tcW w:w="180" w:type="dxa"/>
                </w:tcPr>
                <w:p w14:paraId="410D8A87" w14:textId="77777777" w:rsidR="00B05A38" w:rsidRDefault="00B05A3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B05A38" w14:paraId="68BF617C" w14:textId="77777777">
                    <w:trPr>
                      <w:trHeight w:val="192"/>
                    </w:trPr>
                    <w:tc>
                      <w:tcPr>
                        <w:tcW w:w="3240" w:type="dxa"/>
                        <w:tcBorders>
                          <w:top w:val="nil"/>
                          <w:left w:val="nil"/>
                          <w:bottom w:val="nil"/>
                          <w:right w:val="nil"/>
                        </w:tcBorders>
                        <w:tcMar>
                          <w:top w:w="39" w:type="dxa"/>
                          <w:left w:w="39" w:type="dxa"/>
                          <w:bottom w:w="39" w:type="dxa"/>
                          <w:right w:w="39" w:type="dxa"/>
                        </w:tcMar>
                      </w:tcPr>
                      <w:p w14:paraId="3F883E00" w14:textId="77777777" w:rsidR="00B05A38" w:rsidRDefault="009173AC">
                        <w:pPr>
                          <w:spacing w:after="0" w:line="240" w:lineRule="auto"/>
                        </w:pPr>
                        <w:r>
                          <w:rPr>
                            <w:rFonts w:ascii="Arial" w:eastAsia="Arial" w:hAnsi="Arial"/>
                            <w:color w:val="000000"/>
                            <w:sz w:val="16"/>
                          </w:rPr>
                          <w:t>Review work.</w:t>
                        </w:r>
                      </w:p>
                    </w:tc>
                  </w:tr>
                </w:tbl>
                <w:p w14:paraId="110BC9EF" w14:textId="77777777" w:rsidR="00B05A38" w:rsidRDefault="00B05A38">
                  <w:pPr>
                    <w:spacing w:after="0" w:line="240" w:lineRule="auto"/>
                  </w:pPr>
                </w:p>
              </w:tc>
              <w:tc>
                <w:tcPr>
                  <w:tcW w:w="539" w:type="dxa"/>
                  <w:tcBorders>
                    <w:right w:val="single" w:sz="15" w:space="0" w:color="000000"/>
                  </w:tcBorders>
                </w:tcPr>
                <w:p w14:paraId="0C4EA148" w14:textId="77777777" w:rsidR="00B05A38" w:rsidRDefault="00B05A38">
                  <w:pPr>
                    <w:pStyle w:val="EmptyCellLayoutStyle"/>
                    <w:spacing w:after="0" w:line="240" w:lineRule="auto"/>
                  </w:pPr>
                </w:p>
              </w:tc>
            </w:tr>
            <w:tr w:rsidR="00B05A38" w14:paraId="6CF5F7BF" w14:textId="77777777">
              <w:trPr>
                <w:trHeight w:val="34"/>
              </w:trPr>
              <w:tc>
                <w:tcPr>
                  <w:tcW w:w="900" w:type="dxa"/>
                  <w:tcBorders>
                    <w:left w:val="single" w:sz="15" w:space="0" w:color="000000"/>
                  </w:tcBorders>
                </w:tcPr>
                <w:p w14:paraId="44539058" w14:textId="77777777" w:rsidR="00B05A38" w:rsidRDefault="00B05A38">
                  <w:pPr>
                    <w:pStyle w:val="EmptyCellLayoutStyle"/>
                    <w:spacing w:after="0" w:line="240" w:lineRule="auto"/>
                  </w:pPr>
                </w:p>
              </w:tc>
              <w:tc>
                <w:tcPr>
                  <w:tcW w:w="359" w:type="dxa"/>
                  <w:vMerge/>
                </w:tcPr>
                <w:p w14:paraId="54D552FD" w14:textId="77777777" w:rsidR="00B05A38" w:rsidRDefault="00B05A38">
                  <w:pPr>
                    <w:pStyle w:val="EmptyCellLayoutStyle"/>
                    <w:spacing w:after="0" w:line="240" w:lineRule="auto"/>
                  </w:pPr>
                </w:p>
              </w:tc>
              <w:tc>
                <w:tcPr>
                  <w:tcW w:w="180" w:type="dxa"/>
                </w:tcPr>
                <w:p w14:paraId="16DD97A4" w14:textId="77777777" w:rsidR="00B05A38" w:rsidRDefault="00B05A38">
                  <w:pPr>
                    <w:pStyle w:val="EmptyCellLayoutStyle"/>
                    <w:spacing w:after="0" w:line="240" w:lineRule="auto"/>
                  </w:pPr>
                </w:p>
              </w:tc>
              <w:tc>
                <w:tcPr>
                  <w:tcW w:w="3240" w:type="dxa"/>
                  <w:vMerge/>
                </w:tcPr>
                <w:p w14:paraId="4E0F3F5A" w14:textId="77777777" w:rsidR="00B05A38" w:rsidRDefault="00B05A38">
                  <w:pPr>
                    <w:pStyle w:val="EmptyCellLayoutStyle"/>
                    <w:spacing w:after="0" w:line="240" w:lineRule="auto"/>
                  </w:pPr>
                </w:p>
              </w:tc>
              <w:tc>
                <w:tcPr>
                  <w:tcW w:w="2160" w:type="dxa"/>
                </w:tcPr>
                <w:p w14:paraId="39FE3231" w14:textId="77777777" w:rsidR="00B05A38" w:rsidRDefault="00B05A38">
                  <w:pPr>
                    <w:pStyle w:val="EmptyCellLayoutStyle"/>
                    <w:spacing w:after="0" w:line="240" w:lineRule="auto"/>
                  </w:pPr>
                </w:p>
              </w:tc>
              <w:tc>
                <w:tcPr>
                  <w:tcW w:w="359" w:type="dxa"/>
                </w:tcPr>
                <w:p w14:paraId="67D85B1D" w14:textId="77777777" w:rsidR="00B05A38" w:rsidRDefault="00B05A38">
                  <w:pPr>
                    <w:pStyle w:val="EmptyCellLayoutStyle"/>
                    <w:spacing w:after="0" w:line="240" w:lineRule="auto"/>
                  </w:pPr>
                </w:p>
              </w:tc>
              <w:tc>
                <w:tcPr>
                  <w:tcW w:w="180" w:type="dxa"/>
                </w:tcPr>
                <w:p w14:paraId="722C5527" w14:textId="77777777" w:rsidR="00B05A38" w:rsidRDefault="00B05A38">
                  <w:pPr>
                    <w:pStyle w:val="EmptyCellLayoutStyle"/>
                    <w:spacing w:after="0" w:line="240" w:lineRule="auto"/>
                  </w:pPr>
                </w:p>
              </w:tc>
              <w:tc>
                <w:tcPr>
                  <w:tcW w:w="3240" w:type="dxa"/>
                  <w:vMerge/>
                </w:tcPr>
                <w:p w14:paraId="29CBAF68" w14:textId="77777777" w:rsidR="00B05A38" w:rsidRDefault="00B05A38">
                  <w:pPr>
                    <w:pStyle w:val="EmptyCellLayoutStyle"/>
                    <w:spacing w:after="0" w:line="240" w:lineRule="auto"/>
                  </w:pPr>
                </w:p>
              </w:tc>
              <w:tc>
                <w:tcPr>
                  <w:tcW w:w="539" w:type="dxa"/>
                  <w:tcBorders>
                    <w:right w:val="single" w:sz="15" w:space="0" w:color="000000"/>
                  </w:tcBorders>
                </w:tcPr>
                <w:p w14:paraId="0614F48A" w14:textId="77777777" w:rsidR="00B05A38" w:rsidRDefault="00B05A38">
                  <w:pPr>
                    <w:pStyle w:val="EmptyCellLayoutStyle"/>
                    <w:spacing w:after="0" w:line="240" w:lineRule="auto"/>
                  </w:pPr>
                </w:p>
              </w:tc>
            </w:tr>
            <w:tr w:rsidR="00B05A38" w14:paraId="35325BC5" w14:textId="77777777">
              <w:trPr>
                <w:trHeight w:val="20"/>
              </w:trPr>
              <w:tc>
                <w:tcPr>
                  <w:tcW w:w="900" w:type="dxa"/>
                  <w:tcBorders>
                    <w:left w:val="single" w:sz="15" w:space="0" w:color="000000"/>
                  </w:tcBorders>
                </w:tcPr>
                <w:p w14:paraId="332E3B45" w14:textId="77777777" w:rsidR="00B05A38" w:rsidRDefault="00B05A38">
                  <w:pPr>
                    <w:pStyle w:val="EmptyCellLayoutStyle"/>
                    <w:spacing w:after="0" w:line="240" w:lineRule="auto"/>
                  </w:pPr>
                </w:p>
              </w:tc>
              <w:tc>
                <w:tcPr>
                  <w:tcW w:w="359" w:type="dxa"/>
                  <w:vMerge/>
                </w:tcPr>
                <w:p w14:paraId="0FA49AAA" w14:textId="77777777" w:rsidR="00B05A38" w:rsidRDefault="00B05A38">
                  <w:pPr>
                    <w:pStyle w:val="EmptyCellLayoutStyle"/>
                    <w:spacing w:after="0" w:line="240" w:lineRule="auto"/>
                  </w:pPr>
                </w:p>
              </w:tc>
              <w:tc>
                <w:tcPr>
                  <w:tcW w:w="180" w:type="dxa"/>
                </w:tcPr>
                <w:p w14:paraId="38CE2202" w14:textId="77777777" w:rsidR="00B05A38" w:rsidRDefault="00B05A38">
                  <w:pPr>
                    <w:pStyle w:val="EmptyCellLayoutStyle"/>
                    <w:spacing w:after="0" w:line="240" w:lineRule="auto"/>
                  </w:pPr>
                </w:p>
              </w:tc>
              <w:tc>
                <w:tcPr>
                  <w:tcW w:w="3240" w:type="dxa"/>
                </w:tcPr>
                <w:p w14:paraId="56FB6DAF" w14:textId="77777777" w:rsidR="00B05A38" w:rsidRDefault="00B05A38">
                  <w:pPr>
                    <w:pStyle w:val="EmptyCellLayoutStyle"/>
                    <w:spacing w:after="0" w:line="240" w:lineRule="auto"/>
                  </w:pPr>
                </w:p>
              </w:tc>
              <w:tc>
                <w:tcPr>
                  <w:tcW w:w="2160" w:type="dxa"/>
                </w:tcPr>
                <w:p w14:paraId="06ABACF1" w14:textId="77777777" w:rsidR="00B05A38" w:rsidRDefault="00B05A38">
                  <w:pPr>
                    <w:pStyle w:val="EmptyCellLayoutStyle"/>
                    <w:spacing w:after="0" w:line="240" w:lineRule="auto"/>
                  </w:pPr>
                </w:p>
              </w:tc>
              <w:tc>
                <w:tcPr>
                  <w:tcW w:w="359" w:type="dxa"/>
                </w:tcPr>
                <w:p w14:paraId="03164F47" w14:textId="77777777" w:rsidR="00B05A38" w:rsidRDefault="00B05A38">
                  <w:pPr>
                    <w:pStyle w:val="EmptyCellLayoutStyle"/>
                    <w:spacing w:after="0" w:line="240" w:lineRule="auto"/>
                  </w:pPr>
                </w:p>
              </w:tc>
              <w:tc>
                <w:tcPr>
                  <w:tcW w:w="180" w:type="dxa"/>
                </w:tcPr>
                <w:p w14:paraId="09EC1357" w14:textId="77777777" w:rsidR="00B05A38" w:rsidRDefault="00B05A38">
                  <w:pPr>
                    <w:pStyle w:val="EmptyCellLayoutStyle"/>
                    <w:spacing w:after="0" w:line="240" w:lineRule="auto"/>
                  </w:pPr>
                </w:p>
              </w:tc>
              <w:tc>
                <w:tcPr>
                  <w:tcW w:w="3240" w:type="dxa"/>
                </w:tcPr>
                <w:p w14:paraId="40AE9B18" w14:textId="77777777" w:rsidR="00B05A38" w:rsidRDefault="00B05A38">
                  <w:pPr>
                    <w:pStyle w:val="EmptyCellLayoutStyle"/>
                    <w:spacing w:after="0" w:line="240" w:lineRule="auto"/>
                  </w:pPr>
                </w:p>
              </w:tc>
              <w:tc>
                <w:tcPr>
                  <w:tcW w:w="539" w:type="dxa"/>
                  <w:tcBorders>
                    <w:right w:val="single" w:sz="15" w:space="0" w:color="000000"/>
                  </w:tcBorders>
                </w:tcPr>
                <w:p w14:paraId="0580B1D1" w14:textId="77777777" w:rsidR="00B05A38" w:rsidRDefault="00B05A38">
                  <w:pPr>
                    <w:pStyle w:val="EmptyCellLayoutStyle"/>
                    <w:spacing w:after="0" w:line="240" w:lineRule="auto"/>
                  </w:pPr>
                </w:p>
              </w:tc>
            </w:tr>
            <w:tr w:rsidR="00B05A38" w14:paraId="24B951DA" w14:textId="77777777">
              <w:trPr>
                <w:trHeight w:val="69"/>
              </w:trPr>
              <w:tc>
                <w:tcPr>
                  <w:tcW w:w="900" w:type="dxa"/>
                  <w:tcBorders>
                    <w:left w:val="single" w:sz="15" w:space="0" w:color="000000"/>
                  </w:tcBorders>
                </w:tcPr>
                <w:p w14:paraId="67F75AEC" w14:textId="77777777" w:rsidR="00B05A38" w:rsidRDefault="00B05A38">
                  <w:pPr>
                    <w:pStyle w:val="EmptyCellLayoutStyle"/>
                    <w:spacing w:after="0" w:line="240" w:lineRule="auto"/>
                  </w:pPr>
                </w:p>
              </w:tc>
              <w:tc>
                <w:tcPr>
                  <w:tcW w:w="359" w:type="dxa"/>
                </w:tcPr>
                <w:p w14:paraId="1767FF15" w14:textId="77777777" w:rsidR="00B05A38" w:rsidRDefault="00B05A38">
                  <w:pPr>
                    <w:pStyle w:val="EmptyCellLayoutStyle"/>
                    <w:spacing w:after="0" w:line="240" w:lineRule="auto"/>
                  </w:pPr>
                </w:p>
              </w:tc>
              <w:tc>
                <w:tcPr>
                  <w:tcW w:w="180" w:type="dxa"/>
                </w:tcPr>
                <w:p w14:paraId="0BB178F6" w14:textId="77777777" w:rsidR="00B05A38" w:rsidRDefault="00B05A38">
                  <w:pPr>
                    <w:pStyle w:val="EmptyCellLayoutStyle"/>
                    <w:spacing w:after="0" w:line="240" w:lineRule="auto"/>
                  </w:pPr>
                </w:p>
              </w:tc>
              <w:tc>
                <w:tcPr>
                  <w:tcW w:w="3240" w:type="dxa"/>
                </w:tcPr>
                <w:p w14:paraId="327A2EEA" w14:textId="77777777" w:rsidR="00B05A38" w:rsidRDefault="00B05A38">
                  <w:pPr>
                    <w:pStyle w:val="EmptyCellLayoutStyle"/>
                    <w:spacing w:after="0" w:line="240" w:lineRule="auto"/>
                  </w:pPr>
                </w:p>
              </w:tc>
              <w:tc>
                <w:tcPr>
                  <w:tcW w:w="2160" w:type="dxa"/>
                </w:tcPr>
                <w:p w14:paraId="14668DAB" w14:textId="77777777" w:rsidR="00B05A38" w:rsidRDefault="00B05A38">
                  <w:pPr>
                    <w:pStyle w:val="EmptyCellLayoutStyle"/>
                    <w:spacing w:after="0" w:line="240" w:lineRule="auto"/>
                  </w:pPr>
                </w:p>
              </w:tc>
              <w:tc>
                <w:tcPr>
                  <w:tcW w:w="359" w:type="dxa"/>
                </w:tcPr>
                <w:p w14:paraId="3D55979D" w14:textId="77777777" w:rsidR="00B05A38" w:rsidRDefault="00B05A38">
                  <w:pPr>
                    <w:pStyle w:val="EmptyCellLayoutStyle"/>
                    <w:spacing w:after="0" w:line="240" w:lineRule="auto"/>
                  </w:pPr>
                </w:p>
              </w:tc>
              <w:tc>
                <w:tcPr>
                  <w:tcW w:w="180" w:type="dxa"/>
                </w:tcPr>
                <w:p w14:paraId="17A6283F" w14:textId="77777777" w:rsidR="00B05A38" w:rsidRDefault="00B05A38">
                  <w:pPr>
                    <w:pStyle w:val="EmptyCellLayoutStyle"/>
                    <w:spacing w:after="0" w:line="240" w:lineRule="auto"/>
                  </w:pPr>
                </w:p>
              </w:tc>
              <w:tc>
                <w:tcPr>
                  <w:tcW w:w="3240" w:type="dxa"/>
                </w:tcPr>
                <w:p w14:paraId="5C62B3EE" w14:textId="77777777" w:rsidR="00B05A38" w:rsidRDefault="00B05A38">
                  <w:pPr>
                    <w:pStyle w:val="EmptyCellLayoutStyle"/>
                    <w:spacing w:after="0" w:line="240" w:lineRule="auto"/>
                  </w:pPr>
                </w:p>
              </w:tc>
              <w:tc>
                <w:tcPr>
                  <w:tcW w:w="539" w:type="dxa"/>
                  <w:tcBorders>
                    <w:right w:val="single" w:sz="15" w:space="0" w:color="000000"/>
                  </w:tcBorders>
                </w:tcPr>
                <w:p w14:paraId="519D9065" w14:textId="77777777" w:rsidR="00B05A38" w:rsidRDefault="00B05A38">
                  <w:pPr>
                    <w:pStyle w:val="EmptyCellLayoutStyle"/>
                    <w:spacing w:after="0" w:line="240" w:lineRule="auto"/>
                  </w:pPr>
                </w:p>
              </w:tc>
            </w:tr>
            <w:tr w:rsidR="00B05A38" w14:paraId="41A5CC76" w14:textId="77777777">
              <w:trPr>
                <w:trHeight w:val="269"/>
              </w:trPr>
              <w:tc>
                <w:tcPr>
                  <w:tcW w:w="900" w:type="dxa"/>
                  <w:tcBorders>
                    <w:left w:val="single" w:sz="15" w:space="0" w:color="000000"/>
                  </w:tcBorders>
                </w:tcPr>
                <w:p w14:paraId="7485E5E5"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2FD838A7" w14:textId="77777777">
                    <w:trPr>
                      <w:trHeight w:val="212"/>
                    </w:trPr>
                    <w:tc>
                      <w:tcPr>
                        <w:tcW w:w="360" w:type="dxa"/>
                        <w:tcBorders>
                          <w:top w:val="nil"/>
                          <w:left w:val="nil"/>
                          <w:bottom w:val="nil"/>
                          <w:right w:val="nil"/>
                        </w:tcBorders>
                        <w:tcMar>
                          <w:top w:w="39" w:type="dxa"/>
                          <w:left w:w="39" w:type="dxa"/>
                          <w:bottom w:w="39" w:type="dxa"/>
                          <w:right w:w="39" w:type="dxa"/>
                        </w:tcMar>
                      </w:tcPr>
                      <w:p w14:paraId="4FD169E4" w14:textId="77777777" w:rsidR="00B05A38" w:rsidRDefault="009173AC">
                        <w:pPr>
                          <w:spacing w:after="0" w:line="240" w:lineRule="auto"/>
                        </w:pPr>
                        <w:r>
                          <w:rPr>
                            <w:rFonts w:ascii="Arial" w:eastAsia="Arial" w:hAnsi="Arial"/>
                            <w:color w:val="000000"/>
                          </w:rPr>
                          <w:t>N</w:t>
                        </w:r>
                      </w:p>
                    </w:tc>
                  </w:tr>
                </w:tbl>
                <w:p w14:paraId="15023CEE" w14:textId="77777777" w:rsidR="00B05A38" w:rsidRDefault="00B05A38">
                  <w:pPr>
                    <w:spacing w:after="0" w:line="240" w:lineRule="auto"/>
                  </w:pPr>
                </w:p>
              </w:tc>
              <w:tc>
                <w:tcPr>
                  <w:tcW w:w="180" w:type="dxa"/>
                </w:tcPr>
                <w:p w14:paraId="11E83D45"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05A38" w14:paraId="691A621A" w14:textId="77777777">
                    <w:trPr>
                      <w:trHeight w:val="192"/>
                    </w:trPr>
                    <w:tc>
                      <w:tcPr>
                        <w:tcW w:w="3240" w:type="dxa"/>
                        <w:tcBorders>
                          <w:top w:val="nil"/>
                          <w:left w:val="nil"/>
                          <w:bottom w:val="nil"/>
                          <w:right w:val="nil"/>
                        </w:tcBorders>
                        <w:tcMar>
                          <w:top w:w="39" w:type="dxa"/>
                          <w:left w:w="39" w:type="dxa"/>
                          <w:bottom w:w="39" w:type="dxa"/>
                          <w:right w:w="39" w:type="dxa"/>
                        </w:tcMar>
                      </w:tcPr>
                      <w:p w14:paraId="15834C7F" w14:textId="77777777" w:rsidR="00B05A38" w:rsidRDefault="009173AC">
                        <w:pPr>
                          <w:spacing w:after="0" w:line="240" w:lineRule="auto"/>
                        </w:pPr>
                        <w:r>
                          <w:rPr>
                            <w:rFonts w:ascii="Arial" w:eastAsia="Arial" w:hAnsi="Arial"/>
                            <w:color w:val="000000"/>
                            <w:sz w:val="16"/>
                          </w:rPr>
                          <w:t>Approve time and attendance.</w:t>
                        </w:r>
                      </w:p>
                    </w:tc>
                  </w:tr>
                </w:tbl>
                <w:p w14:paraId="3432619A" w14:textId="77777777" w:rsidR="00B05A38" w:rsidRDefault="00B05A38">
                  <w:pPr>
                    <w:spacing w:after="0" w:line="240" w:lineRule="auto"/>
                  </w:pPr>
                </w:p>
              </w:tc>
              <w:tc>
                <w:tcPr>
                  <w:tcW w:w="2160" w:type="dxa"/>
                </w:tcPr>
                <w:p w14:paraId="0BD728D7"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222BC889" w14:textId="77777777">
                    <w:trPr>
                      <w:trHeight w:val="212"/>
                    </w:trPr>
                    <w:tc>
                      <w:tcPr>
                        <w:tcW w:w="360" w:type="dxa"/>
                        <w:tcBorders>
                          <w:top w:val="nil"/>
                          <w:left w:val="nil"/>
                          <w:bottom w:val="nil"/>
                          <w:right w:val="nil"/>
                        </w:tcBorders>
                        <w:tcMar>
                          <w:top w:w="39" w:type="dxa"/>
                          <w:left w:w="39" w:type="dxa"/>
                          <w:bottom w:w="39" w:type="dxa"/>
                          <w:right w:w="39" w:type="dxa"/>
                        </w:tcMar>
                      </w:tcPr>
                      <w:p w14:paraId="5846760D" w14:textId="77777777" w:rsidR="00B05A38" w:rsidRDefault="009173AC">
                        <w:pPr>
                          <w:spacing w:after="0" w:line="240" w:lineRule="auto"/>
                        </w:pPr>
                        <w:r>
                          <w:rPr>
                            <w:rFonts w:ascii="Arial" w:eastAsia="Arial" w:hAnsi="Arial"/>
                            <w:color w:val="000000"/>
                          </w:rPr>
                          <w:t>N</w:t>
                        </w:r>
                      </w:p>
                    </w:tc>
                  </w:tr>
                </w:tbl>
                <w:p w14:paraId="04B8F442" w14:textId="77777777" w:rsidR="00B05A38" w:rsidRDefault="00B05A38">
                  <w:pPr>
                    <w:spacing w:after="0" w:line="240" w:lineRule="auto"/>
                  </w:pPr>
                </w:p>
              </w:tc>
              <w:tc>
                <w:tcPr>
                  <w:tcW w:w="180" w:type="dxa"/>
                </w:tcPr>
                <w:p w14:paraId="467F3C34"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05A38" w14:paraId="0CEB01DD" w14:textId="77777777">
                    <w:trPr>
                      <w:trHeight w:val="192"/>
                    </w:trPr>
                    <w:tc>
                      <w:tcPr>
                        <w:tcW w:w="3240" w:type="dxa"/>
                        <w:tcBorders>
                          <w:top w:val="nil"/>
                          <w:left w:val="nil"/>
                          <w:bottom w:val="nil"/>
                          <w:right w:val="nil"/>
                        </w:tcBorders>
                        <w:tcMar>
                          <w:top w:w="39" w:type="dxa"/>
                          <w:left w:w="39" w:type="dxa"/>
                          <w:bottom w:w="39" w:type="dxa"/>
                          <w:right w:w="39" w:type="dxa"/>
                        </w:tcMar>
                      </w:tcPr>
                      <w:p w14:paraId="1A356186" w14:textId="77777777" w:rsidR="00B05A38" w:rsidRDefault="009173AC">
                        <w:pPr>
                          <w:spacing w:after="0" w:line="240" w:lineRule="auto"/>
                        </w:pPr>
                        <w:r>
                          <w:rPr>
                            <w:rFonts w:ascii="Arial" w:eastAsia="Arial" w:hAnsi="Arial"/>
                            <w:color w:val="000000"/>
                            <w:sz w:val="16"/>
                          </w:rPr>
                          <w:t>Provide guidance on work methods.</w:t>
                        </w:r>
                      </w:p>
                    </w:tc>
                  </w:tr>
                </w:tbl>
                <w:p w14:paraId="2EB326E5" w14:textId="77777777" w:rsidR="00B05A38" w:rsidRDefault="00B05A38">
                  <w:pPr>
                    <w:spacing w:after="0" w:line="240" w:lineRule="auto"/>
                  </w:pPr>
                </w:p>
              </w:tc>
              <w:tc>
                <w:tcPr>
                  <w:tcW w:w="539" w:type="dxa"/>
                  <w:tcBorders>
                    <w:right w:val="single" w:sz="15" w:space="0" w:color="000000"/>
                  </w:tcBorders>
                </w:tcPr>
                <w:p w14:paraId="29E7EE18" w14:textId="77777777" w:rsidR="00B05A38" w:rsidRDefault="00B05A38">
                  <w:pPr>
                    <w:pStyle w:val="EmptyCellLayoutStyle"/>
                    <w:spacing w:after="0" w:line="240" w:lineRule="auto"/>
                  </w:pPr>
                </w:p>
              </w:tc>
            </w:tr>
            <w:tr w:rsidR="00B05A38" w14:paraId="27200930" w14:textId="77777777">
              <w:trPr>
                <w:trHeight w:val="20"/>
              </w:trPr>
              <w:tc>
                <w:tcPr>
                  <w:tcW w:w="900" w:type="dxa"/>
                  <w:tcBorders>
                    <w:left w:val="single" w:sz="15" w:space="0" w:color="000000"/>
                  </w:tcBorders>
                </w:tcPr>
                <w:p w14:paraId="10A1981F" w14:textId="77777777" w:rsidR="00B05A38" w:rsidRDefault="00B05A38">
                  <w:pPr>
                    <w:pStyle w:val="EmptyCellLayoutStyle"/>
                    <w:spacing w:after="0" w:line="240" w:lineRule="auto"/>
                  </w:pPr>
                </w:p>
              </w:tc>
              <w:tc>
                <w:tcPr>
                  <w:tcW w:w="359" w:type="dxa"/>
                  <w:vMerge/>
                </w:tcPr>
                <w:p w14:paraId="22559B28" w14:textId="77777777" w:rsidR="00B05A38" w:rsidRDefault="00B05A38">
                  <w:pPr>
                    <w:pStyle w:val="EmptyCellLayoutStyle"/>
                    <w:spacing w:after="0" w:line="240" w:lineRule="auto"/>
                  </w:pPr>
                </w:p>
              </w:tc>
              <w:tc>
                <w:tcPr>
                  <w:tcW w:w="180" w:type="dxa"/>
                </w:tcPr>
                <w:p w14:paraId="492E025B" w14:textId="77777777" w:rsidR="00B05A38" w:rsidRDefault="00B05A38">
                  <w:pPr>
                    <w:pStyle w:val="EmptyCellLayoutStyle"/>
                    <w:spacing w:after="0" w:line="240" w:lineRule="auto"/>
                  </w:pPr>
                </w:p>
              </w:tc>
              <w:tc>
                <w:tcPr>
                  <w:tcW w:w="3240" w:type="dxa"/>
                </w:tcPr>
                <w:p w14:paraId="051D3913" w14:textId="77777777" w:rsidR="00B05A38" w:rsidRDefault="00B05A38">
                  <w:pPr>
                    <w:pStyle w:val="EmptyCellLayoutStyle"/>
                    <w:spacing w:after="0" w:line="240" w:lineRule="auto"/>
                  </w:pPr>
                </w:p>
              </w:tc>
              <w:tc>
                <w:tcPr>
                  <w:tcW w:w="2160" w:type="dxa"/>
                </w:tcPr>
                <w:p w14:paraId="4D23437A" w14:textId="77777777" w:rsidR="00B05A38" w:rsidRDefault="00B05A38">
                  <w:pPr>
                    <w:pStyle w:val="EmptyCellLayoutStyle"/>
                    <w:spacing w:after="0" w:line="240" w:lineRule="auto"/>
                  </w:pPr>
                </w:p>
              </w:tc>
              <w:tc>
                <w:tcPr>
                  <w:tcW w:w="359" w:type="dxa"/>
                  <w:vMerge/>
                </w:tcPr>
                <w:p w14:paraId="5CE0744A" w14:textId="77777777" w:rsidR="00B05A38" w:rsidRDefault="00B05A38">
                  <w:pPr>
                    <w:pStyle w:val="EmptyCellLayoutStyle"/>
                    <w:spacing w:after="0" w:line="240" w:lineRule="auto"/>
                  </w:pPr>
                </w:p>
              </w:tc>
              <w:tc>
                <w:tcPr>
                  <w:tcW w:w="180" w:type="dxa"/>
                </w:tcPr>
                <w:p w14:paraId="29DA13F9" w14:textId="77777777" w:rsidR="00B05A38" w:rsidRDefault="00B05A38">
                  <w:pPr>
                    <w:pStyle w:val="EmptyCellLayoutStyle"/>
                    <w:spacing w:after="0" w:line="240" w:lineRule="auto"/>
                  </w:pPr>
                </w:p>
              </w:tc>
              <w:tc>
                <w:tcPr>
                  <w:tcW w:w="3240" w:type="dxa"/>
                </w:tcPr>
                <w:p w14:paraId="2E3D102C" w14:textId="77777777" w:rsidR="00B05A38" w:rsidRDefault="00B05A38">
                  <w:pPr>
                    <w:pStyle w:val="EmptyCellLayoutStyle"/>
                    <w:spacing w:after="0" w:line="240" w:lineRule="auto"/>
                  </w:pPr>
                </w:p>
              </w:tc>
              <w:tc>
                <w:tcPr>
                  <w:tcW w:w="539" w:type="dxa"/>
                  <w:tcBorders>
                    <w:right w:val="single" w:sz="15" w:space="0" w:color="000000"/>
                  </w:tcBorders>
                </w:tcPr>
                <w:p w14:paraId="77A24438" w14:textId="77777777" w:rsidR="00B05A38" w:rsidRDefault="00B05A38">
                  <w:pPr>
                    <w:pStyle w:val="EmptyCellLayoutStyle"/>
                    <w:spacing w:after="0" w:line="240" w:lineRule="auto"/>
                  </w:pPr>
                </w:p>
              </w:tc>
            </w:tr>
            <w:tr w:rsidR="00B05A38" w14:paraId="6934A34E" w14:textId="77777777">
              <w:trPr>
                <w:trHeight w:val="69"/>
              </w:trPr>
              <w:tc>
                <w:tcPr>
                  <w:tcW w:w="900" w:type="dxa"/>
                  <w:tcBorders>
                    <w:left w:val="single" w:sz="15" w:space="0" w:color="000000"/>
                  </w:tcBorders>
                </w:tcPr>
                <w:p w14:paraId="130D3F32" w14:textId="77777777" w:rsidR="00B05A38" w:rsidRDefault="00B05A38">
                  <w:pPr>
                    <w:pStyle w:val="EmptyCellLayoutStyle"/>
                    <w:spacing w:after="0" w:line="240" w:lineRule="auto"/>
                  </w:pPr>
                </w:p>
              </w:tc>
              <w:tc>
                <w:tcPr>
                  <w:tcW w:w="359" w:type="dxa"/>
                </w:tcPr>
                <w:p w14:paraId="7E3E22F3" w14:textId="77777777" w:rsidR="00B05A38" w:rsidRDefault="00B05A38">
                  <w:pPr>
                    <w:pStyle w:val="EmptyCellLayoutStyle"/>
                    <w:spacing w:after="0" w:line="240" w:lineRule="auto"/>
                  </w:pPr>
                </w:p>
              </w:tc>
              <w:tc>
                <w:tcPr>
                  <w:tcW w:w="180" w:type="dxa"/>
                </w:tcPr>
                <w:p w14:paraId="30CFB08D" w14:textId="77777777" w:rsidR="00B05A38" w:rsidRDefault="00B05A38">
                  <w:pPr>
                    <w:pStyle w:val="EmptyCellLayoutStyle"/>
                    <w:spacing w:after="0" w:line="240" w:lineRule="auto"/>
                  </w:pPr>
                </w:p>
              </w:tc>
              <w:tc>
                <w:tcPr>
                  <w:tcW w:w="3240" w:type="dxa"/>
                </w:tcPr>
                <w:p w14:paraId="2AB4D6D5" w14:textId="77777777" w:rsidR="00B05A38" w:rsidRDefault="00B05A38">
                  <w:pPr>
                    <w:pStyle w:val="EmptyCellLayoutStyle"/>
                    <w:spacing w:after="0" w:line="240" w:lineRule="auto"/>
                  </w:pPr>
                </w:p>
              </w:tc>
              <w:tc>
                <w:tcPr>
                  <w:tcW w:w="2160" w:type="dxa"/>
                </w:tcPr>
                <w:p w14:paraId="76A27966" w14:textId="77777777" w:rsidR="00B05A38" w:rsidRDefault="00B05A38">
                  <w:pPr>
                    <w:pStyle w:val="EmptyCellLayoutStyle"/>
                    <w:spacing w:after="0" w:line="240" w:lineRule="auto"/>
                  </w:pPr>
                </w:p>
              </w:tc>
              <w:tc>
                <w:tcPr>
                  <w:tcW w:w="359" w:type="dxa"/>
                </w:tcPr>
                <w:p w14:paraId="52183DF5" w14:textId="77777777" w:rsidR="00B05A38" w:rsidRDefault="00B05A38">
                  <w:pPr>
                    <w:pStyle w:val="EmptyCellLayoutStyle"/>
                    <w:spacing w:after="0" w:line="240" w:lineRule="auto"/>
                  </w:pPr>
                </w:p>
              </w:tc>
              <w:tc>
                <w:tcPr>
                  <w:tcW w:w="180" w:type="dxa"/>
                </w:tcPr>
                <w:p w14:paraId="070DBC3F" w14:textId="77777777" w:rsidR="00B05A38" w:rsidRDefault="00B05A38">
                  <w:pPr>
                    <w:pStyle w:val="EmptyCellLayoutStyle"/>
                    <w:spacing w:after="0" w:line="240" w:lineRule="auto"/>
                  </w:pPr>
                </w:p>
              </w:tc>
              <w:tc>
                <w:tcPr>
                  <w:tcW w:w="3240" w:type="dxa"/>
                </w:tcPr>
                <w:p w14:paraId="34FB6101" w14:textId="77777777" w:rsidR="00B05A38" w:rsidRDefault="00B05A38">
                  <w:pPr>
                    <w:pStyle w:val="EmptyCellLayoutStyle"/>
                    <w:spacing w:after="0" w:line="240" w:lineRule="auto"/>
                  </w:pPr>
                </w:p>
              </w:tc>
              <w:tc>
                <w:tcPr>
                  <w:tcW w:w="539" w:type="dxa"/>
                  <w:tcBorders>
                    <w:right w:val="single" w:sz="15" w:space="0" w:color="000000"/>
                  </w:tcBorders>
                </w:tcPr>
                <w:p w14:paraId="2AC52BF8" w14:textId="77777777" w:rsidR="00B05A38" w:rsidRDefault="00B05A38">
                  <w:pPr>
                    <w:pStyle w:val="EmptyCellLayoutStyle"/>
                    <w:spacing w:after="0" w:line="240" w:lineRule="auto"/>
                  </w:pPr>
                </w:p>
              </w:tc>
            </w:tr>
            <w:tr w:rsidR="00B05A38" w14:paraId="76F24C72" w14:textId="77777777">
              <w:trPr>
                <w:trHeight w:val="270"/>
              </w:trPr>
              <w:tc>
                <w:tcPr>
                  <w:tcW w:w="900" w:type="dxa"/>
                  <w:tcBorders>
                    <w:left w:val="single" w:sz="15" w:space="0" w:color="000000"/>
                  </w:tcBorders>
                </w:tcPr>
                <w:p w14:paraId="2369DBDA"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12F9B349" w14:textId="77777777">
                    <w:trPr>
                      <w:trHeight w:val="212"/>
                    </w:trPr>
                    <w:tc>
                      <w:tcPr>
                        <w:tcW w:w="360" w:type="dxa"/>
                        <w:tcBorders>
                          <w:top w:val="nil"/>
                          <w:left w:val="nil"/>
                          <w:bottom w:val="nil"/>
                          <w:right w:val="nil"/>
                        </w:tcBorders>
                        <w:tcMar>
                          <w:top w:w="39" w:type="dxa"/>
                          <w:left w:w="39" w:type="dxa"/>
                          <w:bottom w:w="39" w:type="dxa"/>
                          <w:right w:w="39" w:type="dxa"/>
                        </w:tcMar>
                      </w:tcPr>
                      <w:p w14:paraId="2F23FEFB" w14:textId="77777777" w:rsidR="00B05A38" w:rsidRDefault="009173AC">
                        <w:pPr>
                          <w:spacing w:after="0" w:line="240" w:lineRule="auto"/>
                        </w:pPr>
                        <w:r>
                          <w:rPr>
                            <w:rFonts w:ascii="Arial" w:eastAsia="Arial" w:hAnsi="Arial"/>
                            <w:color w:val="000000"/>
                          </w:rPr>
                          <w:t>N</w:t>
                        </w:r>
                      </w:p>
                    </w:tc>
                  </w:tr>
                </w:tbl>
                <w:p w14:paraId="105FB1AB" w14:textId="77777777" w:rsidR="00B05A38" w:rsidRDefault="00B05A38">
                  <w:pPr>
                    <w:spacing w:after="0" w:line="240" w:lineRule="auto"/>
                  </w:pPr>
                </w:p>
              </w:tc>
              <w:tc>
                <w:tcPr>
                  <w:tcW w:w="180" w:type="dxa"/>
                </w:tcPr>
                <w:p w14:paraId="422F9ECC"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05A38" w14:paraId="6F57ACA0" w14:textId="77777777">
                    <w:trPr>
                      <w:trHeight w:val="192"/>
                    </w:trPr>
                    <w:tc>
                      <w:tcPr>
                        <w:tcW w:w="3240" w:type="dxa"/>
                        <w:tcBorders>
                          <w:top w:val="nil"/>
                          <w:left w:val="nil"/>
                          <w:bottom w:val="nil"/>
                          <w:right w:val="nil"/>
                        </w:tcBorders>
                        <w:tcMar>
                          <w:top w:w="39" w:type="dxa"/>
                          <w:left w:w="39" w:type="dxa"/>
                          <w:bottom w:w="39" w:type="dxa"/>
                          <w:right w:w="39" w:type="dxa"/>
                        </w:tcMar>
                      </w:tcPr>
                      <w:p w14:paraId="37EBE25C" w14:textId="77777777" w:rsidR="00B05A38" w:rsidRDefault="009173AC">
                        <w:pPr>
                          <w:spacing w:after="0" w:line="240" w:lineRule="auto"/>
                        </w:pPr>
                        <w:r>
                          <w:rPr>
                            <w:rFonts w:ascii="Arial" w:eastAsia="Arial" w:hAnsi="Arial"/>
                            <w:color w:val="000000"/>
                            <w:sz w:val="16"/>
                          </w:rPr>
                          <w:t>Orally reprimand.</w:t>
                        </w:r>
                      </w:p>
                    </w:tc>
                  </w:tr>
                </w:tbl>
                <w:p w14:paraId="118661BA" w14:textId="77777777" w:rsidR="00B05A38" w:rsidRDefault="00B05A38">
                  <w:pPr>
                    <w:spacing w:after="0" w:line="240" w:lineRule="auto"/>
                  </w:pPr>
                </w:p>
              </w:tc>
              <w:tc>
                <w:tcPr>
                  <w:tcW w:w="2160" w:type="dxa"/>
                </w:tcPr>
                <w:p w14:paraId="6B5FC9C0" w14:textId="77777777" w:rsidR="00B05A38" w:rsidRDefault="00B05A3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05A38" w14:paraId="268103A2" w14:textId="77777777">
                    <w:trPr>
                      <w:trHeight w:val="212"/>
                    </w:trPr>
                    <w:tc>
                      <w:tcPr>
                        <w:tcW w:w="360" w:type="dxa"/>
                        <w:tcBorders>
                          <w:top w:val="nil"/>
                          <w:left w:val="nil"/>
                          <w:bottom w:val="nil"/>
                          <w:right w:val="nil"/>
                        </w:tcBorders>
                        <w:tcMar>
                          <w:top w:w="39" w:type="dxa"/>
                          <w:left w:w="39" w:type="dxa"/>
                          <w:bottom w:w="39" w:type="dxa"/>
                          <w:right w:w="39" w:type="dxa"/>
                        </w:tcMar>
                      </w:tcPr>
                      <w:p w14:paraId="54CBB8E5" w14:textId="77777777" w:rsidR="00B05A38" w:rsidRDefault="009173AC">
                        <w:pPr>
                          <w:spacing w:after="0" w:line="240" w:lineRule="auto"/>
                        </w:pPr>
                        <w:r>
                          <w:rPr>
                            <w:rFonts w:ascii="Arial" w:eastAsia="Arial" w:hAnsi="Arial"/>
                            <w:color w:val="000000"/>
                          </w:rPr>
                          <w:t>N</w:t>
                        </w:r>
                      </w:p>
                    </w:tc>
                  </w:tr>
                </w:tbl>
                <w:p w14:paraId="3E751A8B" w14:textId="77777777" w:rsidR="00B05A38" w:rsidRDefault="00B05A38">
                  <w:pPr>
                    <w:spacing w:after="0" w:line="240" w:lineRule="auto"/>
                  </w:pPr>
                </w:p>
              </w:tc>
              <w:tc>
                <w:tcPr>
                  <w:tcW w:w="180" w:type="dxa"/>
                </w:tcPr>
                <w:p w14:paraId="2D882548" w14:textId="77777777" w:rsidR="00B05A38" w:rsidRDefault="00B05A3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05A38" w14:paraId="51E6BB2E" w14:textId="77777777">
                    <w:trPr>
                      <w:trHeight w:val="192"/>
                    </w:trPr>
                    <w:tc>
                      <w:tcPr>
                        <w:tcW w:w="3240" w:type="dxa"/>
                        <w:tcBorders>
                          <w:top w:val="nil"/>
                          <w:left w:val="nil"/>
                          <w:bottom w:val="nil"/>
                          <w:right w:val="nil"/>
                        </w:tcBorders>
                        <w:tcMar>
                          <w:top w:w="39" w:type="dxa"/>
                          <w:left w:w="39" w:type="dxa"/>
                          <w:bottom w:w="39" w:type="dxa"/>
                          <w:right w:w="39" w:type="dxa"/>
                        </w:tcMar>
                      </w:tcPr>
                      <w:p w14:paraId="5B0B0C61" w14:textId="77777777" w:rsidR="00B05A38" w:rsidRDefault="009173AC">
                        <w:pPr>
                          <w:spacing w:after="0" w:line="240" w:lineRule="auto"/>
                        </w:pPr>
                        <w:r>
                          <w:rPr>
                            <w:rFonts w:ascii="Arial" w:eastAsia="Arial" w:hAnsi="Arial"/>
                            <w:color w:val="000000"/>
                            <w:sz w:val="16"/>
                          </w:rPr>
                          <w:t>Train employees in the work.</w:t>
                        </w:r>
                      </w:p>
                    </w:tc>
                  </w:tr>
                </w:tbl>
                <w:p w14:paraId="1BA7BAAA" w14:textId="77777777" w:rsidR="00B05A38" w:rsidRDefault="00B05A38">
                  <w:pPr>
                    <w:spacing w:after="0" w:line="240" w:lineRule="auto"/>
                  </w:pPr>
                </w:p>
              </w:tc>
              <w:tc>
                <w:tcPr>
                  <w:tcW w:w="539" w:type="dxa"/>
                  <w:tcBorders>
                    <w:right w:val="single" w:sz="15" w:space="0" w:color="000000"/>
                  </w:tcBorders>
                </w:tcPr>
                <w:p w14:paraId="0CB0D544" w14:textId="77777777" w:rsidR="00B05A38" w:rsidRDefault="00B05A38">
                  <w:pPr>
                    <w:pStyle w:val="EmptyCellLayoutStyle"/>
                    <w:spacing w:after="0" w:line="240" w:lineRule="auto"/>
                  </w:pPr>
                </w:p>
              </w:tc>
            </w:tr>
            <w:tr w:rsidR="00B05A38" w14:paraId="05CDF41A" w14:textId="77777777">
              <w:trPr>
                <w:trHeight w:val="20"/>
              </w:trPr>
              <w:tc>
                <w:tcPr>
                  <w:tcW w:w="900" w:type="dxa"/>
                  <w:tcBorders>
                    <w:left w:val="single" w:sz="15" w:space="0" w:color="000000"/>
                  </w:tcBorders>
                </w:tcPr>
                <w:p w14:paraId="486B9AD7" w14:textId="77777777" w:rsidR="00B05A38" w:rsidRDefault="00B05A38">
                  <w:pPr>
                    <w:pStyle w:val="EmptyCellLayoutStyle"/>
                    <w:spacing w:after="0" w:line="240" w:lineRule="auto"/>
                  </w:pPr>
                </w:p>
              </w:tc>
              <w:tc>
                <w:tcPr>
                  <w:tcW w:w="359" w:type="dxa"/>
                  <w:vMerge/>
                </w:tcPr>
                <w:p w14:paraId="631FF375" w14:textId="77777777" w:rsidR="00B05A38" w:rsidRDefault="00B05A38">
                  <w:pPr>
                    <w:pStyle w:val="EmptyCellLayoutStyle"/>
                    <w:spacing w:after="0" w:line="240" w:lineRule="auto"/>
                  </w:pPr>
                </w:p>
              </w:tc>
              <w:tc>
                <w:tcPr>
                  <w:tcW w:w="180" w:type="dxa"/>
                </w:tcPr>
                <w:p w14:paraId="5BCBC909" w14:textId="77777777" w:rsidR="00B05A38" w:rsidRDefault="00B05A38">
                  <w:pPr>
                    <w:pStyle w:val="EmptyCellLayoutStyle"/>
                    <w:spacing w:after="0" w:line="240" w:lineRule="auto"/>
                  </w:pPr>
                </w:p>
              </w:tc>
              <w:tc>
                <w:tcPr>
                  <w:tcW w:w="3240" w:type="dxa"/>
                </w:tcPr>
                <w:p w14:paraId="33EC4FF0" w14:textId="77777777" w:rsidR="00B05A38" w:rsidRDefault="00B05A38">
                  <w:pPr>
                    <w:pStyle w:val="EmptyCellLayoutStyle"/>
                    <w:spacing w:after="0" w:line="240" w:lineRule="auto"/>
                  </w:pPr>
                </w:p>
              </w:tc>
              <w:tc>
                <w:tcPr>
                  <w:tcW w:w="2160" w:type="dxa"/>
                </w:tcPr>
                <w:p w14:paraId="0BC372B9" w14:textId="77777777" w:rsidR="00B05A38" w:rsidRDefault="00B05A38">
                  <w:pPr>
                    <w:pStyle w:val="EmptyCellLayoutStyle"/>
                    <w:spacing w:after="0" w:line="240" w:lineRule="auto"/>
                  </w:pPr>
                </w:p>
              </w:tc>
              <w:tc>
                <w:tcPr>
                  <w:tcW w:w="359" w:type="dxa"/>
                  <w:vMerge/>
                </w:tcPr>
                <w:p w14:paraId="6414D016" w14:textId="77777777" w:rsidR="00B05A38" w:rsidRDefault="00B05A38">
                  <w:pPr>
                    <w:pStyle w:val="EmptyCellLayoutStyle"/>
                    <w:spacing w:after="0" w:line="240" w:lineRule="auto"/>
                  </w:pPr>
                </w:p>
              </w:tc>
              <w:tc>
                <w:tcPr>
                  <w:tcW w:w="180" w:type="dxa"/>
                </w:tcPr>
                <w:p w14:paraId="0D7FD4A1" w14:textId="77777777" w:rsidR="00B05A38" w:rsidRDefault="00B05A38">
                  <w:pPr>
                    <w:pStyle w:val="EmptyCellLayoutStyle"/>
                    <w:spacing w:after="0" w:line="240" w:lineRule="auto"/>
                  </w:pPr>
                </w:p>
              </w:tc>
              <w:tc>
                <w:tcPr>
                  <w:tcW w:w="3240" w:type="dxa"/>
                </w:tcPr>
                <w:p w14:paraId="7C0CE8E5" w14:textId="77777777" w:rsidR="00B05A38" w:rsidRDefault="00B05A38">
                  <w:pPr>
                    <w:pStyle w:val="EmptyCellLayoutStyle"/>
                    <w:spacing w:after="0" w:line="240" w:lineRule="auto"/>
                  </w:pPr>
                </w:p>
              </w:tc>
              <w:tc>
                <w:tcPr>
                  <w:tcW w:w="539" w:type="dxa"/>
                  <w:tcBorders>
                    <w:right w:val="single" w:sz="15" w:space="0" w:color="000000"/>
                  </w:tcBorders>
                </w:tcPr>
                <w:p w14:paraId="164F932D" w14:textId="77777777" w:rsidR="00B05A38" w:rsidRDefault="00B05A38">
                  <w:pPr>
                    <w:pStyle w:val="EmptyCellLayoutStyle"/>
                    <w:spacing w:after="0" w:line="240" w:lineRule="auto"/>
                  </w:pPr>
                </w:p>
              </w:tc>
            </w:tr>
            <w:tr w:rsidR="00B05A38" w14:paraId="722C109D" w14:textId="77777777">
              <w:trPr>
                <w:trHeight w:val="249"/>
              </w:trPr>
              <w:tc>
                <w:tcPr>
                  <w:tcW w:w="900" w:type="dxa"/>
                  <w:tcBorders>
                    <w:left w:val="single" w:sz="15" w:space="0" w:color="000000"/>
                    <w:bottom w:val="single" w:sz="15" w:space="0" w:color="000000"/>
                  </w:tcBorders>
                </w:tcPr>
                <w:p w14:paraId="491A3940" w14:textId="77777777" w:rsidR="00B05A38" w:rsidRDefault="00B05A38">
                  <w:pPr>
                    <w:pStyle w:val="EmptyCellLayoutStyle"/>
                    <w:spacing w:after="0" w:line="240" w:lineRule="auto"/>
                  </w:pPr>
                </w:p>
              </w:tc>
              <w:tc>
                <w:tcPr>
                  <w:tcW w:w="359" w:type="dxa"/>
                  <w:tcBorders>
                    <w:bottom w:val="single" w:sz="15" w:space="0" w:color="000000"/>
                  </w:tcBorders>
                </w:tcPr>
                <w:p w14:paraId="0E1321BF" w14:textId="77777777" w:rsidR="00B05A38" w:rsidRDefault="00B05A38">
                  <w:pPr>
                    <w:pStyle w:val="EmptyCellLayoutStyle"/>
                    <w:spacing w:after="0" w:line="240" w:lineRule="auto"/>
                  </w:pPr>
                </w:p>
              </w:tc>
              <w:tc>
                <w:tcPr>
                  <w:tcW w:w="180" w:type="dxa"/>
                  <w:tcBorders>
                    <w:bottom w:val="single" w:sz="15" w:space="0" w:color="000000"/>
                  </w:tcBorders>
                </w:tcPr>
                <w:p w14:paraId="0F025988" w14:textId="77777777" w:rsidR="00B05A38" w:rsidRDefault="00B05A38">
                  <w:pPr>
                    <w:pStyle w:val="EmptyCellLayoutStyle"/>
                    <w:spacing w:after="0" w:line="240" w:lineRule="auto"/>
                  </w:pPr>
                </w:p>
              </w:tc>
              <w:tc>
                <w:tcPr>
                  <w:tcW w:w="3240" w:type="dxa"/>
                  <w:tcBorders>
                    <w:bottom w:val="single" w:sz="15" w:space="0" w:color="000000"/>
                  </w:tcBorders>
                </w:tcPr>
                <w:p w14:paraId="68317246" w14:textId="77777777" w:rsidR="00B05A38" w:rsidRDefault="00B05A38">
                  <w:pPr>
                    <w:pStyle w:val="EmptyCellLayoutStyle"/>
                    <w:spacing w:after="0" w:line="240" w:lineRule="auto"/>
                  </w:pPr>
                </w:p>
              </w:tc>
              <w:tc>
                <w:tcPr>
                  <w:tcW w:w="2160" w:type="dxa"/>
                  <w:tcBorders>
                    <w:bottom w:val="single" w:sz="15" w:space="0" w:color="000000"/>
                  </w:tcBorders>
                </w:tcPr>
                <w:p w14:paraId="4BF9C64A" w14:textId="77777777" w:rsidR="00B05A38" w:rsidRDefault="00B05A38">
                  <w:pPr>
                    <w:pStyle w:val="EmptyCellLayoutStyle"/>
                    <w:spacing w:after="0" w:line="240" w:lineRule="auto"/>
                  </w:pPr>
                </w:p>
              </w:tc>
              <w:tc>
                <w:tcPr>
                  <w:tcW w:w="359" w:type="dxa"/>
                  <w:tcBorders>
                    <w:bottom w:val="single" w:sz="15" w:space="0" w:color="000000"/>
                  </w:tcBorders>
                </w:tcPr>
                <w:p w14:paraId="4838DD13" w14:textId="77777777" w:rsidR="00B05A38" w:rsidRDefault="00B05A38">
                  <w:pPr>
                    <w:pStyle w:val="EmptyCellLayoutStyle"/>
                    <w:spacing w:after="0" w:line="240" w:lineRule="auto"/>
                  </w:pPr>
                </w:p>
              </w:tc>
              <w:tc>
                <w:tcPr>
                  <w:tcW w:w="180" w:type="dxa"/>
                  <w:tcBorders>
                    <w:bottom w:val="single" w:sz="15" w:space="0" w:color="000000"/>
                  </w:tcBorders>
                </w:tcPr>
                <w:p w14:paraId="4885F3B9" w14:textId="77777777" w:rsidR="00B05A38" w:rsidRDefault="00B05A38">
                  <w:pPr>
                    <w:pStyle w:val="EmptyCellLayoutStyle"/>
                    <w:spacing w:after="0" w:line="240" w:lineRule="auto"/>
                  </w:pPr>
                </w:p>
              </w:tc>
              <w:tc>
                <w:tcPr>
                  <w:tcW w:w="3240" w:type="dxa"/>
                  <w:tcBorders>
                    <w:bottom w:val="single" w:sz="15" w:space="0" w:color="000000"/>
                  </w:tcBorders>
                </w:tcPr>
                <w:p w14:paraId="55E3E788" w14:textId="77777777" w:rsidR="00B05A38" w:rsidRDefault="00B05A38">
                  <w:pPr>
                    <w:pStyle w:val="EmptyCellLayoutStyle"/>
                    <w:spacing w:after="0" w:line="240" w:lineRule="auto"/>
                  </w:pPr>
                </w:p>
              </w:tc>
              <w:tc>
                <w:tcPr>
                  <w:tcW w:w="539" w:type="dxa"/>
                  <w:tcBorders>
                    <w:bottom w:val="single" w:sz="15" w:space="0" w:color="000000"/>
                    <w:right w:val="single" w:sz="15" w:space="0" w:color="000000"/>
                  </w:tcBorders>
                </w:tcPr>
                <w:p w14:paraId="233638C1" w14:textId="77777777" w:rsidR="00B05A38" w:rsidRDefault="00B05A38">
                  <w:pPr>
                    <w:pStyle w:val="EmptyCellLayoutStyle"/>
                    <w:spacing w:after="0" w:line="240" w:lineRule="auto"/>
                  </w:pPr>
                </w:p>
              </w:tc>
            </w:tr>
          </w:tbl>
          <w:p w14:paraId="1F864256" w14:textId="77777777" w:rsidR="00B05A38" w:rsidRDefault="00B05A38">
            <w:pPr>
              <w:spacing w:after="0" w:line="240" w:lineRule="auto"/>
            </w:pPr>
          </w:p>
        </w:tc>
        <w:tc>
          <w:tcPr>
            <w:tcW w:w="179" w:type="dxa"/>
          </w:tcPr>
          <w:p w14:paraId="6C128739" w14:textId="77777777" w:rsidR="00B05A38" w:rsidRDefault="00B05A38">
            <w:pPr>
              <w:pStyle w:val="EmptyCellLayoutStyle"/>
              <w:spacing w:after="0" w:line="240" w:lineRule="auto"/>
            </w:pPr>
          </w:p>
        </w:tc>
      </w:tr>
      <w:tr w:rsidR="00B05A38" w14:paraId="4579777F" w14:textId="77777777">
        <w:trPr>
          <w:trHeight w:val="89"/>
        </w:trPr>
        <w:tc>
          <w:tcPr>
            <w:tcW w:w="179" w:type="dxa"/>
          </w:tcPr>
          <w:p w14:paraId="619CACAB" w14:textId="77777777" w:rsidR="00B05A38" w:rsidRDefault="00B05A38">
            <w:pPr>
              <w:pStyle w:val="EmptyCellLayoutStyle"/>
              <w:spacing w:after="0" w:line="240" w:lineRule="auto"/>
            </w:pPr>
          </w:p>
        </w:tc>
        <w:tc>
          <w:tcPr>
            <w:tcW w:w="0" w:type="dxa"/>
          </w:tcPr>
          <w:p w14:paraId="52990B77" w14:textId="77777777" w:rsidR="00B05A38" w:rsidRDefault="00B05A38">
            <w:pPr>
              <w:pStyle w:val="EmptyCellLayoutStyle"/>
              <w:spacing w:after="0" w:line="240" w:lineRule="auto"/>
            </w:pPr>
          </w:p>
        </w:tc>
        <w:tc>
          <w:tcPr>
            <w:tcW w:w="0" w:type="dxa"/>
          </w:tcPr>
          <w:p w14:paraId="5459AAEC" w14:textId="77777777" w:rsidR="00B05A38" w:rsidRDefault="00B05A38">
            <w:pPr>
              <w:pStyle w:val="EmptyCellLayoutStyle"/>
              <w:spacing w:after="0" w:line="240" w:lineRule="auto"/>
            </w:pPr>
          </w:p>
        </w:tc>
        <w:tc>
          <w:tcPr>
            <w:tcW w:w="0" w:type="dxa"/>
          </w:tcPr>
          <w:p w14:paraId="0EFEFFA5" w14:textId="77777777" w:rsidR="00B05A38" w:rsidRDefault="00B05A38">
            <w:pPr>
              <w:pStyle w:val="EmptyCellLayoutStyle"/>
              <w:spacing w:after="0" w:line="240" w:lineRule="auto"/>
            </w:pPr>
          </w:p>
        </w:tc>
        <w:tc>
          <w:tcPr>
            <w:tcW w:w="0" w:type="dxa"/>
          </w:tcPr>
          <w:p w14:paraId="67A22399" w14:textId="77777777" w:rsidR="00B05A38" w:rsidRDefault="00B05A38">
            <w:pPr>
              <w:pStyle w:val="EmptyCellLayoutStyle"/>
              <w:spacing w:after="0" w:line="240" w:lineRule="auto"/>
            </w:pPr>
          </w:p>
        </w:tc>
        <w:tc>
          <w:tcPr>
            <w:tcW w:w="0" w:type="dxa"/>
          </w:tcPr>
          <w:p w14:paraId="523C896F" w14:textId="77777777" w:rsidR="00B05A38" w:rsidRDefault="00B05A38">
            <w:pPr>
              <w:pStyle w:val="EmptyCellLayoutStyle"/>
              <w:spacing w:after="0" w:line="240" w:lineRule="auto"/>
            </w:pPr>
          </w:p>
        </w:tc>
        <w:tc>
          <w:tcPr>
            <w:tcW w:w="0" w:type="dxa"/>
          </w:tcPr>
          <w:p w14:paraId="777153E4" w14:textId="77777777" w:rsidR="00B05A38" w:rsidRDefault="00B05A38">
            <w:pPr>
              <w:pStyle w:val="EmptyCellLayoutStyle"/>
              <w:spacing w:after="0" w:line="240" w:lineRule="auto"/>
            </w:pPr>
          </w:p>
        </w:tc>
        <w:tc>
          <w:tcPr>
            <w:tcW w:w="2505" w:type="dxa"/>
          </w:tcPr>
          <w:p w14:paraId="51AC5999" w14:textId="77777777" w:rsidR="00B05A38" w:rsidRDefault="00B05A38">
            <w:pPr>
              <w:pStyle w:val="EmptyCellLayoutStyle"/>
              <w:spacing w:after="0" w:line="240" w:lineRule="auto"/>
            </w:pPr>
          </w:p>
        </w:tc>
        <w:tc>
          <w:tcPr>
            <w:tcW w:w="6120" w:type="dxa"/>
          </w:tcPr>
          <w:p w14:paraId="5BF62184" w14:textId="77777777" w:rsidR="00B05A38" w:rsidRDefault="00B05A38">
            <w:pPr>
              <w:pStyle w:val="EmptyCellLayoutStyle"/>
              <w:spacing w:after="0" w:line="240" w:lineRule="auto"/>
            </w:pPr>
          </w:p>
        </w:tc>
        <w:tc>
          <w:tcPr>
            <w:tcW w:w="2534" w:type="dxa"/>
          </w:tcPr>
          <w:p w14:paraId="0C70A41E" w14:textId="77777777" w:rsidR="00B05A38" w:rsidRDefault="00B05A38">
            <w:pPr>
              <w:pStyle w:val="EmptyCellLayoutStyle"/>
              <w:spacing w:after="0" w:line="240" w:lineRule="auto"/>
            </w:pPr>
          </w:p>
        </w:tc>
        <w:tc>
          <w:tcPr>
            <w:tcW w:w="179" w:type="dxa"/>
          </w:tcPr>
          <w:p w14:paraId="5854BA3C" w14:textId="77777777" w:rsidR="00B05A38" w:rsidRDefault="00B05A38">
            <w:pPr>
              <w:pStyle w:val="EmptyCellLayoutStyle"/>
              <w:spacing w:after="0" w:line="240" w:lineRule="auto"/>
            </w:pPr>
          </w:p>
        </w:tc>
      </w:tr>
      <w:tr w:rsidR="009173AC" w14:paraId="3D8F757B" w14:textId="77777777" w:rsidTr="009173AC">
        <w:tc>
          <w:tcPr>
            <w:tcW w:w="179" w:type="dxa"/>
          </w:tcPr>
          <w:p w14:paraId="5FEA2BF6" w14:textId="77777777" w:rsidR="00B05A38" w:rsidRDefault="00B05A3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173AC" w14:paraId="5230A5BD" w14:textId="77777777" w:rsidTr="009173A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B05A38" w14:paraId="2392994C" w14:textId="77777777">
                    <w:trPr>
                      <w:trHeight w:val="192"/>
                    </w:trPr>
                    <w:tc>
                      <w:tcPr>
                        <w:tcW w:w="11160" w:type="dxa"/>
                        <w:tcBorders>
                          <w:top w:val="nil"/>
                          <w:left w:val="nil"/>
                          <w:bottom w:val="nil"/>
                          <w:right w:val="nil"/>
                        </w:tcBorders>
                        <w:tcMar>
                          <w:top w:w="39" w:type="dxa"/>
                          <w:left w:w="39" w:type="dxa"/>
                          <w:bottom w:w="39" w:type="dxa"/>
                          <w:right w:w="39" w:type="dxa"/>
                        </w:tcMar>
                      </w:tcPr>
                      <w:p w14:paraId="35A55AA1" w14:textId="77777777" w:rsidR="00B05A38" w:rsidRDefault="009173AC">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4A0FC509" w14:textId="77777777" w:rsidR="00B05A38" w:rsidRDefault="00B05A38">
                  <w:pPr>
                    <w:spacing w:after="0" w:line="240" w:lineRule="auto"/>
                  </w:pPr>
                </w:p>
              </w:tc>
            </w:tr>
            <w:tr w:rsidR="00B05A38" w14:paraId="2A377538" w14:textId="77777777">
              <w:trPr>
                <w:trHeight w:val="99"/>
              </w:trPr>
              <w:tc>
                <w:tcPr>
                  <w:tcW w:w="0" w:type="dxa"/>
                  <w:tcBorders>
                    <w:left w:val="single" w:sz="15" w:space="0" w:color="000000"/>
                  </w:tcBorders>
                </w:tcPr>
                <w:p w14:paraId="2F531B8D" w14:textId="77777777" w:rsidR="00B05A38" w:rsidRDefault="00B05A38">
                  <w:pPr>
                    <w:pStyle w:val="EmptyCellLayoutStyle"/>
                    <w:spacing w:after="0" w:line="240" w:lineRule="auto"/>
                  </w:pPr>
                </w:p>
              </w:tc>
              <w:tc>
                <w:tcPr>
                  <w:tcW w:w="11159" w:type="dxa"/>
                  <w:tcBorders>
                    <w:right w:val="single" w:sz="15" w:space="0" w:color="000000"/>
                  </w:tcBorders>
                </w:tcPr>
                <w:p w14:paraId="2254CC89" w14:textId="77777777" w:rsidR="00B05A38" w:rsidRDefault="00B05A38">
                  <w:pPr>
                    <w:pStyle w:val="EmptyCellLayoutStyle"/>
                    <w:spacing w:after="0" w:line="240" w:lineRule="auto"/>
                  </w:pPr>
                </w:p>
              </w:tc>
            </w:tr>
            <w:tr w:rsidR="00B05A38" w14:paraId="024488E9" w14:textId="77777777">
              <w:trPr>
                <w:trHeight w:val="290"/>
              </w:trPr>
              <w:tc>
                <w:tcPr>
                  <w:tcW w:w="0" w:type="dxa"/>
                  <w:tcBorders>
                    <w:left w:val="single" w:sz="15" w:space="0" w:color="000000"/>
                    <w:bottom w:val="single" w:sz="15" w:space="0" w:color="000000"/>
                  </w:tcBorders>
                </w:tcPr>
                <w:p w14:paraId="2C98A9D4" w14:textId="77777777" w:rsidR="00B05A38" w:rsidRDefault="00B05A3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B05A38" w14:paraId="699578EF" w14:textId="77777777">
                    <w:trPr>
                      <w:trHeight w:val="212"/>
                    </w:trPr>
                    <w:tc>
                      <w:tcPr>
                        <w:tcW w:w="11160" w:type="dxa"/>
                        <w:tcBorders>
                          <w:top w:val="nil"/>
                          <w:left w:val="nil"/>
                          <w:bottom w:val="nil"/>
                          <w:right w:val="nil"/>
                        </w:tcBorders>
                        <w:tcMar>
                          <w:top w:w="39" w:type="dxa"/>
                          <w:left w:w="39" w:type="dxa"/>
                          <w:bottom w:w="39" w:type="dxa"/>
                          <w:right w:w="39" w:type="dxa"/>
                        </w:tcMar>
                      </w:tcPr>
                      <w:p w14:paraId="77B8049A" w14:textId="77777777" w:rsidR="00B05A38" w:rsidRDefault="009173AC">
                        <w:pPr>
                          <w:spacing w:after="0" w:line="240" w:lineRule="auto"/>
                        </w:pPr>
                        <w:r>
                          <w:rPr>
                            <w:rFonts w:ascii="Arial" w:eastAsia="Arial" w:hAnsi="Arial"/>
                            <w:color w:val="000000"/>
                          </w:rPr>
                          <w:t>yes</w:t>
                        </w:r>
                      </w:p>
                    </w:tc>
                  </w:tr>
                </w:tbl>
                <w:p w14:paraId="264D65BB" w14:textId="77777777" w:rsidR="00B05A38" w:rsidRDefault="00B05A38">
                  <w:pPr>
                    <w:spacing w:after="0" w:line="240" w:lineRule="auto"/>
                  </w:pPr>
                </w:p>
              </w:tc>
            </w:tr>
          </w:tbl>
          <w:p w14:paraId="1A44FB2F" w14:textId="77777777" w:rsidR="00B05A38" w:rsidRDefault="00B05A38">
            <w:pPr>
              <w:spacing w:after="0" w:line="240" w:lineRule="auto"/>
            </w:pPr>
          </w:p>
        </w:tc>
        <w:tc>
          <w:tcPr>
            <w:tcW w:w="179" w:type="dxa"/>
          </w:tcPr>
          <w:p w14:paraId="4F7E5BAA" w14:textId="77777777" w:rsidR="00B05A38" w:rsidRDefault="00B05A38">
            <w:pPr>
              <w:pStyle w:val="EmptyCellLayoutStyle"/>
              <w:spacing w:after="0" w:line="240" w:lineRule="auto"/>
            </w:pPr>
          </w:p>
        </w:tc>
      </w:tr>
      <w:tr w:rsidR="00B05A38" w14:paraId="79A8AD33" w14:textId="77777777">
        <w:trPr>
          <w:trHeight w:val="110"/>
        </w:trPr>
        <w:tc>
          <w:tcPr>
            <w:tcW w:w="179" w:type="dxa"/>
          </w:tcPr>
          <w:p w14:paraId="439AB8AA" w14:textId="77777777" w:rsidR="00B05A38" w:rsidRDefault="00B05A38">
            <w:pPr>
              <w:pStyle w:val="EmptyCellLayoutStyle"/>
              <w:spacing w:after="0" w:line="240" w:lineRule="auto"/>
            </w:pPr>
          </w:p>
        </w:tc>
        <w:tc>
          <w:tcPr>
            <w:tcW w:w="0" w:type="dxa"/>
          </w:tcPr>
          <w:p w14:paraId="21AB2874" w14:textId="77777777" w:rsidR="00B05A38" w:rsidRDefault="00B05A38">
            <w:pPr>
              <w:pStyle w:val="EmptyCellLayoutStyle"/>
              <w:spacing w:after="0" w:line="240" w:lineRule="auto"/>
            </w:pPr>
          </w:p>
        </w:tc>
        <w:tc>
          <w:tcPr>
            <w:tcW w:w="0" w:type="dxa"/>
          </w:tcPr>
          <w:p w14:paraId="3E3BA3B0" w14:textId="77777777" w:rsidR="00B05A38" w:rsidRDefault="00B05A38">
            <w:pPr>
              <w:pStyle w:val="EmptyCellLayoutStyle"/>
              <w:spacing w:after="0" w:line="240" w:lineRule="auto"/>
            </w:pPr>
          </w:p>
        </w:tc>
        <w:tc>
          <w:tcPr>
            <w:tcW w:w="0" w:type="dxa"/>
          </w:tcPr>
          <w:p w14:paraId="11035D99" w14:textId="77777777" w:rsidR="00B05A38" w:rsidRDefault="00B05A38">
            <w:pPr>
              <w:pStyle w:val="EmptyCellLayoutStyle"/>
              <w:spacing w:after="0" w:line="240" w:lineRule="auto"/>
            </w:pPr>
          </w:p>
        </w:tc>
        <w:tc>
          <w:tcPr>
            <w:tcW w:w="0" w:type="dxa"/>
          </w:tcPr>
          <w:p w14:paraId="492A7512" w14:textId="77777777" w:rsidR="00B05A38" w:rsidRDefault="00B05A38">
            <w:pPr>
              <w:pStyle w:val="EmptyCellLayoutStyle"/>
              <w:spacing w:after="0" w:line="240" w:lineRule="auto"/>
            </w:pPr>
          </w:p>
        </w:tc>
        <w:tc>
          <w:tcPr>
            <w:tcW w:w="0" w:type="dxa"/>
          </w:tcPr>
          <w:p w14:paraId="7CDA201B" w14:textId="77777777" w:rsidR="00B05A38" w:rsidRDefault="00B05A38">
            <w:pPr>
              <w:pStyle w:val="EmptyCellLayoutStyle"/>
              <w:spacing w:after="0" w:line="240" w:lineRule="auto"/>
            </w:pPr>
          </w:p>
        </w:tc>
        <w:tc>
          <w:tcPr>
            <w:tcW w:w="0" w:type="dxa"/>
          </w:tcPr>
          <w:p w14:paraId="570EB394" w14:textId="77777777" w:rsidR="00B05A38" w:rsidRDefault="00B05A38">
            <w:pPr>
              <w:pStyle w:val="EmptyCellLayoutStyle"/>
              <w:spacing w:after="0" w:line="240" w:lineRule="auto"/>
            </w:pPr>
          </w:p>
        </w:tc>
        <w:tc>
          <w:tcPr>
            <w:tcW w:w="2505" w:type="dxa"/>
          </w:tcPr>
          <w:p w14:paraId="6A0C13B3" w14:textId="77777777" w:rsidR="00B05A38" w:rsidRDefault="00B05A38">
            <w:pPr>
              <w:pStyle w:val="EmptyCellLayoutStyle"/>
              <w:spacing w:after="0" w:line="240" w:lineRule="auto"/>
            </w:pPr>
          </w:p>
        </w:tc>
        <w:tc>
          <w:tcPr>
            <w:tcW w:w="6120" w:type="dxa"/>
          </w:tcPr>
          <w:p w14:paraId="6C5C992F" w14:textId="77777777" w:rsidR="00B05A38" w:rsidRDefault="00B05A38">
            <w:pPr>
              <w:pStyle w:val="EmptyCellLayoutStyle"/>
              <w:spacing w:after="0" w:line="240" w:lineRule="auto"/>
            </w:pPr>
          </w:p>
        </w:tc>
        <w:tc>
          <w:tcPr>
            <w:tcW w:w="2534" w:type="dxa"/>
          </w:tcPr>
          <w:p w14:paraId="376D9424" w14:textId="77777777" w:rsidR="00B05A38" w:rsidRDefault="00B05A38">
            <w:pPr>
              <w:pStyle w:val="EmptyCellLayoutStyle"/>
              <w:spacing w:after="0" w:line="240" w:lineRule="auto"/>
            </w:pPr>
          </w:p>
        </w:tc>
        <w:tc>
          <w:tcPr>
            <w:tcW w:w="179" w:type="dxa"/>
          </w:tcPr>
          <w:p w14:paraId="01D8EA7F" w14:textId="77777777" w:rsidR="00B05A38" w:rsidRDefault="00B05A38">
            <w:pPr>
              <w:pStyle w:val="EmptyCellLayoutStyle"/>
              <w:spacing w:after="0" w:line="240" w:lineRule="auto"/>
            </w:pPr>
          </w:p>
        </w:tc>
      </w:tr>
      <w:tr w:rsidR="009173AC" w14:paraId="6431DABA" w14:textId="77777777" w:rsidTr="009173AC">
        <w:tc>
          <w:tcPr>
            <w:tcW w:w="179" w:type="dxa"/>
          </w:tcPr>
          <w:p w14:paraId="57097E08" w14:textId="77777777" w:rsidR="00B05A38" w:rsidRDefault="00B05A3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173AC" w14:paraId="6E100108" w14:textId="77777777" w:rsidTr="009173A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B05A38" w14:paraId="602C738E" w14:textId="77777777">
                    <w:trPr>
                      <w:trHeight w:val="192"/>
                    </w:trPr>
                    <w:tc>
                      <w:tcPr>
                        <w:tcW w:w="11160" w:type="dxa"/>
                        <w:tcBorders>
                          <w:top w:val="nil"/>
                          <w:left w:val="nil"/>
                          <w:bottom w:val="nil"/>
                          <w:right w:val="nil"/>
                        </w:tcBorders>
                        <w:tcMar>
                          <w:top w:w="39" w:type="dxa"/>
                          <w:left w:w="39" w:type="dxa"/>
                          <w:bottom w:w="39" w:type="dxa"/>
                          <w:right w:w="39" w:type="dxa"/>
                        </w:tcMar>
                      </w:tcPr>
                      <w:p w14:paraId="2234D718" w14:textId="77777777" w:rsidR="00B05A38" w:rsidRDefault="009173AC">
                        <w:pPr>
                          <w:spacing w:after="0" w:line="240" w:lineRule="auto"/>
                        </w:pPr>
                        <w:r>
                          <w:rPr>
                            <w:rFonts w:ascii="Arial" w:eastAsia="Arial" w:hAnsi="Arial"/>
                            <w:b/>
                            <w:color w:val="000000"/>
                            <w:sz w:val="16"/>
                          </w:rPr>
                          <w:t>23. What are the essential functions of this position?</w:t>
                        </w:r>
                      </w:p>
                    </w:tc>
                  </w:tr>
                </w:tbl>
                <w:p w14:paraId="245A0580" w14:textId="77777777" w:rsidR="00B05A38" w:rsidRDefault="00B05A38">
                  <w:pPr>
                    <w:spacing w:after="0" w:line="240" w:lineRule="auto"/>
                  </w:pPr>
                </w:p>
              </w:tc>
            </w:tr>
            <w:tr w:rsidR="00B05A38" w14:paraId="6D5B95B0" w14:textId="77777777">
              <w:trPr>
                <w:trHeight w:val="80"/>
              </w:trPr>
              <w:tc>
                <w:tcPr>
                  <w:tcW w:w="0" w:type="dxa"/>
                  <w:tcBorders>
                    <w:left w:val="single" w:sz="15" w:space="0" w:color="000000"/>
                  </w:tcBorders>
                </w:tcPr>
                <w:p w14:paraId="77047C66" w14:textId="77777777" w:rsidR="00B05A38" w:rsidRDefault="00B05A38">
                  <w:pPr>
                    <w:pStyle w:val="EmptyCellLayoutStyle"/>
                    <w:spacing w:after="0" w:line="240" w:lineRule="auto"/>
                  </w:pPr>
                </w:p>
              </w:tc>
              <w:tc>
                <w:tcPr>
                  <w:tcW w:w="11159" w:type="dxa"/>
                  <w:tcBorders>
                    <w:right w:val="single" w:sz="15" w:space="0" w:color="000000"/>
                  </w:tcBorders>
                </w:tcPr>
                <w:p w14:paraId="022555DC" w14:textId="77777777" w:rsidR="00B05A38" w:rsidRDefault="00B05A38">
                  <w:pPr>
                    <w:pStyle w:val="EmptyCellLayoutStyle"/>
                    <w:spacing w:after="0" w:line="240" w:lineRule="auto"/>
                  </w:pPr>
                </w:p>
              </w:tc>
            </w:tr>
            <w:tr w:rsidR="00B05A38" w14:paraId="212E080C" w14:textId="77777777">
              <w:trPr>
                <w:trHeight w:val="290"/>
              </w:trPr>
              <w:tc>
                <w:tcPr>
                  <w:tcW w:w="0" w:type="dxa"/>
                  <w:tcBorders>
                    <w:left w:val="single" w:sz="15" w:space="0" w:color="000000"/>
                    <w:bottom w:val="single" w:sz="15" w:space="0" w:color="000000"/>
                  </w:tcBorders>
                </w:tcPr>
                <w:p w14:paraId="6D8A66B1" w14:textId="77777777" w:rsidR="00B05A38" w:rsidRDefault="00B05A3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B05A38" w14:paraId="1B24DAFB" w14:textId="77777777">
                    <w:trPr>
                      <w:trHeight w:val="212"/>
                    </w:trPr>
                    <w:tc>
                      <w:tcPr>
                        <w:tcW w:w="11160" w:type="dxa"/>
                        <w:tcBorders>
                          <w:top w:val="nil"/>
                          <w:left w:val="nil"/>
                          <w:bottom w:val="nil"/>
                          <w:right w:val="nil"/>
                        </w:tcBorders>
                        <w:tcMar>
                          <w:top w:w="39" w:type="dxa"/>
                          <w:left w:w="39" w:type="dxa"/>
                          <w:bottom w:w="39" w:type="dxa"/>
                          <w:right w:w="39" w:type="dxa"/>
                        </w:tcMar>
                      </w:tcPr>
                      <w:p w14:paraId="7192787A" w14:textId="423B357D" w:rsidR="00B05A38" w:rsidRDefault="009173AC">
                        <w:pPr>
                          <w:spacing w:after="0" w:line="240" w:lineRule="auto"/>
                        </w:pPr>
                        <w:r>
                          <w:rPr>
                            <w:rFonts w:ascii="Arial" w:eastAsia="Arial" w:hAnsi="Arial"/>
                            <w:color w:val="000000"/>
                          </w:rPr>
                          <w:t xml:space="preserve">The position is charged with the responsibility for performing audits for Department of Health and Human Services </w:t>
                        </w:r>
                        <w:r w:rsidR="00E46BE1">
                          <w:rPr>
                            <w:rFonts w:ascii="Arial" w:eastAsia="Arial" w:hAnsi="Arial"/>
                            <w:color w:val="000000"/>
                          </w:rPr>
                          <w:t xml:space="preserve">long-term care </w:t>
                        </w:r>
                        <w:r>
                          <w:rPr>
                            <w:rFonts w:ascii="Arial" w:eastAsia="Arial" w:hAnsi="Arial"/>
                            <w:color w:val="000000"/>
                          </w:rPr>
                          <w:t>providers.  The position has daily contact with providers, administrators, health care professionals, CPAs, attorneys, and federal and state government officials.  Program requirements are issued in federal and state regulations and statute, state plans, and administrative policy and the position must be able to interpret these guidelines and communicate those interpretations both orally and in written form.  Assignments need to be processed and completed within a set time frame.  </w:t>
                        </w:r>
                      </w:p>
                    </w:tc>
                  </w:tr>
                </w:tbl>
                <w:p w14:paraId="6FF18FFE" w14:textId="77777777" w:rsidR="00B05A38" w:rsidRDefault="00B05A38">
                  <w:pPr>
                    <w:spacing w:after="0" w:line="240" w:lineRule="auto"/>
                  </w:pPr>
                </w:p>
              </w:tc>
            </w:tr>
          </w:tbl>
          <w:p w14:paraId="7DF7891A" w14:textId="77777777" w:rsidR="00B05A38" w:rsidRDefault="00B05A38">
            <w:pPr>
              <w:spacing w:after="0" w:line="240" w:lineRule="auto"/>
            </w:pPr>
          </w:p>
        </w:tc>
        <w:tc>
          <w:tcPr>
            <w:tcW w:w="179" w:type="dxa"/>
          </w:tcPr>
          <w:p w14:paraId="603ECC56" w14:textId="77777777" w:rsidR="00B05A38" w:rsidRDefault="00B05A38">
            <w:pPr>
              <w:pStyle w:val="EmptyCellLayoutStyle"/>
              <w:spacing w:after="0" w:line="240" w:lineRule="auto"/>
            </w:pPr>
          </w:p>
        </w:tc>
      </w:tr>
      <w:tr w:rsidR="00B05A38" w14:paraId="23A161AD" w14:textId="77777777">
        <w:trPr>
          <w:trHeight w:val="99"/>
        </w:trPr>
        <w:tc>
          <w:tcPr>
            <w:tcW w:w="179" w:type="dxa"/>
          </w:tcPr>
          <w:p w14:paraId="67A10974" w14:textId="77777777" w:rsidR="00B05A38" w:rsidRDefault="00B05A38">
            <w:pPr>
              <w:pStyle w:val="EmptyCellLayoutStyle"/>
              <w:spacing w:after="0" w:line="240" w:lineRule="auto"/>
            </w:pPr>
          </w:p>
        </w:tc>
        <w:tc>
          <w:tcPr>
            <w:tcW w:w="0" w:type="dxa"/>
          </w:tcPr>
          <w:p w14:paraId="27F498F5" w14:textId="77777777" w:rsidR="00B05A38" w:rsidRDefault="00B05A38">
            <w:pPr>
              <w:pStyle w:val="EmptyCellLayoutStyle"/>
              <w:spacing w:after="0" w:line="240" w:lineRule="auto"/>
            </w:pPr>
          </w:p>
        </w:tc>
        <w:tc>
          <w:tcPr>
            <w:tcW w:w="0" w:type="dxa"/>
          </w:tcPr>
          <w:p w14:paraId="6D9CC578" w14:textId="77777777" w:rsidR="00B05A38" w:rsidRDefault="00B05A38">
            <w:pPr>
              <w:pStyle w:val="EmptyCellLayoutStyle"/>
              <w:spacing w:after="0" w:line="240" w:lineRule="auto"/>
            </w:pPr>
          </w:p>
        </w:tc>
        <w:tc>
          <w:tcPr>
            <w:tcW w:w="0" w:type="dxa"/>
          </w:tcPr>
          <w:p w14:paraId="32507DF6" w14:textId="77777777" w:rsidR="00B05A38" w:rsidRDefault="00B05A38">
            <w:pPr>
              <w:pStyle w:val="EmptyCellLayoutStyle"/>
              <w:spacing w:after="0" w:line="240" w:lineRule="auto"/>
            </w:pPr>
          </w:p>
        </w:tc>
        <w:tc>
          <w:tcPr>
            <w:tcW w:w="0" w:type="dxa"/>
          </w:tcPr>
          <w:p w14:paraId="54FD1976" w14:textId="77777777" w:rsidR="00B05A38" w:rsidRDefault="00B05A38">
            <w:pPr>
              <w:pStyle w:val="EmptyCellLayoutStyle"/>
              <w:spacing w:after="0" w:line="240" w:lineRule="auto"/>
            </w:pPr>
          </w:p>
        </w:tc>
        <w:tc>
          <w:tcPr>
            <w:tcW w:w="0" w:type="dxa"/>
          </w:tcPr>
          <w:p w14:paraId="0CC6AE92" w14:textId="77777777" w:rsidR="00B05A38" w:rsidRDefault="00B05A38">
            <w:pPr>
              <w:pStyle w:val="EmptyCellLayoutStyle"/>
              <w:spacing w:after="0" w:line="240" w:lineRule="auto"/>
            </w:pPr>
          </w:p>
        </w:tc>
        <w:tc>
          <w:tcPr>
            <w:tcW w:w="0" w:type="dxa"/>
          </w:tcPr>
          <w:p w14:paraId="3D23BD54" w14:textId="77777777" w:rsidR="00B05A38" w:rsidRDefault="00B05A38">
            <w:pPr>
              <w:pStyle w:val="EmptyCellLayoutStyle"/>
              <w:spacing w:after="0" w:line="240" w:lineRule="auto"/>
            </w:pPr>
          </w:p>
        </w:tc>
        <w:tc>
          <w:tcPr>
            <w:tcW w:w="2505" w:type="dxa"/>
          </w:tcPr>
          <w:p w14:paraId="1F231263" w14:textId="77777777" w:rsidR="00B05A38" w:rsidRDefault="00B05A38">
            <w:pPr>
              <w:pStyle w:val="EmptyCellLayoutStyle"/>
              <w:spacing w:after="0" w:line="240" w:lineRule="auto"/>
            </w:pPr>
          </w:p>
        </w:tc>
        <w:tc>
          <w:tcPr>
            <w:tcW w:w="6120" w:type="dxa"/>
          </w:tcPr>
          <w:p w14:paraId="1F8535C3" w14:textId="77777777" w:rsidR="00B05A38" w:rsidRDefault="00B05A38">
            <w:pPr>
              <w:pStyle w:val="EmptyCellLayoutStyle"/>
              <w:spacing w:after="0" w:line="240" w:lineRule="auto"/>
            </w:pPr>
          </w:p>
        </w:tc>
        <w:tc>
          <w:tcPr>
            <w:tcW w:w="2534" w:type="dxa"/>
          </w:tcPr>
          <w:p w14:paraId="546C2C7E" w14:textId="77777777" w:rsidR="00B05A38" w:rsidRDefault="00B05A38">
            <w:pPr>
              <w:pStyle w:val="EmptyCellLayoutStyle"/>
              <w:spacing w:after="0" w:line="240" w:lineRule="auto"/>
            </w:pPr>
          </w:p>
        </w:tc>
        <w:tc>
          <w:tcPr>
            <w:tcW w:w="179" w:type="dxa"/>
          </w:tcPr>
          <w:p w14:paraId="54F3AF85" w14:textId="77777777" w:rsidR="00B05A38" w:rsidRDefault="00B05A38">
            <w:pPr>
              <w:pStyle w:val="EmptyCellLayoutStyle"/>
              <w:spacing w:after="0" w:line="240" w:lineRule="auto"/>
            </w:pPr>
          </w:p>
        </w:tc>
      </w:tr>
      <w:tr w:rsidR="009173AC" w14:paraId="7098B1D1" w14:textId="77777777" w:rsidTr="009173AC">
        <w:tc>
          <w:tcPr>
            <w:tcW w:w="179" w:type="dxa"/>
          </w:tcPr>
          <w:p w14:paraId="012CF3F5" w14:textId="77777777" w:rsidR="00B05A38" w:rsidRDefault="00B05A38">
            <w:pPr>
              <w:pStyle w:val="EmptyCellLayoutStyle"/>
              <w:spacing w:after="0" w:line="240" w:lineRule="auto"/>
            </w:pPr>
          </w:p>
        </w:tc>
        <w:tc>
          <w:tcPr>
            <w:tcW w:w="0" w:type="dxa"/>
          </w:tcPr>
          <w:p w14:paraId="3497A3C5" w14:textId="77777777" w:rsidR="00B05A38" w:rsidRDefault="00B05A38">
            <w:pPr>
              <w:pStyle w:val="EmptyCellLayoutStyle"/>
              <w:spacing w:after="0" w:line="240" w:lineRule="auto"/>
            </w:pPr>
          </w:p>
        </w:tc>
        <w:tc>
          <w:tcPr>
            <w:tcW w:w="0" w:type="dxa"/>
          </w:tcPr>
          <w:p w14:paraId="38728506" w14:textId="77777777" w:rsidR="00B05A38" w:rsidRDefault="00B05A3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9173AC" w14:paraId="03B3EC2F" w14:textId="77777777" w:rsidTr="009173A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B05A38" w14:paraId="1258B203" w14:textId="77777777">
                    <w:trPr>
                      <w:trHeight w:val="192"/>
                    </w:trPr>
                    <w:tc>
                      <w:tcPr>
                        <w:tcW w:w="11160" w:type="dxa"/>
                        <w:tcBorders>
                          <w:top w:val="nil"/>
                          <w:left w:val="nil"/>
                          <w:bottom w:val="nil"/>
                          <w:right w:val="nil"/>
                        </w:tcBorders>
                        <w:tcMar>
                          <w:top w:w="39" w:type="dxa"/>
                          <w:left w:w="39" w:type="dxa"/>
                          <w:bottom w:w="39" w:type="dxa"/>
                          <w:right w:w="39" w:type="dxa"/>
                        </w:tcMar>
                      </w:tcPr>
                      <w:p w14:paraId="1C660EF6" w14:textId="77777777" w:rsidR="00B05A38" w:rsidRDefault="009173AC">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6FB1CADE" w14:textId="77777777" w:rsidR="00B05A38" w:rsidRDefault="00B05A38">
                  <w:pPr>
                    <w:spacing w:after="0" w:line="240" w:lineRule="auto"/>
                  </w:pPr>
                </w:p>
              </w:tc>
            </w:tr>
            <w:tr w:rsidR="00B05A38" w14:paraId="75EF4AC2" w14:textId="77777777">
              <w:trPr>
                <w:trHeight w:val="90"/>
              </w:trPr>
              <w:tc>
                <w:tcPr>
                  <w:tcW w:w="0" w:type="dxa"/>
                  <w:tcBorders>
                    <w:left w:val="single" w:sz="15" w:space="0" w:color="000000"/>
                  </w:tcBorders>
                </w:tcPr>
                <w:p w14:paraId="287886C4" w14:textId="77777777" w:rsidR="00B05A38" w:rsidRDefault="00B05A38">
                  <w:pPr>
                    <w:pStyle w:val="EmptyCellLayoutStyle"/>
                    <w:spacing w:after="0" w:line="240" w:lineRule="auto"/>
                  </w:pPr>
                </w:p>
              </w:tc>
              <w:tc>
                <w:tcPr>
                  <w:tcW w:w="11159" w:type="dxa"/>
                  <w:tcBorders>
                    <w:right w:val="single" w:sz="15" w:space="0" w:color="000000"/>
                  </w:tcBorders>
                </w:tcPr>
                <w:p w14:paraId="32D6CFD1" w14:textId="77777777" w:rsidR="00B05A38" w:rsidRDefault="00B05A38">
                  <w:pPr>
                    <w:pStyle w:val="EmptyCellLayoutStyle"/>
                    <w:spacing w:after="0" w:line="240" w:lineRule="auto"/>
                  </w:pPr>
                </w:p>
              </w:tc>
            </w:tr>
            <w:tr w:rsidR="00B05A38" w14:paraId="71B19288" w14:textId="77777777">
              <w:trPr>
                <w:trHeight w:val="290"/>
              </w:trPr>
              <w:tc>
                <w:tcPr>
                  <w:tcW w:w="0" w:type="dxa"/>
                  <w:tcBorders>
                    <w:left w:val="single" w:sz="15" w:space="0" w:color="000000"/>
                    <w:bottom w:val="single" w:sz="15" w:space="0" w:color="000000"/>
                  </w:tcBorders>
                </w:tcPr>
                <w:p w14:paraId="7813D967" w14:textId="77777777" w:rsidR="00B05A38" w:rsidRDefault="00B05A3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B05A38" w14:paraId="00DA6F3D" w14:textId="77777777">
                    <w:trPr>
                      <w:trHeight w:val="212"/>
                    </w:trPr>
                    <w:tc>
                      <w:tcPr>
                        <w:tcW w:w="11160" w:type="dxa"/>
                        <w:tcBorders>
                          <w:top w:val="nil"/>
                          <w:left w:val="nil"/>
                          <w:bottom w:val="nil"/>
                          <w:right w:val="nil"/>
                        </w:tcBorders>
                        <w:tcMar>
                          <w:top w:w="39" w:type="dxa"/>
                          <w:left w:w="39" w:type="dxa"/>
                          <w:bottom w:w="39" w:type="dxa"/>
                          <w:right w:w="39" w:type="dxa"/>
                        </w:tcMar>
                      </w:tcPr>
                      <w:p w14:paraId="2C883809" w14:textId="49F7D881" w:rsidR="00B05A38" w:rsidRDefault="009173AC">
                        <w:pPr>
                          <w:spacing w:after="0" w:line="240" w:lineRule="auto"/>
                        </w:pPr>
                        <w:r>
                          <w:rPr>
                            <w:rFonts w:ascii="Arial" w:eastAsia="Arial" w:hAnsi="Arial"/>
                            <w:color w:val="000000"/>
                          </w:rPr>
                          <w:t>Th</w:t>
                        </w:r>
                        <w:r w:rsidR="00685F87">
                          <w:rPr>
                            <w:rFonts w:ascii="Arial" w:eastAsia="Arial" w:hAnsi="Arial"/>
                            <w:color w:val="000000"/>
                          </w:rPr>
                          <w:t>e position has been updated to reflect the current long term care audit process</w:t>
                        </w:r>
                        <w:r w:rsidR="00027DBA">
                          <w:rPr>
                            <w:rFonts w:ascii="Arial" w:eastAsia="Arial" w:hAnsi="Arial"/>
                            <w:color w:val="000000"/>
                          </w:rPr>
                          <w:t xml:space="preserve"> and remote auditing. </w:t>
                        </w:r>
                      </w:p>
                    </w:tc>
                  </w:tr>
                </w:tbl>
                <w:p w14:paraId="56EA32F4" w14:textId="77777777" w:rsidR="00B05A38" w:rsidRDefault="00B05A38">
                  <w:pPr>
                    <w:spacing w:after="0" w:line="240" w:lineRule="auto"/>
                  </w:pPr>
                </w:p>
              </w:tc>
            </w:tr>
          </w:tbl>
          <w:p w14:paraId="444F532F" w14:textId="77777777" w:rsidR="00B05A38" w:rsidRDefault="00B05A38">
            <w:pPr>
              <w:spacing w:after="0" w:line="240" w:lineRule="auto"/>
            </w:pPr>
          </w:p>
        </w:tc>
        <w:tc>
          <w:tcPr>
            <w:tcW w:w="179" w:type="dxa"/>
          </w:tcPr>
          <w:p w14:paraId="527F16C0" w14:textId="77777777" w:rsidR="00B05A38" w:rsidRDefault="00B05A38">
            <w:pPr>
              <w:pStyle w:val="EmptyCellLayoutStyle"/>
              <w:spacing w:after="0" w:line="240" w:lineRule="auto"/>
            </w:pPr>
          </w:p>
        </w:tc>
      </w:tr>
      <w:tr w:rsidR="00B05A38" w14:paraId="414D166D" w14:textId="77777777">
        <w:trPr>
          <w:trHeight w:val="100"/>
        </w:trPr>
        <w:tc>
          <w:tcPr>
            <w:tcW w:w="179" w:type="dxa"/>
          </w:tcPr>
          <w:p w14:paraId="2CEA989C" w14:textId="77777777" w:rsidR="00B05A38" w:rsidRDefault="00B05A38">
            <w:pPr>
              <w:pStyle w:val="EmptyCellLayoutStyle"/>
              <w:spacing w:after="0" w:line="240" w:lineRule="auto"/>
            </w:pPr>
          </w:p>
        </w:tc>
        <w:tc>
          <w:tcPr>
            <w:tcW w:w="0" w:type="dxa"/>
          </w:tcPr>
          <w:p w14:paraId="3EED71E9" w14:textId="77777777" w:rsidR="00B05A38" w:rsidRDefault="00B05A38">
            <w:pPr>
              <w:pStyle w:val="EmptyCellLayoutStyle"/>
              <w:spacing w:after="0" w:line="240" w:lineRule="auto"/>
            </w:pPr>
          </w:p>
        </w:tc>
        <w:tc>
          <w:tcPr>
            <w:tcW w:w="0" w:type="dxa"/>
          </w:tcPr>
          <w:p w14:paraId="3637DE4C" w14:textId="77777777" w:rsidR="00B05A38" w:rsidRDefault="00B05A38">
            <w:pPr>
              <w:pStyle w:val="EmptyCellLayoutStyle"/>
              <w:spacing w:after="0" w:line="240" w:lineRule="auto"/>
            </w:pPr>
          </w:p>
        </w:tc>
        <w:tc>
          <w:tcPr>
            <w:tcW w:w="0" w:type="dxa"/>
          </w:tcPr>
          <w:p w14:paraId="1857DD9B" w14:textId="77777777" w:rsidR="00B05A38" w:rsidRDefault="00B05A38">
            <w:pPr>
              <w:pStyle w:val="EmptyCellLayoutStyle"/>
              <w:spacing w:after="0" w:line="240" w:lineRule="auto"/>
            </w:pPr>
          </w:p>
        </w:tc>
        <w:tc>
          <w:tcPr>
            <w:tcW w:w="0" w:type="dxa"/>
          </w:tcPr>
          <w:p w14:paraId="7DDD4E88" w14:textId="77777777" w:rsidR="00B05A38" w:rsidRDefault="00B05A38">
            <w:pPr>
              <w:pStyle w:val="EmptyCellLayoutStyle"/>
              <w:spacing w:after="0" w:line="240" w:lineRule="auto"/>
            </w:pPr>
          </w:p>
        </w:tc>
        <w:tc>
          <w:tcPr>
            <w:tcW w:w="0" w:type="dxa"/>
          </w:tcPr>
          <w:p w14:paraId="2E1AC5B2" w14:textId="77777777" w:rsidR="00B05A38" w:rsidRDefault="00B05A38">
            <w:pPr>
              <w:pStyle w:val="EmptyCellLayoutStyle"/>
              <w:spacing w:after="0" w:line="240" w:lineRule="auto"/>
            </w:pPr>
          </w:p>
        </w:tc>
        <w:tc>
          <w:tcPr>
            <w:tcW w:w="0" w:type="dxa"/>
          </w:tcPr>
          <w:p w14:paraId="541F151B" w14:textId="77777777" w:rsidR="00B05A38" w:rsidRDefault="00B05A38">
            <w:pPr>
              <w:pStyle w:val="EmptyCellLayoutStyle"/>
              <w:spacing w:after="0" w:line="240" w:lineRule="auto"/>
            </w:pPr>
          </w:p>
        </w:tc>
        <w:tc>
          <w:tcPr>
            <w:tcW w:w="2505" w:type="dxa"/>
          </w:tcPr>
          <w:p w14:paraId="477985AC" w14:textId="77777777" w:rsidR="00B05A38" w:rsidRDefault="00B05A38">
            <w:pPr>
              <w:pStyle w:val="EmptyCellLayoutStyle"/>
              <w:spacing w:after="0" w:line="240" w:lineRule="auto"/>
            </w:pPr>
          </w:p>
        </w:tc>
        <w:tc>
          <w:tcPr>
            <w:tcW w:w="6120" w:type="dxa"/>
          </w:tcPr>
          <w:p w14:paraId="1C0A01A9" w14:textId="77777777" w:rsidR="00B05A38" w:rsidRDefault="00B05A38">
            <w:pPr>
              <w:pStyle w:val="EmptyCellLayoutStyle"/>
              <w:spacing w:after="0" w:line="240" w:lineRule="auto"/>
            </w:pPr>
          </w:p>
        </w:tc>
        <w:tc>
          <w:tcPr>
            <w:tcW w:w="2534" w:type="dxa"/>
          </w:tcPr>
          <w:p w14:paraId="46EE72A2" w14:textId="77777777" w:rsidR="00B05A38" w:rsidRDefault="00B05A38">
            <w:pPr>
              <w:pStyle w:val="EmptyCellLayoutStyle"/>
              <w:spacing w:after="0" w:line="240" w:lineRule="auto"/>
            </w:pPr>
          </w:p>
        </w:tc>
        <w:tc>
          <w:tcPr>
            <w:tcW w:w="179" w:type="dxa"/>
          </w:tcPr>
          <w:p w14:paraId="44B07A35" w14:textId="77777777" w:rsidR="00B05A38" w:rsidRDefault="00B05A38">
            <w:pPr>
              <w:pStyle w:val="EmptyCellLayoutStyle"/>
              <w:spacing w:after="0" w:line="240" w:lineRule="auto"/>
            </w:pPr>
          </w:p>
        </w:tc>
      </w:tr>
      <w:tr w:rsidR="009173AC" w14:paraId="13E0BD1B" w14:textId="77777777" w:rsidTr="009173AC">
        <w:tc>
          <w:tcPr>
            <w:tcW w:w="179" w:type="dxa"/>
          </w:tcPr>
          <w:p w14:paraId="45621EE7" w14:textId="77777777" w:rsidR="00B05A38" w:rsidRDefault="00B05A38">
            <w:pPr>
              <w:pStyle w:val="EmptyCellLayoutStyle"/>
              <w:spacing w:after="0" w:line="240" w:lineRule="auto"/>
            </w:pPr>
          </w:p>
        </w:tc>
        <w:tc>
          <w:tcPr>
            <w:tcW w:w="0" w:type="dxa"/>
          </w:tcPr>
          <w:p w14:paraId="60484C72" w14:textId="77777777" w:rsidR="00B05A38" w:rsidRDefault="00B05A3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9173AC" w14:paraId="4CCADA38" w14:textId="77777777" w:rsidTr="009173A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B05A38" w14:paraId="1812D774" w14:textId="77777777">
                    <w:trPr>
                      <w:trHeight w:val="192"/>
                    </w:trPr>
                    <w:tc>
                      <w:tcPr>
                        <w:tcW w:w="11160" w:type="dxa"/>
                        <w:tcBorders>
                          <w:top w:val="nil"/>
                          <w:left w:val="nil"/>
                          <w:bottom w:val="nil"/>
                          <w:right w:val="nil"/>
                        </w:tcBorders>
                        <w:tcMar>
                          <w:top w:w="39" w:type="dxa"/>
                          <w:left w:w="39" w:type="dxa"/>
                          <w:bottom w:w="39" w:type="dxa"/>
                          <w:right w:w="39" w:type="dxa"/>
                        </w:tcMar>
                      </w:tcPr>
                      <w:p w14:paraId="50A9AB06" w14:textId="77777777" w:rsidR="00B05A38" w:rsidRDefault="009173AC">
                        <w:pPr>
                          <w:spacing w:after="0" w:line="240" w:lineRule="auto"/>
                        </w:pPr>
                        <w:r>
                          <w:rPr>
                            <w:rFonts w:ascii="Arial" w:eastAsia="Arial" w:hAnsi="Arial"/>
                            <w:b/>
                            <w:color w:val="000000"/>
                            <w:sz w:val="16"/>
                          </w:rPr>
                          <w:t>25. What is the function of the work area and how does this position fit into that function?</w:t>
                        </w:r>
                      </w:p>
                    </w:tc>
                  </w:tr>
                </w:tbl>
                <w:p w14:paraId="25E0418D" w14:textId="77777777" w:rsidR="00B05A38" w:rsidRDefault="00B05A38">
                  <w:pPr>
                    <w:spacing w:after="0" w:line="240" w:lineRule="auto"/>
                  </w:pPr>
                </w:p>
              </w:tc>
            </w:tr>
            <w:tr w:rsidR="00B05A38" w14:paraId="25481023" w14:textId="77777777">
              <w:trPr>
                <w:trHeight w:val="80"/>
              </w:trPr>
              <w:tc>
                <w:tcPr>
                  <w:tcW w:w="0" w:type="dxa"/>
                  <w:tcBorders>
                    <w:left w:val="single" w:sz="15" w:space="0" w:color="000000"/>
                  </w:tcBorders>
                </w:tcPr>
                <w:p w14:paraId="1D226C84" w14:textId="77777777" w:rsidR="00B05A38" w:rsidRDefault="00B05A38">
                  <w:pPr>
                    <w:pStyle w:val="EmptyCellLayoutStyle"/>
                    <w:spacing w:after="0" w:line="240" w:lineRule="auto"/>
                  </w:pPr>
                </w:p>
              </w:tc>
              <w:tc>
                <w:tcPr>
                  <w:tcW w:w="11159" w:type="dxa"/>
                  <w:tcBorders>
                    <w:right w:val="single" w:sz="15" w:space="0" w:color="000000"/>
                  </w:tcBorders>
                </w:tcPr>
                <w:p w14:paraId="4CA9B315" w14:textId="77777777" w:rsidR="00B05A38" w:rsidRDefault="00B05A38">
                  <w:pPr>
                    <w:pStyle w:val="EmptyCellLayoutStyle"/>
                    <w:spacing w:after="0" w:line="240" w:lineRule="auto"/>
                  </w:pPr>
                </w:p>
              </w:tc>
            </w:tr>
            <w:tr w:rsidR="00B05A38" w14:paraId="1EE1C908" w14:textId="77777777">
              <w:trPr>
                <w:trHeight w:val="290"/>
              </w:trPr>
              <w:tc>
                <w:tcPr>
                  <w:tcW w:w="0" w:type="dxa"/>
                  <w:tcBorders>
                    <w:left w:val="single" w:sz="15" w:space="0" w:color="000000"/>
                    <w:bottom w:val="single" w:sz="15" w:space="0" w:color="000000"/>
                  </w:tcBorders>
                </w:tcPr>
                <w:p w14:paraId="589FCA95" w14:textId="77777777" w:rsidR="00B05A38" w:rsidRDefault="00B05A3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B05A38" w14:paraId="73FF8619" w14:textId="77777777">
                    <w:trPr>
                      <w:trHeight w:val="212"/>
                    </w:trPr>
                    <w:tc>
                      <w:tcPr>
                        <w:tcW w:w="11160" w:type="dxa"/>
                        <w:tcBorders>
                          <w:top w:val="nil"/>
                          <w:left w:val="nil"/>
                          <w:bottom w:val="nil"/>
                          <w:right w:val="nil"/>
                        </w:tcBorders>
                        <w:tcMar>
                          <w:top w:w="39" w:type="dxa"/>
                          <w:left w:w="39" w:type="dxa"/>
                          <w:bottom w:w="39" w:type="dxa"/>
                          <w:right w:w="39" w:type="dxa"/>
                        </w:tcMar>
                      </w:tcPr>
                      <w:p w14:paraId="052B94FE" w14:textId="1BF5664B" w:rsidR="00B05A38" w:rsidRDefault="009173AC">
                        <w:pPr>
                          <w:spacing w:after="0" w:line="240" w:lineRule="auto"/>
                        </w:pPr>
                        <w:r>
                          <w:rPr>
                            <w:rFonts w:ascii="Arial" w:eastAsia="Arial" w:hAnsi="Arial"/>
                            <w:color w:val="000000"/>
                          </w:rPr>
                          <w:t>This position performs audits for</w:t>
                        </w:r>
                        <w:r w:rsidR="00027DBA">
                          <w:rPr>
                            <w:rFonts w:ascii="Arial" w:eastAsia="Arial" w:hAnsi="Arial"/>
                            <w:color w:val="000000"/>
                          </w:rPr>
                          <w:t xml:space="preserve"> </w:t>
                        </w:r>
                        <w:r>
                          <w:rPr>
                            <w:rFonts w:ascii="Arial" w:eastAsia="Arial" w:hAnsi="Arial"/>
                            <w:color w:val="000000"/>
                          </w:rPr>
                          <w:t>Medicaid</w:t>
                        </w:r>
                        <w:r w:rsidR="00027DBA">
                          <w:rPr>
                            <w:rFonts w:ascii="Arial" w:eastAsia="Arial" w:hAnsi="Arial"/>
                            <w:color w:val="000000"/>
                          </w:rPr>
                          <w:t xml:space="preserve"> long-term care providers. T</w:t>
                        </w:r>
                        <w:r>
                          <w:rPr>
                            <w:rFonts w:ascii="Arial" w:eastAsia="Arial" w:hAnsi="Arial"/>
                            <w:color w:val="000000"/>
                          </w:rPr>
                          <w:t xml:space="preserve">he position has daily contact with providers, administrators, health care professionals, CPAs, and attorneys. Program requirements are issued in federal and state regulations and statute, state plans, and administrative policy and the position must be able to interpret these guidelines and communicate those interpretations both orally and in written form. Assignments received from the regional manager or senior auditor </w:t>
                        </w:r>
                        <w:proofErr w:type="gramStart"/>
                        <w:r>
                          <w:rPr>
                            <w:rFonts w:ascii="Arial" w:eastAsia="Arial" w:hAnsi="Arial"/>
                            <w:color w:val="000000"/>
                          </w:rPr>
                          <w:t>needs</w:t>
                        </w:r>
                        <w:proofErr w:type="gramEnd"/>
                        <w:r>
                          <w:rPr>
                            <w:rFonts w:ascii="Arial" w:eastAsia="Arial" w:hAnsi="Arial"/>
                            <w:color w:val="000000"/>
                          </w:rPr>
                          <w:t xml:space="preserve"> to be processed and completed within a set time frame.</w:t>
                        </w:r>
                      </w:p>
                    </w:tc>
                  </w:tr>
                </w:tbl>
                <w:p w14:paraId="2CC86545" w14:textId="77777777" w:rsidR="00B05A38" w:rsidRDefault="00B05A38">
                  <w:pPr>
                    <w:spacing w:after="0" w:line="240" w:lineRule="auto"/>
                  </w:pPr>
                </w:p>
              </w:tc>
            </w:tr>
          </w:tbl>
          <w:p w14:paraId="56E9FDE3" w14:textId="77777777" w:rsidR="00B05A38" w:rsidRDefault="00B05A38">
            <w:pPr>
              <w:spacing w:after="0" w:line="240" w:lineRule="auto"/>
            </w:pPr>
          </w:p>
        </w:tc>
        <w:tc>
          <w:tcPr>
            <w:tcW w:w="179" w:type="dxa"/>
          </w:tcPr>
          <w:p w14:paraId="2A76351F" w14:textId="77777777" w:rsidR="00B05A38" w:rsidRDefault="00B05A38">
            <w:pPr>
              <w:pStyle w:val="EmptyCellLayoutStyle"/>
              <w:spacing w:after="0" w:line="240" w:lineRule="auto"/>
            </w:pPr>
          </w:p>
        </w:tc>
      </w:tr>
      <w:tr w:rsidR="00B05A38" w14:paraId="194E7EDD" w14:textId="77777777">
        <w:trPr>
          <w:trHeight w:val="120"/>
        </w:trPr>
        <w:tc>
          <w:tcPr>
            <w:tcW w:w="179" w:type="dxa"/>
          </w:tcPr>
          <w:p w14:paraId="2FC37C4B" w14:textId="77777777" w:rsidR="00B05A38" w:rsidRDefault="00B05A38">
            <w:pPr>
              <w:pStyle w:val="EmptyCellLayoutStyle"/>
              <w:spacing w:after="0" w:line="240" w:lineRule="auto"/>
            </w:pPr>
          </w:p>
        </w:tc>
        <w:tc>
          <w:tcPr>
            <w:tcW w:w="0" w:type="dxa"/>
          </w:tcPr>
          <w:p w14:paraId="798407A8" w14:textId="77777777" w:rsidR="00B05A38" w:rsidRDefault="00B05A38">
            <w:pPr>
              <w:pStyle w:val="EmptyCellLayoutStyle"/>
              <w:spacing w:after="0" w:line="240" w:lineRule="auto"/>
            </w:pPr>
          </w:p>
        </w:tc>
        <w:tc>
          <w:tcPr>
            <w:tcW w:w="0" w:type="dxa"/>
          </w:tcPr>
          <w:p w14:paraId="5926C3FF" w14:textId="77777777" w:rsidR="00B05A38" w:rsidRDefault="00B05A38">
            <w:pPr>
              <w:pStyle w:val="EmptyCellLayoutStyle"/>
              <w:spacing w:after="0" w:line="240" w:lineRule="auto"/>
            </w:pPr>
          </w:p>
        </w:tc>
        <w:tc>
          <w:tcPr>
            <w:tcW w:w="0" w:type="dxa"/>
          </w:tcPr>
          <w:p w14:paraId="3F39F32A" w14:textId="77777777" w:rsidR="00B05A38" w:rsidRDefault="00B05A38">
            <w:pPr>
              <w:pStyle w:val="EmptyCellLayoutStyle"/>
              <w:spacing w:after="0" w:line="240" w:lineRule="auto"/>
            </w:pPr>
          </w:p>
        </w:tc>
        <w:tc>
          <w:tcPr>
            <w:tcW w:w="0" w:type="dxa"/>
          </w:tcPr>
          <w:p w14:paraId="2D3270D2" w14:textId="77777777" w:rsidR="00B05A38" w:rsidRDefault="00B05A38">
            <w:pPr>
              <w:pStyle w:val="EmptyCellLayoutStyle"/>
              <w:spacing w:after="0" w:line="240" w:lineRule="auto"/>
            </w:pPr>
          </w:p>
        </w:tc>
        <w:tc>
          <w:tcPr>
            <w:tcW w:w="0" w:type="dxa"/>
          </w:tcPr>
          <w:p w14:paraId="031EE49C" w14:textId="77777777" w:rsidR="00B05A38" w:rsidRDefault="00B05A38">
            <w:pPr>
              <w:pStyle w:val="EmptyCellLayoutStyle"/>
              <w:spacing w:after="0" w:line="240" w:lineRule="auto"/>
            </w:pPr>
          </w:p>
        </w:tc>
        <w:tc>
          <w:tcPr>
            <w:tcW w:w="0" w:type="dxa"/>
          </w:tcPr>
          <w:p w14:paraId="5334F09D" w14:textId="77777777" w:rsidR="00B05A38" w:rsidRDefault="00B05A38">
            <w:pPr>
              <w:pStyle w:val="EmptyCellLayoutStyle"/>
              <w:spacing w:after="0" w:line="240" w:lineRule="auto"/>
            </w:pPr>
          </w:p>
        </w:tc>
        <w:tc>
          <w:tcPr>
            <w:tcW w:w="2505" w:type="dxa"/>
          </w:tcPr>
          <w:p w14:paraId="30FF9CDE" w14:textId="77777777" w:rsidR="00B05A38" w:rsidRDefault="00B05A38">
            <w:pPr>
              <w:pStyle w:val="EmptyCellLayoutStyle"/>
              <w:spacing w:after="0" w:line="240" w:lineRule="auto"/>
            </w:pPr>
          </w:p>
        </w:tc>
        <w:tc>
          <w:tcPr>
            <w:tcW w:w="6120" w:type="dxa"/>
          </w:tcPr>
          <w:p w14:paraId="5931B55B" w14:textId="77777777" w:rsidR="00B05A38" w:rsidRDefault="00B05A38">
            <w:pPr>
              <w:pStyle w:val="EmptyCellLayoutStyle"/>
              <w:spacing w:after="0" w:line="240" w:lineRule="auto"/>
            </w:pPr>
          </w:p>
        </w:tc>
        <w:tc>
          <w:tcPr>
            <w:tcW w:w="2534" w:type="dxa"/>
          </w:tcPr>
          <w:p w14:paraId="6307538D" w14:textId="77777777" w:rsidR="00B05A38" w:rsidRDefault="00B05A38">
            <w:pPr>
              <w:pStyle w:val="EmptyCellLayoutStyle"/>
              <w:spacing w:after="0" w:line="240" w:lineRule="auto"/>
            </w:pPr>
          </w:p>
        </w:tc>
        <w:tc>
          <w:tcPr>
            <w:tcW w:w="179" w:type="dxa"/>
          </w:tcPr>
          <w:p w14:paraId="2B1D2CDA" w14:textId="77777777" w:rsidR="00B05A38" w:rsidRDefault="00B05A38">
            <w:pPr>
              <w:pStyle w:val="EmptyCellLayoutStyle"/>
              <w:spacing w:after="0" w:line="240" w:lineRule="auto"/>
            </w:pPr>
          </w:p>
        </w:tc>
      </w:tr>
      <w:tr w:rsidR="009173AC" w14:paraId="0813E61D" w14:textId="77777777" w:rsidTr="009173AC">
        <w:tc>
          <w:tcPr>
            <w:tcW w:w="179" w:type="dxa"/>
          </w:tcPr>
          <w:p w14:paraId="7365ABB0" w14:textId="77777777" w:rsidR="00B05A38" w:rsidRDefault="00B05A38">
            <w:pPr>
              <w:pStyle w:val="EmptyCellLayoutStyle"/>
              <w:spacing w:after="0" w:line="240" w:lineRule="auto"/>
            </w:pPr>
          </w:p>
        </w:tc>
        <w:tc>
          <w:tcPr>
            <w:tcW w:w="0" w:type="dxa"/>
          </w:tcPr>
          <w:p w14:paraId="1E78831D" w14:textId="77777777" w:rsidR="00B05A38" w:rsidRDefault="00B05A3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9173AC" w14:paraId="13C009EE" w14:textId="77777777" w:rsidTr="009173AC">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B05A38" w14:paraId="1CBDE059" w14:textId="77777777">
                    <w:trPr>
                      <w:trHeight w:val="237"/>
                    </w:trPr>
                    <w:tc>
                      <w:tcPr>
                        <w:tcW w:w="10980" w:type="dxa"/>
                        <w:tcBorders>
                          <w:top w:val="nil"/>
                          <w:left w:val="nil"/>
                          <w:bottom w:val="nil"/>
                          <w:right w:val="nil"/>
                        </w:tcBorders>
                        <w:tcMar>
                          <w:top w:w="39" w:type="dxa"/>
                          <w:left w:w="39" w:type="dxa"/>
                          <w:bottom w:w="39" w:type="dxa"/>
                          <w:right w:w="39" w:type="dxa"/>
                        </w:tcMar>
                      </w:tcPr>
                      <w:p w14:paraId="104AB2E6" w14:textId="77777777" w:rsidR="00B05A38" w:rsidRDefault="009173AC">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3B54720D" w14:textId="77777777" w:rsidR="00B05A38" w:rsidRDefault="00B05A38">
                  <w:pPr>
                    <w:spacing w:after="0" w:line="240" w:lineRule="auto"/>
                  </w:pPr>
                </w:p>
              </w:tc>
              <w:tc>
                <w:tcPr>
                  <w:tcW w:w="180" w:type="dxa"/>
                  <w:tcBorders>
                    <w:top w:val="single" w:sz="15" w:space="0" w:color="000000"/>
                    <w:right w:val="single" w:sz="15" w:space="0" w:color="000000"/>
                  </w:tcBorders>
                </w:tcPr>
                <w:p w14:paraId="5C7F1E73" w14:textId="77777777" w:rsidR="00B05A38" w:rsidRDefault="00B05A38">
                  <w:pPr>
                    <w:pStyle w:val="EmptyCellLayoutStyle"/>
                    <w:spacing w:after="0" w:line="240" w:lineRule="auto"/>
                  </w:pPr>
                </w:p>
              </w:tc>
            </w:tr>
            <w:tr w:rsidR="00B05A38" w14:paraId="295DDEE2" w14:textId="77777777">
              <w:trPr>
                <w:trHeight w:val="81"/>
              </w:trPr>
              <w:tc>
                <w:tcPr>
                  <w:tcW w:w="180" w:type="dxa"/>
                  <w:tcBorders>
                    <w:left w:val="single" w:sz="15" w:space="0" w:color="000000"/>
                  </w:tcBorders>
                </w:tcPr>
                <w:p w14:paraId="4949B55E" w14:textId="77777777" w:rsidR="00B05A38" w:rsidRDefault="00B05A38">
                  <w:pPr>
                    <w:pStyle w:val="EmptyCellLayoutStyle"/>
                    <w:spacing w:after="0" w:line="240" w:lineRule="auto"/>
                  </w:pPr>
                </w:p>
              </w:tc>
              <w:tc>
                <w:tcPr>
                  <w:tcW w:w="1080" w:type="dxa"/>
                </w:tcPr>
                <w:p w14:paraId="2BBFC30C" w14:textId="77777777" w:rsidR="00B05A38" w:rsidRDefault="00B05A38">
                  <w:pPr>
                    <w:pStyle w:val="EmptyCellLayoutStyle"/>
                    <w:spacing w:after="0" w:line="240" w:lineRule="auto"/>
                  </w:pPr>
                </w:p>
              </w:tc>
              <w:tc>
                <w:tcPr>
                  <w:tcW w:w="1980" w:type="dxa"/>
                </w:tcPr>
                <w:p w14:paraId="76AA6C69" w14:textId="77777777" w:rsidR="00B05A38" w:rsidRDefault="00B05A38">
                  <w:pPr>
                    <w:pStyle w:val="EmptyCellLayoutStyle"/>
                    <w:spacing w:after="0" w:line="240" w:lineRule="auto"/>
                  </w:pPr>
                </w:p>
              </w:tc>
              <w:tc>
                <w:tcPr>
                  <w:tcW w:w="359" w:type="dxa"/>
                </w:tcPr>
                <w:p w14:paraId="030DFC2C" w14:textId="77777777" w:rsidR="00B05A38" w:rsidRDefault="00B05A38">
                  <w:pPr>
                    <w:pStyle w:val="EmptyCellLayoutStyle"/>
                    <w:spacing w:after="0" w:line="240" w:lineRule="auto"/>
                  </w:pPr>
                </w:p>
              </w:tc>
              <w:tc>
                <w:tcPr>
                  <w:tcW w:w="7200" w:type="dxa"/>
                </w:tcPr>
                <w:p w14:paraId="4A8FD98F" w14:textId="77777777" w:rsidR="00B05A38" w:rsidRDefault="00B05A38">
                  <w:pPr>
                    <w:pStyle w:val="EmptyCellLayoutStyle"/>
                    <w:spacing w:after="0" w:line="240" w:lineRule="auto"/>
                  </w:pPr>
                </w:p>
              </w:tc>
              <w:tc>
                <w:tcPr>
                  <w:tcW w:w="180" w:type="dxa"/>
                </w:tcPr>
                <w:p w14:paraId="0B9A17EC" w14:textId="77777777" w:rsidR="00B05A38" w:rsidRDefault="00B05A38">
                  <w:pPr>
                    <w:pStyle w:val="EmptyCellLayoutStyle"/>
                    <w:spacing w:after="0" w:line="240" w:lineRule="auto"/>
                  </w:pPr>
                </w:p>
              </w:tc>
              <w:tc>
                <w:tcPr>
                  <w:tcW w:w="180" w:type="dxa"/>
                  <w:tcBorders>
                    <w:right w:val="single" w:sz="15" w:space="0" w:color="000000"/>
                  </w:tcBorders>
                </w:tcPr>
                <w:p w14:paraId="31948277" w14:textId="77777777" w:rsidR="00B05A38" w:rsidRDefault="00B05A38">
                  <w:pPr>
                    <w:pStyle w:val="EmptyCellLayoutStyle"/>
                    <w:spacing w:after="0" w:line="240" w:lineRule="auto"/>
                  </w:pPr>
                </w:p>
              </w:tc>
            </w:tr>
            <w:tr w:rsidR="009173AC" w14:paraId="65CCB088" w14:textId="77777777" w:rsidTr="009173AC">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B05A38" w14:paraId="4EA894E0" w14:textId="77777777">
                    <w:trPr>
                      <w:trHeight w:val="192"/>
                    </w:trPr>
                    <w:tc>
                      <w:tcPr>
                        <w:tcW w:w="1260" w:type="dxa"/>
                        <w:tcBorders>
                          <w:top w:val="nil"/>
                          <w:left w:val="nil"/>
                          <w:bottom w:val="nil"/>
                          <w:right w:val="nil"/>
                        </w:tcBorders>
                        <w:tcMar>
                          <w:top w:w="39" w:type="dxa"/>
                          <w:left w:w="39" w:type="dxa"/>
                          <w:bottom w:w="39" w:type="dxa"/>
                          <w:right w:w="39" w:type="dxa"/>
                        </w:tcMar>
                      </w:tcPr>
                      <w:p w14:paraId="113C3ACD" w14:textId="77777777" w:rsidR="00B05A38" w:rsidRDefault="009173AC">
                        <w:pPr>
                          <w:spacing w:after="0" w:line="240" w:lineRule="auto"/>
                        </w:pPr>
                        <w:r>
                          <w:rPr>
                            <w:rFonts w:ascii="Arial" w:eastAsia="Arial" w:hAnsi="Arial"/>
                            <w:b/>
                            <w:color w:val="000000"/>
                            <w:sz w:val="16"/>
                          </w:rPr>
                          <w:t>EDUCATION:</w:t>
                        </w:r>
                      </w:p>
                    </w:tc>
                  </w:tr>
                </w:tbl>
                <w:p w14:paraId="34643D60" w14:textId="77777777" w:rsidR="00B05A38" w:rsidRDefault="00B05A38">
                  <w:pPr>
                    <w:spacing w:after="0" w:line="240" w:lineRule="auto"/>
                  </w:pPr>
                </w:p>
              </w:tc>
              <w:tc>
                <w:tcPr>
                  <w:tcW w:w="1980" w:type="dxa"/>
                </w:tcPr>
                <w:p w14:paraId="265E6765" w14:textId="77777777" w:rsidR="00B05A38" w:rsidRDefault="00B05A38">
                  <w:pPr>
                    <w:pStyle w:val="EmptyCellLayoutStyle"/>
                    <w:spacing w:after="0" w:line="240" w:lineRule="auto"/>
                  </w:pPr>
                </w:p>
              </w:tc>
              <w:tc>
                <w:tcPr>
                  <w:tcW w:w="359" w:type="dxa"/>
                </w:tcPr>
                <w:p w14:paraId="0EB15600" w14:textId="77777777" w:rsidR="00B05A38" w:rsidRDefault="00B05A38">
                  <w:pPr>
                    <w:pStyle w:val="EmptyCellLayoutStyle"/>
                    <w:spacing w:after="0" w:line="240" w:lineRule="auto"/>
                  </w:pPr>
                </w:p>
              </w:tc>
              <w:tc>
                <w:tcPr>
                  <w:tcW w:w="7200" w:type="dxa"/>
                </w:tcPr>
                <w:p w14:paraId="443CFC57" w14:textId="77777777" w:rsidR="00B05A38" w:rsidRDefault="00B05A38">
                  <w:pPr>
                    <w:pStyle w:val="EmptyCellLayoutStyle"/>
                    <w:spacing w:after="0" w:line="240" w:lineRule="auto"/>
                  </w:pPr>
                </w:p>
              </w:tc>
              <w:tc>
                <w:tcPr>
                  <w:tcW w:w="180" w:type="dxa"/>
                </w:tcPr>
                <w:p w14:paraId="72A9743D" w14:textId="77777777" w:rsidR="00B05A38" w:rsidRDefault="00B05A38">
                  <w:pPr>
                    <w:pStyle w:val="EmptyCellLayoutStyle"/>
                    <w:spacing w:after="0" w:line="240" w:lineRule="auto"/>
                  </w:pPr>
                </w:p>
              </w:tc>
              <w:tc>
                <w:tcPr>
                  <w:tcW w:w="180" w:type="dxa"/>
                  <w:tcBorders>
                    <w:right w:val="single" w:sz="15" w:space="0" w:color="000000"/>
                  </w:tcBorders>
                </w:tcPr>
                <w:p w14:paraId="69DD31CF" w14:textId="77777777" w:rsidR="00B05A38" w:rsidRDefault="00B05A38">
                  <w:pPr>
                    <w:pStyle w:val="EmptyCellLayoutStyle"/>
                    <w:spacing w:after="0" w:line="240" w:lineRule="auto"/>
                  </w:pPr>
                </w:p>
              </w:tc>
            </w:tr>
            <w:tr w:rsidR="00B05A38" w14:paraId="2891857E" w14:textId="77777777">
              <w:trPr>
                <w:trHeight w:val="89"/>
              </w:trPr>
              <w:tc>
                <w:tcPr>
                  <w:tcW w:w="180" w:type="dxa"/>
                  <w:tcBorders>
                    <w:left w:val="single" w:sz="15" w:space="0" w:color="000000"/>
                  </w:tcBorders>
                </w:tcPr>
                <w:p w14:paraId="789D458B" w14:textId="77777777" w:rsidR="00B05A38" w:rsidRDefault="00B05A38">
                  <w:pPr>
                    <w:pStyle w:val="EmptyCellLayoutStyle"/>
                    <w:spacing w:after="0" w:line="240" w:lineRule="auto"/>
                  </w:pPr>
                </w:p>
              </w:tc>
              <w:tc>
                <w:tcPr>
                  <w:tcW w:w="1080" w:type="dxa"/>
                </w:tcPr>
                <w:p w14:paraId="4481D42A" w14:textId="77777777" w:rsidR="00B05A38" w:rsidRDefault="00B05A38">
                  <w:pPr>
                    <w:pStyle w:val="EmptyCellLayoutStyle"/>
                    <w:spacing w:after="0" w:line="240" w:lineRule="auto"/>
                  </w:pPr>
                </w:p>
              </w:tc>
              <w:tc>
                <w:tcPr>
                  <w:tcW w:w="1980" w:type="dxa"/>
                </w:tcPr>
                <w:p w14:paraId="43B53409" w14:textId="77777777" w:rsidR="00B05A38" w:rsidRDefault="00B05A38">
                  <w:pPr>
                    <w:pStyle w:val="EmptyCellLayoutStyle"/>
                    <w:spacing w:after="0" w:line="240" w:lineRule="auto"/>
                  </w:pPr>
                </w:p>
              </w:tc>
              <w:tc>
                <w:tcPr>
                  <w:tcW w:w="359" w:type="dxa"/>
                </w:tcPr>
                <w:p w14:paraId="199A22E0" w14:textId="77777777" w:rsidR="00B05A38" w:rsidRDefault="00B05A38">
                  <w:pPr>
                    <w:pStyle w:val="EmptyCellLayoutStyle"/>
                    <w:spacing w:after="0" w:line="240" w:lineRule="auto"/>
                  </w:pPr>
                </w:p>
              </w:tc>
              <w:tc>
                <w:tcPr>
                  <w:tcW w:w="7200" w:type="dxa"/>
                </w:tcPr>
                <w:p w14:paraId="4938AA8A" w14:textId="77777777" w:rsidR="00B05A38" w:rsidRDefault="00B05A38">
                  <w:pPr>
                    <w:pStyle w:val="EmptyCellLayoutStyle"/>
                    <w:spacing w:after="0" w:line="240" w:lineRule="auto"/>
                  </w:pPr>
                </w:p>
              </w:tc>
              <w:tc>
                <w:tcPr>
                  <w:tcW w:w="180" w:type="dxa"/>
                </w:tcPr>
                <w:p w14:paraId="1DF34EB2" w14:textId="77777777" w:rsidR="00B05A38" w:rsidRDefault="00B05A38">
                  <w:pPr>
                    <w:pStyle w:val="EmptyCellLayoutStyle"/>
                    <w:spacing w:after="0" w:line="240" w:lineRule="auto"/>
                  </w:pPr>
                </w:p>
              </w:tc>
              <w:tc>
                <w:tcPr>
                  <w:tcW w:w="180" w:type="dxa"/>
                  <w:tcBorders>
                    <w:right w:val="single" w:sz="15" w:space="0" w:color="000000"/>
                  </w:tcBorders>
                </w:tcPr>
                <w:p w14:paraId="1A1EBEFC" w14:textId="77777777" w:rsidR="00B05A38" w:rsidRDefault="00B05A38">
                  <w:pPr>
                    <w:pStyle w:val="EmptyCellLayoutStyle"/>
                    <w:spacing w:after="0" w:line="240" w:lineRule="auto"/>
                  </w:pPr>
                </w:p>
              </w:tc>
            </w:tr>
            <w:tr w:rsidR="009173AC" w14:paraId="719C51BA" w14:textId="77777777" w:rsidTr="009173A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B05A38" w14:paraId="2BEBE23B" w14:textId="77777777">
                    <w:trPr>
                      <w:trHeight w:val="212"/>
                    </w:trPr>
                    <w:tc>
                      <w:tcPr>
                        <w:tcW w:w="11160" w:type="dxa"/>
                        <w:tcBorders>
                          <w:top w:val="nil"/>
                          <w:left w:val="nil"/>
                          <w:bottom w:val="nil"/>
                          <w:right w:val="nil"/>
                        </w:tcBorders>
                        <w:tcMar>
                          <w:top w:w="39" w:type="dxa"/>
                          <w:left w:w="39" w:type="dxa"/>
                          <w:bottom w:w="39" w:type="dxa"/>
                          <w:right w:w="39" w:type="dxa"/>
                        </w:tcMar>
                      </w:tcPr>
                      <w:p w14:paraId="71BAF23C" w14:textId="77777777" w:rsidR="00B05A38" w:rsidRDefault="009173AC">
                        <w:pPr>
                          <w:spacing w:after="0" w:line="240" w:lineRule="auto"/>
                        </w:pPr>
                        <w:r>
                          <w:rPr>
                            <w:rFonts w:ascii="Arial" w:eastAsia="Arial" w:hAnsi="Arial"/>
                            <w:color w:val="000000"/>
                          </w:rPr>
                          <w:t>Possession of a bachelor's degree with at least 24 semester (36 term) credits in accounting.</w:t>
                        </w:r>
                        <w:r>
                          <w:rPr>
                            <w:rFonts w:ascii="Arial" w:eastAsia="Arial" w:hAnsi="Arial"/>
                            <w:color w:val="000000"/>
                          </w:rPr>
                          <w:br/>
                        </w:r>
                      </w:p>
                    </w:tc>
                  </w:tr>
                </w:tbl>
                <w:p w14:paraId="1352C3C8" w14:textId="77777777" w:rsidR="00B05A38" w:rsidRDefault="00B05A38">
                  <w:pPr>
                    <w:spacing w:after="0" w:line="240" w:lineRule="auto"/>
                  </w:pPr>
                </w:p>
              </w:tc>
            </w:tr>
            <w:tr w:rsidR="00B05A38" w14:paraId="7CECFDF8" w14:textId="77777777">
              <w:trPr>
                <w:trHeight w:val="69"/>
              </w:trPr>
              <w:tc>
                <w:tcPr>
                  <w:tcW w:w="180" w:type="dxa"/>
                  <w:tcBorders>
                    <w:left w:val="single" w:sz="15" w:space="0" w:color="000000"/>
                  </w:tcBorders>
                </w:tcPr>
                <w:p w14:paraId="14F837DF" w14:textId="77777777" w:rsidR="00B05A38" w:rsidRDefault="00B05A38">
                  <w:pPr>
                    <w:pStyle w:val="EmptyCellLayoutStyle"/>
                    <w:spacing w:after="0" w:line="240" w:lineRule="auto"/>
                  </w:pPr>
                </w:p>
              </w:tc>
              <w:tc>
                <w:tcPr>
                  <w:tcW w:w="1080" w:type="dxa"/>
                </w:tcPr>
                <w:p w14:paraId="11841DB0" w14:textId="77777777" w:rsidR="00B05A38" w:rsidRDefault="00B05A38">
                  <w:pPr>
                    <w:pStyle w:val="EmptyCellLayoutStyle"/>
                    <w:spacing w:after="0" w:line="240" w:lineRule="auto"/>
                  </w:pPr>
                </w:p>
              </w:tc>
              <w:tc>
                <w:tcPr>
                  <w:tcW w:w="1980" w:type="dxa"/>
                </w:tcPr>
                <w:p w14:paraId="14739AD8" w14:textId="77777777" w:rsidR="00B05A38" w:rsidRDefault="00B05A38">
                  <w:pPr>
                    <w:pStyle w:val="EmptyCellLayoutStyle"/>
                    <w:spacing w:after="0" w:line="240" w:lineRule="auto"/>
                  </w:pPr>
                </w:p>
              </w:tc>
              <w:tc>
                <w:tcPr>
                  <w:tcW w:w="359" w:type="dxa"/>
                </w:tcPr>
                <w:p w14:paraId="320802E6" w14:textId="77777777" w:rsidR="00B05A38" w:rsidRDefault="00B05A38">
                  <w:pPr>
                    <w:pStyle w:val="EmptyCellLayoutStyle"/>
                    <w:spacing w:after="0" w:line="240" w:lineRule="auto"/>
                  </w:pPr>
                </w:p>
              </w:tc>
              <w:tc>
                <w:tcPr>
                  <w:tcW w:w="7200" w:type="dxa"/>
                </w:tcPr>
                <w:p w14:paraId="7863EE65" w14:textId="77777777" w:rsidR="00B05A38" w:rsidRDefault="00B05A38">
                  <w:pPr>
                    <w:pStyle w:val="EmptyCellLayoutStyle"/>
                    <w:spacing w:after="0" w:line="240" w:lineRule="auto"/>
                  </w:pPr>
                </w:p>
              </w:tc>
              <w:tc>
                <w:tcPr>
                  <w:tcW w:w="180" w:type="dxa"/>
                </w:tcPr>
                <w:p w14:paraId="2CBD856A" w14:textId="77777777" w:rsidR="00B05A38" w:rsidRDefault="00B05A38">
                  <w:pPr>
                    <w:pStyle w:val="EmptyCellLayoutStyle"/>
                    <w:spacing w:after="0" w:line="240" w:lineRule="auto"/>
                  </w:pPr>
                </w:p>
              </w:tc>
              <w:tc>
                <w:tcPr>
                  <w:tcW w:w="180" w:type="dxa"/>
                  <w:tcBorders>
                    <w:right w:val="single" w:sz="15" w:space="0" w:color="000000"/>
                  </w:tcBorders>
                </w:tcPr>
                <w:p w14:paraId="7DB3FC8F" w14:textId="77777777" w:rsidR="00B05A38" w:rsidRDefault="00B05A38">
                  <w:pPr>
                    <w:pStyle w:val="EmptyCellLayoutStyle"/>
                    <w:spacing w:after="0" w:line="240" w:lineRule="auto"/>
                  </w:pPr>
                </w:p>
              </w:tc>
            </w:tr>
            <w:tr w:rsidR="009173AC" w14:paraId="6B2666CC" w14:textId="77777777" w:rsidTr="009173AC">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B05A38" w14:paraId="3EB998BC" w14:textId="77777777">
                    <w:trPr>
                      <w:trHeight w:val="192"/>
                    </w:trPr>
                    <w:tc>
                      <w:tcPr>
                        <w:tcW w:w="1260" w:type="dxa"/>
                        <w:tcBorders>
                          <w:top w:val="nil"/>
                          <w:left w:val="nil"/>
                          <w:bottom w:val="nil"/>
                          <w:right w:val="nil"/>
                        </w:tcBorders>
                        <w:tcMar>
                          <w:top w:w="39" w:type="dxa"/>
                          <w:left w:w="39" w:type="dxa"/>
                          <w:bottom w:w="39" w:type="dxa"/>
                          <w:right w:w="39" w:type="dxa"/>
                        </w:tcMar>
                      </w:tcPr>
                      <w:p w14:paraId="2AD81565" w14:textId="77777777" w:rsidR="00B05A38" w:rsidRDefault="009173AC">
                        <w:pPr>
                          <w:spacing w:after="0" w:line="240" w:lineRule="auto"/>
                        </w:pPr>
                        <w:r>
                          <w:rPr>
                            <w:rFonts w:ascii="Arial" w:eastAsia="Arial" w:hAnsi="Arial"/>
                            <w:b/>
                            <w:color w:val="000000"/>
                            <w:sz w:val="16"/>
                          </w:rPr>
                          <w:t>EXPERIENCE:</w:t>
                        </w:r>
                      </w:p>
                    </w:tc>
                  </w:tr>
                </w:tbl>
                <w:p w14:paraId="7125445A" w14:textId="77777777" w:rsidR="00B05A38" w:rsidRDefault="00B05A38">
                  <w:pPr>
                    <w:spacing w:after="0" w:line="240" w:lineRule="auto"/>
                  </w:pPr>
                </w:p>
              </w:tc>
              <w:tc>
                <w:tcPr>
                  <w:tcW w:w="1980" w:type="dxa"/>
                </w:tcPr>
                <w:p w14:paraId="76E3825A" w14:textId="77777777" w:rsidR="00B05A38" w:rsidRDefault="00B05A38">
                  <w:pPr>
                    <w:pStyle w:val="EmptyCellLayoutStyle"/>
                    <w:spacing w:after="0" w:line="240" w:lineRule="auto"/>
                  </w:pPr>
                </w:p>
              </w:tc>
              <w:tc>
                <w:tcPr>
                  <w:tcW w:w="359" w:type="dxa"/>
                </w:tcPr>
                <w:p w14:paraId="110CAAFD" w14:textId="77777777" w:rsidR="00B05A38" w:rsidRDefault="00B05A38">
                  <w:pPr>
                    <w:pStyle w:val="EmptyCellLayoutStyle"/>
                    <w:spacing w:after="0" w:line="240" w:lineRule="auto"/>
                  </w:pPr>
                </w:p>
              </w:tc>
              <w:tc>
                <w:tcPr>
                  <w:tcW w:w="7200" w:type="dxa"/>
                </w:tcPr>
                <w:p w14:paraId="2E085BCA" w14:textId="77777777" w:rsidR="00B05A38" w:rsidRDefault="00B05A38">
                  <w:pPr>
                    <w:pStyle w:val="EmptyCellLayoutStyle"/>
                    <w:spacing w:after="0" w:line="240" w:lineRule="auto"/>
                  </w:pPr>
                </w:p>
              </w:tc>
              <w:tc>
                <w:tcPr>
                  <w:tcW w:w="180" w:type="dxa"/>
                </w:tcPr>
                <w:p w14:paraId="11B630D9" w14:textId="77777777" w:rsidR="00B05A38" w:rsidRDefault="00B05A38">
                  <w:pPr>
                    <w:pStyle w:val="EmptyCellLayoutStyle"/>
                    <w:spacing w:after="0" w:line="240" w:lineRule="auto"/>
                  </w:pPr>
                </w:p>
              </w:tc>
              <w:tc>
                <w:tcPr>
                  <w:tcW w:w="180" w:type="dxa"/>
                  <w:tcBorders>
                    <w:right w:val="single" w:sz="15" w:space="0" w:color="000000"/>
                  </w:tcBorders>
                </w:tcPr>
                <w:p w14:paraId="157CADDB" w14:textId="77777777" w:rsidR="00B05A38" w:rsidRDefault="00B05A38">
                  <w:pPr>
                    <w:pStyle w:val="EmptyCellLayoutStyle"/>
                    <w:spacing w:after="0" w:line="240" w:lineRule="auto"/>
                  </w:pPr>
                </w:p>
              </w:tc>
            </w:tr>
            <w:tr w:rsidR="00B05A38" w14:paraId="162E4696" w14:textId="77777777">
              <w:trPr>
                <w:trHeight w:val="90"/>
              </w:trPr>
              <w:tc>
                <w:tcPr>
                  <w:tcW w:w="180" w:type="dxa"/>
                  <w:tcBorders>
                    <w:left w:val="single" w:sz="15" w:space="0" w:color="000000"/>
                  </w:tcBorders>
                </w:tcPr>
                <w:p w14:paraId="3B42A1D0" w14:textId="77777777" w:rsidR="00B05A38" w:rsidRDefault="00B05A38">
                  <w:pPr>
                    <w:pStyle w:val="EmptyCellLayoutStyle"/>
                    <w:spacing w:after="0" w:line="240" w:lineRule="auto"/>
                  </w:pPr>
                </w:p>
              </w:tc>
              <w:tc>
                <w:tcPr>
                  <w:tcW w:w="1080" w:type="dxa"/>
                </w:tcPr>
                <w:p w14:paraId="06466C3A" w14:textId="77777777" w:rsidR="00B05A38" w:rsidRDefault="00B05A38">
                  <w:pPr>
                    <w:pStyle w:val="EmptyCellLayoutStyle"/>
                    <w:spacing w:after="0" w:line="240" w:lineRule="auto"/>
                  </w:pPr>
                </w:p>
              </w:tc>
              <w:tc>
                <w:tcPr>
                  <w:tcW w:w="1980" w:type="dxa"/>
                </w:tcPr>
                <w:p w14:paraId="56B2A15F" w14:textId="77777777" w:rsidR="00B05A38" w:rsidRDefault="00B05A38">
                  <w:pPr>
                    <w:pStyle w:val="EmptyCellLayoutStyle"/>
                    <w:spacing w:after="0" w:line="240" w:lineRule="auto"/>
                  </w:pPr>
                </w:p>
              </w:tc>
              <w:tc>
                <w:tcPr>
                  <w:tcW w:w="359" w:type="dxa"/>
                </w:tcPr>
                <w:p w14:paraId="1DE58B1C" w14:textId="77777777" w:rsidR="00B05A38" w:rsidRDefault="00B05A38">
                  <w:pPr>
                    <w:pStyle w:val="EmptyCellLayoutStyle"/>
                    <w:spacing w:after="0" w:line="240" w:lineRule="auto"/>
                  </w:pPr>
                </w:p>
              </w:tc>
              <w:tc>
                <w:tcPr>
                  <w:tcW w:w="7200" w:type="dxa"/>
                </w:tcPr>
                <w:p w14:paraId="0A168399" w14:textId="77777777" w:rsidR="00B05A38" w:rsidRDefault="00B05A38">
                  <w:pPr>
                    <w:pStyle w:val="EmptyCellLayoutStyle"/>
                    <w:spacing w:after="0" w:line="240" w:lineRule="auto"/>
                  </w:pPr>
                </w:p>
              </w:tc>
              <w:tc>
                <w:tcPr>
                  <w:tcW w:w="180" w:type="dxa"/>
                </w:tcPr>
                <w:p w14:paraId="1CC33091" w14:textId="77777777" w:rsidR="00B05A38" w:rsidRDefault="00B05A38">
                  <w:pPr>
                    <w:pStyle w:val="EmptyCellLayoutStyle"/>
                    <w:spacing w:after="0" w:line="240" w:lineRule="auto"/>
                  </w:pPr>
                </w:p>
              </w:tc>
              <w:tc>
                <w:tcPr>
                  <w:tcW w:w="180" w:type="dxa"/>
                  <w:tcBorders>
                    <w:right w:val="single" w:sz="15" w:space="0" w:color="000000"/>
                  </w:tcBorders>
                </w:tcPr>
                <w:p w14:paraId="072AF60F" w14:textId="77777777" w:rsidR="00B05A38" w:rsidRDefault="00B05A38">
                  <w:pPr>
                    <w:pStyle w:val="EmptyCellLayoutStyle"/>
                    <w:spacing w:after="0" w:line="240" w:lineRule="auto"/>
                  </w:pPr>
                </w:p>
              </w:tc>
            </w:tr>
            <w:tr w:rsidR="009173AC" w14:paraId="151FB47A" w14:textId="77777777" w:rsidTr="009173A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B05A38" w14:paraId="01CEFB0C" w14:textId="77777777">
                    <w:trPr>
                      <w:trHeight w:val="212"/>
                    </w:trPr>
                    <w:tc>
                      <w:tcPr>
                        <w:tcW w:w="11160" w:type="dxa"/>
                        <w:tcBorders>
                          <w:top w:val="nil"/>
                          <w:left w:val="nil"/>
                          <w:bottom w:val="nil"/>
                          <w:right w:val="nil"/>
                        </w:tcBorders>
                        <w:tcMar>
                          <w:top w:w="39" w:type="dxa"/>
                          <w:left w:w="39" w:type="dxa"/>
                          <w:bottom w:w="39" w:type="dxa"/>
                          <w:right w:w="39" w:type="dxa"/>
                        </w:tcMar>
                      </w:tcPr>
                      <w:p w14:paraId="0856B79F" w14:textId="77777777" w:rsidR="00B05A38" w:rsidRDefault="009173AC">
                        <w:pPr>
                          <w:spacing w:after="0" w:line="240" w:lineRule="auto"/>
                        </w:pPr>
                        <w:r>
                          <w:rPr>
                            <w:rFonts w:ascii="Arial" w:eastAsia="Arial" w:hAnsi="Arial"/>
                            <w:color w:val="000000"/>
                          </w:rPr>
                          <w:br/>
                        </w:r>
                        <w:r>
                          <w:rPr>
                            <w:rFonts w:ascii="Arial" w:eastAsia="Arial" w:hAnsi="Arial"/>
                            <w:b/>
                            <w:color w:val="000000"/>
                          </w:rPr>
                          <w:t>Auditor 12</w:t>
                        </w:r>
                        <w:r>
                          <w:rPr>
                            <w:rFonts w:ascii="Arial" w:eastAsia="Arial" w:hAnsi="Arial"/>
                            <w:color w:val="000000"/>
                          </w:rPr>
                          <w:br/>
                          <w:t xml:space="preserve">Three years of professional experience auditing accounting, financial, and operations records equivalent to an Auditor, </w:t>
                        </w:r>
                        <w:r>
                          <w:rPr>
                            <w:rFonts w:ascii="Arial" w:eastAsia="Arial" w:hAnsi="Arial"/>
                            <w:color w:val="000000"/>
                          </w:rPr>
                          <w:lastRenderedPageBreak/>
                          <w:t>including one year equivalent to an Auditor P11.</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Auditor 9 - 12</w:t>
                        </w:r>
                        <w:r>
                          <w:rPr>
                            <w:rFonts w:ascii="Arial" w:eastAsia="Arial" w:hAnsi="Arial"/>
                            <w:color w:val="000000"/>
                          </w:rPr>
                          <w:br/>
                          <w:t>Possession of a bachelor's degree with 24 semester credits (36 term) in finance, information systems, or management may be substituted for the education for positions responsible for internal auditing.</w:t>
                        </w:r>
                        <w:r>
                          <w:rPr>
                            <w:rFonts w:ascii="Arial" w:eastAsia="Arial" w:hAnsi="Arial"/>
                            <w:color w:val="000000"/>
                          </w:rPr>
                          <w:br/>
                        </w:r>
                        <w:r>
                          <w:rPr>
                            <w:rFonts w:ascii="Arial" w:eastAsia="Arial" w:hAnsi="Arial"/>
                            <w:color w:val="000000"/>
                          </w:rPr>
                          <w:br/>
                          <w:t>Possession of a Certified Internal Auditor certification or a Certified Information System Auditor certification may be substituted for one year of experience at the P11 level for positions responsible for internal auditing.</w:t>
                        </w:r>
                        <w:r>
                          <w:rPr>
                            <w:rFonts w:ascii="Arial" w:eastAsia="Arial" w:hAnsi="Arial"/>
                            <w:color w:val="000000"/>
                          </w:rPr>
                          <w:br/>
                        </w:r>
                        <w:r>
                          <w:rPr>
                            <w:rFonts w:ascii="Arial" w:eastAsia="Arial" w:hAnsi="Arial"/>
                            <w:color w:val="000000"/>
                          </w:rPr>
                          <w:br/>
                          <w:t>Possession of a Certified Management Accountant certification (CMA) may be substituted for six months of experience at the P11 level.</w:t>
                        </w:r>
                        <w:r>
                          <w:rPr>
                            <w:rFonts w:ascii="Arial" w:eastAsia="Arial" w:hAnsi="Arial"/>
                            <w:color w:val="000000"/>
                          </w:rPr>
                          <w:br/>
                        </w:r>
                        <w:r>
                          <w:rPr>
                            <w:rFonts w:ascii="Arial" w:eastAsia="Arial" w:hAnsi="Arial"/>
                            <w:color w:val="000000"/>
                          </w:rPr>
                          <w:br/>
                          <w:t>Possession of a Certified Public Accountant certification (CPA) may be substituted for one year of Auditor experience.</w:t>
                        </w:r>
                      </w:p>
                    </w:tc>
                  </w:tr>
                </w:tbl>
                <w:p w14:paraId="7C81BC3E" w14:textId="77777777" w:rsidR="00B05A38" w:rsidRDefault="00B05A38">
                  <w:pPr>
                    <w:spacing w:after="0" w:line="240" w:lineRule="auto"/>
                  </w:pPr>
                </w:p>
              </w:tc>
            </w:tr>
            <w:tr w:rsidR="00B05A38" w14:paraId="0FDBB4F0" w14:textId="77777777">
              <w:trPr>
                <w:trHeight w:val="69"/>
              </w:trPr>
              <w:tc>
                <w:tcPr>
                  <w:tcW w:w="180" w:type="dxa"/>
                  <w:tcBorders>
                    <w:left w:val="single" w:sz="15" w:space="0" w:color="000000"/>
                  </w:tcBorders>
                </w:tcPr>
                <w:p w14:paraId="7C5B663D" w14:textId="77777777" w:rsidR="00B05A38" w:rsidRDefault="00B05A38">
                  <w:pPr>
                    <w:pStyle w:val="EmptyCellLayoutStyle"/>
                    <w:spacing w:after="0" w:line="240" w:lineRule="auto"/>
                  </w:pPr>
                </w:p>
              </w:tc>
              <w:tc>
                <w:tcPr>
                  <w:tcW w:w="1080" w:type="dxa"/>
                </w:tcPr>
                <w:p w14:paraId="596E1BA8" w14:textId="77777777" w:rsidR="00B05A38" w:rsidRDefault="00B05A38">
                  <w:pPr>
                    <w:pStyle w:val="EmptyCellLayoutStyle"/>
                    <w:spacing w:after="0" w:line="240" w:lineRule="auto"/>
                  </w:pPr>
                </w:p>
              </w:tc>
              <w:tc>
                <w:tcPr>
                  <w:tcW w:w="1980" w:type="dxa"/>
                </w:tcPr>
                <w:p w14:paraId="7027F2A4" w14:textId="77777777" w:rsidR="00B05A38" w:rsidRDefault="00B05A38">
                  <w:pPr>
                    <w:pStyle w:val="EmptyCellLayoutStyle"/>
                    <w:spacing w:after="0" w:line="240" w:lineRule="auto"/>
                  </w:pPr>
                </w:p>
              </w:tc>
              <w:tc>
                <w:tcPr>
                  <w:tcW w:w="359" w:type="dxa"/>
                </w:tcPr>
                <w:p w14:paraId="47946C06" w14:textId="77777777" w:rsidR="00B05A38" w:rsidRDefault="00B05A38">
                  <w:pPr>
                    <w:pStyle w:val="EmptyCellLayoutStyle"/>
                    <w:spacing w:after="0" w:line="240" w:lineRule="auto"/>
                  </w:pPr>
                </w:p>
              </w:tc>
              <w:tc>
                <w:tcPr>
                  <w:tcW w:w="7200" w:type="dxa"/>
                </w:tcPr>
                <w:p w14:paraId="2400F221" w14:textId="77777777" w:rsidR="00B05A38" w:rsidRDefault="00B05A38">
                  <w:pPr>
                    <w:pStyle w:val="EmptyCellLayoutStyle"/>
                    <w:spacing w:after="0" w:line="240" w:lineRule="auto"/>
                  </w:pPr>
                </w:p>
              </w:tc>
              <w:tc>
                <w:tcPr>
                  <w:tcW w:w="180" w:type="dxa"/>
                </w:tcPr>
                <w:p w14:paraId="5355AE8F" w14:textId="77777777" w:rsidR="00B05A38" w:rsidRDefault="00B05A38">
                  <w:pPr>
                    <w:pStyle w:val="EmptyCellLayoutStyle"/>
                    <w:spacing w:after="0" w:line="240" w:lineRule="auto"/>
                  </w:pPr>
                </w:p>
              </w:tc>
              <w:tc>
                <w:tcPr>
                  <w:tcW w:w="180" w:type="dxa"/>
                  <w:tcBorders>
                    <w:right w:val="single" w:sz="15" w:space="0" w:color="000000"/>
                  </w:tcBorders>
                </w:tcPr>
                <w:p w14:paraId="1916843C" w14:textId="77777777" w:rsidR="00B05A38" w:rsidRDefault="00B05A38">
                  <w:pPr>
                    <w:pStyle w:val="EmptyCellLayoutStyle"/>
                    <w:spacing w:after="0" w:line="240" w:lineRule="auto"/>
                  </w:pPr>
                </w:p>
              </w:tc>
            </w:tr>
            <w:tr w:rsidR="009173AC" w14:paraId="35A170A3" w14:textId="77777777" w:rsidTr="009173AC">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B05A38" w14:paraId="270471FC" w14:textId="77777777">
                    <w:trPr>
                      <w:trHeight w:val="192"/>
                    </w:trPr>
                    <w:tc>
                      <w:tcPr>
                        <w:tcW w:w="3240" w:type="dxa"/>
                        <w:tcBorders>
                          <w:top w:val="nil"/>
                          <w:left w:val="nil"/>
                          <w:bottom w:val="nil"/>
                          <w:right w:val="nil"/>
                        </w:tcBorders>
                        <w:tcMar>
                          <w:top w:w="39" w:type="dxa"/>
                          <w:left w:w="39" w:type="dxa"/>
                          <w:bottom w:w="39" w:type="dxa"/>
                          <w:right w:w="39" w:type="dxa"/>
                        </w:tcMar>
                      </w:tcPr>
                      <w:p w14:paraId="7AB90512" w14:textId="77777777" w:rsidR="00B05A38" w:rsidRDefault="009173AC">
                        <w:pPr>
                          <w:spacing w:after="0" w:line="240" w:lineRule="auto"/>
                        </w:pPr>
                        <w:r>
                          <w:rPr>
                            <w:rFonts w:ascii="Arial" w:eastAsia="Arial" w:hAnsi="Arial"/>
                            <w:b/>
                            <w:color w:val="000000"/>
                            <w:sz w:val="16"/>
                          </w:rPr>
                          <w:t>KNOWLEDGE, SKILLS, AND ABILITIES:</w:t>
                        </w:r>
                      </w:p>
                    </w:tc>
                  </w:tr>
                </w:tbl>
                <w:p w14:paraId="7095A07E" w14:textId="77777777" w:rsidR="00B05A38" w:rsidRDefault="00B05A38">
                  <w:pPr>
                    <w:spacing w:after="0" w:line="240" w:lineRule="auto"/>
                  </w:pPr>
                </w:p>
              </w:tc>
              <w:tc>
                <w:tcPr>
                  <w:tcW w:w="359" w:type="dxa"/>
                </w:tcPr>
                <w:p w14:paraId="567C4C82" w14:textId="77777777" w:rsidR="00B05A38" w:rsidRDefault="00B05A38">
                  <w:pPr>
                    <w:pStyle w:val="EmptyCellLayoutStyle"/>
                    <w:spacing w:after="0" w:line="240" w:lineRule="auto"/>
                  </w:pPr>
                </w:p>
              </w:tc>
              <w:tc>
                <w:tcPr>
                  <w:tcW w:w="7200" w:type="dxa"/>
                </w:tcPr>
                <w:p w14:paraId="799005BE" w14:textId="77777777" w:rsidR="00B05A38" w:rsidRDefault="00B05A38">
                  <w:pPr>
                    <w:pStyle w:val="EmptyCellLayoutStyle"/>
                    <w:spacing w:after="0" w:line="240" w:lineRule="auto"/>
                  </w:pPr>
                </w:p>
              </w:tc>
              <w:tc>
                <w:tcPr>
                  <w:tcW w:w="180" w:type="dxa"/>
                </w:tcPr>
                <w:p w14:paraId="25394728" w14:textId="77777777" w:rsidR="00B05A38" w:rsidRDefault="00B05A38">
                  <w:pPr>
                    <w:pStyle w:val="EmptyCellLayoutStyle"/>
                    <w:spacing w:after="0" w:line="240" w:lineRule="auto"/>
                  </w:pPr>
                </w:p>
              </w:tc>
              <w:tc>
                <w:tcPr>
                  <w:tcW w:w="180" w:type="dxa"/>
                  <w:tcBorders>
                    <w:right w:val="single" w:sz="15" w:space="0" w:color="000000"/>
                  </w:tcBorders>
                </w:tcPr>
                <w:p w14:paraId="216B8A32" w14:textId="77777777" w:rsidR="00B05A38" w:rsidRDefault="00B05A38">
                  <w:pPr>
                    <w:pStyle w:val="EmptyCellLayoutStyle"/>
                    <w:spacing w:after="0" w:line="240" w:lineRule="auto"/>
                  </w:pPr>
                </w:p>
              </w:tc>
            </w:tr>
            <w:tr w:rsidR="00B05A38" w14:paraId="79CF6C15" w14:textId="77777777">
              <w:trPr>
                <w:trHeight w:val="90"/>
              </w:trPr>
              <w:tc>
                <w:tcPr>
                  <w:tcW w:w="180" w:type="dxa"/>
                  <w:tcBorders>
                    <w:left w:val="single" w:sz="15" w:space="0" w:color="000000"/>
                  </w:tcBorders>
                </w:tcPr>
                <w:p w14:paraId="0D6AFA34" w14:textId="77777777" w:rsidR="00B05A38" w:rsidRDefault="00B05A38">
                  <w:pPr>
                    <w:pStyle w:val="EmptyCellLayoutStyle"/>
                    <w:spacing w:after="0" w:line="240" w:lineRule="auto"/>
                  </w:pPr>
                </w:p>
              </w:tc>
              <w:tc>
                <w:tcPr>
                  <w:tcW w:w="1080" w:type="dxa"/>
                </w:tcPr>
                <w:p w14:paraId="5C0D6053" w14:textId="77777777" w:rsidR="00B05A38" w:rsidRDefault="00B05A38">
                  <w:pPr>
                    <w:pStyle w:val="EmptyCellLayoutStyle"/>
                    <w:spacing w:after="0" w:line="240" w:lineRule="auto"/>
                  </w:pPr>
                </w:p>
              </w:tc>
              <w:tc>
                <w:tcPr>
                  <w:tcW w:w="1980" w:type="dxa"/>
                </w:tcPr>
                <w:p w14:paraId="08353C47" w14:textId="77777777" w:rsidR="00B05A38" w:rsidRDefault="00B05A38">
                  <w:pPr>
                    <w:pStyle w:val="EmptyCellLayoutStyle"/>
                    <w:spacing w:after="0" w:line="240" w:lineRule="auto"/>
                  </w:pPr>
                </w:p>
              </w:tc>
              <w:tc>
                <w:tcPr>
                  <w:tcW w:w="359" w:type="dxa"/>
                </w:tcPr>
                <w:p w14:paraId="7D562763" w14:textId="77777777" w:rsidR="00B05A38" w:rsidRDefault="00B05A38">
                  <w:pPr>
                    <w:pStyle w:val="EmptyCellLayoutStyle"/>
                    <w:spacing w:after="0" w:line="240" w:lineRule="auto"/>
                  </w:pPr>
                </w:p>
              </w:tc>
              <w:tc>
                <w:tcPr>
                  <w:tcW w:w="7200" w:type="dxa"/>
                </w:tcPr>
                <w:p w14:paraId="6D31F89F" w14:textId="77777777" w:rsidR="00B05A38" w:rsidRDefault="00B05A38">
                  <w:pPr>
                    <w:pStyle w:val="EmptyCellLayoutStyle"/>
                    <w:spacing w:after="0" w:line="240" w:lineRule="auto"/>
                  </w:pPr>
                </w:p>
              </w:tc>
              <w:tc>
                <w:tcPr>
                  <w:tcW w:w="180" w:type="dxa"/>
                </w:tcPr>
                <w:p w14:paraId="311BEF1D" w14:textId="77777777" w:rsidR="00B05A38" w:rsidRDefault="00B05A38">
                  <w:pPr>
                    <w:pStyle w:val="EmptyCellLayoutStyle"/>
                    <w:spacing w:after="0" w:line="240" w:lineRule="auto"/>
                  </w:pPr>
                </w:p>
              </w:tc>
              <w:tc>
                <w:tcPr>
                  <w:tcW w:w="180" w:type="dxa"/>
                  <w:tcBorders>
                    <w:right w:val="single" w:sz="15" w:space="0" w:color="000000"/>
                  </w:tcBorders>
                </w:tcPr>
                <w:p w14:paraId="17B0EF0C" w14:textId="77777777" w:rsidR="00B05A38" w:rsidRDefault="00B05A38">
                  <w:pPr>
                    <w:pStyle w:val="EmptyCellLayoutStyle"/>
                    <w:spacing w:after="0" w:line="240" w:lineRule="auto"/>
                  </w:pPr>
                </w:p>
              </w:tc>
            </w:tr>
            <w:tr w:rsidR="009173AC" w14:paraId="7A527779" w14:textId="77777777" w:rsidTr="009173A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B05A38" w14:paraId="301FFA21" w14:textId="77777777">
                    <w:trPr>
                      <w:trHeight w:val="212"/>
                    </w:trPr>
                    <w:tc>
                      <w:tcPr>
                        <w:tcW w:w="11160" w:type="dxa"/>
                        <w:tcBorders>
                          <w:top w:val="nil"/>
                          <w:left w:val="nil"/>
                          <w:bottom w:val="nil"/>
                          <w:right w:val="nil"/>
                        </w:tcBorders>
                        <w:tcMar>
                          <w:top w:w="39" w:type="dxa"/>
                          <w:left w:w="39" w:type="dxa"/>
                          <w:bottom w:w="39" w:type="dxa"/>
                          <w:right w:w="39" w:type="dxa"/>
                        </w:tcMar>
                      </w:tcPr>
                      <w:p w14:paraId="257261D5" w14:textId="77777777" w:rsidR="00B05A38" w:rsidRDefault="009173AC">
                        <w:pPr>
                          <w:spacing w:after="0" w:line="240" w:lineRule="auto"/>
                        </w:pPr>
                        <w:r>
                          <w:rPr>
                            <w:rFonts w:ascii="Arial" w:eastAsia="Arial" w:hAnsi="Arial"/>
                            <w:color w:val="000000"/>
                          </w:rPr>
                          <w:t xml:space="preserve">Knowledge of generally accepted professional accounting and auditing practices.  Ability to interpret regulatory laws, rules, and regulations and to apply these requirements to practical situations.  Must have the ability and skill to prioritize assignments and duties, make decisions, and communicate effectively both orally and in writing. Ability to recognize errors in account practices and to obtain </w:t>
                        </w:r>
                        <w:proofErr w:type="gramStart"/>
                        <w:r>
                          <w:rPr>
                            <w:rFonts w:ascii="Arial" w:eastAsia="Arial" w:hAnsi="Arial"/>
                            <w:color w:val="000000"/>
                          </w:rPr>
                          <w:t>factual information</w:t>
                        </w:r>
                        <w:proofErr w:type="gramEnd"/>
                        <w:r>
                          <w:rPr>
                            <w:rFonts w:ascii="Arial" w:eastAsia="Arial" w:hAnsi="Arial"/>
                            <w:color w:val="000000"/>
                          </w:rPr>
                          <w:t xml:space="preserve"> relative to misrepresentation, improper use of proceeds and excessive expenses.  Ability to maintain favorable public relations with the health care industry under stressful situations.</w:t>
                        </w:r>
                      </w:p>
                    </w:tc>
                  </w:tr>
                </w:tbl>
                <w:p w14:paraId="55CB7DFB" w14:textId="77777777" w:rsidR="00B05A38" w:rsidRDefault="00B05A38">
                  <w:pPr>
                    <w:spacing w:after="0" w:line="240" w:lineRule="auto"/>
                  </w:pPr>
                </w:p>
              </w:tc>
            </w:tr>
            <w:tr w:rsidR="00B05A38" w14:paraId="07FA9057" w14:textId="77777777">
              <w:trPr>
                <w:trHeight w:val="69"/>
              </w:trPr>
              <w:tc>
                <w:tcPr>
                  <w:tcW w:w="180" w:type="dxa"/>
                  <w:tcBorders>
                    <w:left w:val="single" w:sz="15" w:space="0" w:color="000000"/>
                  </w:tcBorders>
                </w:tcPr>
                <w:p w14:paraId="48BE66AD" w14:textId="77777777" w:rsidR="00B05A38" w:rsidRDefault="00B05A38">
                  <w:pPr>
                    <w:pStyle w:val="EmptyCellLayoutStyle"/>
                    <w:spacing w:after="0" w:line="240" w:lineRule="auto"/>
                  </w:pPr>
                </w:p>
              </w:tc>
              <w:tc>
                <w:tcPr>
                  <w:tcW w:w="1080" w:type="dxa"/>
                </w:tcPr>
                <w:p w14:paraId="4B75CF4B" w14:textId="77777777" w:rsidR="00B05A38" w:rsidRDefault="00B05A38">
                  <w:pPr>
                    <w:pStyle w:val="EmptyCellLayoutStyle"/>
                    <w:spacing w:after="0" w:line="240" w:lineRule="auto"/>
                  </w:pPr>
                </w:p>
              </w:tc>
              <w:tc>
                <w:tcPr>
                  <w:tcW w:w="1980" w:type="dxa"/>
                </w:tcPr>
                <w:p w14:paraId="019E3EED" w14:textId="77777777" w:rsidR="00B05A38" w:rsidRDefault="00B05A38">
                  <w:pPr>
                    <w:pStyle w:val="EmptyCellLayoutStyle"/>
                    <w:spacing w:after="0" w:line="240" w:lineRule="auto"/>
                  </w:pPr>
                </w:p>
              </w:tc>
              <w:tc>
                <w:tcPr>
                  <w:tcW w:w="359" w:type="dxa"/>
                </w:tcPr>
                <w:p w14:paraId="2EE0B2EF" w14:textId="77777777" w:rsidR="00B05A38" w:rsidRDefault="00B05A38">
                  <w:pPr>
                    <w:pStyle w:val="EmptyCellLayoutStyle"/>
                    <w:spacing w:after="0" w:line="240" w:lineRule="auto"/>
                  </w:pPr>
                </w:p>
              </w:tc>
              <w:tc>
                <w:tcPr>
                  <w:tcW w:w="7200" w:type="dxa"/>
                </w:tcPr>
                <w:p w14:paraId="7D3D5470" w14:textId="77777777" w:rsidR="00B05A38" w:rsidRDefault="00B05A38">
                  <w:pPr>
                    <w:pStyle w:val="EmptyCellLayoutStyle"/>
                    <w:spacing w:after="0" w:line="240" w:lineRule="auto"/>
                  </w:pPr>
                </w:p>
              </w:tc>
              <w:tc>
                <w:tcPr>
                  <w:tcW w:w="180" w:type="dxa"/>
                </w:tcPr>
                <w:p w14:paraId="34DD3B52" w14:textId="77777777" w:rsidR="00B05A38" w:rsidRDefault="00B05A38">
                  <w:pPr>
                    <w:pStyle w:val="EmptyCellLayoutStyle"/>
                    <w:spacing w:after="0" w:line="240" w:lineRule="auto"/>
                  </w:pPr>
                </w:p>
              </w:tc>
              <w:tc>
                <w:tcPr>
                  <w:tcW w:w="180" w:type="dxa"/>
                  <w:tcBorders>
                    <w:right w:val="single" w:sz="15" w:space="0" w:color="000000"/>
                  </w:tcBorders>
                </w:tcPr>
                <w:p w14:paraId="263986F1" w14:textId="77777777" w:rsidR="00B05A38" w:rsidRDefault="00B05A38">
                  <w:pPr>
                    <w:pStyle w:val="EmptyCellLayoutStyle"/>
                    <w:spacing w:after="0" w:line="240" w:lineRule="auto"/>
                  </w:pPr>
                </w:p>
              </w:tc>
            </w:tr>
            <w:tr w:rsidR="009173AC" w14:paraId="3DC8C905" w14:textId="77777777" w:rsidTr="009173AC">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B05A38" w14:paraId="740D011C" w14:textId="77777777">
                    <w:trPr>
                      <w:trHeight w:val="192"/>
                    </w:trPr>
                    <w:tc>
                      <w:tcPr>
                        <w:tcW w:w="3600" w:type="dxa"/>
                        <w:tcBorders>
                          <w:top w:val="nil"/>
                          <w:left w:val="nil"/>
                          <w:bottom w:val="nil"/>
                          <w:right w:val="nil"/>
                        </w:tcBorders>
                        <w:tcMar>
                          <w:top w:w="39" w:type="dxa"/>
                          <w:left w:w="39" w:type="dxa"/>
                          <w:bottom w:w="39" w:type="dxa"/>
                          <w:right w:w="39" w:type="dxa"/>
                        </w:tcMar>
                      </w:tcPr>
                      <w:p w14:paraId="32800357" w14:textId="77777777" w:rsidR="00B05A38" w:rsidRDefault="009173AC">
                        <w:pPr>
                          <w:spacing w:after="0" w:line="240" w:lineRule="auto"/>
                        </w:pPr>
                        <w:r>
                          <w:rPr>
                            <w:rFonts w:ascii="Arial" w:eastAsia="Arial" w:hAnsi="Arial"/>
                            <w:b/>
                            <w:color w:val="000000"/>
                            <w:sz w:val="16"/>
                          </w:rPr>
                          <w:t>CERTIFICATES, LICENSES, REGISTRATIONS:</w:t>
                        </w:r>
                      </w:p>
                    </w:tc>
                  </w:tr>
                </w:tbl>
                <w:p w14:paraId="31F08D94" w14:textId="77777777" w:rsidR="00B05A38" w:rsidRDefault="00B05A38">
                  <w:pPr>
                    <w:spacing w:after="0" w:line="240" w:lineRule="auto"/>
                  </w:pPr>
                </w:p>
              </w:tc>
              <w:tc>
                <w:tcPr>
                  <w:tcW w:w="7200" w:type="dxa"/>
                </w:tcPr>
                <w:p w14:paraId="2FA6DB2A" w14:textId="77777777" w:rsidR="00B05A38" w:rsidRDefault="00B05A38">
                  <w:pPr>
                    <w:pStyle w:val="EmptyCellLayoutStyle"/>
                    <w:spacing w:after="0" w:line="240" w:lineRule="auto"/>
                  </w:pPr>
                </w:p>
              </w:tc>
              <w:tc>
                <w:tcPr>
                  <w:tcW w:w="180" w:type="dxa"/>
                </w:tcPr>
                <w:p w14:paraId="2F329647" w14:textId="77777777" w:rsidR="00B05A38" w:rsidRDefault="00B05A38">
                  <w:pPr>
                    <w:pStyle w:val="EmptyCellLayoutStyle"/>
                    <w:spacing w:after="0" w:line="240" w:lineRule="auto"/>
                  </w:pPr>
                </w:p>
              </w:tc>
              <w:tc>
                <w:tcPr>
                  <w:tcW w:w="180" w:type="dxa"/>
                  <w:tcBorders>
                    <w:right w:val="single" w:sz="15" w:space="0" w:color="000000"/>
                  </w:tcBorders>
                </w:tcPr>
                <w:p w14:paraId="42BBE83A" w14:textId="77777777" w:rsidR="00B05A38" w:rsidRDefault="00B05A38">
                  <w:pPr>
                    <w:pStyle w:val="EmptyCellLayoutStyle"/>
                    <w:spacing w:after="0" w:line="240" w:lineRule="auto"/>
                  </w:pPr>
                </w:p>
              </w:tc>
            </w:tr>
            <w:tr w:rsidR="00B05A38" w14:paraId="38B2D3D9" w14:textId="77777777">
              <w:trPr>
                <w:trHeight w:val="90"/>
              </w:trPr>
              <w:tc>
                <w:tcPr>
                  <w:tcW w:w="180" w:type="dxa"/>
                  <w:tcBorders>
                    <w:left w:val="single" w:sz="15" w:space="0" w:color="000000"/>
                  </w:tcBorders>
                </w:tcPr>
                <w:p w14:paraId="5AD49763" w14:textId="77777777" w:rsidR="00B05A38" w:rsidRDefault="00B05A38">
                  <w:pPr>
                    <w:pStyle w:val="EmptyCellLayoutStyle"/>
                    <w:spacing w:after="0" w:line="240" w:lineRule="auto"/>
                  </w:pPr>
                </w:p>
              </w:tc>
              <w:tc>
                <w:tcPr>
                  <w:tcW w:w="1080" w:type="dxa"/>
                </w:tcPr>
                <w:p w14:paraId="28C09140" w14:textId="77777777" w:rsidR="00B05A38" w:rsidRDefault="00B05A38">
                  <w:pPr>
                    <w:pStyle w:val="EmptyCellLayoutStyle"/>
                    <w:spacing w:after="0" w:line="240" w:lineRule="auto"/>
                  </w:pPr>
                </w:p>
              </w:tc>
              <w:tc>
                <w:tcPr>
                  <w:tcW w:w="1980" w:type="dxa"/>
                </w:tcPr>
                <w:p w14:paraId="7E910762" w14:textId="77777777" w:rsidR="00B05A38" w:rsidRDefault="00B05A38">
                  <w:pPr>
                    <w:pStyle w:val="EmptyCellLayoutStyle"/>
                    <w:spacing w:after="0" w:line="240" w:lineRule="auto"/>
                  </w:pPr>
                </w:p>
              </w:tc>
              <w:tc>
                <w:tcPr>
                  <w:tcW w:w="359" w:type="dxa"/>
                </w:tcPr>
                <w:p w14:paraId="1CD53137" w14:textId="77777777" w:rsidR="00B05A38" w:rsidRDefault="00B05A38">
                  <w:pPr>
                    <w:pStyle w:val="EmptyCellLayoutStyle"/>
                    <w:spacing w:after="0" w:line="240" w:lineRule="auto"/>
                  </w:pPr>
                </w:p>
              </w:tc>
              <w:tc>
                <w:tcPr>
                  <w:tcW w:w="7200" w:type="dxa"/>
                </w:tcPr>
                <w:p w14:paraId="39CDD323" w14:textId="77777777" w:rsidR="00B05A38" w:rsidRDefault="00B05A38">
                  <w:pPr>
                    <w:pStyle w:val="EmptyCellLayoutStyle"/>
                    <w:spacing w:after="0" w:line="240" w:lineRule="auto"/>
                  </w:pPr>
                </w:p>
              </w:tc>
              <w:tc>
                <w:tcPr>
                  <w:tcW w:w="180" w:type="dxa"/>
                </w:tcPr>
                <w:p w14:paraId="2829BC7C" w14:textId="77777777" w:rsidR="00B05A38" w:rsidRDefault="00B05A38">
                  <w:pPr>
                    <w:pStyle w:val="EmptyCellLayoutStyle"/>
                    <w:spacing w:after="0" w:line="240" w:lineRule="auto"/>
                  </w:pPr>
                </w:p>
              </w:tc>
              <w:tc>
                <w:tcPr>
                  <w:tcW w:w="180" w:type="dxa"/>
                  <w:tcBorders>
                    <w:right w:val="single" w:sz="15" w:space="0" w:color="000000"/>
                  </w:tcBorders>
                </w:tcPr>
                <w:p w14:paraId="6430A18F" w14:textId="77777777" w:rsidR="00B05A38" w:rsidRDefault="00B05A38">
                  <w:pPr>
                    <w:pStyle w:val="EmptyCellLayoutStyle"/>
                    <w:spacing w:after="0" w:line="240" w:lineRule="auto"/>
                  </w:pPr>
                </w:p>
              </w:tc>
            </w:tr>
            <w:tr w:rsidR="009173AC" w14:paraId="5AA3794A" w14:textId="77777777" w:rsidTr="009173A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B05A38" w14:paraId="2F795580" w14:textId="77777777">
                    <w:trPr>
                      <w:trHeight w:val="212"/>
                    </w:trPr>
                    <w:tc>
                      <w:tcPr>
                        <w:tcW w:w="11160" w:type="dxa"/>
                        <w:tcBorders>
                          <w:top w:val="nil"/>
                          <w:left w:val="nil"/>
                          <w:bottom w:val="nil"/>
                          <w:right w:val="nil"/>
                        </w:tcBorders>
                        <w:tcMar>
                          <w:top w:w="39" w:type="dxa"/>
                          <w:left w:w="39" w:type="dxa"/>
                          <w:bottom w:w="39" w:type="dxa"/>
                          <w:right w:w="39" w:type="dxa"/>
                        </w:tcMar>
                      </w:tcPr>
                      <w:p w14:paraId="3F76110F" w14:textId="77777777" w:rsidR="00B05A38" w:rsidRDefault="009173AC">
                        <w:pPr>
                          <w:spacing w:after="0" w:line="240" w:lineRule="auto"/>
                        </w:pPr>
                        <w:r>
                          <w:rPr>
                            <w:rFonts w:ascii="Arial" w:eastAsia="Arial" w:hAnsi="Arial"/>
                            <w:color w:val="000000"/>
                          </w:rPr>
                          <w:t>None</w:t>
                        </w:r>
                      </w:p>
                    </w:tc>
                  </w:tr>
                </w:tbl>
                <w:p w14:paraId="5CD1DC4D" w14:textId="77777777" w:rsidR="00B05A38" w:rsidRDefault="00B05A38">
                  <w:pPr>
                    <w:spacing w:after="0" w:line="240" w:lineRule="auto"/>
                  </w:pPr>
                </w:p>
              </w:tc>
            </w:tr>
            <w:tr w:rsidR="00B05A38" w14:paraId="549CFE6F" w14:textId="77777777">
              <w:trPr>
                <w:trHeight w:val="69"/>
              </w:trPr>
              <w:tc>
                <w:tcPr>
                  <w:tcW w:w="180" w:type="dxa"/>
                  <w:tcBorders>
                    <w:left w:val="single" w:sz="15" w:space="0" w:color="000000"/>
                  </w:tcBorders>
                </w:tcPr>
                <w:p w14:paraId="4C70FE39" w14:textId="77777777" w:rsidR="00B05A38" w:rsidRDefault="00B05A38">
                  <w:pPr>
                    <w:pStyle w:val="EmptyCellLayoutStyle"/>
                    <w:spacing w:after="0" w:line="240" w:lineRule="auto"/>
                  </w:pPr>
                </w:p>
              </w:tc>
              <w:tc>
                <w:tcPr>
                  <w:tcW w:w="1080" w:type="dxa"/>
                </w:tcPr>
                <w:p w14:paraId="25D5B197" w14:textId="77777777" w:rsidR="00B05A38" w:rsidRDefault="00B05A38">
                  <w:pPr>
                    <w:pStyle w:val="EmptyCellLayoutStyle"/>
                    <w:spacing w:after="0" w:line="240" w:lineRule="auto"/>
                  </w:pPr>
                </w:p>
              </w:tc>
              <w:tc>
                <w:tcPr>
                  <w:tcW w:w="1980" w:type="dxa"/>
                </w:tcPr>
                <w:p w14:paraId="120AC261" w14:textId="77777777" w:rsidR="00B05A38" w:rsidRDefault="00B05A38">
                  <w:pPr>
                    <w:pStyle w:val="EmptyCellLayoutStyle"/>
                    <w:spacing w:after="0" w:line="240" w:lineRule="auto"/>
                  </w:pPr>
                </w:p>
              </w:tc>
              <w:tc>
                <w:tcPr>
                  <w:tcW w:w="359" w:type="dxa"/>
                </w:tcPr>
                <w:p w14:paraId="41CFB285" w14:textId="77777777" w:rsidR="00B05A38" w:rsidRDefault="00B05A38">
                  <w:pPr>
                    <w:pStyle w:val="EmptyCellLayoutStyle"/>
                    <w:spacing w:after="0" w:line="240" w:lineRule="auto"/>
                  </w:pPr>
                </w:p>
              </w:tc>
              <w:tc>
                <w:tcPr>
                  <w:tcW w:w="7200" w:type="dxa"/>
                </w:tcPr>
                <w:p w14:paraId="58006365" w14:textId="77777777" w:rsidR="00B05A38" w:rsidRDefault="00B05A38">
                  <w:pPr>
                    <w:pStyle w:val="EmptyCellLayoutStyle"/>
                    <w:spacing w:after="0" w:line="240" w:lineRule="auto"/>
                  </w:pPr>
                </w:p>
              </w:tc>
              <w:tc>
                <w:tcPr>
                  <w:tcW w:w="180" w:type="dxa"/>
                </w:tcPr>
                <w:p w14:paraId="21F1F3AF" w14:textId="77777777" w:rsidR="00B05A38" w:rsidRDefault="00B05A38">
                  <w:pPr>
                    <w:pStyle w:val="EmptyCellLayoutStyle"/>
                    <w:spacing w:after="0" w:line="240" w:lineRule="auto"/>
                  </w:pPr>
                </w:p>
              </w:tc>
              <w:tc>
                <w:tcPr>
                  <w:tcW w:w="180" w:type="dxa"/>
                  <w:tcBorders>
                    <w:right w:val="single" w:sz="15" w:space="0" w:color="000000"/>
                  </w:tcBorders>
                </w:tcPr>
                <w:p w14:paraId="5A1E39D1" w14:textId="77777777" w:rsidR="00B05A38" w:rsidRDefault="00B05A38">
                  <w:pPr>
                    <w:pStyle w:val="EmptyCellLayoutStyle"/>
                    <w:spacing w:after="0" w:line="240" w:lineRule="auto"/>
                  </w:pPr>
                </w:p>
              </w:tc>
            </w:tr>
            <w:tr w:rsidR="009173AC" w14:paraId="3EB134AD" w14:textId="77777777" w:rsidTr="009173AC">
              <w:trPr>
                <w:trHeight w:val="359"/>
              </w:trPr>
              <w:tc>
                <w:tcPr>
                  <w:tcW w:w="180" w:type="dxa"/>
                  <w:tcBorders>
                    <w:left w:val="single" w:sz="15" w:space="0" w:color="000000"/>
                  </w:tcBorders>
                </w:tcPr>
                <w:p w14:paraId="25D9DDAA" w14:textId="77777777" w:rsidR="00B05A38" w:rsidRDefault="00B05A38">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B05A38" w14:paraId="186ECFBA" w14:textId="77777777">
                    <w:trPr>
                      <w:trHeight w:val="282"/>
                    </w:trPr>
                    <w:tc>
                      <w:tcPr>
                        <w:tcW w:w="10620" w:type="dxa"/>
                        <w:tcBorders>
                          <w:top w:val="nil"/>
                          <w:left w:val="nil"/>
                          <w:bottom w:val="nil"/>
                          <w:right w:val="nil"/>
                        </w:tcBorders>
                        <w:tcMar>
                          <w:top w:w="39" w:type="dxa"/>
                          <w:left w:w="39" w:type="dxa"/>
                          <w:bottom w:w="39" w:type="dxa"/>
                          <w:right w:w="39" w:type="dxa"/>
                        </w:tcMar>
                      </w:tcPr>
                      <w:p w14:paraId="32198778" w14:textId="77777777" w:rsidR="00B05A38" w:rsidRDefault="009173AC">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6E23D0D5" w14:textId="77777777" w:rsidR="00B05A38" w:rsidRDefault="00B05A38">
                  <w:pPr>
                    <w:spacing w:after="0" w:line="240" w:lineRule="auto"/>
                  </w:pPr>
                </w:p>
              </w:tc>
              <w:tc>
                <w:tcPr>
                  <w:tcW w:w="180" w:type="dxa"/>
                </w:tcPr>
                <w:p w14:paraId="6EC0AB48" w14:textId="77777777" w:rsidR="00B05A38" w:rsidRDefault="00B05A38">
                  <w:pPr>
                    <w:pStyle w:val="EmptyCellLayoutStyle"/>
                    <w:spacing w:after="0" w:line="240" w:lineRule="auto"/>
                  </w:pPr>
                </w:p>
              </w:tc>
              <w:tc>
                <w:tcPr>
                  <w:tcW w:w="180" w:type="dxa"/>
                  <w:tcBorders>
                    <w:right w:val="single" w:sz="15" w:space="0" w:color="000000"/>
                  </w:tcBorders>
                </w:tcPr>
                <w:p w14:paraId="7077CAEF" w14:textId="77777777" w:rsidR="00B05A38" w:rsidRDefault="00B05A38">
                  <w:pPr>
                    <w:pStyle w:val="EmptyCellLayoutStyle"/>
                    <w:spacing w:after="0" w:line="240" w:lineRule="auto"/>
                  </w:pPr>
                </w:p>
              </w:tc>
            </w:tr>
            <w:tr w:rsidR="00B05A38" w14:paraId="5804304D" w14:textId="77777777">
              <w:trPr>
                <w:trHeight w:val="128"/>
              </w:trPr>
              <w:tc>
                <w:tcPr>
                  <w:tcW w:w="180" w:type="dxa"/>
                  <w:tcBorders>
                    <w:left w:val="single" w:sz="15" w:space="0" w:color="000000"/>
                    <w:bottom w:val="single" w:sz="15" w:space="0" w:color="000000"/>
                  </w:tcBorders>
                </w:tcPr>
                <w:p w14:paraId="2F3EA272" w14:textId="77777777" w:rsidR="00B05A38" w:rsidRDefault="00B05A38">
                  <w:pPr>
                    <w:pStyle w:val="EmptyCellLayoutStyle"/>
                    <w:spacing w:after="0" w:line="240" w:lineRule="auto"/>
                  </w:pPr>
                </w:p>
              </w:tc>
              <w:tc>
                <w:tcPr>
                  <w:tcW w:w="1080" w:type="dxa"/>
                  <w:tcBorders>
                    <w:bottom w:val="single" w:sz="15" w:space="0" w:color="000000"/>
                  </w:tcBorders>
                </w:tcPr>
                <w:p w14:paraId="10EAC1D7" w14:textId="77777777" w:rsidR="00B05A38" w:rsidRDefault="00B05A38">
                  <w:pPr>
                    <w:pStyle w:val="EmptyCellLayoutStyle"/>
                    <w:spacing w:after="0" w:line="240" w:lineRule="auto"/>
                  </w:pPr>
                </w:p>
              </w:tc>
              <w:tc>
                <w:tcPr>
                  <w:tcW w:w="1980" w:type="dxa"/>
                  <w:tcBorders>
                    <w:bottom w:val="single" w:sz="15" w:space="0" w:color="000000"/>
                  </w:tcBorders>
                </w:tcPr>
                <w:p w14:paraId="191B0117" w14:textId="77777777" w:rsidR="00B05A38" w:rsidRDefault="00B05A38">
                  <w:pPr>
                    <w:pStyle w:val="EmptyCellLayoutStyle"/>
                    <w:spacing w:after="0" w:line="240" w:lineRule="auto"/>
                  </w:pPr>
                </w:p>
              </w:tc>
              <w:tc>
                <w:tcPr>
                  <w:tcW w:w="359" w:type="dxa"/>
                  <w:tcBorders>
                    <w:bottom w:val="single" w:sz="15" w:space="0" w:color="000000"/>
                  </w:tcBorders>
                </w:tcPr>
                <w:p w14:paraId="3C059ABC" w14:textId="77777777" w:rsidR="00B05A38" w:rsidRDefault="00B05A38">
                  <w:pPr>
                    <w:pStyle w:val="EmptyCellLayoutStyle"/>
                    <w:spacing w:after="0" w:line="240" w:lineRule="auto"/>
                  </w:pPr>
                </w:p>
              </w:tc>
              <w:tc>
                <w:tcPr>
                  <w:tcW w:w="7200" w:type="dxa"/>
                  <w:tcBorders>
                    <w:bottom w:val="single" w:sz="15" w:space="0" w:color="000000"/>
                  </w:tcBorders>
                </w:tcPr>
                <w:p w14:paraId="3E0DEDCC" w14:textId="77777777" w:rsidR="00B05A38" w:rsidRDefault="00B05A38">
                  <w:pPr>
                    <w:pStyle w:val="EmptyCellLayoutStyle"/>
                    <w:spacing w:after="0" w:line="240" w:lineRule="auto"/>
                  </w:pPr>
                </w:p>
              </w:tc>
              <w:tc>
                <w:tcPr>
                  <w:tcW w:w="180" w:type="dxa"/>
                  <w:tcBorders>
                    <w:bottom w:val="single" w:sz="15" w:space="0" w:color="000000"/>
                  </w:tcBorders>
                </w:tcPr>
                <w:p w14:paraId="37687A3C"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3E262271" w14:textId="77777777" w:rsidR="00B05A38" w:rsidRDefault="00B05A38">
                  <w:pPr>
                    <w:pStyle w:val="EmptyCellLayoutStyle"/>
                    <w:spacing w:after="0" w:line="240" w:lineRule="auto"/>
                  </w:pPr>
                </w:p>
              </w:tc>
            </w:tr>
          </w:tbl>
          <w:p w14:paraId="33BDDF5A" w14:textId="77777777" w:rsidR="00B05A38" w:rsidRDefault="00B05A38">
            <w:pPr>
              <w:spacing w:after="0" w:line="240" w:lineRule="auto"/>
            </w:pPr>
          </w:p>
        </w:tc>
        <w:tc>
          <w:tcPr>
            <w:tcW w:w="179" w:type="dxa"/>
          </w:tcPr>
          <w:p w14:paraId="21A312C5" w14:textId="77777777" w:rsidR="00B05A38" w:rsidRDefault="00B05A38">
            <w:pPr>
              <w:pStyle w:val="EmptyCellLayoutStyle"/>
              <w:spacing w:after="0" w:line="240" w:lineRule="auto"/>
            </w:pPr>
          </w:p>
        </w:tc>
      </w:tr>
      <w:tr w:rsidR="00B05A38" w14:paraId="62EC8B17" w14:textId="77777777">
        <w:trPr>
          <w:trHeight w:val="148"/>
        </w:trPr>
        <w:tc>
          <w:tcPr>
            <w:tcW w:w="179" w:type="dxa"/>
          </w:tcPr>
          <w:p w14:paraId="7E6F9224" w14:textId="77777777" w:rsidR="00B05A38" w:rsidRDefault="00B05A38">
            <w:pPr>
              <w:pStyle w:val="EmptyCellLayoutStyle"/>
              <w:spacing w:after="0" w:line="240" w:lineRule="auto"/>
            </w:pPr>
          </w:p>
        </w:tc>
        <w:tc>
          <w:tcPr>
            <w:tcW w:w="0" w:type="dxa"/>
          </w:tcPr>
          <w:p w14:paraId="19466458" w14:textId="77777777" w:rsidR="00B05A38" w:rsidRDefault="00B05A38">
            <w:pPr>
              <w:pStyle w:val="EmptyCellLayoutStyle"/>
              <w:spacing w:after="0" w:line="240" w:lineRule="auto"/>
            </w:pPr>
          </w:p>
        </w:tc>
        <w:tc>
          <w:tcPr>
            <w:tcW w:w="0" w:type="dxa"/>
          </w:tcPr>
          <w:p w14:paraId="3C8441C9" w14:textId="77777777" w:rsidR="00B05A38" w:rsidRDefault="00B05A38">
            <w:pPr>
              <w:pStyle w:val="EmptyCellLayoutStyle"/>
              <w:spacing w:after="0" w:line="240" w:lineRule="auto"/>
            </w:pPr>
          </w:p>
        </w:tc>
        <w:tc>
          <w:tcPr>
            <w:tcW w:w="0" w:type="dxa"/>
          </w:tcPr>
          <w:p w14:paraId="38DC903D" w14:textId="77777777" w:rsidR="00B05A38" w:rsidRDefault="00B05A38">
            <w:pPr>
              <w:pStyle w:val="EmptyCellLayoutStyle"/>
              <w:spacing w:after="0" w:line="240" w:lineRule="auto"/>
            </w:pPr>
          </w:p>
        </w:tc>
        <w:tc>
          <w:tcPr>
            <w:tcW w:w="0" w:type="dxa"/>
          </w:tcPr>
          <w:p w14:paraId="0096544C" w14:textId="77777777" w:rsidR="00B05A38" w:rsidRDefault="00B05A38">
            <w:pPr>
              <w:pStyle w:val="EmptyCellLayoutStyle"/>
              <w:spacing w:after="0" w:line="240" w:lineRule="auto"/>
            </w:pPr>
          </w:p>
        </w:tc>
        <w:tc>
          <w:tcPr>
            <w:tcW w:w="0" w:type="dxa"/>
          </w:tcPr>
          <w:p w14:paraId="222C9CD0" w14:textId="77777777" w:rsidR="00B05A38" w:rsidRDefault="00B05A38">
            <w:pPr>
              <w:pStyle w:val="EmptyCellLayoutStyle"/>
              <w:spacing w:after="0" w:line="240" w:lineRule="auto"/>
            </w:pPr>
          </w:p>
        </w:tc>
        <w:tc>
          <w:tcPr>
            <w:tcW w:w="0" w:type="dxa"/>
          </w:tcPr>
          <w:p w14:paraId="248889B1" w14:textId="77777777" w:rsidR="00B05A38" w:rsidRDefault="00B05A38">
            <w:pPr>
              <w:pStyle w:val="EmptyCellLayoutStyle"/>
              <w:spacing w:after="0" w:line="240" w:lineRule="auto"/>
            </w:pPr>
          </w:p>
        </w:tc>
        <w:tc>
          <w:tcPr>
            <w:tcW w:w="2505" w:type="dxa"/>
          </w:tcPr>
          <w:p w14:paraId="25171E23" w14:textId="77777777" w:rsidR="00B05A38" w:rsidRDefault="00B05A38">
            <w:pPr>
              <w:pStyle w:val="EmptyCellLayoutStyle"/>
              <w:spacing w:after="0" w:line="240" w:lineRule="auto"/>
            </w:pPr>
          </w:p>
        </w:tc>
        <w:tc>
          <w:tcPr>
            <w:tcW w:w="6120" w:type="dxa"/>
          </w:tcPr>
          <w:p w14:paraId="02EBE3D9" w14:textId="77777777" w:rsidR="00B05A38" w:rsidRDefault="00B05A38">
            <w:pPr>
              <w:pStyle w:val="EmptyCellLayoutStyle"/>
              <w:spacing w:after="0" w:line="240" w:lineRule="auto"/>
            </w:pPr>
          </w:p>
        </w:tc>
        <w:tc>
          <w:tcPr>
            <w:tcW w:w="2534" w:type="dxa"/>
          </w:tcPr>
          <w:p w14:paraId="2E909D5D" w14:textId="77777777" w:rsidR="00B05A38" w:rsidRDefault="00B05A38">
            <w:pPr>
              <w:pStyle w:val="EmptyCellLayoutStyle"/>
              <w:spacing w:after="0" w:line="240" w:lineRule="auto"/>
            </w:pPr>
          </w:p>
        </w:tc>
        <w:tc>
          <w:tcPr>
            <w:tcW w:w="179" w:type="dxa"/>
          </w:tcPr>
          <w:p w14:paraId="7CF1CA58" w14:textId="77777777" w:rsidR="00B05A38" w:rsidRDefault="00B05A38">
            <w:pPr>
              <w:pStyle w:val="EmptyCellLayoutStyle"/>
              <w:spacing w:after="0" w:line="240" w:lineRule="auto"/>
            </w:pPr>
          </w:p>
        </w:tc>
      </w:tr>
      <w:tr w:rsidR="009173AC" w14:paraId="02CA928A" w14:textId="77777777" w:rsidTr="009173AC">
        <w:tc>
          <w:tcPr>
            <w:tcW w:w="179" w:type="dxa"/>
          </w:tcPr>
          <w:p w14:paraId="27A0CFFE" w14:textId="77777777" w:rsidR="00B05A38" w:rsidRDefault="00B05A38">
            <w:pPr>
              <w:pStyle w:val="EmptyCellLayoutStyle"/>
              <w:spacing w:after="0" w:line="240" w:lineRule="auto"/>
            </w:pPr>
          </w:p>
        </w:tc>
        <w:tc>
          <w:tcPr>
            <w:tcW w:w="0" w:type="dxa"/>
          </w:tcPr>
          <w:p w14:paraId="5F58068F" w14:textId="77777777" w:rsidR="00B05A38" w:rsidRDefault="00B05A3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B05A38" w14:paraId="17C08197" w14:textId="77777777">
              <w:trPr>
                <w:trHeight w:val="180"/>
              </w:trPr>
              <w:tc>
                <w:tcPr>
                  <w:tcW w:w="180" w:type="dxa"/>
                  <w:tcBorders>
                    <w:top w:val="single" w:sz="15" w:space="0" w:color="000000"/>
                    <w:left w:val="single" w:sz="15" w:space="0" w:color="000000"/>
                  </w:tcBorders>
                </w:tcPr>
                <w:p w14:paraId="4F007A22" w14:textId="77777777" w:rsidR="00B05A38" w:rsidRDefault="00B05A38">
                  <w:pPr>
                    <w:pStyle w:val="EmptyCellLayoutStyle"/>
                    <w:spacing w:after="0" w:line="240" w:lineRule="auto"/>
                  </w:pPr>
                </w:p>
              </w:tc>
              <w:tc>
                <w:tcPr>
                  <w:tcW w:w="5220" w:type="dxa"/>
                  <w:tcBorders>
                    <w:top w:val="single" w:sz="15" w:space="0" w:color="000000"/>
                  </w:tcBorders>
                </w:tcPr>
                <w:p w14:paraId="605A508D" w14:textId="77777777" w:rsidR="00B05A38" w:rsidRDefault="00B05A38">
                  <w:pPr>
                    <w:pStyle w:val="EmptyCellLayoutStyle"/>
                    <w:spacing w:after="0" w:line="240" w:lineRule="auto"/>
                  </w:pPr>
                </w:p>
              </w:tc>
              <w:tc>
                <w:tcPr>
                  <w:tcW w:w="359" w:type="dxa"/>
                  <w:tcBorders>
                    <w:top w:val="single" w:sz="15" w:space="0" w:color="000000"/>
                  </w:tcBorders>
                </w:tcPr>
                <w:p w14:paraId="03D12823" w14:textId="77777777" w:rsidR="00B05A38" w:rsidRDefault="00B05A38">
                  <w:pPr>
                    <w:pStyle w:val="EmptyCellLayoutStyle"/>
                    <w:spacing w:after="0" w:line="240" w:lineRule="auto"/>
                  </w:pPr>
                </w:p>
              </w:tc>
              <w:tc>
                <w:tcPr>
                  <w:tcW w:w="5220" w:type="dxa"/>
                  <w:tcBorders>
                    <w:top w:val="single" w:sz="15" w:space="0" w:color="000000"/>
                  </w:tcBorders>
                </w:tcPr>
                <w:p w14:paraId="09FD844F" w14:textId="77777777" w:rsidR="00B05A38" w:rsidRDefault="00B05A38">
                  <w:pPr>
                    <w:pStyle w:val="EmptyCellLayoutStyle"/>
                    <w:spacing w:after="0" w:line="240" w:lineRule="auto"/>
                  </w:pPr>
                </w:p>
              </w:tc>
              <w:tc>
                <w:tcPr>
                  <w:tcW w:w="180" w:type="dxa"/>
                  <w:tcBorders>
                    <w:top w:val="single" w:sz="15" w:space="0" w:color="000000"/>
                    <w:right w:val="single" w:sz="15" w:space="0" w:color="000000"/>
                  </w:tcBorders>
                </w:tcPr>
                <w:p w14:paraId="5DC98A03" w14:textId="77777777" w:rsidR="00B05A38" w:rsidRDefault="00B05A38">
                  <w:pPr>
                    <w:pStyle w:val="EmptyCellLayoutStyle"/>
                    <w:spacing w:after="0" w:line="240" w:lineRule="auto"/>
                  </w:pPr>
                </w:p>
              </w:tc>
            </w:tr>
            <w:tr w:rsidR="009173AC" w14:paraId="50C89B81" w14:textId="77777777" w:rsidTr="009173AC">
              <w:trPr>
                <w:trHeight w:val="540"/>
              </w:trPr>
              <w:tc>
                <w:tcPr>
                  <w:tcW w:w="180" w:type="dxa"/>
                  <w:tcBorders>
                    <w:left w:val="single" w:sz="15" w:space="0" w:color="000000"/>
                  </w:tcBorders>
                </w:tcPr>
                <w:p w14:paraId="4F3831EE" w14:textId="77777777" w:rsidR="00B05A38" w:rsidRDefault="00B05A3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B05A38" w14:paraId="6EFD58BC" w14:textId="77777777">
                    <w:trPr>
                      <w:trHeight w:val="462"/>
                    </w:trPr>
                    <w:tc>
                      <w:tcPr>
                        <w:tcW w:w="10800" w:type="dxa"/>
                        <w:tcBorders>
                          <w:top w:val="nil"/>
                          <w:left w:val="nil"/>
                          <w:bottom w:val="nil"/>
                          <w:right w:val="nil"/>
                        </w:tcBorders>
                        <w:tcMar>
                          <w:top w:w="39" w:type="dxa"/>
                          <w:left w:w="39" w:type="dxa"/>
                          <w:bottom w:w="39" w:type="dxa"/>
                          <w:right w:w="39" w:type="dxa"/>
                        </w:tcMar>
                      </w:tcPr>
                      <w:p w14:paraId="39E05A84" w14:textId="77777777" w:rsidR="00B05A38" w:rsidRDefault="009173A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8421BE3" w14:textId="77777777" w:rsidR="00B05A38" w:rsidRDefault="00B05A38">
                  <w:pPr>
                    <w:spacing w:after="0" w:line="240" w:lineRule="auto"/>
                  </w:pPr>
                </w:p>
              </w:tc>
              <w:tc>
                <w:tcPr>
                  <w:tcW w:w="180" w:type="dxa"/>
                  <w:tcBorders>
                    <w:right w:val="single" w:sz="15" w:space="0" w:color="000000"/>
                  </w:tcBorders>
                </w:tcPr>
                <w:p w14:paraId="4633EAEF" w14:textId="77777777" w:rsidR="00B05A38" w:rsidRDefault="00B05A38">
                  <w:pPr>
                    <w:pStyle w:val="EmptyCellLayoutStyle"/>
                    <w:spacing w:after="0" w:line="240" w:lineRule="auto"/>
                  </w:pPr>
                </w:p>
              </w:tc>
            </w:tr>
            <w:tr w:rsidR="00B05A38" w14:paraId="74D8DC27" w14:textId="77777777">
              <w:trPr>
                <w:trHeight w:val="290"/>
              </w:trPr>
              <w:tc>
                <w:tcPr>
                  <w:tcW w:w="180" w:type="dxa"/>
                  <w:tcBorders>
                    <w:left w:val="single" w:sz="15" w:space="0" w:color="000000"/>
                  </w:tcBorders>
                </w:tcPr>
                <w:p w14:paraId="3B02850C"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B05A38" w14:paraId="05D7AC7E" w14:textId="77777777">
                    <w:trPr>
                      <w:trHeight w:val="212"/>
                    </w:trPr>
                    <w:tc>
                      <w:tcPr>
                        <w:tcW w:w="5220" w:type="dxa"/>
                        <w:tcBorders>
                          <w:top w:val="nil"/>
                          <w:left w:val="nil"/>
                          <w:bottom w:val="nil"/>
                          <w:right w:val="nil"/>
                        </w:tcBorders>
                        <w:tcMar>
                          <w:top w:w="39" w:type="dxa"/>
                          <w:left w:w="39" w:type="dxa"/>
                          <w:bottom w:w="39" w:type="dxa"/>
                          <w:right w:w="39" w:type="dxa"/>
                        </w:tcMar>
                      </w:tcPr>
                      <w:p w14:paraId="6AB6E763" w14:textId="77777777" w:rsidR="00B05A38" w:rsidRDefault="00B05A38">
                        <w:pPr>
                          <w:spacing w:after="0" w:line="240" w:lineRule="auto"/>
                        </w:pPr>
                      </w:p>
                    </w:tc>
                  </w:tr>
                </w:tbl>
                <w:p w14:paraId="3E0103FD" w14:textId="77777777" w:rsidR="00B05A38" w:rsidRDefault="00B05A38">
                  <w:pPr>
                    <w:spacing w:after="0" w:line="240" w:lineRule="auto"/>
                  </w:pPr>
                </w:p>
              </w:tc>
              <w:tc>
                <w:tcPr>
                  <w:tcW w:w="359" w:type="dxa"/>
                </w:tcPr>
                <w:p w14:paraId="4802CCD0"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B05A38" w14:paraId="51A91DF6" w14:textId="77777777">
                    <w:trPr>
                      <w:trHeight w:val="212"/>
                    </w:trPr>
                    <w:tc>
                      <w:tcPr>
                        <w:tcW w:w="5220" w:type="dxa"/>
                        <w:tcBorders>
                          <w:top w:val="nil"/>
                          <w:left w:val="nil"/>
                          <w:bottom w:val="nil"/>
                          <w:right w:val="nil"/>
                        </w:tcBorders>
                        <w:tcMar>
                          <w:top w:w="39" w:type="dxa"/>
                          <w:left w:w="39" w:type="dxa"/>
                          <w:bottom w:w="39" w:type="dxa"/>
                          <w:right w:w="39" w:type="dxa"/>
                        </w:tcMar>
                      </w:tcPr>
                      <w:p w14:paraId="2E78217A" w14:textId="77777777" w:rsidR="00B05A38" w:rsidRDefault="00B05A38">
                        <w:pPr>
                          <w:spacing w:after="0" w:line="240" w:lineRule="auto"/>
                        </w:pPr>
                      </w:p>
                    </w:tc>
                  </w:tr>
                </w:tbl>
                <w:p w14:paraId="5FEF3BA2" w14:textId="77777777" w:rsidR="00B05A38" w:rsidRDefault="00B05A38">
                  <w:pPr>
                    <w:spacing w:after="0" w:line="240" w:lineRule="auto"/>
                  </w:pPr>
                </w:p>
              </w:tc>
              <w:tc>
                <w:tcPr>
                  <w:tcW w:w="180" w:type="dxa"/>
                  <w:tcBorders>
                    <w:right w:val="single" w:sz="15" w:space="0" w:color="000000"/>
                  </w:tcBorders>
                </w:tcPr>
                <w:p w14:paraId="77CFAAD0" w14:textId="77777777" w:rsidR="00B05A38" w:rsidRDefault="00B05A38">
                  <w:pPr>
                    <w:pStyle w:val="EmptyCellLayoutStyle"/>
                    <w:spacing w:after="0" w:line="240" w:lineRule="auto"/>
                  </w:pPr>
                </w:p>
              </w:tc>
            </w:tr>
            <w:tr w:rsidR="00B05A38" w14:paraId="1799F376" w14:textId="77777777">
              <w:trPr>
                <w:trHeight w:val="34"/>
              </w:trPr>
              <w:tc>
                <w:tcPr>
                  <w:tcW w:w="180" w:type="dxa"/>
                  <w:tcBorders>
                    <w:left w:val="single" w:sz="15" w:space="0" w:color="000000"/>
                  </w:tcBorders>
                </w:tcPr>
                <w:p w14:paraId="3E82C844" w14:textId="77777777" w:rsidR="00B05A38" w:rsidRDefault="00B05A38">
                  <w:pPr>
                    <w:pStyle w:val="EmptyCellLayoutStyle"/>
                    <w:spacing w:after="0" w:line="240" w:lineRule="auto"/>
                  </w:pPr>
                </w:p>
              </w:tc>
              <w:tc>
                <w:tcPr>
                  <w:tcW w:w="5220" w:type="dxa"/>
                </w:tcPr>
                <w:p w14:paraId="3A49BB89" w14:textId="77777777" w:rsidR="00B05A38" w:rsidRDefault="00B05A38">
                  <w:pPr>
                    <w:pStyle w:val="EmptyCellLayoutStyle"/>
                    <w:spacing w:after="0" w:line="240" w:lineRule="auto"/>
                  </w:pPr>
                </w:p>
              </w:tc>
              <w:tc>
                <w:tcPr>
                  <w:tcW w:w="359" w:type="dxa"/>
                </w:tcPr>
                <w:p w14:paraId="39AC40A6" w14:textId="77777777" w:rsidR="00B05A38" w:rsidRDefault="00B05A38">
                  <w:pPr>
                    <w:pStyle w:val="EmptyCellLayoutStyle"/>
                    <w:spacing w:after="0" w:line="240" w:lineRule="auto"/>
                  </w:pPr>
                </w:p>
              </w:tc>
              <w:tc>
                <w:tcPr>
                  <w:tcW w:w="5220" w:type="dxa"/>
                </w:tcPr>
                <w:p w14:paraId="2038FDE4" w14:textId="77777777" w:rsidR="00B05A38" w:rsidRDefault="00B05A38">
                  <w:pPr>
                    <w:pStyle w:val="EmptyCellLayoutStyle"/>
                    <w:spacing w:after="0" w:line="240" w:lineRule="auto"/>
                  </w:pPr>
                </w:p>
              </w:tc>
              <w:tc>
                <w:tcPr>
                  <w:tcW w:w="180" w:type="dxa"/>
                  <w:tcBorders>
                    <w:right w:val="single" w:sz="15" w:space="0" w:color="000000"/>
                  </w:tcBorders>
                </w:tcPr>
                <w:p w14:paraId="4570E8A6" w14:textId="77777777" w:rsidR="00B05A38" w:rsidRDefault="00B05A38">
                  <w:pPr>
                    <w:pStyle w:val="EmptyCellLayoutStyle"/>
                    <w:spacing w:after="0" w:line="240" w:lineRule="auto"/>
                  </w:pPr>
                </w:p>
              </w:tc>
            </w:tr>
            <w:tr w:rsidR="00B05A38" w14:paraId="707F25CE" w14:textId="77777777">
              <w:trPr>
                <w:trHeight w:val="360"/>
              </w:trPr>
              <w:tc>
                <w:tcPr>
                  <w:tcW w:w="180" w:type="dxa"/>
                  <w:tcBorders>
                    <w:left w:val="single" w:sz="15" w:space="0" w:color="000000"/>
                  </w:tcBorders>
                </w:tcPr>
                <w:p w14:paraId="081DB077"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B05A38" w14:paraId="17EDC69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6077A5A" w14:textId="77777777" w:rsidR="00B05A38" w:rsidRDefault="009173AC">
                        <w:pPr>
                          <w:spacing w:after="0" w:line="240" w:lineRule="auto"/>
                          <w:jc w:val="center"/>
                        </w:pPr>
                        <w:r>
                          <w:rPr>
                            <w:rFonts w:ascii="Arial" w:eastAsia="Arial" w:hAnsi="Arial"/>
                            <w:b/>
                            <w:color w:val="000000"/>
                            <w:sz w:val="16"/>
                          </w:rPr>
                          <w:t>Supervisor</w:t>
                        </w:r>
                      </w:p>
                    </w:tc>
                  </w:tr>
                </w:tbl>
                <w:p w14:paraId="17E80D96" w14:textId="77777777" w:rsidR="00B05A38" w:rsidRDefault="00B05A38">
                  <w:pPr>
                    <w:spacing w:after="0" w:line="240" w:lineRule="auto"/>
                  </w:pPr>
                </w:p>
              </w:tc>
              <w:tc>
                <w:tcPr>
                  <w:tcW w:w="359" w:type="dxa"/>
                </w:tcPr>
                <w:p w14:paraId="3C5DE399"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B05A38" w14:paraId="57BB608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8F12F95" w14:textId="77777777" w:rsidR="00B05A38" w:rsidRDefault="009173AC">
                        <w:pPr>
                          <w:spacing w:after="0" w:line="240" w:lineRule="auto"/>
                          <w:jc w:val="center"/>
                        </w:pPr>
                        <w:r>
                          <w:rPr>
                            <w:rFonts w:ascii="Arial" w:eastAsia="Arial" w:hAnsi="Arial"/>
                            <w:b/>
                            <w:color w:val="000000"/>
                            <w:sz w:val="16"/>
                          </w:rPr>
                          <w:t>Date</w:t>
                        </w:r>
                      </w:p>
                    </w:tc>
                  </w:tr>
                </w:tbl>
                <w:p w14:paraId="4A726552" w14:textId="77777777" w:rsidR="00B05A38" w:rsidRDefault="00B05A38">
                  <w:pPr>
                    <w:spacing w:after="0" w:line="240" w:lineRule="auto"/>
                  </w:pPr>
                </w:p>
              </w:tc>
              <w:tc>
                <w:tcPr>
                  <w:tcW w:w="180" w:type="dxa"/>
                  <w:tcBorders>
                    <w:right w:val="single" w:sz="15" w:space="0" w:color="000000"/>
                  </w:tcBorders>
                </w:tcPr>
                <w:p w14:paraId="21A5CB90" w14:textId="77777777" w:rsidR="00B05A38" w:rsidRDefault="00B05A38">
                  <w:pPr>
                    <w:pStyle w:val="EmptyCellLayoutStyle"/>
                    <w:spacing w:after="0" w:line="240" w:lineRule="auto"/>
                  </w:pPr>
                </w:p>
              </w:tc>
            </w:tr>
            <w:tr w:rsidR="00B05A38" w14:paraId="683F91EA" w14:textId="77777777">
              <w:trPr>
                <w:trHeight w:val="214"/>
              </w:trPr>
              <w:tc>
                <w:tcPr>
                  <w:tcW w:w="180" w:type="dxa"/>
                  <w:tcBorders>
                    <w:left w:val="single" w:sz="15" w:space="0" w:color="000000"/>
                    <w:bottom w:val="single" w:sz="15" w:space="0" w:color="000000"/>
                  </w:tcBorders>
                </w:tcPr>
                <w:p w14:paraId="58DA4F83" w14:textId="77777777" w:rsidR="00B05A38" w:rsidRDefault="00B05A38">
                  <w:pPr>
                    <w:pStyle w:val="EmptyCellLayoutStyle"/>
                    <w:spacing w:after="0" w:line="240" w:lineRule="auto"/>
                  </w:pPr>
                </w:p>
              </w:tc>
              <w:tc>
                <w:tcPr>
                  <w:tcW w:w="5220" w:type="dxa"/>
                  <w:tcBorders>
                    <w:bottom w:val="single" w:sz="15" w:space="0" w:color="000000"/>
                  </w:tcBorders>
                </w:tcPr>
                <w:p w14:paraId="4A294236" w14:textId="77777777" w:rsidR="00B05A38" w:rsidRDefault="00B05A38">
                  <w:pPr>
                    <w:pStyle w:val="EmptyCellLayoutStyle"/>
                    <w:spacing w:after="0" w:line="240" w:lineRule="auto"/>
                  </w:pPr>
                </w:p>
              </w:tc>
              <w:tc>
                <w:tcPr>
                  <w:tcW w:w="359" w:type="dxa"/>
                  <w:tcBorders>
                    <w:bottom w:val="single" w:sz="15" w:space="0" w:color="000000"/>
                  </w:tcBorders>
                </w:tcPr>
                <w:p w14:paraId="2BDDE17E" w14:textId="77777777" w:rsidR="00B05A38" w:rsidRDefault="00B05A38">
                  <w:pPr>
                    <w:pStyle w:val="EmptyCellLayoutStyle"/>
                    <w:spacing w:after="0" w:line="240" w:lineRule="auto"/>
                  </w:pPr>
                </w:p>
              </w:tc>
              <w:tc>
                <w:tcPr>
                  <w:tcW w:w="5220" w:type="dxa"/>
                  <w:tcBorders>
                    <w:bottom w:val="single" w:sz="15" w:space="0" w:color="000000"/>
                  </w:tcBorders>
                </w:tcPr>
                <w:p w14:paraId="7A206A5F"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489DC947" w14:textId="77777777" w:rsidR="00B05A38" w:rsidRDefault="00B05A38">
                  <w:pPr>
                    <w:pStyle w:val="EmptyCellLayoutStyle"/>
                    <w:spacing w:after="0" w:line="240" w:lineRule="auto"/>
                  </w:pPr>
                </w:p>
              </w:tc>
            </w:tr>
          </w:tbl>
          <w:p w14:paraId="69CDB824" w14:textId="77777777" w:rsidR="00B05A38" w:rsidRDefault="00B05A38">
            <w:pPr>
              <w:spacing w:after="0" w:line="240" w:lineRule="auto"/>
            </w:pPr>
          </w:p>
        </w:tc>
        <w:tc>
          <w:tcPr>
            <w:tcW w:w="179" w:type="dxa"/>
          </w:tcPr>
          <w:p w14:paraId="064E3EC4" w14:textId="77777777" w:rsidR="00B05A38" w:rsidRDefault="00B05A38">
            <w:pPr>
              <w:pStyle w:val="EmptyCellLayoutStyle"/>
              <w:spacing w:after="0" w:line="240" w:lineRule="auto"/>
            </w:pPr>
          </w:p>
        </w:tc>
      </w:tr>
      <w:tr w:rsidR="00B05A38" w14:paraId="32B53266" w14:textId="77777777">
        <w:trPr>
          <w:trHeight w:val="99"/>
        </w:trPr>
        <w:tc>
          <w:tcPr>
            <w:tcW w:w="179" w:type="dxa"/>
          </w:tcPr>
          <w:p w14:paraId="3064677D" w14:textId="77777777" w:rsidR="00B05A38" w:rsidRDefault="00B05A38">
            <w:pPr>
              <w:pStyle w:val="EmptyCellLayoutStyle"/>
              <w:spacing w:after="0" w:line="240" w:lineRule="auto"/>
            </w:pPr>
          </w:p>
        </w:tc>
        <w:tc>
          <w:tcPr>
            <w:tcW w:w="0" w:type="dxa"/>
          </w:tcPr>
          <w:p w14:paraId="16E2F876" w14:textId="77777777" w:rsidR="00B05A38" w:rsidRDefault="00B05A38">
            <w:pPr>
              <w:pStyle w:val="EmptyCellLayoutStyle"/>
              <w:spacing w:after="0" w:line="240" w:lineRule="auto"/>
            </w:pPr>
          </w:p>
        </w:tc>
        <w:tc>
          <w:tcPr>
            <w:tcW w:w="0" w:type="dxa"/>
          </w:tcPr>
          <w:p w14:paraId="1C628D61" w14:textId="77777777" w:rsidR="00B05A38" w:rsidRDefault="00B05A38">
            <w:pPr>
              <w:pStyle w:val="EmptyCellLayoutStyle"/>
              <w:spacing w:after="0" w:line="240" w:lineRule="auto"/>
            </w:pPr>
          </w:p>
        </w:tc>
        <w:tc>
          <w:tcPr>
            <w:tcW w:w="0" w:type="dxa"/>
          </w:tcPr>
          <w:p w14:paraId="0BD672CC" w14:textId="77777777" w:rsidR="00B05A38" w:rsidRDefault="00B05A38">
            <w:pPr>
              <w:pStyle w:val="EmptyCellLayoutStyle"/>
              <w:spacing w:after="0" w:line="240" w:lineRule="auto"/>
            </w:pPr>
          </w:p>
        </w:tc>
        <w:tc>
          <w:tcPr>
            <w:tcW w:w="0" w:type="dxa"/>
          </w:tcPr>
          <w:p w14:paraId="3CFEA432" w14:textId="77777777" w:rsidR="00B05A38" w:rsidRDefault="00B05A38">
            <w:pPr>
              <w:pStyle w:val="EmptyCellLayoutStyle"/>
              <w:spacing w:after="0" w:line="240" w:lineRule="auto"/>
            </w:pPr>
          </w:p>
        </w:tc>
        <w:tc>
          <w:tcPr>
            <w:tcW w:w="0" w:type="dxa"/>
          </w:tcPr>
          <w:p w14:paraId="0FEDF2D3" w14:textId="77777777" w:rsidR="00B05A38" w:rsidRDefault="00B05A38">
            <w:pPr>
              <w:pStyle w:val="EmptyCellLayoutStyle"/>
              <w:spacing w:after="0" w:line="240" w:lineRule="auto"/>
            </w:pPr>
          </w:p>
        </w:tc>
        <w:tc>
          <w:tcPr>
            <w:tcW w:w="0" w:type="dxa"/>
          </w:tcPr>
          <w:p w14:paraId="36894844" w14:textId="77777777" w:rsidR="00B05A38" w:rsidRDefault="00B05A38">
            <w:pPr>
              <w:pStyle w:val="EmptyCellLayoutStyle"/>
              <w:spacing w:after="0" w:line="240" w:lineRule="auto"/>
            </w:pPr>
          </w:p>
        </w:tc>
        <w:tc>
          <w:tcPr>
            <w:tcW w:w="2505" w:type="dxa"/>
          </w:tcPr>
          <w:p w14:paraId="4BA63AB5" w14:textId="77777777" w:rsidR="00B05A38" w:rsidRDefault="00B05A38">
            <w:pPr>
              <w:pStyle w:val="EmptyCellLayoutStyle"/>
              <w:spacing w:after="0" w:line="240" w:lineRule="auto"/>
            </w:pPr>
          </w:p>
        </w:tc>
        <w:tc>
          <w:tcPr>
            <w:tcW w:w="6120" w:type="dxa"/>
          </w:tcPr>
          <w:p w14:paraId="43272212" w14:textId="77777777" w:rsidR="00B05A38" w:rsidRDefault="00B05A38">
            <w:pPr>
              <w:pStyle w:val="EmptyCellLayoutStyle"/>
              <w:spacing w:after="0" w:line="240" w:lineRule="auto"/>
            </w:pPr>
          </w:p>
        </w:tc>
        <w:tc>
          <w:tcPr>
            <w:tcW w:w="2534" w:type="dxa"/>
          </w:tcPr>
          <w:p w14:paraId="4F52F118" w14:textId="77777777" w:rsidR="00B05A38" w:rsidRDefault="00B05A38">
            <w:pPr>
              <w:pStyle w:val="EmptyCellLayoutStyle"/>
              <w:spacing w:after="0" w:line="240" w:lineRule="auto"/>
            </w:pPr>
          </w:p>
        </w:tc>
        <w:tc>
          <w:tcPr>
            <w:tcW w:w="179" w:type="dxa"/>
          </w:tcPr>
          <w:p w14:paraId="3BF7F66B" w14:textId="77777777" w:rsidR="00B05A38" w:rsidRDefault="00B05A38">
            <w:pPr>
              <w:pStyle w:val="EmptyCellLayoutStyle"/>
              <w:spacing w:after="0" w:line="240" w:lineRule="auto"/>
            </w:pPr>
          </w:p>
        </w:tc>
      </w:tr>
      <w:tr w:rsidR="00B05A38" w14:paraId="39CD8A0F" w14:textId="77777777">
        <w:trPr>
          <w:trHeight w:val="360"/>
        </w:trPr>
        <w:tc>
          <w:tcPr>
            <w:tcW w:w="179" w:type="dxa"/>
          </w:tcPr>
          <w:p w14:paraId="6C5B507D" w14:textId="77777777" w:rsidR="00B05A38" w:rsidRDefault="00B05A38">
            <w:pPr>
              <w:pStyle w:val="EmptyCellLayoutStyle"/>
              <w:spacing w:after="0" w:line="240" w:lineRule="auto"/>
            </w:pPr>
          </w:p>
        </w:tc>
        <w:tc>
          <w:tcPr>
            <w:tcW w:w="0" w:type="dxa"/>
          </w:tcPr>
          <w:p w14:paraId="062BB8A9" w14:textId="77777777" w:rsidR="00B05A38" w:rsidRDefault="00B05A38">
            <w:pPr>
              <w:pStyle w:val="EmptyCellLayoutStyle"/>
              <w:spacing w:after="0" w:line="240" w:lineRule="auto"/>
            </w:pPr>
          </w:p>
        </w:tc>
        <w:tc>
          <w:tcPr>
            <w:tcW w:w="0" w:type="dxa"/>
          </w:tcPr>
          <w:p w14:paraId="5657D893" w14:textId="77777777" w:rsidR="00B05A38" w:rsidRDefault="00B05A38">
            <w:pPr>
              <w:pStyle w:val="EmptyCellLayoutStyle"/>
              <w:spacing w:after="0" w:line="240" w:lineRule="auto"/>
            </w:pPr>
          </w:p>
        </w:tc>
        <w:tc>
          <w:tcPr>
            <w:tcW w:w="0" w:type="dxa"/>
          </w:tcPr>
          <w:p w14:paraId="031C6D8D" w14:textId="77777777" w:rsidR="00B05A38" w:rsidRDefault="00B05A38">
            <w:pPr>
              <w:pStyle w:val="EmptyCellLayoutStyle"/>
              <w:spacing w:after="0" w:line="240" w:lineRule="auto"/>
            </w:pPr>
          </w:p>
        </w:tc>
        <w:tc>
          <w:tcPr>
            <w:tcW w:w="0" w:type="dxa"/>
          </w:tcPr>
          <w:p w14:paraId="74A36E25" w14:textId="77777777" w:rsidR="00B05A38" w:rsidRDefault="00B05A38">
            <w:pPr>
              <w:pStyle w:val="EmptyCellLayoutStyle"/>
              <w:spacing w:after="0" w:line="240" w:lineRule="auto"/>
            </w:pPr>
          </w:p>
        </w:tc>
        <w:tc>
          <w:tcPr>
            <w:tcW w:w="0" w:type="dxa"/>
          </w:tcPr>
          <w:p w14:paraId="3CC57CED" w14:textId="77777777" w:rsidR="00B05A38" w:rsidRDefault="00B05A38">
            <w:pPr>
              <w:pStyle w:val="EmptyCellLayoutStyle"/>
              <w:spacing w:after="0" w:line="240" w:lineRule="auto"/>
            </w:pPr>
          </w:p>
        </w:tc>
        <w:tc>
          <w:tcPr>
            <w:tcW w:w="0" w:type="dxa"/>
          </w:tcPr>
          <w:p w14:paraId="7F5667D6" w14:textId="77777777" w:rsidR="00B05A38" w:rsidRDefault="00B05A38">
            <w:pPr>
              <w:pStyle w:val="EmptyCellLayoutStyle"/>
              <w:spacing w:after="0" w:line="240" w:lineRule="auto"/>
            </w:pPr>
          </w:p>
        </w:tc>
        <w:tc>
          <w:tcPr>
            <w:tcW w:w="2505" w:type="dxa"/>
          </w:tcPr>
          <w:p w14:paraId="30DA717B" w14:textId="77777777" w:rsidR="00B05A38" w:rsidRDefault="00B05A38">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B05A38" w14:paraId="0A1DC75B" w14:textId="77777777">
              <w:trPr>
                <w:trHeight w:val="282"/>
              </w:trPr>
              <w:tc>
                <w:tcPr>
                  <w:tcW w:w="6120" w:type="dxa"/>
                  <w:tcBorders>
                    <w:top w:val="nil"/>
                    <w:left w:val="nil"/>
                    <w:bottom w:val="nil"/>
                    <w:right w:val="nil"/>
                  </w:tcBorders>
                  <w:tcMar>
                    <w:top w:w="39" w:type="dxa"/>
                    <w:left w:w="39" w:type="dxa"/>
                    <w:bottom w:w="39" w:type="dxa"/>
                    <w:right w:w="39" w:type="dxa"/>
                  </w:tcMar>
                </w:tcPr>
                <w:p w14:paraId="47405586" w14:textId="77777777" w:rsidR="00B05A38" w:rsidRDefault="009173AC">
                  <w:pPr>
                    <w:spacing w:after="0" w:line="240" w:lineRule="auto"/>
                  </w:pPr>
                  <w:r>
                    <w:rPr>
                      <w:rFonts w:ascii="Arial" w:eastAsia="Arial" w:hAnsi="Arial"/>
                      <w:b/>
                      <w:color w:val="000000"/>
                      <w:u w:val="single"/>
                    </w:rPr>
                    <w:t>TO BE FILLED OUT BY APPOINTING AUTHORITY</w:t>
                  </w:r>
                </w:p>
              </w:tc>
            </w:tr>
          </w:tbl>
          <w:p w14:paraId="3375A116" w14:textId="77777777" w:rsidR="00B05A38" w:rsidRDefault="00B05A38">
            <w:pPr>
              <w:spacing w:after="0" w:line="240" w:lineRule="auto"/>
            </w:pPr>
          </w:p>
        </w:tc>
        <w:tc>
          <w:tcPr>
            <w:tcW w:w="2534" w:type="dxa"/>
          </w:tcPr>
          <w:p w14:paraId="42B19738" w14:textId="77777777" w:rsidR="00B05A38" w:rsidRDefault="00B05A38">
            <w:pPr>
              <w:pStyle w:val="EmptyCellLayoutStyle"/>
              <w:spacing w:after="0" w:line="240" w:lineRule="auto"/>
            </w:pPr>
          </w:p>
        </w:tc>
        <w:tc>
          <w:tcPr>
            <w:tcW w:w="179" w:type="dxa"/>
          </w:tcPr>
          <w:p w14:paraId="32030B19" w14:textId="77777777" w:rsidR="00B05A38" w:rsidRDefault="00B05A38">
            <w:pPr>
              <w:pStyle w:val="EmptyCellLayoutStyle"/>
              <w:spacing w:after="0" w:line="240" w:lineRule="auto"/>
            </w:pPr>
          </w:p>
        </w:tc>
      </w:tr>
      <w:tr w:rsidR="00B05A38" w14:paraId="3FF1F8B7" w14:textId="77777777">
        <w:trPr>
          <w:trHeight w:val="174"/>
        </w:trPr>
        <w:tc>
          <w:tcPr>
            <w:tcW w:w="179" w:type="dxa"/>
          </w:tcPr>
          <w:p w14:paraId="1D364255" w14:textId="77777777" w:rsidR="00B05A38" w:rsidRDefault="00B05A38">
            <w:pPr>
              <w:pStyle w:val="EmptyCellLayoutStyle"/>
              <w:spacing w:after="0" w:line="240" w:lineRule="auto"/>
            </w:pPr>
          </w:p>
        </w:tc>
        <w:tc>
          <w:tcPr>
            <w:tcW w:w="0" w:type="dxa"/>
          </w:tcPr>
          <w:p w14:paraId="459B8B66" w14:textId="77777777" w:rsidR="00B05A38" w:rsidRDefault="00B05A38">
            <w:pPr>
              <w:pStyle w:val="EmptyCellLayoutStyle"/>
              <w:spacing w:after="0" w:line="240" w:lineRule="auto"/>
            </w:pPr>
          </w:p>
        </w:tc>
        <w:tc>
          <w:tcPr>
            <w:tcW w:w="0" w:type="dxa"/>
          </w:tcPr>
          <w:p w14:paraId="7B3F9DB2" w14:textId="77777777" w:rsidR="00B05A38" w:rsidRDefault="00B05A38">
            <w:pPr>
              <w:pStyle w:val="EmptyCellLayoutStyle"/>
              <w:spacing w:after="0" w:line="240" w:lineRule="auto"/>
            </w:pPr>
          </w:p>
        </w:tc>
        <w:tc>
          <w:tcPr>
            <w:tcW w:w="0" w:type="dxa"/>
          </w:tcPr>
          <w:p w14:paraId="5291A71B" w14:textId="77777777" w:rsidR="00B05A38" w:rsidRDefault="00B05A38">
            <w:pPr>
              <w:pStyle w:val="EmptyCellLayoutStyle"/>
              <w:spacing w:after="0" w:line="240" w:lineRule="auto"/>
            </w:pPr>
          </w:p>
        </w:tc>
        <w:tc>
          <w:tcPr>
            <w:tcW w:w="0" w:type="dxa"/>
          </w:tcPr>
          <w:p w14:paraId="38C490F3" w14:textId="77777777" w:rsidR="00B05A38" w:rsidRDefault="00B05A38">
            <w:pPr>
              <w:pStyle w:val="EmptyCellLayoutStyle"/>
              <w:spacing w:after="0" w:line="240" w:lineRule="auto"/>
            </w:pPr>
          </w:p>
        </w:tc>
        <w:tc>
          <w:tcPr>
            <w:tcW w:w="0" w:type="dxa"/>
          </w:tcPr>
          <w:p w14:paraId="67F98175" w14:textId="77777777" w:rsidR="00B05A38" w:rsidRDefault="00B05A38">
            <w:pPr>
              <w:pStyle w:val="EmptyCellLayoutStyle"/>
              <w:spacing w:after="0" w:line="240" w:lineRule="auto"/>
            </w:pPr>
          </w:p>
        </w:tc>
        <w:tc>
          <w:tcPr>
            <w:tcW w:w="0" w:type="dxa"/>
          </w:tcPr>
          <w:p w14:paraId="69E854C5" w14:textId="77777777" w:rsidR="00B05A38" w:rsidRDefault="00B05A38">
            <w:pPr>
              <w:pStyle w:val="EmptyCellLayoutStyle"/>
              <w:spacing w:after="0" w:line="240" w:lineRule="auto"/>
            </w:pPr>
          </w:p>
        </w:tc>
        <w:tc>
          <w:tcPr>
            <w:tcW w:w="2505" w:type="dxa"/>
          </w:tcPr>
          <w:p w14:paraId="1108FFA8" w14:textId="77777777" w:rsidR="00B05A38" w:rsidRDefault="00B05A38">
            <w:pPr>
              <w:pStyle w:val="EmptyCellLayoutStyle"/>
              <w:spacing w:after="0" w:line="240" w:lineRule="auto"/>
            </w:pPr>
          </w:p>
        </w:tc>
        <w:tc>
          <w:tcPr>
            <w:tcW w:w="6120" w:type="dxa"/>
          </w:tcPr>
          <w:p w14:paraId="21448DB3" w14:textId="77777777" w:rsidR="00B05A38" w:rsidRDefault="00B05A38">
            <w:pPr>
              <w:pStyle w:val="EmptyCellLayoutStyle"/>
              <w:spacing w:after="0" w:line="240" w:lineRule="auto"/>
            </w:pPr>
          </w:p>
        </w:tc>
        <w:tc>
          <w:tcPr>
            <w:tcW w:w="2534" w:type="dxa"/>
          </w:tcPr>
          <w:p w14:paraId="5DFCD24F" w14:textId="77777777" w:rsidR="00B05A38" w:rsidRDefault="00B05A38">
            <w:pPr>
              <w:pStyle w:val="EmptyCellLayoutStyle"/>
              <w:spacing w:after="0" w:line="240" w:lineRule="auto"/>
            </w:pPr>
          </w:p>
        </w:tc>
        <w:tc>
          <w:tcPr>
            <w:tcW w:w="179" w:type="dxa"/>
          </w:tcPr>
          <w:p w14:paraId="471D0913" w14:textId="77777777" w:rsidR="00B05A38" w:rsidRDefault="00B05A38">
            <w:pPr>
              <w:pStyle w:val="EmptyCellLayoutStyle"/>
              <w:spacing w:after="0" w:line="240" w:lineRule="auto"/>
            </w:pPr>
          </w:p>
        </w:tc>
      </w:tr>
      <w:tr w:rsidR="009173AC" w14:paraId="3BB54874" w14:textId="77777777" w:rsidTr="009173AC">
        <w:tc>
          <w:tcPr>
            <w:tcW w:w="179" w:type="dxa"/>
          </w:tcPr>
          <w:p w14:paraId="40DF6404" w14:textId="77777777" w:rsidR="00B05A38" w:rsidRDefault="00B05A38">
            <w:pPr>
              <w:pStyle w:val="EmptyCellLayoutStyle"/>
              <w:spacing w:after="0" w:line="240" w:lineRule="auto"/>
            </w:pPr>
          </w:p>
        </w:tc>
        <w:tc>
          <w:tcPr>
            <w:tcW w:w="0" w:type="dxa"/>
          </w:tcPr>
          <w:p w14:paraId="550CB7A2" w14:textId="77777777" w:rsidR="00B05A38" w:rsidRDefault="00B05A38">
            <w:pPr>
              <w:pStyle w:val="EmptyCellLayoutStyle"/>
              <w:spacing w:after="0" w:line="240" w:lineRule="auto"/>
            </w:pPr>
          </w:p>
        </w:tc>
        <w:tc>
          <w:tcPr>
            <w:tcW w:w="0" w:type="dxa"/>
          </w:tcPr>
          <w:p w14:paraId="63ED94F2" w14:textId="77777777" w:rsidR="00B05A38" w:rsidRDefault="00B05A38">
            <w:pPr>
              <w:pStyle w:val="EmptyCellLayoutStyle"/>
              <w:spacing w:after="0" w:line="240" w:lineRule="auto"/>
            </w:pPr>
          </w:p>
        </w:tc>
        <w:tc>
          <w:tcPr>
            <w:tcW w:w="0" w:type="dxa"/>
          </w:tcPr>
          <w:p w14:paraId="2C77F29D" w14:textId="77777777" w:rsidR="00B05A38" w:rsidRDefault="00B05A38">
            <w:pPr>
              <w:pStyle w:val="EmptyCellLayoutStyle"/>
              <w:spacing w:after="0" w:line="240" w:lineRule="auto"/>
            </w:pPr>
          </w:p>
        </w:tc>
        <w:tc>
          <w:tcPr>
            <w:tcW w:w="0" w:type="dxa"/>
          </w:tcPr>
          <w:p w14:paraId="10A33DB1" w14:textId="77777777" w:rsidR="00B05A38" w:rsidRDefault="00B05A38">
            <w:pPr>
              <w:pStyle w:val="EmptyCellLayoutStyle"/>
              <w:spacing w:after="0" w:line="240" w:lineRule="auto"/>
            </w:pPr>
          </w:p>
        </w:tc>
        <w:tc>
          <w:tcPr>
            <w:tcW w:w="0" w:type="dxa"/>
          </w:tcPr>
          <w:p w14:paraId="61825BCE" w14:textId="77777777" w:rsidR="00B05A38" w:rsidRDefault="00B05A38">
            <w:pPr>
              <w:pStyle w:val="EmptyCellLayoutStyle"/>
              <w:spacing w:after="0" w:line="240" w:lineRule="auto"/>
            </w:pPr>
          </w:p>
        </w:tc>
        <w:tc>
          <w:tcPr>
            <w:tcW w:w="0" w:type="dxa"/>
          </w:tcPr>
          <w:p w14:paraId="6108E9FE" w14:textId="77777777" w:rsidR="00B05A38" w:rsidRDefault="00B05A3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B05A38" w14:paraId="40B73CF0" w14:textId="77777777">
              <w:trPr>
                <w:trHeight w:val="180"/>
              </w:trPr>
              <w:tc>
                <w:tcPr>
                  <w:tcW w:w="180" w:type="dxa"/>
                  <w:tcBorders>
                    <w:top w:val="single" w:sz="15" w:space="0" w:color="000000"/>
                    <w:left w:val="single" w:sz="15" w:space="0" w:color="000000"/>
                  </w:tcBorders>
                </w:tcPr>
                <w:p w14:paraId="2E058E4A" w14:textId="77777777" w:rsidR="00B05A38" w:rsidRDefault="00B05A38">
                  <w:pPr>
                    <w:pStyle w:val="EmptyCellLayoutStyle"/>
                    <w:spacing w:after="0" w:line="240" w:lineRule="auto"/>
                  </w:pPr>
                </w:p>
              </w:tc>
              <w:tc>
                <w:tcPr>
                  <w:tcW w:w="10800" w:type="dxa"/>
                  <w:tcBorders>
                    <w:top w:val="single" w:sz="15" w:space="0" w:color="000000"/>
                  </w:tcBorders>
                </w:tcPr>
                <w:p w14:paraId="26307EA2" w14:textId="77777777" w:rsidR="00B05A38" w:rsidRDefault="00B05A38">
                  <w:pPr>
                    <w:pStyle w:val="EmptyCellLayoutStyle"/>
                    <w:spacing w:after="0" w:line="240" w:lineRule="auto"/>
                  </w:pPr>
                </w:p>
              </w:tc>
              <w:tc>
                <w:tcPr>
                  <w:tcW w:w="180" w:type="dxa"/>
                  <w:tcBorders>
                    <w:top w:val="single" w:sz="15" w:space="0" w:color="000000"/>
                    <w:right w:val="single" w:sz="15" w:space="0" w:color="000000"/>
                  </w:tcBorders>
                </w:tcPr>
                <w:p w14:paraId="2D76C6D9" w14:textId="77777777" w:rsidR="00B05A38" w:rsidRDefault="00B05A38">
                  <w:pPr>
                    <w:pStyle w:val="EmptyCellLayoutStyle"/>
                    <w:spacing w:after="0" w:line="240" w:lineRule="auto"/>
                  </w:pPr>
                </w:p>
              </w:tc>
            </w:tr>
            <w:tr w:rsidR="00B05A38" w14:paraId="5A5BA49B" w14:textId="77777777">
              <w:trPr>
                <w:trHeight w:val="270"/>
              </w:trPr>
              <w:tc>
                <w:tcPr>
                  <w:tcW w:w="180" w:type="dxa"/>
                  <w:tcBorders>
                    <w:left w:val="single" w:sz="15" w:space="0" w:color="000000"/>
                  </w:tcBorders>
                </w:tcPr>
                <w:p w14:paraId="50A98F50" w14:textId="77777777" w:rsidR="00B05A38" w:rsidRDefault="00B05A3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B05A38" w14:paraId="5AD25061" w14:textId="77777777">
                    <w:trPr>
                      <w:trHeight w:val="192"/>
                    </w:trPr>
                    <w:tc>
                      <w:tcPr>
                        <w:tcW w:w="10800" w:type="dxa"/>
                        <w:tcBorders>
                          <w:top w:val="nil"/>
                          <w:left w:val="nil"/>
                          <w:bottom w:val="nil"/>
                          <w:right w:val="nil"/>
                        </w:tcBorders>
                        <w:tcMar>
                          <w:top w:w="39" w:type="dxa"/>
                          <w:left w:w="39" w:type="dxa"/>
                          <w:bottom w:w="39" w:type="dxa"/>
                          <w:right w:w="39" w:type="dxa"/>
                        </w:tcMar>
                      </w:tcPr>
                      <w:p w14:paraId="13EBDEE2" w14:textId="77777777" w:rsidR="00B05A38" w:rsidRDefault="009173AC">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51626FA1" w14:textId="77777777" w:rsidR="00B05A38" w:rsidRDefault="00B05A38">
                  <w:pPr>
                    <w:spacing w:after="0" w:line="240" w:lineRule="auto"/>
                  </w:pPr>
                </w:p>
              </w:tc>
              <w:tc>
                <w:tcPr>
                  <w:tcW w:w="180" w:type="dxa"/>
                  <w:tcBorders>
                    <w:right w:val="single" w:sz="15" w:space="0" w:color="000000"/>
                  </w:tcBorders>
                </w:tcPr>
                <w:p w14:paraId="48615DE3" w14:textId="77777777" w:rsidR="00B05A38" w:rsidRDefault="00B05A38">
                  <w:pPr>
                    <w:pStyle w:val="EmptyCellLayoutStyle"/>
                    <w:spacing w:after="0" w:line="240" w:lineRule="auto"/>
                  </w:pPr>
                </w:p>
              </w:tc>
            </w:tr>
            <w:tr w:rsidR="00B05A38" w14:paraId="3799FE18" w14:textId="77777777">
              <w:trPr>
                <w:trHeight w:val="89"/>
              </w:trPr>
              <w:tc>
                <w:tcPr>
                  <w:tcW w:w="180" w:type="dxa"/>
                  <w:tcBorders>
                    <w:left w:val="single" w:sz="15" w:space="0" w:color="000000"/>
                  </w:tcBorders>
                </w:tcPr>
                <w:p w14:paraId="08C6B1AB" w14:textId="77777777" w:rsidR="00B05A38" w:rsidRDefault="00B05A38">
                  <w:pPr>
                    <w:pStyle w:val="EmptyCellLayoutStyle"/>
                    <w:spacing w:after="0" w:line="240" w:lineRule="auto"/>
                  </w:pPr>
                </w:p>
              </w:tc>
              <w:tc>
                <w:tcPr>
                  <w:tcW w:w="10800" w:type="dxa"/>
                </w:tcPr>
                <w:p w14:paraId="499A9B0D" w14:textId="77777777" w:rsidR="00B05A38" w:rsidRDefault="00B05A38">
                  <w:pPr>
                    <w:pStyle w:val="EmptyCellLayoutStyle"/>
                    <w:spacing w:after="0" w:line="240" w:lineRule="auto"/>
                  </w:pPr>
                </w:p>
              </w:tc>
              <w:tc>
                <w:tcPr>
                  <w:tcW w:w="180" w:type="dxa"/>
                  <w:tcBorders>
                    <w:right w:val="single" w:sz="15" w:space="0" w:color="000000"/>
                  </w:tcBorders>
                </w:tcPr>
                <w:p w14:paraId="4B3B28D3" w14:textId="77777777" w:rsidR="00B05A38" w:rsidRDefault="00B05A38">
                  <w:pPr>
                    <w:pStyle w:val="EmptyCellLayoutStyle"/>
                    <w:spacing w:after="0" w:line="240" w:lineRule="auto"/>
                  </w:pPr>
                </w:p>
              </w:tc>
            </w:tr>
            <w:tr w:rsidR="00B05A38" w14:paraId="01216F9D" w14:textId="77777777">
              <w:trPr>
                <w:trHeight w:val="290"/>
              </w:trPr>
              <w:tc>
                <w:tcPr>
                  <w:tcW w:w="180" w:type="dxa"/>
                  <w:tcBorders>
                    <w:left w:val="single" w:sz="15" w:space="0" w:color="000000"/>
                  </w:tcBorders>
                </w:tcPr>
                <w:p w14:paraId="29B5B796" w14:textId="77777777" w:rsidR="00B05A38" w:rsidRDefault="00B05A3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B05A38" w14:paraId="22E1A793" w14:textId="77777777">
                    <w:trPr>
                      <w:trHeight w:val="212"/>
                    </w:trPr>
                    <w:tc>
                      <w:tcPr>
                        <w:tcW w:w="10800" w:type="dxa"/>
                        <w:tcBorders>
                          <w:top w:val="nil"/>
                          <w:left w:val="nil"/>
                          <w:bottom w:val="nil"/>
                          <w:right w:val="nil"/>
                        </w:tcBorders>
                        <w:tcMar>
                          <w:top w:w="39" w:type="dxa"/>
                          <w:left w:w="39" w:type="dxa"/>
                          <w:bottom w:w="39" w:type="dxa"/>
                          <w:right w:w="39" w:type="dxa"/>
                        </w:tcMar>
                      </w:tcPr>
                      <w:p w14:paraId="3B50B94E" w14:textId="77777777" w:rsidR="00B05A38" w:rsidRDefault="009173AC">
                        <w:pPr>
                          <w:spacing w:after="0" w:line="240" w:lineRule="auto"/>
                        </w:pPr>
                        <w:r>
                          <w:rPr>
                            <w:rFonts w:ascii="Arial" w:eastAsia="Arial" w:hAnsi="Arial"/>
                            <w:color w:val="000000"/>
                          </w:rPr>
                          <w:t>N/A</w:t>
                        </w:r>
                      </w:p>
                    </w:tc>
                  </w:tr>
                </w:tbl>
                <w:p w14:paraId="45E67BC2" w14:textId="77777777" w:rsidR="00B05A38" w:rsidRDefault="00B05A38">
                  <w:pPr>
                    <w:spacing w:after="0" w:line="240" w:lineRule="auto"/>
                  </w:pPr>
                </w:p>
              </w:tc>
              <w:tc>
                <w:tcPr>
                  <w:tcW w:w="180" w:type="dxa"/>
                  <w:tcBorders>
                    <w:right w:val="single" w:sz="15" w:space="0" w:color="000000"/>
                  </w:tcBorders>
                </w:tcPr>
                <w:p w14:paraId="362694A6" w14:textId="77777777" w:rsidR="00B05A38" w:rsidRDefault="00B05A38">
                  <w:pPr>
                    <w:pStyle w:val="EmptyCellLayoutStyle"/>
                    <w:spacing w:after="0" w:line="240" w:lineRule="auto"/>
                  </w:pPr>
                </w:p>
              </w:tc>
            </w:tr>
            <w:tr w:rsidR="00B05A38" w14:paraId="51678446" w14:textId="77777777">
              <w:trPr>
                <w:trHeight w:val="69"/>
              </w:trPr>
              <w:tc>
                <w:tcPr>
                  <w:tcW w:w="180" w:type="dxa"/>
                  <w:tcBorders>
                    <w:left w:val="single" w:sz="15" w:space="0" w:color="000000"/>
                    <w:bottom w:val="single" w:sz="15" w:space="0" w:color="000000"/>
                  </w:tcBorders>
                </w:tcPr>
                <w:p w14:paraId="7AC37C33" w14:textId="77777777" w:rsidR="00B05A38" w:rsidRDefault="00B05A38">
                  <w:pPr>
                    <w:pStyle w:val="EmptyCellLayoutStyle"/>
                    <w:spacing w:after="0" w:line="240" w:lineRule="auto"/>
                  </w:pPr>
                </w:p>
              </w:tc>
              <w:tc>
                <w:tcPr>
                  <w:tcW w:w="10800" w:type="dxa"/>
                  <w:tcBorders>
                    <w:bottom w:val="single" w:sz="15" w:space="0" w:color="000000"/>
                  </w:tcBorders>
                </w:tcPr>
                <w:p w14:paraId="3880AA23"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3B0BDE9A" w14:textId="77777777" w:rsidR="00B05A38" w:rsidRDefault="00B05A38">
                  <w:pPr>
                    <w:pStyle w:val="EmptyCellLayoutStyle"/>
                    <w:spacing w:after="0" w:line="240" w:lineRule="auto"/>
                  </w:pPr>
                </w:p>
              </w:tc>
            </w:tr>
          </w:tbl>
          <w:p w14:paraId="0B4A5277" w14:textId="77777777" w:rsidR="00B05A38" w:rsidRDefault="00B05A38">
            <w:pPr>
              <w:spacing w:after="0" w:line="240" w:lineRule="auto"/>
            </w:pPr>
          </w:p>
        </w:tc>
        <w:tc>
          <w:tcPr>
            <w:tcW w:w="179" w:type="dxa"/>
          </w:tcPr>
          <w:p w14:paraId="1BEBAF6A" w14:textId="77777777" w:rsidR="00B05A38" w:rsidRDefault="00B05A38">
            <w:pPr>
              <w:pStyle w:val="EmptyCellLayoutStyle"/>
              <w:spacing w:after="0" w:line="240" w:lineRule="auto"/>
            </w:pPr>
          </w:p>
        </w:tc>
      </w:tr>
      <w:tr w:rsidR="00B05A38" w14:paraId="44695B00" w14:textId="77777777">
        <w:trPr>
          <w:trHeight w:val="114"/>
        </w:trPr>
        <w:tc>
          <w:tcPr>
            <w:tcW w:w="179" w:type="dxa"/>
          </w:tcPr>
          <w:p w14:paraId="34A966E7" w14:textId="77777777" w:rsidR="00B05A38" w:rsidRDefault="00B05A38">
            <w:pPr>
              <w:pStyle w:val="EmptyCellLayoutStyle"/>
              <w:spacing w:after="0" w:line="240" w:lineRule="auto"/>
            </w:pPr>
          </w:p>
        </w:tc>
        <w:tc>
          <w:tcPr>
            <w:tcW w:w="0" w:type="dxa"/>
          </w:tcPr>
          <w:p w14:paraId="61DD80CF" w14:textId="77777777" w:rsidR="00B05A38" w:rsidRDefault="00B05A38">
            <w:pPr>
              <w:pStyle w:val="EmptyCellLayoutStyle"/>
              <w:spacing w:after="0" w:line="240" w:lineRule="auto"/>
            </w:pPr>
          </w:p>
        </w:tc>
        <w:tc>
          <w:tcPr>
            <w:tcW w:w="0" w:type="dxa"/>
          </w:tcPr>
          <w:p w14:paraId="09A37DB0" w14:textId="77777777" w:rsidR="00B05A38" w:rsidRDefault="00B05A38">
            <w:pPr>
              <w:pStyle w:val="EmptyCellLayoutStyle"/>
              <w:spacing w:after="0" w:line="240" w:lineRule="auto"/>
            </w:pPr>
          </w:p>
        </w:tc>
        <w:tc>
          <w:tcPr>
            <w:tcW w:w="0" w:type="dxa"/>
          </w:tcPr>
          <w:p w14:paraId="60197F69" w14:textId="77777777" w:rsidR="00B05A38" w:rsidRDefault="00B05A38">
            <w:pPr>
              <w:pStyle w:val="EmptyCellLayoutStyle"/>
              <w:spacing w:after="0" w:line="240" w:lineRule="auto"/>
            </w:pPr>
          </w:p>
        </w:tc>
        <w:tc>
          <w:tcPr>
            <w:tcW w:w="0" w:type="dxa"/>
          </w:tcPr>
          <w:p w14:paraId="4D39BB02" w14:textId="77777777" w:rsidR="00B05A38" w:rsidRDefault="00B05A38">
            <w:pPr>
              <w:pStyle w:val="EmptyCellLayoutStyle"/>
              <w:spacing w:after="0" w:line="240" w:lineRule="auto"/>
            </w:pPr>
          </w:p>
        </w:tc>
        <w:tc>
          <w:tcPr>
            <w:tcW w:w="0" w:type="dxa"/>
          </w:tcPr>
          <w:p w14:paraId="3AC809BA" w14:textId="77777777" w:rsidR="00B05A38" w:rsidRDefault="00B05A38">
            <w:pPr>
              <w:pStyle w:val="EmptyCellLayoutStyle"/>
              <w:spacing w:after="0" w:line="240" w:lineRule="auto"/>
            </w:pPr>
          </w:p>
        </w:tc>
        <w:tc>
          <w:tcPr>
            <w:tcW w:w="0" w:type="dxa"/>
          </w:tcPr>
          <w:p w14:paraId="272A01C8" w14:textId="77777777" w:rsidR="00B05A38" w:rsidRDefault="00B05A38">
            <w:pPr>
              <w:pStyle w:val="EmptyCellLayoutStyle"/>
              <w:spacing w:after="0" w:line="240" w:lineRule="auto"/>
            </w:pPr>
          </w:p>
        </w:tc>
        <w:tc>
          <w:tcPr>
            <w:tcW w:w="2505" w:type="dxa"/>
          </w:tcPr>
          <w:p w14:paraId="11932E00" w14:textId="77777777" w:rsidR="00B05A38" w:rsidRDefault="00B05A38">
            <w:pPr>
              <w:pStyle w:val="EmptyCellLayoutStyle"/>
              <w:spacing w:after="0" w:line="240" w:lineRule="auto"/>
            </w:pPr>
          </w:p>
        </w:tc>
        <w:tc>
          <w:tcPr>
            <w:tcW w:w="6120" w:type="dxa"/>
          </w:tcPr>
          <w:p w14:paraId="56586F65" w14:textId="77777777" w:rsidR="00B05A38" w:rsidRDefault="00B05A38">
            <w:pPr>
              <w:pStyle w:val="EmptyCellLayoutStyle"/>
              <w:spacing w:after="0" w:line="240" w:lineRule="auto"/>
            </w:pPr>
          </w:p>
        </w:tc>
        <w:tc>
          <w:tcPr>
            <w:tcW w:w="2534" w:type="dxa"/>
          </w:tcPr>
          <w:p w14:paraId="19B654C7" w14:textId="77777777" w:rsidR="00B05A38" w:rsidRDefault="00B05A38">
            <w:pPr>
              <w:pStyle w:val="EmptyCellLayoutStyle"/>
              <w:spacing w:after="0" w:line="240" w:lineRule="auto"/>
            </w:pPr>
          </w:p>
        </w:tc>
        <w:tc>
          <w:tcPr>
            <w:tcW w:w="179" w:type="dxa"/>
          </w:tcPr>
          <w:p w14:paraId="02DF1D08" w14:textId="77777777" w:rsidR="00B05A38" w:rsidRDefault="00B05A38">
            <w:pPr>
              <w:pStyle w:val="EmptyCellLayoutStyle"/>
              <w:spacing w:after="0" w:line="240" w:lineRule="auto"/>
            </w:pPr>
          </w:p>
        </w:tc>
      </w:tr>
      <w:tr w:rsidR="009173AC" w14:paraId="2175B833" w14:textId="77777777" w:rsidTr="009173AC">
        <w:tc>
          <w:tcPr>
            <w:tcW w:w="179" w:type="dxa"/>
          </w:tcPr>
          <w:p w14:paraId="18D4F775" w14:textId="77777777" w:rsidR="00B05A38" w:rsidRDefault="00B05A38">
            <w:pPr>
              <w:pStyle w:val="EmptyCellLayoutStyle"/>
              <w:spacing w:after="0" w:line="240" w:lineRule="auto"/>
            </w:pPr>
          </w:p>
        </w:tc>
        <w:tc>
          <w:tcPr>
            <w:tcW w:w="0" w:type="dxa"/>
          </w:tcPr>
          <w:p w14:paraId="3D25EF90" w14:textId="77777777" w:rsidR="00B05A38" w:rsidRDefault="00B05A38">
            <w:pPr>
              <w:pStyle w:val="EmptyCellLayoutStyle"/>
              <w:spacing w:after="0" w:line="240" w:lineRule="auto"/>
            </w:pPr>
          </w:p>
        </w:tc>
        <w:tc>
          <w:tcPr>
            <w:tcW w:w="0" w:type="dxa"/>
          </w:tcPr>
          <w:p w14:paraId="736439A8" w14:textId="77777777" w:rsidR="00B05A38" w:rsidRDefault="00B05A38">
            <w:pPr>
              <w:pStyle w:val="EmptyCellLayoutStyle"/>
              <w:spacing w:after="0" w:line="240" w:lineRule="auto"/>
            </w:pPr>
          </w:p>
        </w:tc>
        <w:tc>
          <w:tcPr>
            <w:tcW w:w="0" w:type="dxa"/>
          </w:tcPr>
          <w:p w14:paraId="6704D3C5" w14:textId="77777777" w:rsidR="00B05A38" w:rsidRDefault="00B05A38">
            <w:pPr>
              <w:pStyle w:val="EmptyCellLayoutStyle"/>
              <w:spacing w:after="0" w:line="240" w:lineRule="auto"/>
            </w:pPr>
          </w:p>
        </w:tc>
        <w:tc>
          <w:tcPr>
            <w:tcW w:w="0" w:type="dxa"/>
          </w:tcPr>
          <w:p w14:paraId="3F3D2294" w14:textId="77777777" w:rsidR="00B05A38" w:rsidRDefault="00B05A38">
            <w:pPr>
              <w:pStyle w:val="EmptyCellLayoutStyle"/>
              <w:spacing w:after="0" w:line="240" w:lineRule="auto"/>
            </w:pPr>
          </w:p>
        </w:tc>
        <w:tc>
          <w:tcPr>
            <w:tcW w:w="0" w:type="dxa"/>
          </w:tcPr>
          <w:p w14:paraId="276464D4" w14:textId="77777777" w:rsidR="00B05A38" w:rsidRDefault="00B05A38">
            <w:pPr>
              <w:pStyle w:val="EmptyCellLayoutStyle"/>
              <w:spacing w:after="0" w:line="240" w:lineRule="auto"/>
            </w:pPr>
          </w:p>
        </w:tc>
        <w:tc>
          <w:tcPr>
            <w:tcW w:w="0" w:type="dxa"/>
          </w:tcPr>
          <w:p w14:paraId="517CE36B" w14:textId="77777777" w:rsidR="00B05A38" w:rsidRDefault="00B05A3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9"/>
              <w:gridCol w:w="356"/>
              <w:gridCol w:w="5186"/>
              <w:gridCol w:w="179"/>
            </w:tblGrid>
            <w:tr w:rsidR="00B05A38" w14:paraId="4B6D0FD0" w14:textId="77777777">
              <w:trPr>
                <w:trHeight w:val="180"/>
              </w:trPr>
              <w:tc>
                <w:tcPr>
                  <w:tcW w:w="180" w:type="dxa"/>
                  <w:tcBorders>
                    <w:top w:val="single" w:sz="15" w:space="0" w:color="000000"/>
                    <w:left w:val="single" w:sz="15" w:space="0" w:color="000000"/>
                  </w:tcBorders>
                </w:tcPr>
                <w:p w14:paraId="3F2D67DF" w14:textId="77777777" w:rsidR="00B05A38" w:rsidRDefault="00B05A38">
                  <w:pPr>
                    <w:pStyle w:val="EmptyCellLayoutStyle"/>
                    <w:spacing w:after="0" w:line="240" w:lineRule="auto"/>
                  </w:pPr>
                </w:p>
              </w:tc>
              <w:tc>
                <w:tcPr>
                  <w:tcW w:w="5220" w:type="dxa"/>
                  <w:tcBorders>
                    <w:top w:val="single" w:sz="15" w:space="0" w:color="000000"/>
                  </w:tcBorders>
                </w:tcPr>
                <w:p w14:paraId="4BF6B459" w14:textId="77777777" w:rsidR="00B05A38" w:rsidRDefault="00B05A38">
                  <w:pPr>
                    <w:pStyle w:val="EmptyCellLayoutStyle"/>
                    <w:spacing w:after="0" w:line="240" w:lineRule="auto"/>
                  </w:pPr>
                </w:p>
              </w:tc>
              <w:tc>
                <w:tcPr>
                  <w:tcW w:w="359" w:type="dxa"/>
                  <w:tcBorders>
                    <w:top w:val="single" w:sz="15" w:space="0" w:color="000000"/>
                  </w:tcBorders>
                </w:tcPr>
                <w:p w14:paraId="5271881B" w14:textId="77777777" w:rsidR="00B05A38" w:rsidRDefault="00B05A38">
                  <w:pPr>
                    <w:pStyle w:val="EmptyCellLayoutStyle"/>
                    <w:spacing w:after="0" w:line="240" w:lineRule="auto"/>
                  </w:pPr>
                </w:p>
              </w:tc>
              <w:tc>
                <w:tcPr>
                  <w:tcW w:w="5220" w:type="dxa"/>
                  <w:tcBorders>
                    <w:top w:val="single" w:sz="15" w:space="0" w:color="000000"/>
                  </w:tcBorders>
                </w:tcPr>
                <w:p w14:paraId="687F627A" w14:textId="77777777" w:rsidR="00B05A38" w:rsidRDefault="00B05A38">
                  <w:pPr>
                    <w:pStyle w:val="EmptyCellLayoutStyle"/>
                    <w:spacing w:after="0" w:line="240" w:lineRule="auto"/>
                  </w:pPr>
                </w:p>
              </w:tc>
              <w:tc>
                <w:tcPr>
                  <w:tcW w:w="180" w:type="dxa"/>
                  <w:tcBorders>
                    <w:top w:val="single" w:sz="15" w:space="0" w:color="000000"/>
                    <w:right w:val="single" w:sz="15" w:space="0" w:color="000000"/>
                  </w:tcBorders>
                </w:tcPr>
                <w:p w14:paraId="79F1C705" w14:textId="77777777" w:rsidR="00B05A38" w:rsidRDefault="00B05A38">
                  <w:pPr>
                    <w:pStyle w:val="EmptyCellLayoutStyle"/>
                    <w:spacing w:after="0" w:line="240" w:lineRule="auto"/>
                  </w:pPr>
                </w:p>
              </w:tc>
            </w:tr>
            <w:tr w:rsidR="009173AC" w14:paraId="3791E1EC" w14:textId="77777777" w:rsidTr="009173AC">
              <w:trPr>
                <w:trHeight w:val="359"/>
              </w:trPr>
              <w:tc>
                <w:tcPr>
                  <w:tcW w:w="180" w:type="dxa"/>
                  <w:tcBorders>
                    <w:left w:val="single" w:sz="15" w:space="0" w:color="000000"/>
                  </w:tcBorders>
                </w:tcPr>
                <w:p w14:paraId="3204884A" w14:textId="77777777" w:rsidR="00B05A38" w:rsidRDefault="00B05A3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B05A38" w14:paraId="1263D192" w14:textId="77777777">
                    <w:trPr>
                      <w:trHeight w:val="282"/>
                    </w:trPr>
                    <w:tc>
                      <w:tcPr>
                        <w:tcW w:w="10800" w:type="dxa"/>
                        <w:tcBorders>
                          <w:top w:val="nil"/>
                          <w:left w:val="nil"/>
                          <w:bottom w:val="nil"/>
                          <w:right w:val="nil"/>
                        </w:tcBorders>
                        <w:tcMar>
                          <w:top w:w="39" w:type="dxa"/>
                          <w:left w:w="39" w:type="dxa"/>
                          <w:bottom w:w="39" w:type="dxa"/>
                          <w:right w:w="39" w:type="dxa"/>
                        </w:tcMar>
                      </w:tcPr>
                      <w:p w14:paraId="72ED3DAC" w14:textId="77777777" w:rsidR="00B05A38" w:rsidRDefault="009173AC">
                        <w:pPr>
                          <w:spacing w:after="0" w:line="240" w:lineRule="auto"/>
                        </w:pPr>
                        <w:r>
                          <w:rPr>
                            <w:rFonts w:ascii="Arial" w:eastAsia="Arial" w:hAnsi="Arial"/>
                            <w:b/>
                            <w:i/>
                            <w:color w:val="000000"/>
                          </w:rPr>
                          <w:t>I certify that the entries on these pages are accurate and complete.</w:t>
                        </w:r>
                      </w:p>
                    </w:tc>
                  </w:tr>
                </w:tbl>
                <w:p w14:paraId="1A6B78AD" w14:textId="77777777" w:rsidR="00B05A38" w:rsidRDefault="00B05A38">
                  <w:pPr>
                    <w:spacing w:after="0" w:line="240" w:lineRule="auto"/>
                  </w:pPr>
                </w:p>
              </w:tc>
              <w:tc>
                <w:tcPr>
                  <w:tcW w:w="180" w:type="dxa"/>
                  <w:tcBorders>
                    <w:right w:val="single" w:sz="15" w:space="0" w:color="000000"/>
                  </w:tcBorders>
                </w:tcPr>
                <w:p w14:paraId="4214EB41" w14:textId="77777777" w:rsidR="00B05A38" w:rsidRDefault="00B05A38">
                  <w:pPr>
                    <w:pStyle w:val="EmptyCellLayoutStyle"/>
                    <w:spacing w:after="0" w:line="240" w:lineRule="auto"/>
                  </w:pPr>
                </w:p>
              </w:tc>
            </w:tr>
            <w:tr w:rsidR="00B05A38" w14:paraId="72B2BF32" w14:textId="77777777">
              <w:trPr>
                <w:trHeight w:val="180"/>
              </w:trPr>
              <w:tc>
                <w:tcPr>
                  <w:tcW w:w="180" w:type="dxa"/>
                  <w:tcBorders>
                    <w:left w:val="single" w:sz="15" w:space="0" w:color="000000"/>
                  </w:tcBorders>
                </w:tcPr>
                <w:p w14:paraId="7294F53F" w14:textId="77777777" w:rsidR="00B05A38" w:rsidRDefault="00B05A38">
                  <w:pPr>
                    <w:pStyle w:val="EmptyCellLayoutStyle"/>
                    <w:spacing w:after="0" w:line="240" w:lineRule="auto"/>
                  </w:pPr>
                </w:p>
              </w:tc>
              <w:tc>
                <w:tcPr>
                  <w:tcW w:w="5220" w:type="dxa"/>
                </w:tcPr>
                <w:p w14:paraId="57915BE9" w14:textId="77777777" w:rsidR="00B05A38" w:rsidRDefault="00B05A38">
                  <w:pPr>
                    <w:pStyle w:val="EmptyCellLayoutStyle"/>
                    <w:spacing w:after="0" w:line="240" w:lineRule="auto"/>
                  </w:pPr>
                </w:p>
              </w:tc>
              <w:tc>
                <w:tcPr>
                  <w:tcW w:w="359" w:type="dxa"/>
                </w:tcPr>
                <w:p w14:paraId="7E7FD461" w14:textId="77777777" w:rsidR="00B05A38" w:rsidRDefault="00B05A38">
                  <w:pPr>
                    <w:pStyle w:val="EmptyCellLayoutStyle"/>
                    <w:spacing w:after="0" w:line="240" w:lineRule="auto"/>
                  </w:pPr>
                </w:p>
              </w:tc>
              <w:tc>
                <w:tcPr>
                  <w:tcW w:w="5220" w:type="dxa"/>
                </w:tcPr>
                <w:p w14:paraId="09038C2C" w14:textId="77777777" w:rsidR="00B05A38" w:rsidRDefault="00B05A38">
                  <w:pPr>
                    <w:pStyle w:val="EmptyCellLayoutStyle"/>
                    <w:spacing w:after="0" w:line="240" w:lineRule="auto"/>
                  </w:pPr>
                </w:p>
              </w:tc>
              <w:tc>
                <w:tcPr>
                  <w:tcW w:w="180" w:type="dxa"/>
                  <w:tcBorders>
                    <w:right w:val="single" w:sz="15" w:space="0" w:color="000000"/>
                  </w:tcBorders>
                </w:tcPr>
                <w:p w14:paraId="68251C12" w14:textId="77777777" w:rsidR="00B05A38" w:rsidRDefault="00B05A38">
                  <w:pPr>
                    <w:pStyle w:val="EmptyCellLayoutStyle"/>
                    <w:spacing w:after="0" w:line="240" w:lineRule="auto"/>
                  </w:pPr>
                </w:p>
              </w:tc>
            </w:tr>
            <w:tr w:rsidR="00B05A38" w14:paraId="56BD4112" w14:textId="77777777">
              <w:trPr>
                <w:trHeight w:val="290"/>
              </w:trPr>
              <w:tc>
                <w:tcPr>
                  <w:tcW w:w="180" w:type="dxa"/>
                  <w:tcBorders>
                    <w:left w:val="single" w:sz="15" w:space="0" w:color="000000"/>
                  </w:tcBorders>
                </w:tcPr>
                <w:p w14:paraId="4E5DC724"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B05A38" w14:paraId="63CCFFD1" w14:textId="77777777">
                    <w:trPr>
                      <w:trHeight w:val="212"/>
                    </w:trPr>
                    <w:tc>
                      <w:tcPr>
                        <w:tcW w:w="5220" w:type="dxa"/>
                        <w:tcBorders>
                          <w:top w:val="nil"/>
                          <w:left w:val="nil"/>
                          <w:bottom w:val="nil"/>
                          <w:right w:val="nil"/>
                        </w:tcBorders>
                        <w:tcMar>
                          <w:top w:w="39" w:type="dxa"/>
                          <w:left w:w="39" w:type="dxa"/>
                          <w:bottom w:w="39" w:type="dxa"/>
                          <w:right w:w="39" w:type="dxa"/>
                        </w:tcMar>
                      </w:tcPr>
                      <w:p w14:paraId="7EAD9228" w14:textId="1E0674D6" w:rsidR="00B05A38" w:rsidRDefault="00B05A38">
                        <w:pPr>
                          <w:spacing w:after="0" w:line="240" w:lineRule="auto"/>
                        </w:pPr>
                      </w:p>
                    </w:tc>
                  </w:tr>
                </w:tbl>
                <w:p w14:paraId="4A7ED55C" w14:textId="77777777" w:rsidR="00B05A38" w:rsidRDefault="00B05A38">
                  <w:pPr>
                    <w:spacing w:after="0" w:line="240" w:lineRule="auto"/>
                  </w:pPr>
                </w:p>
              </w:tc>
              <w:tc>
                <w:tcPr>
                  <w:tcW w:w="359" w:type="dxa"/>
                </w:tcPr>
                <w:p w14:paraId="7ECBFB7E"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B05A38" w14:paraId="19F7F759" w14:textId="77777777">
                    <w:trPr>
                      <w:trHeight w:val="212"/>
                    </w:trPr>
                    <w:tc>
                      <w:tcPr>
                        <w:tcW w:w="5220" w:type="dxa"/>
                        <w:tcBorders>
                          <w:top w:val="nil"/>
                          <w:left w:val="nil"/>
                          <w:bottom w:val="nil"/>
                          <w:right w:val="nil"/>
                        </w:tcBorders>
                        <w:tcMar>
                          <w:top w:w="39" w:type="dxa"/>
                          <w:left w:w="39" w:type="dxa"/>
                          <w:bottom w:w="39" w:type="dxa"/>
                          <w:right w:w="39" w:type="dxa"/>
                        </w:tcMar>
                      </w:tcPr>
                      <w:p w14:paraId="727BFF24" w14:textId="305385F7" w:rsidR="00B05A38" w:rsidRDefault="00B05A38">
                        <w:pPr>
                          <w:spacing w:after="0" w:line="240" w:lineRule="auto"/>
                        </w:pPr>
                      </w:p>
                    </w:tc>
                  </w:tr>
                </w:tbl>
                <w:p w14:paraId="58D8E121" w14:textId="77777777" w:rsidR="00B05A38" w:rsidRDefault="00B05A38">
                  <w:pPr>
                    <w:spacing w:after="0" w:line="240" w:lineRule="auto"/>
                  </w:pPr>
                </w:p>
              </w:tc>
              <w:tc>
                <w:tcPr>
                  <w:tcW w:w="180" w:type="dxa"/>
                  <w:tcBorders>
                    <w:right w:val="single" w:sz="15" w:space="0" w:color="000000"/>
                  </w:tcBorders>
                </w:tcPr>
                <w:p w14:paraId="134199FD" w14:textId="77777777" w:rsidR="00B05A38" w:rsidRDefault="00B05A38">
                  <w:pPr>
                    <w:pStyle w:val="EmptyCellLayoutStyle"/>
                    <w:spacing w:after="0" w:line="240" w:lineRule="auto"/>
                  </w:pPr>
                </w:p>
              </w:tc>
            </w:tr>
            <w:tr w:rsidR="00B05A38" w14:paraId="2A8F8230" w14:textId="77777777">
              <w:trPr>
                <w:trHeight w:val="34"/>
              </w:trPr>
              <w:tc>
                <w:tcPr>
                  <w:tcW w:w="180" w:type="dxa"/>
                  <w:tcBorders>
                    <w:left w:val="single" w:sz="15" w:space="0" w:color="000000"/>
                  </w:tcBorders>
                </w:tcPr>
                <w:p w14:paraId="3576384A" w14:textId="77777777" w:rsidR="00B05A38" w:rsidRDefault="00B05A38">
                  <w:pPr>
                    <w:pStyle w:val="EmptyCellLayoutStyle"/>
                    <w:spacing w:after="0" w:line="240" w:lineRule="auto"/>
                  </w:pPr>
                </w:p>
              </w:tc>
              <w:tc>
                <w:tcPr>
                  <w:tcW w:w="5220" w:type="dxa"/>
                </w:tcPr>
                <w:p w14:paraId="135A462D" w14:textId="77777777" w:rsidR="00B05A38" w:rsidRDefault="00B05A38">
                  <w:pPr>
                    <w:pStyle w:val="EmptyCellLayoutStyle"/>
                    <w:spacing w:after="0" w:line="240" w:lineRule="auto"/>
                  </w:pPr>
                </w:p>
              </w:tc>
              <w:tc>
                <w:tcPr>
                  <w:tcW w:w="359" w:type="dxa"/>
                </w:tcPr>
                <w:p w14:paraId="0942F748" w14:textId="77777777" w:rsidR="00B05A38" w:rsidRDefault="00B05A38">
                  <w:pPr>
                    <w:pStyle w:val="EmptyCellLayoutStyle"/>
                    <w:spacing w:after="0" w:line="240" w:lineRule="auto"/>
                  </w:pPr>
                </w:p>
              </w:tc>
              <w:tc>
                <w:tcPr>
                  <w:tcW w:w="5220" w:type="dxa"/>
                </w:tcPr>
                <w:p w14:paraId="69152AD8" w14:textId="77777777" w:rsidR="00B05A38" w:rsidRDefault="00B05A38">
                  <w:pPr>
                    <w:pStyle w:val="EmptyCellLayoutStyle"/>
                    <w:spacing w:after="0" w:line="240" w:lineRule="auto"/>
                  </w:pPr>
                </w:p>
              </w:tc>
              <w:tc>
                <w:tcPr>
                  <w:tcW w:w="180" w:type="dxa"/>
                  <w:tcBorders>
                    <w:right w:val="single" w:sz="15" w:space="0" w:color="000000"/>
                  </w:tcBorders>
                </w:tcPr>
                <w:p w14:paraId="6C198851" w14:textId="77777777" w:rsidR="00B05A38" w:rsidRDefault="00B05A38">
                  <w:pPr>
                    <w:pStyle w:val="EmptyCellLayoutStyle"/>
                    <w:spacing w:after="0" w:line="240" w:lineRule="auto"/>
                  </w:pPr>
                </w:p>
              </w:tc>
            </w:tr>
            <w:tr w:rsidR="00B05A38" w14:paraId="6C6347BE" w14:textId="77777777">
              <w:trPr>
                <w:trHeight w:val="360"/>
              </w:trPr>
              <w:tc>
                <w:tcPr>
                  <w:tcW w:w="180" w:type="dxa"/>
                  <w:tcBorders>
                    <w:left w:val="single" w:sz="15" w:space="0" w:color="000000"/>
                  </w:tcBorders>
                </w:tcPr>
                <w:p w14:paraId="5E824187"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B05A38" w14:paraId="407AAE1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618CCEE" w14:textId="77777777" w:rsidR="00B05A38" w:rsidRDefault="009173AC">
                        <w:pPr>
                          <w:spacing w:after="0" w:line="240" w:lineRule="auto"/>
                          <w:jc w:val="center"/>
                        </w:pPr>
                        <w:r>
                          <w:rPr>
                            <w:rFonts w:ascii="Arial" w:eastAsia="Arial" w:hAnsi="Arial"/>
                            <w:b/>
                            <w:color w:val="000000"/>
                            <w:sz w:val="16"/>
                          </w:rPr>
                          <w:t>Appointing Authority</w:t>
                        </w:r>
                      </w:p>
                    </w:tc>
                  </w:tr>
                </w:tbl>
                <w:p w14:paraId="3D7563D9" w14:textId="77777777" w:rsidR="00B05A38" w:rsidRDefault="00B05A38">
                  <w:pPr>
                    <w:spacing w:after="0" w:line="240" w:lineRule="auto"/>
                  </w:pPr>
                </w:p>
              </w:tc>
              <w:tc>
                <w:tcPr>
                  <w:tcW w:w="359" w:type="dxa"/>
                </w:tcPr>
                <w:p w14:paraId="5B845E36" w14:textId="77777777" w:rsidR="00B05A38" w:rsidRDefault="00B05A3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B05A38" w14:paraId="46AAF47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01F2A6B" w14:textId="77777777" w:rsidR="00B05A38" w:rsidRDefault="009173AC">
                        <w:pPr>
                          <w:spacing w:after="0" w:line="240" w:lineRule="auto"/>
                          <w:jc w:val="center"/>
                        </w:pPr>
                        <w:r>
                          <w:rPr>
                            <w:rFonts w:ascii="Arial" w:eastAsia="Arial" w:hAnsi="Arial"/>
                            <w:b/>
                            <w:color w:val="000000"/>
                            <w:sz w:val="16"/>
                          </w:rPr>
                          <w:t>Date</w:t>
                        </w:r>
                      </w:p>
                    </w:tc>
                  </w:tr>
                </w:tbl>
                <w:p w14:paraId="2770FF14" w14:textId="77777777" w:rsidR="00B05A38" w:rsidRDefault="00B05A38">
                  <w:pPr>
                    <w:spacing w:after="0" w:line="240" w:lineRule="auto"/>
                  </w:pPr>
                </w:p>
              </w:tc>
              <w:tc>
                <w:tcPr>
                  <w:tcW w:w="180" w:type="dxa"/>
                  <w:tcBorders>
                    <w:right w:val="single" w:sz="15" w:space="0" w:color="000000"/>
                  </w:tcBorders>
                </w:tcPr>
                <w:p w14:paraId="34F66A93" w14:textId="77777777" w:rsidR="00B05A38" w:rsidRDefault="00B05A38">
                  <w:pPr>
                    <w:pStyle w:val="EmptyCellLayoutStyle"/>
                    <w:spacing w:after="0" w:line="240" w:lineRule="auto"/>
                  </w:pPr>
                </w:p>
              </w:tc>
            </w:tr>
            <w:tr w:rsidR="00B05A38" w14:paraId="69CE4BC3" w14:textId="77777777">
              <w:trPr>
                <w:trHeight w:val="214"/>
              </w:trPr>
              <w:tc>
                <w:tcPr>
                  <w:tcW w:w="180" w:type="dxa"/>
                  <w:tcBorders>
                    <w:left w:val="single" w:sz="15" w:space="0" w:color="000000"/>
                    <w:bottom w:val="single" w:sz="15" w:space="0" w:color="000000"/>
                  </w:tcBorders>
                </w:tcPr>
                <w:p w14:paraId="37C422A9" w14:textId="77777777" w:rsidR="00B05A38" w:rsidRDefault="00B05A38">
                  <w:pPr>
                    <w:pStyle w:val="EmptyCellLayoutStyle"/>
                    <w:spacing w:after="0" w:line="240" w:lineRule="auto"/>
                  </w:pPr>
                </w:p>
              </w:tc>
              <w:tc>
                <w:tcPr>
                  <w:tcW w:w="5220" w:type="dxa"/>
                  <w:tcBorders>
                    <w:bottom w:val="single" w:sz="15" w:space="0" w:color="000000"/>
                  </w:tcBorders>
                </w:tcPr>
                <w:p w14:paraId="7A7270C0" w14:textId="77777777" w:rsidR="00B05A38" w:rsidRDefault="00B05A38">
                  <w:pPr>
                    <w:pStyle w:val="EmptyCellLayoutStyle"/>
                    <w:spacing w:after="0" w:line="240" w:lineRule="auto"/>
                  </w:pPr>
                </w:p>
              </w:tc>
              <w:tc>
                <w:tcPr>
                  <w:tcW w:w="359" w:type="dxa"/>
                  <w:tcBorders>
                    <w:bottom w:val="single" w:sz="15" w:space="0" w:color="000000"/>
                  </w:tcBorders>
                </w:tcPr>
                <w:p w14:paraId="135C8145" w14:textId="77777777" w:rsidR="00B05A38" w:rsidRDefault="00B05A38">
                  <w:pPr>
                    <w:pStyle w:val="EmptyCellLayoutStyle"/>
                    <w:spacing w:after="0" w:line="240" w:lineRule="auto"/>
                  </w:pPr>
                </w:p>
              </w:tc>
              <w:tc>
                <w:tcPr>
                  <w:tcW w:w="5220" w:type="dxa"/>
                  <w:tcBorders>
                    <w:bottom w:val="single" w:sz="15" w:space="0" w:color="000000"/>
                  </w:tcBorders>
                </w:tcPr>
                <w:p w14:paraId="5ED7EFEF"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1D1C82B0" w14:textId="77777777" w:rsidR="00B05A38" w:rsidRDefault="00B05A38">
                  <w:pPr>
                    <w:pStyle w:val="EmptyCellLayoutStyle"/>
                    <w:spacing w:after="0" w:line="240" w:lineRule="auto"/>
                  </w:pPr>
                </w:p>
              </w:tc>
            </w:tr>
          </w:tbl>
          <w:p w14:paraId="2A3D7007" w14:textId="77777777" w:rsidR="00B05A38" w:rsidRDefault="00B05A38">
            <w:pPr>
              <w:spacing w:after="0" w:line="240" w:lineRule="auto"/>
            </w:pPr>
          </w:p>
        </w:tc>
        <w:tc>
          <w:tcPr>
            <w:tcW w:w="179" w:type="dxa"/>
          </w:tcPr>
          <w:p w14:paraId="4354A61E" w14:textId="77777777" w:rsidR="00B05A38" w:rsidRDefault="00B05A38">
            <w:pPr>
              <w:pStyle w:val="EmptyCellLayoutStyle"/>
              <w:spacing w:after="0" w:line="240" w:lineRule="auto"/>
            </w:pPr>
          </w:p>
        </w:tc>
      </w:tr>
      <w:tr w:rsidR="00B05A38" w14:paraId="21C6B8F8" w14:textId="77777777">
        <w:trPr>
          <w:trHeight w:val="92"/>
        </w:trPr>
        <w:tc>
          <w:tcPr>
            <w:tcW w:w="179" w:type="dxa"/>
          </w:tcPr>
          <w:p w14:paraId="3C283433" w14:textId="77777777" w:rsidR="00B05A38" w:rsidRDefault="00B05A38">
            <w:pPr>
              <w:pStyle w:val="EmptyCellLayoutStyle"/>
              <w:spacing w:after="0" w:line="240" w:lineRule="auto"/>
            </w:pPr>
          </w:p>
        </w:tc>
        <w:tc>
          <w:tcPr>
            <w:tcW w:w="0" w:type="dxa"/>
          </w:tcPr>
          <w:p w14:paraId="6D6760CA" w14:textId="77777777" w:rsidR="00B05A38" w:rsidRDefault="00B05A38">
            <w:pPr>
              <w:pStyle w:val="EmptyCellLayoutStyle"/>
              <w:spacing w:after="0" w:line="240" w:lineRule="auto"/>
            </w:pPr>
          </w:p>
        </w:tc>
        <w:tc>
          <w:tcPr>
            <w:tcW w:w="0" w:type="dxa"/>
          </w:tcPr>
          <w:p w14:paraId="31F9248A" w14:textId="77777777" w:rsidR="00B05A38" w:rsidRDefault="00B05A38">
            <w:pPr>
              <w:pStyle w:val="EmptyCellLayoutStyle"/>
              <w:spacing w:after="0" w:line="240" w:lineRule="auto"/>
            </w:pPr>
          </w:p>
        </w:tc>
        <w:tc>
          <w:tcPr>
            <w:tcW w:w="0" w:type="dxa"/>
          </w:tcPr>
          <w:p w14:paraId="3DFB7F0D" w14:textId="77777777" w:rsidR="00B05A38" w:rsidRDefault="00B05A38">
            <w:pPr>
              <w:pStyle w:val="EmptyCellLayoutStyle"/>
              <w:spacing w:after="0" w:line="240" w:lineRule="auto"/>
            </w:pPr>
          </w:p>
        </w:tc>
        <w:tc>
          <w:tcPr>
            <w:tcW w:w="0" w:type="dxa"/>
          </w:tcPr>
          <w:p w14:paraId="7445E30C" w14:textId="77777777" w:rsidR="00B05A38" w:rsidRDefault="00B05A38">
            <w:pPr>
              <w:pStyle w:val="EmptyCellLayoutStyle"/>
              <w:spacing w:after="0" w:line="240" w:lineRule="auto"/>
            </w:pPr>
          </w:p>
        </w:tc>
        <w:tc>
          <w:tcPr>
            <w:tcW w:w="0" w:type="dxa"/>
          </w:tcPr>
          <w:p w14:paraId="38242E95" w14:textId="77777777" w:rsidR="00B05A38" w:rsidRDefault="00B05A38">
            <w:pPr>
              <w:pStyle w:val="EmptyCellLayoutStyle"/>
              <w:spacing w:after="0" w:line="240" w:lineRule="auto"/>
            </w:pPr>
          </w:p>
        </w:tc>
        <w:tc>
          <w:tcPr>
            <w:tcW w:w="0" w:type="dxa"/>
          </w:tcPr>
          <w:p w14:paraId="5F1BE145" w14:textId="77777777" w:rsidR="00B05A38" w:rsidRDefault="00B05A38">
            <w:pPr>
              <w:pStyle w:val="EmptyCellLayoutStyle"/>
              <w:spacing w:after="0" w:line="240" w:lineRule="auto"/>
            </w:pPr>
          </w:p>
        </w:tc>
        <w:tc>
          <w:tcPr>
            <w:tcW w:w="2505" w:type="dxa"/>
          </w:tcPr>
          <w:p w14:paraId="4B9DF76C" w14:textId="77777777" w:rsidR="00B05A38" w:rsidRDefault="00B05A38">
            <w:pPr>
              <w:pStyle w:val="EmptyCellLayoutStyle"/>
              <w:spacing w:after="0" w:line="240" w:lineRule="auto"/>
            </w:pPr>
          </w:p>
        </w:tc>
        <w:tc>
          <w:tcPr>
            <w:tcW w:w="6120" w:type="dxa"/>
          </w:tcPr>
          <w:p w14:paraId="0629BE88" w14:textId="77777777" w:rsidR="00B05A38" w:rsidRDefault="00B05A38">
            <w:pPr>
              <w:pStyle w:val="EmptyCellLayoutStyle"/>
              <w:spacing w:after="0" w:line="240" w:lineRule="auto"/>
            </w:pPr>
          </w:p>
        </w:tc>
        <w:tc>
          <w:tcPr>
            <w:tcW w:w="2534" w:type="dxa"/>
          </w:tcPr>
          <w:p w14:paraId="0A7F2826" w14:textId="77777777" w:rsidR="00B05A38" w:rsidRDefault="00B05A38">
            <w:pPr>
              <w:pStyle w:val="EmptyCellLayoutStyle"/>
              <w:spacing w:after="0" w:line="240" w:lineRule="auto"/>
            </w:pPr>
          </w:p>
        </w:tc>
        <w:tc>
          <w:tcPr>
            <w:tcW w:w="179" w:type="dxa"/>
          </w:tcPr>
          <w:p w14:paraId="4B33EAE2" w14:textId="77777777" w:rsidR="00B05A38" w:rsidRDefault="00B05A38">
            <w:pPr>
              <w:pStyle w:val="EmptyCellLayoutStyle"/>
              <w:spacing w:after="0" w:line="240" w:lineRule="auto"/>
            </w:pPr>
          </w:p>
        </w:tc>
      </w:tr>
      <w:tr w:rsidR="009173AC" w14:paraId="01DC213A" w14:textId="77777777" w:rsidTr="009173AC">
        <w:tc>
          <w:tcPr>
            <w:tcW w:w="179" w:type="dxa"/>
          </w:tcPr>
          <w:p w14:paraId="5FB2C5E7" w14:textId="77777777" w:rsidR="00B05A38" w:rsidRDefault="00B05A38">
            <w:pPr>
              <w:pStyle w:val="EmptyCellLayoutStyle"/>
              <w:spacing w:after="0" w:line="240" w:lineRule="auto"/>
            </w:pPr>
          </w:p>
        </w:tc>
        <w:tc>
          <w:tcPr>
            <w:tcW w:w="0" w:type="dxa"/>
          </w:tcPr>
          <w:p w14:paraId="685F1784" w14:textId="77777777" w:rsidR="00B05A38" w:rsidRDefault="00B05A38">
            <w:pPr>
              <w:pStyle w:val="EmptyCellLayoutStyle"/>
              <w:spacing w:after="0" w:line="240" w:lineRule="auto"/>
            </w:pPr>
          </w:p>
        </w:tc>
        <w:tc>
          <w:tcPr>
            <w:tcW w:w="0" w:type="dxa"/>
          </w:tcPr>
          <w:p w14:paraId="231612AC" w14:textId="77777777" w:rsidR="00B05A38" w:rsidRDefault="00B05A38">
            <w:pPr>
              <w:pStyle w:val="EmptyCellLayoutStyle"/>
              <w:spacing w:after="0" w:line="240" w:lineRule="auto"/>
            </w:pPr>
          </w:p>
        </w:tc>
        <w:tc>
          <w:tcPr>
            <w:tcW w:w="0" w:type="dxa"/>
          </w:tcPr>
          <w:p w14:paraId="20D723A8" w14:textId="77777777" w:rsidR="00B05A38" w:rsidRDefault="00B05A38">
            <w:pPr>
              <w:pStyle w:val="EmptyCellLayoutStyle"/>
              <w:spacing w:after="0" w:line="240" w:lineRule="auto"/>
            </w:pPr>
          </w:p>
        </w:tc>
        <w:tc>
          <w:tcPr>
            <w:tcW w:w="0" w:type="dxa"/>
          </w:tcPr>
          <w:p w14:paraId="787FAF55" w14:textId="77777777" w:rsidR="00B05A38" w:rsidRDefault="00B05A38">
            <w:pPr>
              <w:pStyle w:val="EmptyCellLayoutStyle"/>
              <w:spacing w:after="0" w:line="240" w:lineRule="auto"/>
            </w:pPr>
          </w:p>
        </w:tc>
        <w:tc>
          <w:tcPr>
            <w:tcW w:w="0" w:type="dxa"/>
          </w:tcPr>
          <w:p w14:paraId="55763EC6" w14:textId="77777777" w:rsidR="00B05A38" w:rsidRDefault="00B05A38">
            <w:pPr>
              <w:pStyle w:val="EmptyCellLayoutStyle"/>
              <w:spacing w:after="0" w:line="240" w:lineRule="auto"/>
            </w:pPr>
          </w:p>
        </w:tc>
        <w:tc>
          <w:tcPr>
            <w:tcW w:w="0" w:type="dxa"/>
          </w:tcPr>
          <w:p w14:paraId="3453052D" w14:textId="77777777" w:rsidR="00B05A38" w:rsidRDefault="00B05A3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B05A38" w14:paraId="7D48EAFB" w14:textId="77777777">
              <w:trPr>
                <w:trHeight w:val="197"/>
              </w:trPr>
              <w:tc>
                <w:tcPr>
                  <w:tcW w:w="180" w:type="dxa"/>
                  <w:tcBorders>
                    <w:top w:val="single" w:sz="15" w:space="0" w:color="000000"/>
                    <w:left w:val="single" w:sz="15" w:space="0" w:color="000000"/>
                  </w:tcBorders>
                </w:tcPr>
                <w:p w14:paraId="6FFA619E" w14:textId="77777777" w:rsidR="00B05A38" w:rsidRDefault="00B05A38">
                  <w:pPr>
                    <w:pStyle w:val="EmptyCellLayoutStyle"/>
                    <w:spacing w:after="0" w:line="240" w:lineRule="auto"/>
                  </w:pPr>
                </w:p>
              </w:tc>
              <w:tc>
                <w:tcPr>
                  <w:tcW w:w="5220" w:type="dxa"/>
                  <w:tcBorders>
                    <w:top w:val="single" w:sz="15" w:space="0" w:color="000000"/>
                  </w:tcBorders>
                </w:tcPr>
                <w:p w14:paraId="737FD52B" w14:textId="77777777" w:rsidR="00B05A38" w:rsidRDefault="00B05A38">
                  <w:pPr>
                    <w:pStyle w:val="EmptyCellLayoutStyle"/>
                    <w:spacing w:after="0" w:line="240" w:lineRule="auto"/>
                  </w:pPr>
                </w:p>
              </w:tc>
              <w:tc>
                <w:tcPr>
                  <w:tcW w:w="359" w:type="dxa"/>
                  <w:tcBorders>
                    <w:top w:val="single" w:sz="15" w:space="0" w:color="000000"/>
                  </w:tcBorders>
                </w:tcPr>
                <w:p w14:paraId="0A21CCAF" w14:textId="77777777" w:rsidR="00B05A38" w:rsidRDefault="00B05A38">
                  <w:pPr>
                    <w:pStyle w:val="EmptyCellLayoutStyle"/>
                    <w:spacing w:after="0" w:line="240" w:lineRule="auto"/>
                  </w:pPr>
                </w:p>
              </w:tc>
              <w:tc>
                <w:tcPr>
                  <w:tcW w:w="5220" w:type="dxa"/>
                  <w:tcBorders>
                    <w:top w:val="single" w:sz="15" w:space="0" w:color="000000"/>
                  </w:tcBorders>
                </w:tcPr>
                <w:p w14:paraId="4DB60501" w14:textId="77777777" w:rsidR="00B05A38" w:rsidRDefault="00B05A38">
                  <w:pPr>
                    <w:pStyle w:val="EmptyCellLayoutStyle"/>
                    <w:spacing w:after="0" w:line="240" w:lineRule="auto"/>
                  </w:pPr>
                </w:p>
              </w:tc>
              <w:tc>
                <w:tcPr>
                  <w:tcW w:w="180" w:type="dxa"/>
                  <w:tcBorders>
                    <w:top w:val="single" w:sz="15" w:space="0" w:color="000000"/>
                    <w:right w:val="single" w:sz="15" w:space="0" w:color="000000"/>
                  </w:tcBorders>
                </w:tcPr>
                <w:p w14:paraId="5AEAD060" w14:textId="77777777" w:rsidR="00B05A38" w:rsidRDefault="00B05A38">
                  <w:pPr>
                    <w:pStyle w:val="EmptyCellLayoutStyle"/>
                    <w:spacing w:after="0" w:line="240" w:lineRule="auto"/>
                  </w:pPr>
                </w:p>
              </w:tc>
            </w:tr>
            <w:tr w:rsidR="009173AC" w14:paraId="2B57550E" w14:textId="77777777" w:rsidTr="009173AC">
              <w:trPr>
                <w:trHeight w:val="540"/>
              </w:trPr>
              <w:tc>
                <w:tcPr>
                  <w:tcW w:w="180" w:type="dxa"/>
                  <w:tcBorders>
                    <w:left w:val="single" w:sz="15" w:space="0" w:color="000000"/>
                  </w:tcBorders>
                </w:tcPr>
                <w:p w14:paraId="716BA5E7" w14:textId="77777777" w:rsidR="00B05A38" w:rsidRDefault="00B05A3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B05A38" w14:paraId="2BD184E9" w14:textId="77777777">
                    <w:trPr>
                      <w:trHeight w:val="462"/>
                    </w:trPr>
                    <w:tc>
                      <w:tcPr>
                        <w:tcW w:w="10800" w:type="dxa"/>
                        <w:tcBorders>
                          <w:top w:val="nil"/>
                          <w:left w:val="nil"/>
                          <w:bottom w:val="nil"/>
                          <w:right w:val="nil"/>
                        </w:tcBorders>
                        <w:tcMar>
                          <w:top w:w="39" w:type="dxa"/>
                          <w:left w:w="39" w:type="dxa"/>
                          <w:bottom w:w="39" w:type="dxa"/>
                          <w:right w:w="39" w:type="dxa"/>
                        </w:tcMar>
                      </w:tcPr>
                      <w:p w14:paraId="49C87F89" w14:textId="77777777" w:rsidR="00B05A38" w:rsidRDefault="009173A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FE4A5D4" w14:textId="77777777" w:rsidR="00B05A38" w:rsidRDefault="00B05A38">
                  <w:pPr>
                    <w:spacing w:after="0" w:line="240" w:lineRule="auto"/>
                  </w:pPr>
                </w:p>
              </w:tc>
              <w:tc>
                <w:tcPr>
                  <w:tcW w:w="180" w:type="dxa"/>
                  <w:tcBorders>
                    <w:right w:val="single" w:sz="15" w:space="0" w:color="000000"/>
                  </w:tcBorders>
                </w:tcPr>
                <w:p w14:paraId="4EBFB388" w14:textId="77777777" w:rsidR="00B05A38" w:rsidRDefault="00B05A38">
                  <w:pPr>
                    <w:pStyle w:val="EmptyCellLayoutStyle"/>
                    <w:spacing w:after="0" w:line="240" w:lineRule="auto"/>
                  </w:pPr>
                </w:p>
              </w:tc>
            </w:tr>
            <w:tr w:rsidR="00B05A38" w14:paraId="4A134F31" w14:textId="77777777">
              <w:trPr>
                <w:trHeight w:val="17"/>
              </w:trPr>
              <w:tc>
                <w:tcPr>
                  <w:tcW w:w="180" w:type="dxa"/>
                  <w:tcBorders>
                    <w:left w:val="single" w:sz="15" w:space="0" w:color="000000"/>
                  </w:tcBorders>
                </w:tcPr>
                <w:p w14:paraId="5066BC19" w14:textId="77777777" w:rsidR="00B05A38" w:rsidRDefault="00B05A3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B05A38" w14:paraId="246261BA" w14:textId="77777777">
                    <w:trPr>
                      <w:trHeight w:val="212"/>
                    </w:trPr>
                    <w:tc>
                      <w:tcPr>
                        <w:tcW w:w="5220" w:type="dxa"/>
                        <w:tcBorders>
                          <w:top w:val="nil"/>
                          <w:left w:val="nil"/>
                          <w:bottom w:val="nil"/>
                          <w:right w:val="nil"/>
                        </w:tcBorders>
                        <w:tcMar>
                          <w:top w:w="39" w:type="dxa"/>
                          <w:left w:w="39" w:type="dxa"/>
                          <w:bottom w:w="39" w:type="dxa"/>
                          <w:right w:w="39" w:type="dxa"/>
                        </w:tcMar>
                      </w:tcPr>
                      <w:p w14:paraId="104AE5E6" w14:textId="77777777" w:rsidR="00B05A38" w:rsidRDefault="00B05A38">
                        <w:pPr>
                          <w:spacing w:after="0" w:line="240" w:lineRule="auto"/>
                        </w:pPr>
                      </w:p>
                    </w:tc>
                  </w:tr>
                </w:tbl>
                <w:p w14:paraId="6D4BE6BF" w14:textId="77777777" w:rsidR="00B05A38" w:rsidRDefault="00B05A38">
                  <w:pPr>
                    <w:spacing w:after="0" w:line="240" w:lineRule="auto"/>
                  </w:pPr>
                </w:p>
              </w:tc>
              <w:tc>
                <w:tcPr>
                  <w:tcW w:w="359" w:type="dxa"/>
                </w:tcPr>
                <w:p w14:paraId="13E026D9" w14:textId="77777777" w:rsidR="00B05A38" w:rsidRDefault="00B05A38">
                  <w:pPr>
                    <w:pStyle w:val="EmptyCellLayoutStyle"/>
                    <w:spacing w:after="0" w:line="240" w:lineRule="auto"/>
                  </w:pPr>
                </w:p>
              </w:tc>
              <w:tc>
                <w:tcPr>
                  <w:tcW w:w="5220" w:type="dxa"/>
                </w:tcPr>
                <w:p w14:paraId="193F173F" w14:textId="77777777" w:rsidR="00B05A38" w:rsidRDefault="00B05A38">
                  <w:pPr>
                    <w:pStyle w:val="EmptyCellLayoutStyle"/>
                    <w:spacing w:after="0" w:line="240" w:lineRule="auto"/>
                  </w:pPr>
                </w:p>
              </w:tc>
              <w:tc>
                <w:tcPr>
                  <w:tcW w:w="180" w:type="dxa"/>
                  <w:tcBorders>
                    <w:right w:val="single" w:sz="15" w:space="0" w:color="000000"/>
                  </w:tcBorders>
                </w:tcPr>
                <w:p w14:paraId="246B7925" w14:textId="77777777" w:rsidR="00B05A38" w:rsidRDefault="00B05A38">
                  <w:pPr>
                    <w:pStyle w:val="EmptyCellLayoutStyle"/>
                    <w:spacing w:after="0" w:line="240" w:lineRule="auto"/>
                  </w:pPr>
                </w:p>
              </w:tc>
            </w:tr>
            <w:tr w:rsidR="00B05A38" w14:paraId="5DB9517F" w14:textId="77777777">
              <w:trPr>
                <w:trHeight w:val="273"/>
              </w:trPr>
              <w:tc>
                <w:tcPr>
                  <w:tcW w:w="180" w:type="dxa"/>
                  <w:tcBorders>
                    <w:left w:val="single" w:sz="15" w:space="0" w:color="000000"/>
                  </w:tcBorders>
                </w:tcPr>
                <w:p w14:paraId="61D1E0F7" w14:textId="77777777" w:rsidR="00B05A38" w:rsidRDefault="00B05A38">
                  <w:pPr>
                    <w:pStyle w:val="EmptyCellLayoutStyle"/>
                    <w:spacing w:after="0" w:line="240" w:lineRule="auto"/>
                  </w:pPr>
                </w:p>
              </w:tc>
              <w:tc>
                <w:tcPr>
                  <w:tcW w:w="5220" w:type="dxa"/>
                  <w:vMerge/>
                </w:tcPr>
                <w:p w14:paraId="4BB05F96" w14:textId="77777777" w:rsidR="00B05A38" w:rsidRDefault="00B05A38">
                  <w:pPr>
                    <w:pStyle w:val="EmptyCellLayoutStyle"/>
                    <w:spacing w:after="0" w:line="240" w:lineRule="auto"/>
                  </w:pPr>
                </w:p>
              </w:tc>
              <w:tc>
                <w:tcPr>
                  <w:tcW w:w="359" w:type="dxa"/>
                </w:tcPr>
                <w:p w14:paraId="484FE0FF" w14:textId="77777777" w:rsidR="00B05A38" w:rsidRDefault="00B05A3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B05A38" w14:paraId="7164BB81" w14:textId="77777777">
                    <w:trPr>
                      <w:trHeight w:val="212"/>
                    </w:trPr>
                    <w:tc>
                      <w:tcPr>
                        <w:tcW w:w="5220" w:type="dxa"/>
                        <w:tcBorders>
                          <w:top w:val="nil"/>
                          <w:left w:val="nil"/>
                          <w:bottom w:val="nil"/>
                          <w:right w:val="nil"/>
                        </w:tcBorders>
                        <w:tcMar>
                          <w:top w:w="39" w:type="dxa"/>
                          <w:left w:w="39" w:type="dxa"/>
                          <w:bottom w:w="39" w:type="dxa"/>
                          <w:right w:w="39" w:type="dxa"/>
                        </w:tcMar>
                      </w:tcPr>
                      <w:p w14:paraId="3B7778DE" w14:textId="77777777" w:rsidR="00B05A38" w:rsidRDefault="00B05A38">
                        <w:pPr>
                          <w:spacing w:after="0" w:line="240" w:lineRule="auto"/>
                        </w:pPr>
                      </w:p>
                    </w:tc>
                  </w:tr>
                </w:tbl>
                <w:p w14:paraId="407A426B" w14:textId="77777777" w:rsidR="00B05A38" w:rsidRDefault="00B05A38">
                  <w:pPr>
                    <w:spacing w:after="0" w:line="240" w:lineRule="auto"/>
                  </w:pPr>
                </w:p>
              </w:tc>
              <w:tc>
                <w:tcPr>
                  <w:tcW w:w="180" w:type="dxa"/>
                  <w:tcBorders>
                    <w:right w:val="single" w:sz="15" w:space="0" w:color="000000"/>
                  </w:tcBorders>
                </w:tcPr>
                <w:p w14:paraId="2D52D4C5" w14:textId="77777777" w:rsidR="00B05A38" w:rsidRDefault="00B05A38">
                  <w:pPr>
                    <w:pStyle w:val="EmptyCellLayoutStyle"/>
                    <w:spacing w:after="0" w:line="240" w:lineRule="auto"/>
                  </w:pPr>
                </w:p>
              </w:tc>
            </w:tr>
            <w:tr w:rsidR="00B05A38" w14:paraId="105AD891" w14:textId="77777777">
              <w:trPr>
                <w:trHeight w:val="17"/>
              </w:trPr>
              <w:tc>
                <w:tcPr>
                  <w:tcW w:w="180" w:type="dxa"/>
                  <w:tcBorders>
                    <w:left w:val="single" w:sz="15" w:space="0" w:color="000000"/>
                  </w:tcBorders>
                </w:tcPr>
                <w:p w14:paraId="29785D5D" w14:textId="77777777" w:rsidR="00B05A38" w:rsidRDefault="00B05A38">
                  <w:pPr>
                    <w:pStyle w:val="EmptyCellLayoutStyle"/>
                    <w:spacing w:after="0" w:line="240" w:lineRule="auto"/>
                  </w:pPr>
                </w:p>
              </w:tc>
              <w:tc>
                <w:tcPr>
                  <w:tcW w:w="5220" w:type="dxa"/>
                </w:tcPr>
                <w:p w14:paraId="09A285AA" w14:textId="77777777" w:rsidR="00B05A38" w:rsidRDefault="00B05A38">
                  <w:pPr>
                    <w:pStyle w:val="EmptyCellLayoutStyle"/>
                    <w:spacing w:after="0" w:line="240" w:lineRule="auto"/>
                  </w:pPr>
                </w:p>
              </w:tc>
              <w:tc>
                <w:tcPr>
                  <w:tcW w:w="359" w:type="dxa"/>
                </w:tcPr>
                <w:p w14:paraId="3AEE8C2C" w14:textId="77777777" w:rsidR="00B05A38" w:rsidRDefault="00B05A38">
                  <w:pPr>
                    <w:pStyle w:val="EmptyCellLayoutStyle"/>
                    <w:spacing w:after="0" w:line="240" w:lineRule="auto"/>
                  </w:pPr>
                </w:p>
              </w:tc>
              <w:tc>
                <w:tcPr>
                  <w:tcW w:w="5220" w:type="dxa"/>
                  <w:vMerge/>
                </w:tcPr>
                <w:p w14:paraId="6C843D69" w14:textId="77777777" w:rsidR="00B05A38" w:rsidRDefault="00B05A38">
                  <w:pPr>
                    <w:pStyle w:val="EmptyCellLayoutStyle"/>
                    <w:spacing w:after="0" w:line="240" w:lineRule="auto"/>
                  </w:pPr>
                </w:p>
              </w:tc>
              <w:tc>
                <w:tcPr>
                  <w:tcW w:w="180" w:type="dxa"/>
                  <w:tcBorders>
                    <w:right w:val="single" w:sz="15" w:space="0" w:color="000000"/>
                  </w:tcBorders>
                </w:tcPr>
                <w:p w14:paraId="2834E5A6" w14:textId="77777777" w:rsidR="00B05A38" w:rsidRDefault="00B05A38">
                  <w:pPr>
                    <w:pStyle w:val="EmptyCellLayoutStyle"/>
                    <w:spacing w:after="0" w:line="240" w:lineRule="auto"/>
                  </w:pPr>
                </w:p>
              </w:tc>
            </w:tr>
            <w:tr w:rsidR="00B05A38" w14:paraId="0DE0E88F" w14:textId="77777777">
              <w:trPr>
                <w:trHeight w:val="17"/>
              </w:trPr>
              <w:tc>
                <w:tcPr>
                  <w:tcW w:w="180" w:type="dxa"/>
                  <w:tcBorders>
                    <w:left w:val="single" w:sz="15" w:space="0" w:color="000000"/>
                  </w:tcBorders>
                </w:tcPr>
                <w:p w14:paraId="0832DC31" w14:textId="77777777" w:rsidR="00B05A38" w:rsidRDefault="00B05A38">
                  <w:pPr>
                    <w:pStyle w:val="EmptyCellLayoutStyle"/>
                    <w:spacing w:after="0" w:line="240" w:lineRule="auto"/>
                  </w:pPr>
                </w:p>
              </w:tc>
              <w:tc>
                <w:tcPr>
                  <w:tcW w:w="5220" w:type="dxa"/>
                </w:tcPr>
                <w:p w14:paraId="2235E90B" w14:textId="77777777" w:rsidR="00B05A38" w:rsidRDefault="00B05A38">
                  <w:pPr>
                    <w:pStyle w:val="EmptyCellLayoutStyle"/>
                    <w:spacing w:after="0" w:line="240" w:lineRule="auto"/>
                  </w:pPr>
                </w:p>
              </w:tc>
              <w:tc>
                <w:tcPr>
                  <w:tcW w:w="359" w:type="dxa"/>
                </w:tcPr>
                <w:p w14:paraId="093A090A" w14:textId="77777777" w:rsidR="00B05A38" w:rsidRDefault="00B05A38">
                  <w:pPr>
                    <w:pStyle w:val="EmptyCellLayoutStyle"/>
                    <w:spacing w:after="0" w:line="240" w:lineRule="auto"/>
                  </w:pPr>
                </w:p>
              </w:tc>
              <w:tc>
                <w:tcPr>
                  <w:tcW w:w="5220" w:type="dxa"/>
                </w:tcPr>
                <w:p w14:paraId="12798766" w14:textId="77777777" w:rsidR="00B05A38" w:rsidRDefault="00B05A38">
                  <w:pPr>
                    <w:pStyle w:val="EmptyCellLayoutStyle"/>
                    <w:spacing w:after="0" w:line="240" w:lineRule="auto"/>
                  </w:pPr>
                </w:p>
              </w:tc>
              <w:tc>
                <w:tcPr>
                  <w:tcW w:w="180" w:type="dxa"/>
                  <w:tcBorders>
                    <w:right w:val="single" w:sz="15" w:space="0" w:color="000000"/>
                  </w:tcBorders>
                </w:tcPr>
                <w:p w14:paraId="5B4C0176" w14:textId="77777777" w:rsidR="00B05A38" w:rsidRDefault="00B05A38">
                  <w:pPr>
                    <w:pStyle w:val="EmptyCellLayoutStyle"/>
                    <w:spacing w:after="0" w:line="240" w:lineRule="auto"/>
                  </w:pPr>
                </w:p>
              </w:tc>
            </w:tr>
            <w:tr w:rsidR="00B05A38" w14:paraId="4F030F93" w14:textId="77777777">
              <w:trPr>
                <w:trHeight w:val="17"/>
              </w:trPr>
              <w:tc>
                <w:tcPr>
                  <w:tcW w:w="180" w:type="dxa"/>
                  <w:tcBorders>
                    <w:left w:val="single" w:sz="15" w:space="0" w:color="000000"/>
                  </w:tcBorders>
                </w:tcPr>
                <w:p w14:paraId="08465D84" w14:textId="77777777" w:rsidR="00B05A38" w:rsidRDefault="00B05A3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B05A38" w14:paraId="1C8A07D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E7E40D6" w14:textId="77777777" w:rsidR="00B05A38" w:rsidRDefault="009173AC">
                        <w:pPr>
                          <w:spacing w:after="0" w:line="240" w:lineRule="auto"/>
                          <w:jc w:val="center"/>
                        </w:pPr>
                        <w:r>
                          <w:rPr>
                            <w:rFonts w:ascii="Arial" w:eastAsia="Arial" w:hAnsi="Arial"/>
                            <w:b/>
                            <w:color w:val="000000"/>
                            <w:sz w:val="16"/>
                          </w:rPr>
                          <w:t>Employee</w:t>
                        </w:r>
                      </w:p>
                    </w:tc>
                  </w:tr>
                </w:tbl>
                <w:p w14:paraId="765BA27C" w14:textId="77777777" w:rsidR="00B05A38" w:rsidRDefault="00B05A38">
                  <w:pPr>
                    <w:spacing w:after="0" w:line="240" w:lineRule="auto"/>
                  </w:pPr>
                </w:p>
              </w:tc>
              <w:tc>
                <w:tcPr>
                  <w:tcW w:w="359" w:type="dxa"/>
                </w:tcPr>
                <w:p w14:paraId="34757804" w14:textId="77777777" w:rsidR="00B05A38" w:rsidRDefault="00B05A38">
                  <w:pPr>
                    <w:pStyle w:val="EmptyCellLayoutStyle"/>
                    <w:spacing w:after="0" w:line="240" w:lineRule="auto"/>
                  </w:pPr>
                </w:p>
              </w:tc>
              <w:tc>
                <w:tcPr>
                  <w:tcW w:w="5220" w:type="dxa"/>
                </w:tcPr>
                <w:p w14:paraId="198A0CCB" w14:textId="77777777" w:rsidR="00B05A38" w:rsidRDefault="00B05A38">
                  <w:pPr>
                    <w:pStyle w:val="EmptyCellLayoutStyle"/>
                    <w:spacing w:after="0" w:line="240" w:lineRule="auto"/>
                  </w:pPr>
                </w:p>
              </w:tc>
              <w:tc>
                <w:tcPr>
                  <w:tcW w:w="180" w:type="dxa"/>
                  <w:tcBorders>
                    <w:right w:val="single" w:sz="15" w:space="0" w:color="000000"/>
                  </w:tcBorders>
                </w:tcPr>
                <w:p w14:paraId="60198B54" w14:textId="77777777" w:rsidR="00B05A38" w:rsidRDefault="00B05A38">
                  <w:pPr>
                    <w:pStyle w:val="EmptyCellLayoutStyle"/>
                    <w:spacing w:after="0" w:line="240" w:lineRule="auto"/>
                  </w:pPr>
                </w:p>
              </w:tc>
            </w:tr>
            <w:tr w:rsidR="00B05A38" w14:paraId="408511B9" w14:textId="77777777">
              <w:trPr>
                <w:trHeight w:val="342"/>
              </w:trPr>
              <w:tc>
                <w:tcPr>
                  <w:tcW w:w="180" w:type="dxa"/>
                  <w:tcBorders>
                    <w:left w:val="single" w:sz="15" w:space="0" w:color="000000"/>
                  </w:tcBorders>
                </w:tcPr>
                <w:p w14:paraId="4379501F" w14:textId="77777777" w:rsidR="00B05A38" w:rsidRDefault="00B05A38">
                  <w:pPr>
                    <w:pStyle w:val="EmptyCellLayoutStyle"/>
                    <w:spacing w:after="0" w:line="240" w:lineRule="auto"/>
                  </w:pPr>
                </w:p>
              </w:tc>
              <w:tc>
                <w:tcPr>
                  <w:tcW w:w="5220" w:type="dxa"/>
                  <w:vMerge/>
                </w:tcPr>
                <w:p w14:paraId="2003874F" w14:textId="77777777" w:rsidR="00B05A38" w:rsidRDefault="00B05A38">
                  <w:pPr>
                    <w:pStyle w:val="EmptyCellLayoutStyle"/>
                    <w:spacing w:after="0" w:line="240" w:lineRule="auto"/>
                  </w:pPr>
                </w:p>
              </w:tc>
              <w:tc>
                <w:tcPr>
                  <w:tcW w:w="359" w:type="dxa"/>
                </w:tcPr>
                <w:p w14:paraId="426AB791" w14:textId="77777777" w:rsidR="00B05A38" w:rsidRDefault="00B05A3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B05A38" w14:paraId="1178C20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31115A9" w14:textId="77777777" w:rsidR="00B05A38" w:rsidRDefault="009173AC">
                        <w:pPr>
                          <w:spacing w:after="0" w:line="240" w:lineRule="auto"/>
                          <w:jc w:val="center"/>
                        </w:pPr>
                        <w:r>
                          <w:rPr>
                            <w:rFonts w:ascii="Arial" w:eastAsia="Arial" w:hAnsi="Arial"/>
                            <w:b/>
                            <w:color w:val="000000"/>
                            <w:sz w:val="16"/>
                          </w:rPr>
                          <w:t>Date</w:t>
                        </w:r>
                      </w:p>
                    </w:tc>
                  </w:tr>
                </w:tbl>
                <w:p w14:paraId="60B81A8C" w14:textId="77777777" w:rsidR="00B05A38" w:rsidRDefault="00B05A38">
                  <w:pPr>
                    <w:spacing w:after="0" w:line="240" w:lineRule="auto"/>
                  </w:pPr>
                </w:p>
              </w:tc>
              <w:tc>
                <w:tcPr>
                  <w:tcW w:w="180" w:type="dxa"/>
                  <w:tcBorders>
                    <w:right w:val="single" w:sz="15" w:space="0" w:color="000000"/>
                  </w:tcBorders>
                </w:tcPr>
                <w:p w14:paraId="11DF59CF" w14:textId="77777777" w:rsidR="00B05A38" w:rsidRDefault="00B05A38">
                  <w:pPr>
                    <w:pStyle w:val="EmptyCellLayoutStyle"/>
                    <w:spacing w:after="0" w:line="240" w:lineRule="auto"/>
                  </w:pPr>
                </w:p>
              </w:tc>
            </w:tr>
            <w:tr w:rsidR="00B05A38" w14:paraId="012F767C" w14:textId="77777777">
              <w:trPr>
                <w:trHeight w:val="17"/>
              </w:trPr>
              <w:tc>
                <w:tcPr>
                  <w:tcW w:w="180" w:type="dxa"/>
                  <w:tcBorders>
                    <w:left w:val="single" w:sz="15" w:space="0" w:color="000000"/>
                  </w:tcBorders>
                </w:tcPr>
                <w:p w14:paraId="4C05B089" w14:textId="77777777" w:rsidR="00B05A38" w:rsidRDefault="00B05A38">
                  <w:pPr>
                    <w:pStyle w:val="EmptyCellLayoutStyle"/>
                    <w:spacing w:after="0" w:line="240" w:lineRule="auto"/>
                  </w:pPr>
                </w:p>
              </w:tc>
              <w:tc>
                <w:tcPr>
                  <w:tcW w:w="5220" w:type="dxa"/>
                </w:tcPr>
                <w:p w14:paraId="115258CE" w14:textId="77777777" w:rsidR="00B05A38" w:rsidRDefault="00B05A38">
                  <w:pPr>
                    <w:pStyle w:val="EmptyCellLayoutStyle"/>
                    <w:spacing w:after="0" w:line="240" w:lineRule="auto"/>
                  </w:pPr>
                </w:p>
              </w:tc>
              <w:tc>
                <w:tcPr>
                  <w:tcW w:w="359" w:type="dxa"/>
                </w:tcPr>
                <w:p w14:paraId="1F2592EE" w14:textId="77777777" w:rsidR="00B05A38" w:rsidRDefault="00B05A38">
                  <w:pPr>
                    <w:pStyle w:val="EmptyCellLayoutStyle"/>
                    <w:spacing w:after="0" w:line="240" w:lineRule="auto"/>
                  </w:pPr>
                </w:p>
              </w:tc>
              <w:tc>
                <w:tcPr>
                  <w:tcW w:w="5220" w:type="dxa"/>
                  <w:vMerge/>
                </w:tcPr>
                <w:p w14:paraId="7F8281DC" w14:textId="77777777" w:rsidR="00B05A38" w:rsidRDefault="00B05A38">
                  <w:pPr>
                    <w:pStyle w:val="EmptyCellLayoutStyle"/>
                    <w:spacing w:after="0" w:line="240" w:lineRule="auto"/>
                  </w:pPr>
                </w:p>
              </w:tc>
              <w:tc>
                <w:tcPr>
                  <w:tcW w:w="180" w:type="dxa"/>
                  <w:tcBorders>
                    <w:right w:val="single" w:sz="15" w:space="0" w:color="000000"/>
                  </w:tcBorders>
                </w:tcPr>
                <w:p w14:paraId="4CBCC71D" w14:textId="77777777" w:rsidR="00B05A38" w:rsidRDefault="00B05A38">
                  <w:pPr>
                    <w:pStyle w:val="EmptyCellLayoutStyle"/>
                    <w:spacing w:after="0" w:line="240" w:lineRule="auto"/>
                  </w:pPr>
                </w:p>
              </w:tc>
            </w:tr>
            <w:tr w:rsidR="00B05A38" w14:paraId="01014F8A" w14:textId="77777777">
              <w:trPr>
                <w:trHeight w:val="180"/>
              </w:trPr>
              <w:tc>
                <w:tcPr>
                  <w:tcW w:w="180" w:type="dxa"/>
                  <w:tcBorders>
                    <w:left w:val="single" w:sz="15" w:space="0" w:color="000000"/>
                    <w:bottom w:val="single" w:sz="15" w:space="0" w:color="000000"/>
                  </w:tcBorders>
                </w:tcPr>
                <w:p w14:paraId="14E12973" w14:textId="77777777" w:rsidR="00B05A38" w:rsidRDefault="00B05A38">
                  <w:pPr>
                    <w:pStyle w:val="EmptyCellLayoutStyle"/>
                    <w:spacing w:after="0" w:line="240" w:lineRule="auto"/>
                  </w:pPr>
                </w:p>
              </w:tc>
              <w:tc>
                <w:tcPr>
                  <w:tcW w:w="5220" w:type="dxa"/>
                  <w:tcBorders>
                    <w:bottom w:val="single" w:sz="15" w:space="0" w:color="000000"/>
                  </w:tcBorders>
                </w:tcPr>
                <w:p w14:paraId="1CFFCF50" w14:textId="77777777" w:rsidR="00B05A38" w:rsidRDefault="00B05A38">
                  <w:pPr>
                    <w:pStyle w:val="EmptyCellLayoutStyle"/>
                    <w:spacing w:after="0" w:line="240" w:lineRule="auto"/>
                  </w:pPr>
                </w:p>
              </w:tc>
              <w:tc>
                <w:tcPr>
                  <w:tcW w:w="359" w:type="dxa"/>
                  <w:tcBorders>
                    <w:bottom w:val="single" w:sz="15" w:space="0" w:color="000000"/>
                  </w:tcBorders>
                </w:tcPr>
                <w:p w14:paraId="1CC0E753" w14:textId="77777777" w:rsidR="00B05A38" w:rsidRDefault="00B05A38">
                  <w:pPr>
                    <w:pStyle w:val="EmptyCellLayoutStyle"/>
                    <w:spacing w:after="0" w:line="240" w:lineRule="auto"/>
                  </w:pPr>
                </w:p>
              </w:tc>
              <w:tc>
                <w:tcPr>
                  <w:tcW w:w="5220" w:type="dxa"/>
                  <w:tcBorders>
                    <w:bottom w:val="single" w:sz="15" w:space="0" w:color="000000"/>
                  </w:tcBorders>
                </w:tcPr>
                <w:p w14:paraId="2F772046" w14:textId="77777777" w:rsidR="00B05A38" w:rsidRDefault="00B05A38">
                  <w:pPr>
                    <w:pStyle w:val="EmptyCellLayoutStyle"/>
                    <w:spacing w:after="0" w:line="240" w:lineRule="auto"/>
                  </w:pPr>
                </w:p>
              </w:tc>
              <w:tc>
                <w:tcPr>
                  <w:tcW w:w="180" w:type="dxa"/>
                  <w:tcBorders>
                    <w:bottom w:val="single" w:sz="15" w:space="0" w:color="000000"/>
                    <w:right w:val="single" w:sz="15" w:space="0" w:color="000000"/>
                  </w:tcBorders>
                </w:tcPr>
                <w:p w14:paraId="081DF9B5" w14:textId="77777777" w:rsidR="00B05A38" w:rsidRDefault="00B05A38">
                  <w:pPr>
                    <w:pStyle w:val="EmptyCellLayoutStyle"/>
                    <w:spacing w:after="0" w:line="240" w:lineRule="auto"/>
                  </w:pPr>
                </w:p>
              </w:tc>
            </w:tr>
          </w:tbl>
          <w:p w14:paraId="2A55147F" w14:textId="77777777" w:rsidR="00B05A38" w:rsidRDefault="00B05A38">
            <w:pPr>
              <w:spacing w:after="0" w:line="240" w:lineRule="auto"/>
            </w:pPr>
          </w:p>
        </w:tc>
        <w:tc>
          <w:tcPr>
            <w:tcW w:w="179" w:type="dxa"/>
          </w:tcPr>
          <w:p w14:paraId="2B4B467E" w14:textId="77777777" w:rsidR="00B05A38" w:rsidRDefault="00B05A38">
            <w:pPr>
              <w:pStyle w:val="EmptyCellLayoutStyle"/>
              <w:spacing w:after="0" w:line="240" w:lineRule="auto"/>
            </w:pPr>
          </w:p>
        </w:tc>
      </w:tr>
      <w:tr w:rsidR="00B05A38" w14:paraId="15D60500" w14:textId="77777777">
        <w:trPr>
          <w:trHeight w:val="220"/>
        </w:trPr>
        <w:tc>
          <w:tcPr>
            <w:tcW w:w="179" w:type="dxa"/>
          </w:tcPr>
          <w:p w14:paraId="74F34C30" w14:textId="77777777" w:rsidR="00B05A38" w:rsidRDefault="00B05A38">
            <w:pPr>
              <w:pStyle w:val="EmptyCellLayoutStyle"/>
              <w:spacing w:after="0" w:line="240" w:lineRule="auto"/>
            </w:pPr>
          </w:p>
        </w:tc>
        <w:tc>
          <w:tcPr>
            <w:tcW w:w="0" w:type="dxa"/>
          </w:tcPr>
          <w:p w14:paraId="34BECE64" w14:textId="77777777" w:rsidR="00B05A38" w:rsidRDefault="00B05A38">
            <w:pPr>
              <w:pStyle w:val="EmptyCellLayoutStyle"/>
              <w:spacing w:after="0" w:line="240" w:lineRule="auto"/>
            </w:pPr>
          </w:p>
        </w:tc>
        <w:tc>
          <w:tcPr>
            <w:tcW w:w="0" w:type="dxa"/>
          </w:tcPr>
          <w:p w14:paraId="1700B3F6" w14:textId="77777777" w:rsidR="00B05A38" w:rsidRDefault="00B05A38">
            <w:pPr>
              <w:pStyle w:val="EmptyCellLayoutStyle"/>
              <w:spacing w:after="0" w:line="240" w:lineRule="auto"/>
            </w:pPr>
          </w:p>
        </w:tc>
        <w:tc>
          <w:tcPr>
            <w:tcW w:w="0" w:type="dxa"/>
          </w:tcPr>
          <w:p w14:paraId="1104B1D9" w14:textId="77777777" w:rsidR="00B05A38" w:rsidRDefault="00B05A38">
            <w:pPr>
              <w:pStyle w:val="EmptyCellLayoutStyle"/>
              <w:spacing w:after="0" w:line="240" w:lineRule="auto"/>
            </w:pPr>
          </w:p>
        </w:tc>
        <w:tc>
          <w:tcPr>
            <w:tcW w:w="0" w:type="dxa"/>
          </w:tcPr>
          <w:p w14:paraId="7C277E43" w14:textId="77777777" w:rsidR="00B05A38" w:rsidRDefault="00B05A38">
            <w:pPr>
              <w:pStyle w:val="EmptyCellLayoutStyle"/>
              <w:spacing w:after="0" w:line="240" w:lineRule="auto"/>
            </w:pPr>
          </w:p>
        </w:tc>
        <w:tc>
          <w:tcPr>
            <w:tcW w:w="0" w:type="dxa"/>
          </w:tcPr>
          <w:p w14:paraId="1223C588" w14:textId="77777777" w:rsidR="00B05A38" w:rsidRDefault="00B05A38">
            <w:pPr>
              <w:pStyle w:val="EmptyCellLayoutStyle"/>
              <w:spacing w:after="0" w:line="240" w:lineRule="auto"/>
            </w:pPr>
          </w:p>
        </w:tc>
        <w:tc>
          <w:tcPr>
            <w:tcW w:w="0" w:type="dxa"/>
          </w:tcPr>
          <w:p w14:paraId="015DA92F" w14:textId="77777777" w:rsidR="00B05A38" w:rsidRDefault="00B05A38">
            <w:pPr>
              <w:pStyle w:val="EmptyCellLayoutStyle"/>
              <w:spacing w:after="0" w:line="240" w:lineRule="auto"/>
            </w:pPr>
          </w:p>
        </w:tc>
        <w:tc>
          <w:tcPr>
            <w:tcW w:w="2505" w:type="dxa"/>
          </w:tcPr>
          <w:p w14:paraId="01301B16" w14:textId="77777777" w:rsidR="00B05A38" w:rsidRDefault="00B05A38">
            <w:pPr>
              <w:pStyle w:val="EmptyCellLayoutStyle"/>
              <w:spacing w:after="0" w:line="240" w:lineRule="auto"/>
            </w:pPr>
          </w:p>
        </w:tc>
        <w:tc>
          <w:tcPr>
            <w:tcW w:w="6120" w:type="dxa"/>
          </w:tcPr>
          <w:p w14:paraId="2D8BD883" w14:textId="77777777" w:rsidR="00B05A38" w:rsidRDefault="00B05A38">
            <w:pPr>
              <w:pStyle w:val="EmptyCellLayoutStyle"/>
              <w:spacing w:after="0" w:line="240" w:lineRule="auto"/>
            </w:pPr>
          </w:p>
        </w:tc>
        <w:tc>
          <w:tcPr>
            <w:tcW w:w="2534" w:type="dxa"/>
          </w:tcPr>
          <w:p w14:paraId="68FDDD6F" w14:textId="77777777" w:rsidR="00B05A38" w:rsidRDefault="00B05A38">
            <w:pPr>
              <w:pStyle w:val="EmptyCellLayoutStyle"/>
              <w:spacing w:after="0" w:line="240" w:lineRule="auto"/>
            </w:pPr>
          </w:p>
        </w:tc>
        <w:tc>
          <w:tcPr>
            <w:tcW w:w="179" w:type="dxa"/>
          </w:tcPr>
          <w:p w14:paraId="6E24D396" w14:textId="77777777" w:rsidR="00B05A38" w:rsidRDefault="00B05A38">
            <w:pPr>
              <w:pStyle w:val="EmptyCellLayoutStyle"/>
              <w:spacing w:after="0" w:line="240" w:lineRule="auto"/>
            </w:pPr>
          </w:p>
        </w:tc>
      </w:tr>
    </w:tbl>
    <w:p w14:paraId="4E8A8CDE" w14:textId="77777777" w:rsidR="00B05A38" w:rsidRDefault="00B05A38">
      <w:pPr>
        <w:spacing w:after="0" w:line="240" w:lineRule="auto"/>
      </w:pPr>
    </w:p>
    <w:sectPr w:rsidR="00B05A38">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48267218">
    <w:abstractNumId w:val="0"/>
  </w:num>
  <w:num w:numId="2" w16cid:durableId="912155391">
    <w:abstractNumId w:val="1"/>
  </w:num>
  <w:num w:numId="3" w16cid:durableId="2049648880">
    <w:abstractNumId w:val="2"/>
  </w:num>
  <w:num w:numId="4" w16cid:durableId="1045328995">
    <w:abstractNumId w:val="3"/>
  </w:num>
  <w:num w:numId="5" w16cid:durableId="1958175358">
    <w:abstractNumId w:val="4"/>
  </w:num>
  <w:num w:numId="6" w16cid:durableId="1065953028">
    <w:abstractNumId w:val="5"/>
  </w:num>
  <w:num w:numId="7" w16cid:durableId="1631133410">
    <w:abstractNumId w:val="6"/>
  </w:num>
  <w:num w:numId="8" w16cid:durableId="1962569330">
    <w:abstractNumId w:val="7"/>
  </w:num>
  <w:num w:numId="9" w16cid:durableId="661933334">
    <w:abstractNumId w:val="8"/>
  </w:num>
  <w:num w:numId="10" w16cid:durableId="401833356">
    <w:abstractNumId w:val="9"/>
  </w:num>
  <w:num w:numId="11" w16cid:durableId="1356617064">
    <w:abstractNumId w:val="10"/>
  </w:num>
  <w:num w:numId="12" w16cid:durableId="2080324617">
    <w:abstractNumId w:val="11"/>
  </w:num>
  <w:num w:numId="13" w16cid:durableId="1566143126">
    <w:abstractNumId w:val="12"/>
  </w:num>
  <w:num w:numId="14" w16cid:durableId="393939043">
    <w:abstractNumId w:val="13"/>
  </w:num>
  <w:num w:numId="15" w16cid:durableId="1911233421">
    <w:abstractNumId w:val="14"/>
  </w:num>
  <w:num w:numId="16" w16cid:durableId="2035569188">
    <w:abstractNumId w:val="15"/>
  </w:num>
  <w:num w:numId="17" w16cid:durableId="593245514">
    <w:abstractNumId w:val="16"/>
  </w:num>
  <w:num w:numId="18" w16cid:durableId="1961255065">
    <w:abstractNumId w:val="17"/>
  </w:num>
  <w:num w:numId="19" w16cid:durableId="231474481">
    <w:abstractNumId w:val="18"/>
  </w:num>
  <w:num w:numId="20" w16cid:durableId="1509832766">
    <w:abstractNumId w:val="19"/>
  </w:num>
  <w:num w:numId="21" w16cid:durableId="2018917336">
    <w:abstractNumId w:val="20"/>
  </w:num>
  <w:num w:numId="22" w16cid:durableId="1773042632">
    <w:abstractNumId w:val="21"/>
  </w:num>
  <w:num w:numId="23" w16cid:durableId="12013557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A38"/>
    <w:rsid w:val="00027DBA"/>
    <w:rsid w:val="00041B7A"/>
    <w:rsid w:val="00091923"/>
    <w:rsid w:val="000B3668"/>
    <w:rsid w:val="000B4BEC"/>
    <w:rsid w:val="000C060F"/>
    <w:rsid w:val="000E62B5"/>
    <w:rsid w:val="0017529C"/>
    <w:rsid w:val="001A14F8"/>
    <w:rsid w:val="001A7BDE"/>
    <w:rsid w:val="001B72BC"/>
    <w:rsid w:val="001D4653"/>
    <w:rsid w:val="00233DBD"/>
    <w:rsid w:val="002858EF"/>
    <w:rsid w:val="00287B89"/>
    <w:rsid w:val="002D461E"/>
    <w:rsid w:val="002D6712"/>
    <w:rsid w:val="00321323"/>
    <w:rsid w:val="00343BBB"/>
    <w:rsid w:val="00370B60"/>
    <w:rsid w:val="004526A8"/>
    <w:rsid w:val="004F0F84"/>
    <w:rsid w:val="00506C01"/>
    <w:rsid w:val="005815FD"/>
    <w:rsid w:val="005A445F"/>
    <w:rsid w:val="006115E1"/>
    <w:rsid w:val="006203B5"/>
    <w:rsid w:val="00685F87"/>
    <w:rsid w:val="006C2F2E"/>
    <w:rsid w:val="006E3763"/>
    <w:rsid w:val="006E4F3B"/>
    <w:rsid w:val="006F48F5"/>
    <w:rsid w:val="00743345"/>
    <w:rsid w:val="00776628"/>
    <w:rsid w:val="00835C1E"/>
    <w:rsid w:val="008645FB"/>
    <w:rsid w:val="00880F69"/>
    <w:rsid w:val="008E241F"/>
    <w:rsid w:val="009173AC"/>
    <w:rsid w:val="009D3319"/>
    <w:rsid w:val="00A26642"/>
    <w:rsid w:val="00B029F9"/>
    <w:rsid w:val="00B05A38"/>
    <w:rsid w:val="00B10292"/>
    <w:rsid w:val="00B974AC"/>
    <w:rsid w:val="00BA7F84"/>
    <w:rsid w:val="00BB3ACE"/>
    <w:rsid w:val="00BC0876"/>
    <w:rsid w:val="00C002B2"/>
    <w:rsid w:val="00C149B3"/>
    <w:rsid w:val="00C27FB6"/>
    <w:rsid w:val="00C35B89"/>
    <w:rsid w:val="00CB5ED6"/>
    <w:rsid w:val="00CF6808"/>
    <w:rsid w:val="00DB6A7A"/>
    <w:rsid w:val="00DD6665"/>
    <w:rsid w:val="00E01E0B"/>
    <w:rsid w:val="00E14931"/>
    <w:rsid w:val="00E46BE1"/>
    <w:rsid w:val="00ED27AF"/>
    <w:rsid w:val="00EF76D7"/>
    <w:rsid w:val="00F21413"/>
    <w:rsid w:val="00F27FC0"/>
    <w:rsid w:val="00F67D49"/>
    <w:rsid w:val="00FD1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8F66B"/>
  <w15:docId w15:val="{733F80F4-69F3-463F-9B6F-CDFA2F13A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customStyle="1" w:styleId="DutyText">
    <w:name w:val="DutyText"/>
    <w:basedOn w:val="Normal"/>
    <w:rsid w:val="00F27FC0"/>
    <w:pPr>
      <w:spacing w:before="40" w:after="40" w:line="240" w:lineRule="auto"/>
    </w:pPr>
  </w:style>
  <w:style w:type="paragraph" w:styleId="Revision">
    <w:name w:val="Revision"/>
    <w:hidden/>
    <w:uiPriority w:val="99"/>
    <w:semiHidden/>
    <w:rsid w:val="001A14F8"/>
    <w:pPr>
      <w:spacing w:after="0" w:line="240" w:lineRule="auto"/>
    </w:pPr>
  </w:style>
  <w:style w:type="character" w:styleId="CommentReference">
    <w:name w:val="annotation reference"/>
    <w:basedOn w:val="DefaultParagraphFont"/>
    <w:uiPriority w:val="99"/>
    <w:semiHidden/>
    <w:unhideWhenUsed/>
    <w:rsid w:val="00FD1446"/>
    <w:rPr>
      <w:sz w:val="16"/>
      <w:szCs w:val="16"/>
    </w:rPr>
  </w:style>
  <w:style w:type="paragraph" w:styleId="CommentText">
    <w:name w:val="annotation text"/>
    <w:basedOn w:val="Normal"/>
    <w:link w:val="CommentTextChar"/>
    <w:uiPriority w:val="99"/>
    <w:unhideWhenUsed/>
    <w:rsid w:val="00FD1446"/>
    <w:pPr>
      <w:spacing w:line="240" w:lineRule="auto"/>
    </w:pPr>
  </w:style>
  <w:style w:type="character" w:customStyle="1" w:styleId="CommentTextChar">
    <w:name w:val="Comment Text Char"/>
    <w:basedOn w:val="DefaultParagraphFont"/>
    <w:link w:val="CommentText"/>
    <w:uiPriority w:val="99"/>
    <w:rsid w:val="00FD1446"/>
  </w:style>
  <w:style w:type="paragraph" w:styleId="CommentSubject">
    <w:name w:val="annotation subject"/>
    <w:basedOn w:val="CommentText"/>
    <w:next w:val="CommentText"/>
    <w:link w:val="CommentSubjectChar"/>
    <w:uiPriority w:val="99"/>
    <w:semiHidden/>
    <w:unhideWhenUsed/>
    <w:rsid w:val="00FD1446"/>
    <w:rPr>
      <w:b/>
      <w:bCs/>
    </w:rPr>
  </w:style>
  <w:style w:type="character" w:customStyle="1" w:styleId="CommentSubjectChar">
    <w:name w:val="Comment Subject Char"/>
    <w:basedOn w:val="CommentTextChar"/>
    <w:link w:val="CommentSubject"/>
    <w:uiPriority w:val="99"/>
    <w:semiHidden/>
    <w:rsid w:val="00FD14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1788</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Harris, Robbie (DHHS)</dc:creator>
  <dc:description/>
  <cp:lastModifiedBy>Platte, Hillary (MCSC)</cp:lastModifiedBy>
  <cp:revision>2</cp:revision>
  <dcterms:created xsi:type="dcterms:W3CDTF">2026-09-28T13:49:00Z</dcterms:created>
  <dcterms:modified xsi:type="dcterms:W3CDTF">2026-09-28T13:49:00Z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2023-08-22T13:14:31Z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e35c0b00-2ddf-4d1d-b771-41fb5d73fa87</vt:lpwstr>
  </property>
  <property fmtid="{D5CDD505-2E9C-101B-9397-08002B2CF9AE}" pid="8" name="MSIP_Label_3a2fed65-62e7-46ea-af74-187e0c17143a_ContentBits">
    <vt:lpwstr>0</vt:lpwstr>
  </property>
</Properties>
</file>