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179"/>
        <w:gridCol w:w="6"/>
        <w:gridCol w:w="6"/>
        <w:gridCol w:w="11150"/>
        <w:gridCol w:w="179"/>
      </w:tblGrid>
      <w:tr w:rsidR="00E4244A" w14:paraId="5D171DF0" w14:textId="77777777">
        <w:tc>
          <w:tcPr>
            <w:tcW w:w="179" w:type="dxa"/>
          </w:tcPr>
          <w:p w14:paraId="53BA7268" w14:textId="77777777" w:rsidR="00E4244A" w:rsidRDefault="00E4244A">
            <w:pPr>
              <w:pStyle w:val="EmptyCellLayoutStyle"/>
              <w:spacing w:after="0" w:line="240" w:lineRule="auto"/>
            </w:pPr>
          </w:p>
        </w:tc>
        <w:tc>
          <w:tcPr>
            <w:tcW w:w="0" w:type="dxa"/>
          </w:tcPr>
          <w:p w14:paraId="32C3D99F" w14:textId="77777777" w:rsidR="00E4244A" w:rsidRDefault="00E4244A">
            <w:pPr>
              <w:pStyle w:val="EmptyCellLayoutStyle"/>
              <w:spacing w:after="0" w:line="240" w:lineRule="auto"/>
            </w:pPr>
          </w:p>
        </w:tc>
        <w:tc>
          <w:tcPr>
            <w:tcW w:w="0" w:type="dxa"/>
          </w:tcPr>
          <w:p w14:paraId="1E807A70" w14:textId="77777777" w:rsidR="00E4244A" w:rsidRDefault="00E4244A">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236"/>
              <w:gridCol w:w="179"/>
              <w:gridCol w:w="539"/>
              <w:gridCol w:w="2878"/>
              <w:gridCol w:w="540"/>
              <w:gridCol w:w="180"/>
              <w:gridCol w:w="539"/>
              <w:gridCol w:w="3059"/>
            </w:tblGrid>
            <w:tr w:rsidR="00E4244A" w14:paraId="4CA8551D" w14:textId="77777777">
              <w:trPr>
                <w:trHeight w:val="540"/>
              </w:trPr>
              <w:tc>
                <w:tcPr>
                  <w:tcW w:w="3240" w:type="dxa"/>
                </w:tcPr>
                <w:p w14:paraId="41E5CDB7" w14:textId="77777777" w:rsidR="00E4244A" w:rsidRDefault="00E4244A">
                  <w:pPr>
                    <w:pStyle w:val="EmptyCellLayoutStyle"/>
                    <w:spacing w:after="0" w:line="240" w:lineRule="auto"/>
                  </w:pPr>
                </w:p>
              </w:tc>
              <w:tc>
                <w:tcPr>
                  <w:tcW w:w="179" w:type="dxa"/>
                </w:tcPr>
                <w:p w14:paraId="2811B3B5" w14:textId="77777777" w:rsidR="00E4244A" w:rsidRDefault="00E4244A">
                  <w:pPr>
                    <w:pStyle w:val="EmptyCellLayoutStyle"/>
                    <w:spacing w:after="0" w:line="240" w:lineRule="auto"/>
                  </w:pPr>
                </w:p>
              </w:tc>
              <w:tc>
                <w:tcPr>
                  <w:tcW w:w="539" w:type="dxa"/>
                </w:tcPr>
                <w:p w14:paraId="4A27F282" w14:textId="77777777" w:rsidR="00E4244A" w:rsidRDefault="00E4244A">
                  <w:pPr>
                    <w:pStyle w:val="EmptyCellLayoutStyle"/>
                    <w:spacing w:after="0" w:line="240" w:lineRule="auto"/>
                  </w:pPr>
                </w:p>
              </w:tc>
              <w:tc>
                <w:tcPr>
                  <w:tcW w:w="2879" w:type="dxa"/>
                </w:tcPr>
                <w:tbl>
                  <w:tblPr>
                    <w:tblW w:w="0" w:type="auto"/>
                    <w:tblCellMar>
                      <w:left w:w="0" w:type="dxa"/>
                      <w:right w:w="0" w:type="dxa"/>
                    </w:tblCellMar>
                    <w:tblLook w:val="0000" w:firstRow="0" w:lastRow="0" w:firstColumn="0" w:lastColumn="0" w:noHBand="0" w:noVBand="0"/>
                  </w:tblPr>
                  <w:tblGrid>
                    <w:gridCol w:w="2878"/>
                  </w:tblGrid>
                  <w:tr w:rsidR="00E4244A" w14:paraId="055F78C7" w14:textId="77777777">
                    <w:trPr>
                      <w:trHeight w:val="462"/>
                    </w:trPr>
                    <w:tc>
                      <w:tcPr>
                        <w:tcW w:w="2880" w:type="dxa"/>
                        <w:tcBorders>
                          <w:top w:val="nil"/>
                          <w:left w:val="nil"/>
                          <w:bottom w:val="nil"/>
                          <w:right w:val="nil"/>
                        </w:tcBorders>
                        <w:tcMar>
                          <w:top w:w="39" w:type="dxa"/>
                          <w:left w:w="39" w:type="dxa"/>
                          <w:bottom w:w="39" w:type="dxa"/>
                          <w:right w:w="39" w:type="dxa"/>
                        </w:tcMar>
                      </w:tcPr>
                      <w:p w14:paraId="798F3133" w14:textId="77777777" w:rsidR="00E4244A" w:rsidRDefault="008A6FE7">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3AA91886" w14:textId="77777777" w:rsidR="00E4244A" w:rsidRDefault="00E4244A">
                  <w:pPr>
                    <w:spacing w:after="0" w:line="240" w:lineRule="auto"/>
                  </w:pPr>
                </w:p>
              </w:tc>
              <w:tc>
                <w:tcPr>
                  <w:tcW w:w="540" w:type="dxa"/>
                </w:tcPr>
                <w:p w14:paraId="041EA94C" w14:textId="77777777" w:rsidR="00E4244A" w:rsidRDefault="00E4244A">
                  <w:pPr>
                    <w:pStyle w:val="EmptyCellLayoutStyle"/>
                    <w:spacing w:after="0" w:line="240" w:lineRule="auto"/>
                  </w:pPr>
                </w:p>
              </w:tc>
              <w:tc>
                <w:tcPr>
                  <w:tcW w:w="180" w:type="dxa"/>
                </w:tcPr>
                <w:p w14:paraId="27516934" w14:textId="77777777" w:rsidR="00E4244A" w:rsidRDefault="00E4244A">
                  <w:pPr>
                    <w:pStyle w:val="EmptyCellLayoutStyle"/>
                    <w:spacing w:after="0" w:line="240" w:lineRule="auto"/>
                  </w:pPr>
                </w:p>
              </w:tc>
              <w:tc>
                <w:tcPr>
                  <w:tcW w:w="539" w:type="dxa"/>
                </w:tcPr>
                <w:p w14:paraId="793DCA40" w14:textId="77777777" w:rsidR="00E4244A" w:rsidRDefault="00E4244A">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260"/>
                    <w:gridCol w:w="1761"/>
                  </w:tblGrid>
                  <w:tr w:rsidR="00E4244A" w14:paraId="11E72FAD"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233"/>
                        </w:tblGrid>
                        <w:tr w:rsidR="00E4244A" w14:paraId="52B8E502" w14:textId="77777777">
                          <w:trPr>
                            <w:trHeight w:val="192"/>
                          </w:trPr>
                          <w:tc>
                            <w:tcPr>
                              <w:tcW w:w="1260" w:type="dxa"/>
                              <w:tcBorders>
                                <w:top w:val="nil"/>
                                <w:left w:val="nil"/>
                                <w:bottom w:val="nil"/>
                                <w:right w:val="nil"/>
                              </w:tcBorders>
                              <w:tcMar>
                                <w:top w:w="39" w:type="dxa"/>
                                <w:left w:w="39" w:type="dxa"/>
                                <w:bottom w:w="39" w:type="dxa"/>
                                <w:right w:w="39" w:type="dxa"/>
                              </w:tcMar>
                            </w:tcPr>
                            <w:p w14:paraId="5284FBB3" w14:textId="77777777" w:rsidR="00E4244A" w:rsidRDefault="008A6FE7">
                              <w:pPr>
                                <w:spacing w:after="0" w:line="240" w:lineRule="auto"/>
                              </w:pPr>
                              <w:r>
                                <w:rPr>
                                  <w:rFonts w:ascii="Arial" w:eastAsia="Arial" w:hAnsi="Arial"/>
                                  <w:b/>
                                  <w:color w:val="000000"/>
                                  <w:sz w:val="16"/>
                                </w:rPr>
                                <w:t>Position Code</w:t>
                              </w:r>
                            </w:p>
                          </w:tc>
                        </w:tr>
                      </w:tbl>
                      <w:p w14:paraId="1A36558C" w14:textId="77777777" w:rsidR="00E4244A" w:rsidRDefault="00E4244A">
                        <w:pPr>
                          <w:spacing w:after="0" w:line="240" w:lineRule="auto"/>
                        </w:pPr>
                      </w:p>
                    </w:tc>
                    <w:tc>
                      <w:tcPr>
                        <w:tcW w:w="1800" w:type="dxa"/>
                        <w:tcBorders>
                          <w:top w:val="single" w:sz="15" w:space="0" w:color="000000"/>
                          <w:right w:val="single" w:sz="15" w:space="0" w:color="000000"/>
                        </w:tcBorders>
                      </w:tcPr>
                      <w:p w14:paraId="317C8AD7" w14:textId="77777777" w:rsidR="00E4244A" w:rsidRDefault="00E4244A">
                        <w:pPr>
                          <w:pStyle w:val="EmptyCellLayoutStyle"/>
                          <w:spacing w:after="0" w:line="240" w:lineRule="auto"/>
                        </w:pPr>
                      </w:p>
                    </w:tc>
                  </w:tr>
                  <w:tr w:rsidR="00E4244A" w14:paraId="3CBE73C5" w14:textId="77777777">
                    <w:trPr>
                      <w:trHeight w:val="90"/>
                    </w:trPr>
                    <w:tc>
                      <w:tcPr>
                        <w:tcW w:w="1260" w:type="dxa"/>
                        <w:tcBorders>
                          <w:left w:val="single" w:sz="15" w:space="0" w:color="000000"/>
                        </w:tcBorders>
                      </w:tcPr>
                      <w:p w14:paraId="6D1CC3F4" w14:textId="77777777" w:rsidR="00E4244A" w:rsidRDefault="00E4244A">
                        <w:pPr>
                          <w:pStyle w:val="EmptyCellLayoutStyle"/>
                          <w:spacing w:after="0" w:line="240" w:lineRule="auto"/>
                        </w:pPr>
                      </w:p>
                    </w:tc>
                    <w:tc>
                      <w:tcPr>
                        <w:tcW w:w="1800" w:type="dxa"/>
                        <w:tcBorders>
                          <w:right w:val="single" w:sz="15" w:space="0" w:color="000000"/>
                        </w:tcBorders>
                      </w:tcPr>
                      <w:p w14:paraId="03966C1E" w14:textId="77777777" w:rsidR="00E4244A" w:rsidRDefault="00E4244A">
                        <w:pPr>
                          <w:pStyle w:val="EmptyCellLayoutStyle"/>
                          <w:spacing w:after="0" w:line="240" w:lineRule="auto"/>
                        </w:pPr>
                      </w:p>
                    </w:tc>
                  </w:tr>
                  <w:tr w:rsidR="00384238" w14:paraId="22FFDF09" w14:textId="77777777" w:rsidTr="00384238">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2984"/>
                        </w:tblGrid>
                        <w:tr w:rsidR="00E4244A" w14:paraId="5C43DE60" w14:textId="77777777">
                          <w:trPr>
                            <w:trHeight w:val="212"/>
                          </w:trPr>
                          <w:tc>
                            <w:tcPr>
                              <w:tcW w:w="3060" w:type="dxa"/>
                              <w:tcBorders>
                                <w:top w:val="nil"/>
                                <w:left w:val="nil"/>
                                <w:bottom w:val="nil"/>
                                <w:right w:val="nil"/>
                              </w:tcBorders>
                              <w:tcMar>
                                <w:top w:w="39" w:type="dxa"/>
                                <w:left w:w="39" w:type="dxa"/>
                                <w:bottom w:w="39" w:type="dxa"/>
                                <w:right w:w="39" w:type="dxa"/>
                              </w:tcMar>
                            </w:tcPr>
                            <w:p w14:paraId="716C213C" w14:textId="180C5D9A" w:rsidR="00E4244A" w:rsidRDefault="008A6FE7">
                              <w:pPr>
                                <w:spacing w:after="0" w:line="240" w:lineRule="auto"/>
                              </w:pPr>
                              <w:r>
                                <w:rPr>
                                  <w:rFonts w:ascii="Arial" w:eastAsia="Arial" w:hAnsi="Arial"/>
                                  <w:color w:val="000000"/>
                                </w:rPr>
                                <w:t xml:space="preserve">1. </w:t>
                              </w:r>
                              <w:r w:rsidR="00384238" w:rsidRPr="00384238">
                                <w:rPr>
                                  <w:rFonts w:ascii="Arial" w:eastAsia="Arial" w:hAnsi="Arial"/>
                                  <w:color w:val="000000"/>
                                </w:rPr>
                                <w:t>WLDLASTEA62R</w:t>
                              </w:r>
                            </w:p>
                          </w:tc>
                        </w:tr>
                      </w:tbl>
                      <w:p w14:paraId="32B6F226" w14:textId="77777777" w:rsidR="00E4244A" w:rsidRDefault="00E4244A">
                        <w:pPr>
                          <w:spacing w:after="0" w:line="240" w:lineRule="auto"/>
                        </w:pPr>
                      </w:p>
                    </w:tc>
                  </w:tr>
                </w:tbl>
                <w:p w14:paraId="4D1C2AF2" w14:textId="77777777" w:rsidR="00E4244A" w:rsidRDefault="00E4244A">
                  <w:pPr>
                    <w:spacing w:after="0" w:line="240" w:lineRule="auto"/>
                  </w:pPr>
                </w:p>
              </w:tc>
            </w:tr>
            <w:tr w:rsidR="00384238" w14:paraId="1C9837FE" w14:textId="77777777" w:rsidTr="00384238">
              <w:trPr>
                <w:trHeight w:val="110"/>
              </w:trPr>
              <w:tc>
                <w:tcPr>
                  <w:tcW w:w="3240" w:type="dxa"/>
                </w:tcPr>
                <w:p w14:paraId="70D61326" w14:textId="77777777" w:rsidR="00E4244A" w:rsidRDefault="00E4244A">
                  <w:pPr>
                    <w:pStyle w:val="EmptyCellLayoutStyle"/>
                    <w:spacing w:after="0" w:line="240" w:lineRule="auto"/>
                  </w:pPr>
                </w:p>
              </w:tc>
              <w:tc>
                <w:tcPr>
                  <w:tcW w:w="179" w:type="dxa"/>
                  <w:gridSpan w:val="5"/>
                  <w:vMerge w:val="restart"/>
                </w:tcPr>
                <w:tbl>
                  <w:tblPr>
                    <w:tblW w:w="0" w:type="auto"/>
                    <w:tblCellMar>
                      <w:left w:w="0" w:type="dxa"/>
                      <w:right w:w="0" w:type="dxa"/>
                    </w:tblCellMar>
                    <w:tblLook w:val="0000" w:firstRow="0" w:lastRow="0" w:firstColumn="0" w:lastColumn="0" w:noHBand="0" w:noVBand="0"/>
                  </w:tblPr>
                  <w:tblGrid>
                    <w:gridCol w:w="4316"/>
                  </w:tblGrid>
                  <w:tr w:rsidR="00E4244A" w14:paraId="040465A8" w14:textId="77777777">
                    <w:trPr>
                      <w:trHeight w:val="462"/>
                    </w:trPr>
                    <w:tc>
                      <w:tcPr>
                        <w:tcW w:w="4320" w:type="dxa"/>
                        <w:tcBorders>
                          <w:top w:val="nil"/>
                          <w:left w:val="nil"/>
                          <w:bottom w:val="nil"/>
                          <w:right w:val="nil"/>
                        </w:tcBorders>
                        <w:tcMar>
                          <w:top w:w="39" w:type="dxa"/>
                          <w:left w:w="39" w:type="dxa"/>
                          <w:bottom w:w="39" w:type="dxa"/>
                          <w:right w:w="39" w:type="dxa"/>
                        </w:tcMar>
                      </w:tcPr>
                      <w:p w14:paraId="5FA97BEF" w14:textId="77777777" w:rsidR="00E4244A" w:rsidRDefault="008A6FE7">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37BC8BBD" w14:textId="77777777" w:rsidR="00E4244A" w:rsidRDefault="00E4244A">
                  <w:pPr>
                    <w:spacing w:after="0" w:line="240" w:lineRule="auto"/>
                  </w:pPr>
                </w:p>
              </w:tc>
              <w:tc>
                <w:tcPr>
                  <w:tcW w:w="539" w:type="dxa"/>
                </w:tcPr>
                <w:p w14:paraId="13640290" w14:textId="77777777" w:rsidR="00E4244A" w:rsidRDefault="00E4244A">
                  <w:pPr>
                    <w:pStyle w:val="EmptyCellLayoutStyle"/>
                    <w:spacing w:after="0" w:line="240" w:lineRule="auto"/>
                  </w:pPr>
                </w:p>
              </w:tc>
              <w:tc>
                <w:tcPr>
                  <w:tcW w:w="3060" w:type="dxa"/>
                  <w:vMerge/>
                </w:tcPr>
                <w:p w14:paraId="7EC3120B" w14:textId="77777777" w:rsidR="00E4244A" w:rsidRDefault="00E4244A">
                  <w:pPr>
                    <w:pStyle w:val="EmptyCellLayoutStyle"/>
                    <w:spacing w:after="0" w:line="240" w:lineRule="auto"/>
                  </w:pPr>
                </w:p>
              </w:tc>
            </w:tr>
            <w:tr w:rsidR="00384238" w14:paraId="3E251CD2" w14:textId="77777777" w:rsidTr="00384238">
              <w:trPr>
                <w:trHeight w:val="429"/>
              </w:trPr>
              <w:tc>
                <w:tcPr>
                  <w:tcW w:w="3240" w:type="dxa"/>
                </w:tcPr>
                <w:p w14:paraId="16A8D8D4" w14:textId="77777777" w:rsidR="00E4244A" w:rsidRDefault="00E4244A">
                  <w:pPr>
                    <w:pStyle w:val="EmptyCellLayoutStyle"/>
                    <w:spacing w:after="0" w:line="240" w:lineRule="auto"/>
                  </w:pPr>
                </w:p>
              </w:tc>
              <w:tc>
                <w:tcPr>
                  <w:tcW w:w="179" w:type="dxa"/>
                  <w:gridSpan w:val="5"/>
                  <w:vMerge/>
                </w:tcPr>
                <w:p w14:paraId="6692F06A" w14:textId="77777777" w:rsidR="00E4244A" w:rsidRDefault="00E4244A">
                  <w:pPr>
                    <w:pStyle w:val="EmptyCellLayoutStyle"/>
                    <w:spacing w:after="0" w:line="240" w:lineRule="auto"/>
                  </w:pPr>
                </w:p>
              </w:tc>
              <w:tc>
                <w:tcPr>
                  <w:tcW w:w="539" w:type="dxa"/>
                </w:tcPr>
                <w:p w14:paraId="673EDEBF" w14:textId="77777777" w:rsidR="00E4244A" w:rsidRDefault="00E4244A">
                  <w:pPr>
                    <w:pStyle w:val="EmptyCellLayoutStyle"/>
                    <w:spacing w:after="0" w:line="240" w:lineRule="auto"/>
                  </w:pPr>
                </w:p>
              </w:tc>
              <w:tc>
                <w:tcPr>
                  <w:tcW w:w="3060" w:type="dxa"/>
                </w:tcPr>
                <w:p w14:paraId="71F42465" w14:textId="77777777" w:rsidR="00E4244A" w:rsidRDefault="00E4244A">
                  <w:pPr>
                    <w:pStyle w:val="EmptyCellLayoutStyle"/>
                    <w:spacing w:after="0" w:line="240" w:lineRule="auto"/>
                  </w:pPr>
                </w:p>
              </w:tc>
            </w:tr>
            <w:tr w:rsidR="00E4244A" w14:paraId="7D0EEAB7" w14:textId="77777777">
              <w:trPr>
                <w:trHeight w:val="180"/>
              </w:trPr>
              <w:tc>
                <w:tcPr>
                  <w:tcW w:w="3240" w:type="dxa"/>
                </w:tcPr>
                <w:p w14:paraId="30CF6DF2" w14:textId="77777777" w:rsidR="00E4244A" w:rsidRDefault="00E4244A">
                  <w:pPr>
                    <w:pStyle w:val="EmptyCellLayoutStyle"/>
                    <w:spacing w:after="0" w:line="240" w:lineRule="auto"/>
                  </w:pPr>
                </w:p>
              </w:tc>
              <w:tc>
                <w:tcPr>
                  <w:tcW w:w="179" w:type="dxa"/>
                </w:tcPr>
                <w:p w14:paraId="20B9A599" w14:textId="77777777" w:rsidR="00E4244A" w:rsidRDefault="00E4244A">
                  <w:pPr>
                    <w:pStyle w:val="EmptyCellLayoutStyle"/>
                    <w:spacing w:after="0" w:line="240" w:lineRule="auto"/>
                  </w:pPr>
                </w:p>
              </w:tc>
              <w:tc>
                <w:tcPr>
                  <w:tcW w:w="539" w:type="dxa"/>
                </w:tcPr>
                <w:p w14:paraId="0D129967" w14:textId="77777777" w:rsidR="00E4244A" w:rsidRDefault="00E4244A">
                  <w:pPr>
                    <w:pStyle w:val="EmptyCellLayoutStyle"/>
                    <w:spacing w:after="0" w:line="240" w:lineRule="auto"/>
                  </w:pPr>
                </w:p>
              </w:tc>
              <w:tc>
                <w:tcPr>
                  <w:tcW w:w="2879" w:type="dxa"/>
                </w:tcPr>
                <w:p w14:paraId="1D93CE73" w14:textId="77777777" w:rsidR="00E4244A" w:rsidRDefault="00E4244A">
                  <w:pPr>
                    <w:pStyle w:val="EmptyCellLayoutStyle"/>
                    <w:spacing w:after="0" w:line="240" w:lineRule="auto"/>
                  </w:pPr>
                </w:p>
              </w:tc>
              <w:tc>
                <w:tcPr>
                  <w:tcW w:w="540" w:type="dxa"/>
                </w:tcPr>
                <w:p w14:paraId="4A63D6F0" w14:textId="77777777" w:rsidR="00E4244A" w:rsidRDefault="00E4244A">
                  <w:pPr>
                    <w:pStyle w:val="EmptyCellLayoutStyle"/>
                    <w:spacing w:after="0" w:line="240" w:lineRule="auto"/>
                  </w:pPr>
                </w:p>
              </w:tc>
              <w:tc>
                <w:tcPr>
                  <w:tcW w:w="180" w:type="dxa"/>
                </w:tcPr>
                <w:p w14:paraId="733981C3" w14:textId="77777777" w:rsidR="00E4244A" w:rsidRDefault="00E4244A">
                  <w:pPr>
                    <w:pStyle w:val="EmptyCellLayoutStyle"/>
                    <w:spacing w:after="0" w:line="240" w:lineRule="auto"/>
                  </w:pPr>
                </w:p>
              </w:tc>
              <w:tc>
                <w:tcPr>
                  <w:tcW w:w="539" w:type="dxa"/>
                </w:tcPr>
                <w:p w14:paraId="0034081C" w14:textId="77777777" w:rsidR="00E4244A" w:rsidRDefault="00E4244A">
                  <w:pPr>
                    <w:pStyle w:val="EmptyCellLayoutStyle"/>
                    <w:spacing w:after="0" w:line="240" w:lineRule="auto"/>
                  </w:pPr>
                </w:p>
              </w:tc>
              <w:tc>
                <w:tcPr>
                  <w:tcW w:w="3060" w:type="dxa"/>
                </w:tcPr>
                <w:p w14:paraId="6727CDCC" w14:textId="77777777" w:rsidR="00E4244A" w:rsidRDefault="00E4244A">
                  <w:pPr>
                    <w:pStyle w:val="EmptyCellLayoutStyle"/>
                    <w:spacing w:after="0" w:line="240" w:lineRule="auto"/>
                  </w:pPr>
                </w:p>
              </w:tc>
            </w:tr>
            <w:tr w:rsidR="00384238" w14:paraId="41E2A6F6" w14:textId="77777777" w:rsidTr="00384238">
              <w:trPr>
                <w:trHeight w:val="360"/>
              </w:trPr>
              <w:tc>
                <w:tcPr>
                  <w:tcW w:w="3240" w:type="dxa"/>
                </w:tcPr>
                <w:p w14:paraId="404F7461" w14:textId="77777777" w:rsidR="00E4244A" w:rsidRDefault="00E4244A">
                  <w:pPr>
                    <w:pStyle w:val="EmptyCellLayoutStyle"/>
                    <w:spacing w:after="0" w:line="240" w:lineRule="auto"/>
                  </w:pPr>
                </w:p>
              </w:tc>
              <w:tc>
                <w:tcPr>
                  <w:tcW w:w="179" w:type="dxa"/>
                </w:tcPr>
                <w:p w14:paraId="4330777E" w14:textId="77777777" w:rsidR="00E4244A" w:rsidRDefault="00E4244A">
                  <w:pPr>
                    <w:pStyle w:val="EmptyCellLayoutStyle"/>
                    <w:spacing w:after="0" w:line="240" w:lineRule="auto"/>
                  </w:pPr>
                </w:p>
              </w:tc>
              <w:tc>
                <w:tcPr>
                  <w:tcW w:w="539" w:type="dxa"/>
                  <w:gridSpan w:val="3"/>
                </w:tcPr>
                <w:tbl>
                  <w:tblPr>
                    <w:tblW w:w="0" w:type="auto"/>
                    <w:tblCellMar>
                      <w:left w:w="0" w:type="dxa"/>
                      <w:right w:w="0" w:type="dxa"/>
                    </w:tblCellMar>
                    <w:tblLook w:val="0000" w:firstRow="0" w:lastRow="0" w:firstColumn="0" w:lastColumn="0" w:noHBand="0" w:noVBand="0"/>
                  </w:tblPr>
                  <w:tblGrid>
                    <w:gridCol w:w="3957"/>
                  </w:tblGrid>
                  <w:tr w:rsidR="00E4244A" w14:paraId="7D5E5651" w14:textId="77777777">
                    <w:trPr>
                      <w:trHeight w:val="282"/>
                    </w:trPr>
                    <w:tc>
                      <w:tcPr>
                        <w:tcW w:w="3960" w:type="dxa"/>
                        <w:tcBorders>
                          <w:top w:val="nil"/>
                          <w:left w:val="nil"/>
                          <w:bottom w:val="nil"/>
                          <w:right w:val="nil"/>
                        </w:tcBorders>
                        <w:tcMar>
                          <w:top w:w="39" w:type="dxa"/>
                          <w:left w:w="39" w:type="dxa"/>
                          <w:bottom w:w="39" w:type="dxa"/>
                          <w:right w:w="39" w:type="dxa"/>
                        </w:tcMar>
                      </w:tcPr>
                      <w:p w14:paraId="3564F6D7" w14:textId="77777777" w:rsidR="00E4244A" w:rsidRDefault="008A6FE7">
                        <w:pPr>
                          <w:spacing w:after="0" w:line="240" w:lineRule="auto"/>
                          <w:jc w:val="center"/>
                        </w:pPr>
                        <w:r>
                          <w:rPr>
                            <w:rFonts w:ascii="Arial" w:eastAsia="Arial" w:hAnsi="Arial"/>
                            <w:b/>
                            <w:color w:val="000000"/>
                            <w:sz w:val="28"/>
                          </w:rPr>
                          <w:t>POSITION DESCRIPTION</w:t>
                        </w:r>
                      </w:p>
                    </w:tc>
                  </w:tr>
                </w:tbl>
                <w:p w14:paraId="272254D1" w14:textId="77777777" w:rsidR="00E4244A" w:rsidRDefault="00E4244A">
                  <w:pPr>
                    <w:spacing w:after="0" w:line="240" w:lineRule="auto"/>
                  </w:pPr>
                </w:p>
              </w:tc>
              <w:tc>
                <w:tcPr>
                  <w:tcW w:w="180" w:type="dxa"/>
                </w:tcPr>
                <w:p w14:paraId="45D85939" w14:textId="77777777" w:rsidR="00E4244A" w:rsidRDefault="00E4244A">
                  <w:pPr>
                    <w:pStyle w:val="EmptyCellLayoutStyle"/>
                    <w:spacing w:after="0" w:line="240" w:lineRule="auto"/>
                  </w:pPr>
                </w:p>
              </w:tc>
              <w:tc>
                <w:tcPr>
                  <w:tcW w:w="539" w:type="dxa"/>
                </w:tcPr>
                <w:p w14:paraId="17E3ADC9" w14:textId="77777777" w:rsidR="00E4244A" w:rsidRDefault="00E4244A">
                  <w:pPr>
                    <w:pStyle w:val="EmptyCellLayoutStyle"/>
                    <w:spacing w:after="0" w:line="240" w:lineRule="auto"/>
                  </w:pPr>
                </w:p>
              </w:tc>
              <w:tc>
                <w:tcPr>
                  <w:tcW w:w="3060" w:type="dxa"/>
                </w:tcPr>
                <w:p w14:paraId="148EB5D7" w14:textId="77777777" w:rsidR="00E4244A" w:rsidRDefault="00E4244A">
                  <w:pPr>
                    <w:pStyle w:val="EmptyCellLayoutStyle"/>
                    <w:spacing w:after="0" w:line="240" w:lineRule="auto"/>
                  </w:pPr>
                </w:p>
              </w:tc>
            </w:tr>
            <w:tr w:rsidR="00E4244A" w14:paraId="34782635" w14:textId="77777777">
              <w:trPr>
                <w:trHeight w:val="179"/>
              </w:trPr>
              <w:tc>
                <w:tcPr>
                  <w:tcW w:w="3240" w:type="dxa"/>
                </w:tcPr>
                <w:p w14:paraId="2F2C0B80" w14:textId="77777777" w:rsidR="00E4244A" w:rsidRDefault="00E4244A">
                  <w:pPr>
                    <w:pStyle w:val="EmptyCellLayoutStyle"/>
                    <w:spacing w:after="0" w:line="240" w:lineRule="auto"/>
                  </w:pPr>
                </w:p>
              </w:tc>
              <w:tc>
                <w:tcPr>
                  <w:tcW w:w="179" w:type="dxa"/>
                </w:tcPr>
                <w:p w14:paraId="47C20910" w14:textId="77777777" w:rsidR="00E4244A" w:rsidRDefault="00E4244A">
                  <w:pPr>
                    <w:pStyle w:val="EmptyCellLayoutStyle"/>
                    <w:spacing w:after="0" w:line="240" w:lineRule="auto"/>
                  </w:pPr>
                </w:p>
              </w:tc>
              <w:tc>
                <w:tcPr>
                  <w:tcW w:w="539" w:type="dxa"/>
                </w:tcPr>
                <w:p w14:paraId="79E2834D" w14:textId="77777777" w:rsidR="00E4244A" w:rsidRDefault="00E4244A">
                  <w:pPr>
                    <w:pStyle w:val="EmptyCellLayoutStyle"/>
                    <w:spacing w:after="0" w:line="240" w:lineRule="auto"/>
                  </w:pPr>
                </w:p>
              </w:tc>
              <w:tc>
                <w:tcPr>
                  <w:tcW w:w="2879" w:type="dxa"/>
                </w:tcPr>
                <w:p w14:paraId="01D40EAC" w14:textId="77777777" w:rsidR="00E4244A" w:rsidRDefault="00E4244A">
                  <w:pPr>
                    <w:pStyle w:val="EmptyCellLayoutStyle"/>
                    <w:spacing w:after="0" w:line="240" w:lineRule="auto"/>
                  </w:pPr>
                </w:p>
              </w:tc>
              <w:tc>
                <w:tcPr>
                  <w:tcW w:w="540" w:type="dxa"/>
                </w:tcPr>
                <w:p w14:paraId="3F438CF7" w14:textId="77777777" w:rsidR="00E4244A" w:rsidRDefault="00E4244A">
                  <w:pPr>
                    <w:pStyle w:val="EmptyCellLayoutStyle"/>
                    <w:spacing w:after="0" w:line="240" w:lineRule="auto"/>
                  </w:pPr>
                </w:p>
              </w:tc>
              <w:tc>
                <w:tcPr>
                  <w:tcW w:w="180" w:type="dxa"/>
                </w:tcPr>
                <w:p w14:paraId="1D83A738" w14:textId="77777777" w:rsidR="00E4244A" w:rsidRDefault="00E4244A">
                  <w:pPr>
                    <w:pStyle w:val="EmptyCellLayoutStyle"/>
                    <w:spacing w:after="0" w:line="240" w:lineRule="auto"/>
                  </w:pPr>
                </w:p>
              </w:tc>
              <w:tc>
                <w:tcPr>
                  <w:tcW w:w="539" w:type="dxa"/>
                </w:tcPr>
                <w:p w14:paraId="5EB2BE66" w14:textId="77777777" w:rsidR="00E4244A" w:rsidRDefault="00E4244A">
                  <w:pPr>
                    <w:pStyle w:val="EmptyCellLayoutStyle"/>
                    <w:spacing w:after="0" w:line="240" w:lineRule="auto"/>
                  </w:pPr>
                </w:p>
              </w:tc>
              <w:tc>
                <w:tcPr>
                  <w:tcW w:w="3060" w:type="dxa"/>
                </w:tcPr>
                <w:p w14:paraId="0A3F2B98" w14:textId="77777777" w:rsidR="00E4244A" w:rsidRDefault="00E4244A">
                  <w:pPr>
                    <w:pStyle w:val="EmptyCellLayoutStyle"/>
                    <w:spacing w:after="0" w:line="240" w:lineRule="auto"/>
                  </w:pPr>
                </w:p>
              </w:tc>
            </w:tr>
          </w:tbl>
          <w:p w14:paraId="005E9DBE" w14:textId="77777777" w:rsidR="00E4244A" w:rsidRDefault="00E4244A">
            <w:pPr>
              <w:spacing w:after="0" w:line="240" w:lineRule="auto"/>
            </w:pPr>
          </w:p>
        </w:tc>
        <w:tc>
          <w:tcPr>
            <w:tcW w:w="179" w:type="dxa"/>
          </w:tcPr>
          <w:p w14:paraId="48D6375F" w14:textId="77777777" w:rsidR="00E4244A" w:rsidRDefault="00E4244A">
            <w:pPr>
              <w:pStyle w:val="EmptyCellLayoutStyle"/>
              <w:spacing w:after="0" w:line="240" w:lineRule="auto"/>
            </w:pPr>
          </w:p>
        </w:tc>
      </w:tr>
      <w:tr w:rsidR="00E4244A" w14:paraId="4F3F2206" w14:textId="77777777">
        <w:trPr>
          <w:trHeight w:val="99"/>
        </w:trPr>
        <w:tc>
          <w:tcPr>
            <w:tcW w:w="179" w:type="dxa"/>
          </w:tcPr>
          <w:p w14:paraId="5AE47406" w14:textId="77777777" w:rsidR="00E4244A" w:rsidRDefault="00E4244A">
            <w:pPr>
              <w:pStyle w:val="EmptyCellLayoutStyle"/>
              <w:spacing w:after="0" w:line="240" w:lineRule="auto"/>
            </w:pPr>
          </w:p>
        </w:tc>
        <w:tc>
          <w:tcPr>
            <w:tcW w:w="0" w:type="dxa"/>
          </w:tcPr>
          <w:p w14:paraId="09440358" w14:textId="77777777" w:rsidR="00E4244A" w:rsidRDefault="00E4244A">
            <w:pPr>
              <w:pStyle w:val="EmptyCellLayoutStyle"/>
              <w:spacing w:after="0" w:line="240" w:lineRule="auto"/>
            </w:pPr>
          </w:p>
        </w:tc>
        <w:tc>
          <w:tcPr>
            <w:tcW w:w="0" w:type="dxa"/>
          </w:tcPr>
          <w:p w14:paraId="1140EF6F" w14:textId="77777777" w:rsidR="00E4244A" w:rsidRDefault="00E4244A">
            <w:pPr>
              <w:pStyle w:val="EmptyCellLayoutStyle"/>
              <w:spacing w:after="0" w:line="240" w:lineRule="auto"/>
            </w:pPr>
          </w:p>
        </w:tc>
        <w:tc>
          <w:tcPr>
            <w:tcW w:w="11159" w:type="dxa"/>
          </w:tcPr>
          <w:p w14:paraId="032E2C1A" w14:textId="77777777" w:rsidR="00E4244A" w:rsidRDefault="00E4244A">
            <w:pPr>
              <w:pStyle w:val="EmptyCellLayoutStyle"/>
              <w:spacing w:after="0" w:line="240" w:lineRule="auto"/>
            </w:pPr>
          </w:p>
        </w:tc>
        <w:tc>
          <w:tcPr>
            <w:tcW w:w="179" w:type="dxa"/>
          </w:tcPr>
          <w:p w14:paraId="1D5E8C75" w14:textId="77777777" w:rsidR="00E4244A" w:rsidRDefault="00E4244A">
            <w:pPr>
              <w:pStyle w:val="EmptyCellLayoutStyle"/>
              <w:spacing w:after="0" w:line="240" w:lineRule="auto"/>
            </w:pPr>
          </w:p>
        </w:tc>
      </w:tr>
      <w:tr w:rsidR="00384238" w14:paraId="254C957F" w14:textId="77777777" w:rsidTr="00384238">
        <w:tc>
          <w:tcPr>
            <w:tcW w:w="179" w:type="dxa"/>
          </w:tcPr>
          <w:p w14:paraId="44090F87" w14:textId="77777777" w:rsidR="00E4244A" w:rsidRDefault="00E4244A">
            <w:pPr>
              <w:pStyle w:val="EmptyCellLayoutStyle"/>
              <w:spacing w:after="0" w:line="240" w:lineRule="auto"/>
            </w:pPr>
          </w:p>
        </w:tc>
        <w:tc>
          <w:tcPr>
            <w:tcW w:w="0" w:type="dxa"/>
          </w:tcPr>
          <w:p w14:paraId="2AA59598" w14:textId="77777777" w:rsidR="00E4244A" w:rsidRDefault="00E4244A">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11118"/>
            </w:tblGrid>
            <w:tr w:rsidR="00E4244A" w14:paraId="655E20BB"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E4244A" w14:paraId="2711C950"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2D68C31C" w14:textId="77777777" w:rsidR="00E4244A" w:rsidRDefault="008A6FE7">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7064C81E" w14:textId="77777777" w:rsidR="00E4244A" w:rsidRDefault="00E4244A">
                  <w:pPr>
                    <w:spacing w:after="0" w:line="240" w:lineRule="auto"/>
                  </w:pPr>
                </w:p>
              </w:tc>
            </w:tr>
            <w:tr w:rsidR="00E4244A" w14:paraId="00AA0954" w14:textId="77777777">
              <w:trPr>
                <w:trHeight w:val="20"/>
              </w:trPr>
              <w:tc>
                <w:tcPr>
                  <w:tcW w:w="11160" w:type="dxa"/>
                  <w:tcBorders>
                    <w:left w:val="single" w:sz="15" w:space="0" w:color="000000"/>
                    <w:right w:val="single" w:sz="15" w:space="0" w:color="000000"/>
                  </w:tcBorders>
                </w:tcPr>
                <w:p w14:paraId="671A8D42" w14:textId="77777777" w:rsidR="00E4244A" w:rsidRDefault="00E4244A">
                  <w:pPr>
                    <w:pStyle w:val="EmptyCellLayoutStyle"/>
                    <w:spacing w:after="0" w:line="240" w:lineRule="auto"/>
                  </w:pPr>
                </w:p>
              </w:tc>
            </w:tr>
            <w:tr w:rsidR="00E4244A" w14:paraId="4B2F9446"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Pr>
                  <w:tblGrid>
                    <w:gridCol w:w="5541"/>
                    <w:gridCol w:w="5540"/>
                  </w:tblGrid>
                  <w:tr w:rsidR="00E4244A" w14:paraId="0B36C345" w14:textId="77777777">
                    <w:trPr>
                      <w:trHeight w:val="282"/>
                    </w:trPr>
                    <w:tc>
                      <w:tcPr>
                        <w:tcW w:w="5580" w:type="dxa"/>
                        <w:tcBorders>
                          <w:top w:val="nil"/>
                          <w:left w:val="nil"/>
                          <w:bottom w:val="nil"/>
                          <w:right w:val="nil"/>
                        </w:tcBorders>
                        <w:tcMar>
                          <w:top w:w="39" w:type="dxa"/>
                          <w:left w:w="39" w:type="dxa"/>
                          <w:bottom w:w="39" w:type="dxa"/>
                          <w:right w:w="39" w:type="dxa"/>
                        </w:tcMar>
                      </w:tcPr>
                      <w:p w14:paraId="163481A8" w14:textId="77777777" w:rsidR="00E4244A" w:rsidRDefault="008A6FE7">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775ECEF7" w14:textId="77777777" w:rsidR="00E4244A" w:rsidRDefault="008A6FE7">
                        <w:pPr>
                          <w:spacing w:after="0" w:line="240" w:lineRule="auto"/>
                        </w:pPr>
                        <w:r>
                          <w:rPr>
                            <w:rFonts w:ascii="Arial" w:eastAsia="Arial" w:hAnsi="Arial"/>
                            <w:b/>
                            <w:color w:val="000000"/>
                            <w:sz w:val="16"/>
                          </w:rPr>
                          <w:t>8. Department/Agency</w:t>
                        </w:r>
                      </w:p>
                    </w:tc>
                  </w:tr>
                  <w:tr w:rsidR="00E4244A" w14:paraId="3C3C0EC5"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EEDEEBB" w14:textId="77777777" w:rsidR="00E4244A" w:rsidRDefault="00E4244A">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8EC4C69" w14:textId="77777777" w:rsidR="00E4244A" w:rsidRDefault="008A6FE7">
                        <w:pPr>
                          <w:spacing w:after="0" w:line="240" w:lineRule="auto"/>
                        </w:pPr>
                        <w:r>
                          <w:rPr>
                            <w:rFonts w:ascii="Arial" w:eastAsia="Arial" w:hAnsi="Arial"/>
                            <w:color w:val="000000"/>
                          </w:rPr>
                          <w:t>DNR-NATURAL RESOURCES</w:t>
                        </w:r>
                      </w:p>
                    </w:tc>
                  </w:tr>
                  <w:tr w:rsidR="00E4244A" w14:paraId="7EFFD638"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670F5F00" w14:textId="77777777" w:rsidR="00E4244A" w:rsidRDefault="008A6FE7">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3BC6F1F" w14:textId="77777777" w:rsidR="00E4244A" w:rsidRDefault="008A6FE7">
                        <w:pPr>
                          <w:spacing w:after="0" w:line="240" w:lineRule="auto"/>
                        </w:pPr>
                        <w:r>
                          <w:rPr>
                            <w:rFonts w:ascii="Arial" w:eastAsia="Arial" w:hAnsi="Arial"/>
                            <w:b/>
                            <w:color w:val="000000"/>
                            <w:sz w:val="16"/>
                          </w:rPr>
                          <w:t>9. Bureau (Institution, Board, or Commission)</w:t>
                        </w:r>
                      </w:p>
                    </w:tc>
                  </w:tr>
                  <w:tr w:rsidR="00E4244A" w14:paraId="4626C121"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7CA1A01" w14:textId="77777777" w:rsidR="00E4244A" w:rsidRDefault="00E4244A">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F547559" w14:textId="77777777" w:rsidR="00E4244A" w:rsidRDefault="008A6FE7">
                        <w:pPr>
                          <w:spacing w:after="0" w:line="240" w:lineRule="auto"/>
                        </w:pPr>
                        <w:r>
                          <w:rPr>
                            <w:rFonts w:ascii="Arial" w:eastAsia="Arial" w:hAnsi="Arial"/>
                            <w:color w:val="000000"/>
                          </w:rPr>
                          <w:t>Resource Management</w:t>
                        </w:r>
                      </w:p>
                    </w:tc>
                  </w:tr>
                  <w:tr w:rsidR="00E4244A" w14:paraId="451BCCA6"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57CBFB1C" w14:textId="77777777" w:rsidR="00E4244A" w:rsidRDefault="008A6FE7">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76D3F22" w14:textId="77777777" w:rsidR="00E4244A" w:rsidRDefault="008A6FE7">
                        <w:pPr>
                          <w:spacing w:after="0" w:line="240" w:lineRule="auto"/>
                        </w:pPr>
                        <w:r>
                          <w:rPr>
                            <w:rFonts w:ascii="Arial" w:eastAsia="Arial" w:hAnsi="Arial"/>
                            <w:b/>
                            <w:color w:val="000000"/>
                            <w:sz w:val="16"/>
                          </w:rPr>
                          <w:t>10. Division</w:t>
                        </w:r>
                      </w:p>
                    </w:tc>
                  </w:tr>
                  <w:tr w:rsidR="00E4244A" w14:paraId="79ADF670"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686D937" w14:textId="77777777" w:rsidR="00E4244A" w:rsidRDefault="008A6FE7">
                        <w:pPr>
                          <w:spacing w:after="0" w:line="240" w:lineRule="auto"/>
                        </w:pPr>
                        <w:r>
                          <w:rPr>
                            <w:rFonts w:ascii="Arial" w:eastAsia="Arial" w:hAnsi="Arial"/>
                            <w:color w:val="000000"/>
                          </w:rPr>
                          <w:t>Wildlife Assistant-E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E47F5D0" w14:textId="77777777" w:rsidR="00E4244A" w:rsidRDefault="008A6FE7">
                        <w:pPr>
                          <w:spacing w:after="0" w:line="240" w:lineRule="auto"/>
                        </w:pPr>
                        <w:r>
                          <w:rPr>
                            <w:rFonts w:ascii="Arial" w:eastAsia="Arial" w:hAnsi="Arial"/>
                            <w:color w:val="000000"/>
                          </w:rPr>
                          <w:t>Wildlife</w:t>
                        </w:r>
                      </w:p>
                    </w:tc>
                  </w:tr>
                  <w:tr w:rsidR="00E4244A" w14:paraId="07FCF84C"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1D42AA3" w14:textId="77777777" w:rsidR="00E4244A" w:rsidRDefault="008A6FE7">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374841B" w14:textId="77777777" w:rsidR="00E4244A" w:rsidRDefault="008A6FE7">
                        <w:pPr>
                          <w:spacing w:after="0" w:line="240" w:lineRule="auto"/>
                        </w:pPr>
                        <w:r>
                          <w:rPr>
                            <w:rFonts w:ascii="Arial" w:eastAsia="Arial" w:hAnsi="Arial"/>
                            <w:b/>
                            <w:color w:val="000000"/>
                            <w:sz w:val="16"/>
                          </w:rPr>
                          <w:t>11. Section</w:t>
                        </w:r>
                      </w:p>
                    </w:tc>
                  </w:tr>
                  <w:tr w:rsidR="00E4244A" w14:paraId="78E54EC5"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ECE3216" w14:textId="77777777" w:rsidR="00E4244A" w:rsidRDefault="008A6FE7">
                        <w:pPr>
                          <w:spacing w:after="0" w:line="240" w:lineRule="auto"/>
                        </w:pPr>
                        <w:r>
                          <w:rPr>
                            <w:rFonts w:ascii="Arial" w:eastAsia="Arial" w:hAnsi="Arial"/>
                            <w:color w:val="000000"/>
                          </w:rPr>
                          <w:t>Non-career Wildlife Assistant</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7642B7E" w14:textId="06DC3AE2" w:rsidR="00E4244A" w:rsidRDefault="00384238">
                        <w:pPr>
                          <w:spacing w:after="0" w:line="240" w:lineRule="auto"/>
                        </w:pPr>
                        <w:r>
                          <w:t>Southern Michigan Region</w:t>
                        </w:r>
                      </w:p>
                    </w:tc>
                  </w:tr>
                  <w:tr w:rsidR="00E4244A" w14:paraId="63C028A1"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00BDF25" w14:textId="77777777" w:rsidR="00E4244A" w:rsidRDefault="008A6FE7">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27C406B" w14:textId="77777777" w:rsidR="00E4244A" w:rsidRDefault="008A6FE7">
                        <w:pPr>
                          <w:spacing w:after="0" w:line="240" w:lineRule="auto"/>
                        </w:pPr>
                        <w:r>
                          <w:rPr>
                            <w:rFonts w:ascii="Arial" w:eastAsia="Arial" w:hAnsi="Arial"/>
                            <w:b/>
                            <w:color w:val="000000"/>
                            <w:sz w:val="16"/>
                          </w:rPr>
                          <w:t>12. Unit</w:t>
                        </w:r>
                      </w:p>
                    </w:tc>
                  </w:tr>
                  <w:tr w:rsidR="00E4244A" w14:paraId="0C9AD92D"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DE38792" w14:textId="73BE9EB1" w:rsidR="00E4244A" w:rsidRDefault="00384238">
                        <w:pPr>
                          <w:spacing w:after="0" w:line="240" w:lineRule="auto"/>
                        </w:pPr>
                        <w:r>
                          <w:rPr>
                            <w:rFonts w:ascii="Arial" w:eastAsia="Arial" w:hAnsi="Arial"/>
                            <w:color w:val="000000"/>
                          </w:rPr>
                          <w:t xml:space="preserve">Niewoonder, </w:t>
                        </w:r>
                        <w:proofErr w:type="gramStart"/>
                        <w:r>
                          <w:rPr>
                            <w:rFonts w:ascii="Arial" w:eastAsia="Arial" w:hAnsi="Arial"/>
                            <w:color w:val="000000"/>
                          </w:rPr>
                          <w:t>John</w:t>
                        </w:r>
                        <w:r w:rsidR="008A6FE7">
                          <w:rPr>
                            <w:rFonts w:ascii="Arial" w:eastAsia="Arial" w:hAnsi="Arial"/>
                            <w:color w:val="000000"/>
                          </w:rPr>
                          <w:t>;</w:t>
                        </w:r>
                        <w:proofErr w:type="gramEnd"/>
                        <w:r w:rsidR="008A6FE7">
                          <w:rPr>
                            <w:rFonts w:ascii="Arial" w:eastAsia="Arial" w:hAnsi="Arial"/>
                            <w:color w:val="000000"/>
                          </w:rPr>
                          <w:t xml:space="preserve"> NATURAL RESOURCE MANAGER-</w:t>
                        </w:r>
                        <w:r>
                          <w:rPr>
                            <w:rFonts w:ascii="Arial" w:eastAsia="Arial" w:hAnsi="Arial"/>
                            <w:color w:val="000000"/>
                          </w:rPr>
                          <w:t>3</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CD4D922" w14:textId="4E6AF75C" w:rsidR="00E4244A" w:rsidRDefault="00384238">
                        <w:pPr>
                          <w:spacing w:after="0" w:line="240" w:lineRule="auto"/>
                        </w:pPr>
                        <w:r>
                          <w:t>Big River Unit</w:t>
                        </w:r>
                      </w:p>
                    </w:tc>
                  </w:tr>
                  <w:tr w:rsidR="00E4244A" w14:paraId="0006021E"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2B8A5583" w14:textId="77777777" w:rsidR="00E4244A" w:rsidRDefault="008A6FE7">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4FF44F9" w14:textId="77777777" w:rsidR="00E4244A" w:rsidRDefault="008A6FE7">
                        <w:pPr>
                          <w:spacing w:after="0" w:line="240" w:lineRule="auto"/>
                        </w:pPr>
                        <w:r>
                          <w:rPr>
                            <w:rFonts w:ascii="Arial" w:eastAsia="Arial" w:hAnsi="Arial"/>
                            <w:b/>
                            <w:color w:val="000000"/>
                            <w:sz w:val="16"/>
                          </w:rPr>
                          <w:t>13. Work Location (City and Address)/Hours of Work</w:t>
                        </w:r>
                      </w:p>
                    </w:tc>
                  </w:tr>
                  <w:tr w:rsidR="00E4244A" w14:paraId="4B5E2B8D"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18BDD8B" w14:textId="69635816" w:rsidR="00E4244A" w:rsidRDefault="00384238">
                        <w:pPr>
                          <w:spacing w:after="0" w:line="240" w:lineRule="auto"/>
                        </w:pPr>
                        <w:r>
                          <w:rPr>
                            <w:rFonts w:ascii="Arial" w:eastAsia="Arial" w:hAnsi="Arial"/>
                            <w:color w:val="000000"/>
                          </w:rPr>
                          <w:t>Mills, Mark</w:t>
                        </w:r>
                        <w:r w:rsidR="008A6FE7">
                          <w:rPr>
                            <w:rFonts w:ascii="Arial" w:eastAsia="Arial" w:hAnsi="Arial"/>
                            <w:color w:val="000000"/>
                          </w:rPr>
                          <w:t>; STATE ADMINISTRATIVE MANAGER-1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DBECA27" w14:textId="77777777" w:rsidR="00E4244A" w:rsidRDefault="008A6FE7">
                        <w:pPr>
                          <w:spacing w:after="0" w:line="240" w:lineRule="auto"/>
                        </w:pPr>
                        <w:r>
                          <w:rPr>
                            <w:rFonts w:ascii="Arial" w:eastAsia="Arial" w:hAnsi="Arial"/>
                            <w:color w:val="000000"/>
                          </w:rPr>
                          <w:t>Various locations throughout the State / Varied hours, as assigned</w:t>
                        </w:r>
                      </w:p>
                    </w:tc>
                  </w:tr>
                </w:tbl>
                <w:p w14:paraId="76B9A659" w14:textId="77777777" w:rsidR="00E4244A" w:rsidRDefault="00E4244A">
                  <w:pPr>
                    <w:spacing w:after="0" w:line="240" w:lineRule="auto"/>
                  </w:pPr>
                </w:p>
              </w:tc>
            </w:tr>
            <w:tr w:rsidR="00E4244A" w14:paraId="0042DEE9" w14:textId="77777777">
              <w:trPr>
                <w:trHeight w:val="14"/>
              </w:trPr>
              <w:tc>
                <w:tcPr>
                  <w:tcW w:w="11160" w:type="dxa"/>
                  <w:tcBorders>
                    <w:left w:val="single" w:sz="15" w:space="0" w:color="000000"/>
                    <w:bottom w:val="single" w:sz="7" w:space="0" w:color="000000"/>
                    <w:right w:val="single" w:sz="15" w:space="0" w:color="000000"/>
                  </w:tcBorders>
                </w:tcPr>
                <w:p w14:paraId="7B5829A7" w14:textId="77777777" w:rsidR="00E4244A" w:rsidRDefault="00E4244A">
                  <w:pPr>
                    <w:pStyle w:val="EmptyCellLayoutStyle"/>
                    <w:spacing w:after="0" w:line="240" w:lineRule="auto"/>
                  </w:pPr>
                </w:p>
              </w:tc>
            </w:tr>
          </w:tbl>
          <w:p w14:paraId="206E5236" w14:textId="77777777" w:rsidR="00E4244A" w:rsidRDefault="00E4244A">
            <w:pPr>
              <w:spacing w:after="0" w:line="240" w:lineRule="auto"/>
            </w:pPr>
          </w:p>
        </w:tc>
        <w:tc>
          <w:tcPr>
            <w:tcW w:w="179" w:type="dxa"/>
          </w:tcPr>
          <w:p w14:paraId="1E89BE0C" w14:textId="77777777" w:rsidR="00E4244A" w:rsidRDefault="00E4244A">
            <w:pPr>
              <w:pStyle w:val="EmptyCellLayoutStyle"/>
              <w:spacing w:after="0" w:line="240" w:lineRule="auto"/>
            </w:pPr>
          </w:p>
        </w:tc>
      </w:tr>
      <w:tr w:rsidR="00384238" w14:paraId="050F4AF7" w14:textId="77777777" w:rsidTr="00384238">
        <w:tc>
          <w:tcPr>
            <w:tcW w:w="179" w:type="dxa"/>
          </w:tcPr>
          <w:p w14:paraId="060FF964" w14:textId="77777777" w:rsidR="00E4244A" w:rsidRDefault="00E4244A">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5197"/>
              <w:gridCol w:w="5723"/>
              <w:gridCol w:w="179"/>
            </w:tblGrid>
            <w:tr w:rsidR="00E4244A" w14:paraId="0928DA81" w14:textId="77777777">
              <w:trPr>
                <w:trHeight w:val="36"/>
              </w:trPr>
              <w:tc>
                <w:tcPr>
                  <w:tcW w:w="0" w:type="dxa"/>
                  <w:tcBorders>
                    <w:top w:val="single" w:sz="7" w:space="0" w:color="000000"/>
                    <w:left w:val="single" w:sz="15" w:space="0" w:color="000000"/>
                  </w:tcBorders>
                </w:tcPr>
                <w:p w14:paraId="2DDF130C" w14:textId="77777777" w:rsidR="00E4244A" w:rsidRDefault="00E4244A">
                  <w:pPr>
                    <w:pStyle w:val="EmptyCellLayoutStyle"/>
                    <w:spacing w:after="0" w:line="240" w:lineRule="auto"/>
                  </w:pPr>
                </w:p>
              </w:tc>
              <w:tc>
                <w:tcPr>
                  <w:tcW w:w="5220" w:type="dxa"/>
                  <w:tcBorders>
                    <w:top w:val="single" w:sz="7" w:space="0" w:color="000000"/>
                  </w:tcBorders>
                </w:tcPr>
                <w:p w14:paraId="61EA8328" w14:textId="77777777" w:rsidR="00E4244A" w:rsidRDefault="00E4244A">
                  <w:pPr>
                    <w:pStyle w:val="EmptyCellLayoutStyle"/>
                    <w:spacing w:after="0" w:line="240" w:lineRule="auto"/>
                  </w:pPr>
                </w:p>
              </w:tc>
              <w:tc>
                <w:tcPr>
                  <w:tcW w:w="5759" w:type="dxa"/>
                  <w:tcBorders>
                    <w:top w:val="single" w:sz="7" w:space="0" w:color="000000"/>
                  </w:tcBorders>
                </w:tcPr>
                <w:p w14:paraId="7CB68087" w14:textId="77777777" w:rsidR="00E4244A" w:rsidRDefault="00E4244A">
                  <w:pPr>
                    <w:pStyle w:val="EmptyCellLayoutStyle"/>
                    <w:spacing w:after="0" w:line="240" w:lineRule="auto"/>
                  </w:pPr>
                </w:p>
              </w:tc>
              <w:tc>
                <w:tcPr>
                  <w:tcW w:w="180" w:type="dxa"/>
                  <w:tcBorders>
                    <w:top w:val="single" w:sz="7" w:space="0" w:color="000000"/>
                    <w:right w:val="single" w:sz="15" w:space="0" w:color="000000"/>
                  </w:tcBorders>
                </w:tcPr>
                <w:p w14:paraId="006DA392" w14:textId="77777777" w:rsidR="00E4244A" w:rsidRDefault="00E4244A">
                  <w:pPr>
                    <w:pStyle w:val="EmptyCellLayoutStyle"/>
                    <w:spacing w:after="0" w:line="240" w:lineRule="auto"/>
                  </w:pPr>
                </w:p>
              </w:tc>
            </w:tr>
            <w:tr w:rsidR="00E4244A" w14:paraId="2E98150C" w14:textId="77777777">
              <w:trPr>
                <w:trHeight w:val="270"/>
              </w:trPr>
              <w:tc>
                <w:tcPr>
                  <w:tcW w:w="0" w:type="dxa"/>
                  <w:tcBorders>
                    <w:left w:val="single" w:sz="15" w:space="0" w:color="000000"/>
                  </w:tcBorders>
                </w:tcPr>
                <w:p w14:paraId="7F533EC2" w14:textId="77777777" w:rsidR="00E4244A" w:rsidRDefault="00E4244A">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97"/>
                  </w:tblGrid>
                  <w:tr w:rsidR="00E4244A" w14:paraId="661C39FE" w14:textId="77777777">
                    <w:trPr>
                      <w:trHeight w:val="192"/>
                    </w:trPr>
                    <w:tc>
                      <w:tcPr>
                        <w:tcW w:w="5220" w:type="dxa"/>
                        <w:tcBorders>
                          <w:top w:val="nil"/>
                          <w:left w:val="nil"/>
                          <w:bottom w:val="nil"/>
                          <w:right w:val="nil"/>
                        </w:tcBorders>
                        <w:tcMar>
                          <w:top w:w="39" w:type="dxa"/>
                          <w:left w:w="39" w:type="dxa"/>
                          <w:bottom w:w="39" w:type="dxa"/>
                          <w:right w:w="39" w:type="dxa"/>
                        </w:tcMar>
                      </w:tcPr>
                      <w:p w14:paraId="379B9126" w14:textId="77777777" w:rsidR="00E4244A" w:rsidRDefault="008A6FE7">
                        <w:pPr>
                          <w:spacing w:after="0" w:line="240" w:lineRule="auto"/>
                        </w:pPr>
                        <w:r>
                          <w:rPr>
                            <w:rFonts w:ascii="Arial" w:eastAsia="Arial" w:hAnsi="Arial"/>
                            <w:b/>
                            <w:color w:val="000000"/>
                            <w:sz w:val="16"/>
                          </w:rPr>
                          <w:t>14. General Summary of Function/Purpose of Position</w:t>
                        </w:r>
                      </w:p>
                    </w:tc>
                  </w:tr>
                </w:tbl>
                <w:p w14:paraId="63E9A149" w14:textId="77777777" w:rsidR="00E4244A" w:rsidRDefault="00E4244A">
                  <w:pPr>
                    <w:spacing w:after="0" w:line="240" w:lineRule="auto"/>
                  </w:pPr>
                </w:p>
              </w:tc>
              <w:tc>
                <w:tcPr>
                  <w:tcW w:w="5759" w:type="dxa"/>
                </w:tcPr>
                <w:p w14:paraId="14DD4976" w14:textId="77777777" w:rsidR="00E4244A" w:rsidRDefault="00E4244A">
                  <w:pPr>
                    <w:pStyle w:val="EmptyCellLayoutStyle"/>
                    <w:spacing w:after="0" w:line="240" w:lineRule="auto"/>
                  </w:pPr>
                </w:p>
              </w:tc>
              <w:tc>
                <w:tcPr>
                  <w:tcW w:w="180" w:type="dxa"/>
                  <w:tcBorders>
                    <w:right w:val="single" w:sz="15" w:space="0" w:color="000000"/>
                  </w:tcBorders>
                </w:tcPr>
                <w:p w14:paraId="0857E27A" w14:textId="77777777" w:rsidR="00E4244A" w:rsidRDefault="00E4244A">
                  <w:pPr>
                    <w:pStyle w:val="EmptyCellLayoutStyle"/>
                    <w:spacing w:after="0" w:line="240" w:lineRule="auto"/>
                  </w:pPr>
                </w:p>
              </w:tc>
            </w:tr>
            <w:tr w:rsidR="00E4244A" w14:paraId="78D355DF" w14:textId="77777777">
              <w:trPr>
                <w:trHeight w:val="53"/>
              </w:trPr>
              <w:tc>
                <w:tcPr>
                  <w:tcW w:w="0" w:type="dxa"/>
                  <w:tcBorders>
                    <w:left w:val="single" w:sz="15" w:space="0" w:color="000000"/>
                  </w:tcBorders>
                </w:tcPr>
                <w:p w14:paraId="1B6C4614" w14:textId="77777777" w:rsidR="00E4244A" w:rsidRDefault="00E4244A">
                  <w:pPr>
                    <w:pStyle w:val="EmptyCellLayoutStyle"/>
                    <w:spacing w:after="0" w:line="240" w:lineRule="auto"/>
                  </w:pPr>
                </w:p>
              </w:tc>
              <w:tc>
                <w:tcPr>
                  <w:tcW w:w="5220" w:type="dxa"/>
                </w:tcPr>
                <w:p w14:paraId="23C92324" w14:textId="77777777" w:rsidR="00E4244A" w:rsidRDefault="00E4244A">
                  <w:pPr>
                    <w:pStyle w:val="EmptyCellLayoutStyle"/>
                    <w:spacing w:after="0" w:line="240" w:lineRule="auto"/>
                  </w:pPr>
                </w:p>
              </w:tc>
              <w:tc>
                <w:tcPr>
                  <w:tcW w:w="5759" w:type="dxa"/>
                </w:tcPr>
                <w:p w14:paraId="7655E68E" w14:textId="77777777" w:rsidR="00E4244A" w:rsidRDefault="00E4244A">
                  <w:pPr>
                    <w:pStyle w:val="EmptyCellLayoutStyle"/>
                    <w:spacing w:after="0" w:line="240" w:lineRule="auto"/>
                  </w:pPr>
                </w:p>
              </w:tc>
              <w:tc>
                <w:tcPr>
                  <w:tcW w:w="180" w:type="dxa"/>
                  <w:tcBorders>
                    <w:right w:val="single" w:sz="15" w:space="0" w:color="000000"/>
                  </w:tcBorders>
                </w:tcPr>
                <w:p w14:paraId="587AC48E" w14:textId="77777777" w:rsidR="00E4244A" w:rsidRDefault="00E4244A">
                  <w:pPr>
                    <w:pStyle w:val="EmptyCellLayoutStyle"/>
                    <w:spacing w:after="0" w:line="240" w:lineRule="auto"/>
                  </w:pPr>
                </w:p>
              </w:tc>
            </w:tr>
            <w:tr w:rsidR="00384238" w14:paraId="6880DFE2" w14:textId="77777777" w:rsidTr="00384238">
              <w:trPr>
                <w:trHeight w:val="290"/>
              </w:trPr>
              <w:tc>
                <w:tcPr>
                  <w:tcW w:w="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26"/>
                  </w:tblGrid>
                  <w:tr w:rsidR="00E4244A" w14:paraId="2CCD93CD" w14:textId="77777777">
                    <w:trPr>
                      <w:trHeight w:val="212"/>
                    </w:trPr>
                    <w:tc>
                      <w:tcPr>
                        <w:tcW w:w="10980" w:type="dxa"/>
                        <w:tcBorders>
                          <w:top w:val="nil"/>
                          <w:left w:val="nil"/>
                          <w:bottom w:val="nil"/>
                          <w:right w:val="nil"/>
                        </w:tcBorders>
                        <w:tcMar>
                          <w:top w:w="39" w:type="dxa"/>
                          <w:left w:w="39" w:type="dxa"/>
                          <w:bottom w:w="39" w:type="dxa"/>
                          <w:right w:w="39" w:type="dxa"/>
                        </w:tcMar>
                      </w:tcPr>
                      <w:p w14:paraId="5E92477E" w14:textId="77777777" w:rsidR="00E4244A" w:rsidRDefault="008A6FE7">
                        <w:pPr>
                          <w:spacing w:after="0" w:line="240" w:lineRule="auto"/>
                        </w:pPr>
                        <w:r>
                          <w:rPr>
                            <w:color w:val="000000"/>
                          </w:rPr>
                          <w:t xml:space="preserve">The primary focus will be assisting with the collection of biological data through deer and waterfowl check station activities and assisting with waterfowl hunter lottery hunt draws.  </w:t>
                        </w:r>
                        <w:r>
                          <w:rPr>
                            <w:color w:val="000000"/>
                          </w:rPr>
                          <w:t>A</w:t>
                        </w:r>
                        <w:r>
                          <w:rPr>
                            <w:color w:val="000000"/>
                          </w:rPr>
                          <w:t>s</w:t>
                        </w:r>
                        <w:r>
                          <w:rPr>
                            <w:color w:val="000000"/>
                          </w:rPr>
                          <w:t xml:space="preserve"> </w:t>
                        </w:r>
                        <w:r>
                          <w:rPr>
                            <w:color w:val="000000"/>
                          </w:rPr>
                          <w:t>t</w:t>
                        </w:r>
                        <w:r>
                          <w:rPr>
                            <w:color w:val="000000"/>
                          </w:rPr>
                          <w:t>i</w:t>
                        </w:r>
                        <w:r>
                          <w:rPr>
                            <w:color w:val="000000"/>
                          </w:rPr>
                          <w:t>m</w:t>
                        </w:r>
                        <w:r>
                          <w:rPr>
                            <w:color w:val="000000"/>
                          </w:rPr>
                          <w:t>e</w:t>
                        </w:r>
                        <w:r>
                          <w:rPr>
                            <w:color w:val="000000"/>
                          </w:rPr>
                          <w:t xml:space="preserve"> </w:t>
                        </w:r>
                        <w:r>
                          <w:rPr>
                            <w:color w:val="000000"/>
                          </w:rPr>
                          <w:t>p</w:t>
                        </w:r>
                        <w:r>
                          <w:rPr>
                            <w:color w:val="000000"/>
                          </w:rPr>
                          <w:t>e</w:t>
                        </w:r>
                        <w:r>
                          <w:rPr>
                            <w:color w:val="000000"/>
                          </w:rPr>
                          <w:t>r</w:t>
                        </w:r>
                        <w:r>
                          <w:rPr>
                            <w:color w:val="000000"/>
                          </w:rPr>
                          <w:t>m</w:t>
                        </w:r>
                        <w:r>
                          <w:rPr>
                            <w:color w:val="000000"/>
                          </w:rPr>
                          <w:t xml:space="preserve">its may assist with the development and maintenance of wildlife habitat on Wildlife areas.  May assist as needed with other management unit responsibilities, including wildlife surveys, </w:t>
                        </w:r>
                        <w:proofErr w:type="gramStart"/>
                        <w:r>
                          <w:rPr>
                            <w:color w:val="000000"/>
                          </w:rPr>
                          <w:t>nuisance animal</w:t>
                        </w:r>
                        <w:proofErr w:type="gramEnd"/>
                        <w:r>
                          <w:rPr>
                            <w:color w:val="000000"/>
                          </w:rPr>
                          <w:t xml:space="preserve"> control, and general office duties.</w:t>
                        </w:r>
                        <w:r>
                          <w:rPr>
                            <w:rFonts w:ascii="Arial" w:eastAsia="Arial" w:hAnsi="Arial"/>
                            <w:color w:val="000000"/>
                          </w:rPr>
                          <w:br/>
                        </w:r>
                      </w:p>
                    </w:tc>
                  </w:tr>
                </w:tbl>
                <w:p w14:paraId="65ABEFF2" w14:textId="77777777" w:rsidR="00E4244A" w:rsidRDefault="00E4244A">
                  <w:pPr>
                    <w:spacing w:after="0" w:line="240" w:lineRule="auto"/>
                  </w:pPr>
                </w:p>
              </w:tc>
              <w:tc>
                <w:tcPr>
                  <w:tcW w:w="180" w:type="dxa"/>
                  <w:tcBorders>
                    <w:right w:val="single" w:sz="15" w:space="0" w:color="000000"/>
                  </w:tcBorders>
                </w:tcPr>
                <w:p w14:paraId="4DFC70D1" w14:textId="77777777" w:rsidR="00E4244A" w:rsidRDefault="00E4244A">
                  <w:pPr>
                    <w:pStyle w:val="EmptyCellLayoutStyle"/>
                    <w:spacing w:after="0" w:line="240" w:lineRule="auto"/>
                  </w:pPr>
                </w:p>
              </w:tc>
            </w:tr>
            <w:tr w:rsidR="00E4244A" w14:paraId="6F3BC4D0" w14:textId="77777777">
              <w:trPr>
                <w:trHeight w:val="969"/>
              </w:trPr>
              <w:tc>
                <w:tcPr>
                  <w:tcW w:w="0" w:type="dxa"/>
                  <w:tcBorders>
                    <w:left w:val="single" w:sz="15" w:space="0" w:color="000000"/>
                    <w:bottom w:val="single" w:sz="15" w:space="0" w:color="000000"/>
                  </w:tcBorders>
                </w:tcPr>
                <w:p w14:paraId="3319D8C3" w14:textId="77777777" w:rsidR="00E4244A" w:rsidRDefault="00E4244A">
                  <w:pPr>
                    <w:pStyle w:val="EmptyCellLayoutStyle"/>
                    <w:spacing w:after="0" w:line="240" w:lineRule="auto"/>
                  </w:pPr>
                </w:p>
              </w:tc>
              <w:tc>
                <w:tcPr>
                  <w:tcW w:w="5220" w:type="dxa"/>
                  <w:tcBorders>
                    <w:bottom w:val="single" w:sz="15" w:space="0" w:color="000000"/>
                  </w:tcBorders>
                </w:tcPr>
                <w:p w14:paraId="019D8DC1" w14:textId="77777777" w:rsidR="00E4244A" w:rsidRDefault="00E4244A">
                  <w:pPr>
                    <w:pStyle w:val="EmptyCellLayoutStyle"/>
                    <w:spacing w:after="0" w:line="240" w:lineRule="auto"/>
                  </w:pPr>
                </w:p>
              </w:tc>
              <w:tc>
                <w:tcPr>
                  <w:tcW w:w="5759" w:type="dxa"/>
                  <w:tcBorders>
                    <w:bottom w:val="single" w:sz="15" w:space="0" w:color="000000"/>
                  </w:tcBorders>
                </w:tcPr>
                <w:p w14:paraId="1453E195" w14:textId="77777777" w:rsidR="00E4244A" w:rsidRDefault="00E4244A">
                  <w:pPr>
                    <w:pStyle w:val="EmptyCellLayoutStyle"/>
                    <w:spacing w:after="0" w:line="240" w:lineRule="auto"/>
                  </w:pPr>
                </w:p>
              </w:tc>
              <w:tc>
                <w:tcPr>
                  <w:tcW w:w="180" w:type="dxa"/>
                  <w:tcBorders>
                    <w:bottom w:val="single" w:sz="15" w:space="0" w:color="000000"/>
                    <w:right w:val="single" w:sz="15" w:space="0" w:color="000000"/>
                  </w:tcBorders>
                </w:tcPr>
                <w:p w14:paraId="7101DB02" w14:textId="77777777" w:rsidR="00E4244A" w:rsidRDefault="00E4244A">
                  <w:pPr>
                    <w:pStyle w:val="EmptyCellLayoutStyle"/>
                    <w:spacing w:after="0" w:line="240" w:lineRule="auto"/>
                  </w:pPr>
                </w:p>
              </w:tc>
            </w:tr>
          </w:tbl>
          <w:p w14:paraId="62FA4324" w14:textId="77777777" w:rsidR="00E4244A" w:rsidRDefault="00E4244A">
            <w:pPr>
              <w:spacing w:after="0" w:line="240" w:lineRule="auto"/>
            </w:pPr>
          </w:p>
        </w:tc>
        <w:tc>
          <w:tcPr>
            <w:tcW w:w="179" w:type="dxa"/>
          </w:tcPr>
          <w:p w14:paraId="00D4F6DE" w14:textId="77777777" w:rsidR="00E4244A" w:rsidRDefault="00E4244A">
            <w:pPr>
              <w:pStyle w:val="EmptyCellLayoutStyle"/>
              <w:spacing w:after="0" w:line="240" w:lineRule="auto"/>
            </w:pPr>
          </w:p>
        </w:tc>
      </w:tr>
    </w:tbl>
    <w:p w14:paraId="36BB8E92" w14:textId="77777777" w:rsidR="00E4244A" w:rsidRDefault="008A6FE7">
      <w:pPr>
        <w:spacing w:after="0"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79"/>
        <w:gridCol w:w="6"/>
        <w:gridCol w:w="6"/>
        <w:gridCol w:w="6"/>
        <w:gridCol w:w="6"/>
        <w:gridCol w:w="6"/>
        <w:gridCol w:w="6"/>
        <w:gridCol w:w="2497"/>
        <w:gridCol w:w="6105"/>
        <w:gridCol w:w="2525"/>
        <w:gridCol w:w="178"/>
      </w:tblGrid>
      <w:tr w:rsidR="00E4244A" w14:paraId="15695256" w14:textId="77777777">
        <w:trPr>
          <w:trHeight w:val="99"/>
        </w:trPr>
        <w:tc>
          <w:tcPr>
            <w:tcW w:w="179" w:type="dxa"/>
          </w:tcPr>
          <w:p w14:paraId="545935C9" w14:textId="77777777" w:rsidR="00E4244A" w:rsidRDefault="00E4244A">
            <w:pPr>
              <w:pStyle w:val="EmptyCellLayoutStyle"/>
              <w:spacing w:after="0" w:line="240" w:lineRule="auto"/>
            </w:pPr>
          </w:p>
        </w:tc>
        <w:tc>
          <w:tcPr>
            <w:tcW w:w="0" w:type="dxa"/>
          </w:tcPr>
          <w:p w14:paraId="7D714A31" w14:textId="77777777" w:rsidR="00E4244A" w:rsidRDefault="00E4244A">
            <w:pPr>
              <w:pStyle w:val="EmptyCellLayoutStyle"/>
              <w:spacing w:after="0" w:line="240" w:lineRule="auto"/>
            </w:pPr>
          </w:p>
        </w:tc>
        <w:tc>
          <w:tcPr>
            <w:tcW w:w="0" w:type="dxa"/>
          </w:tcPr>
          <w:p w14:paraId="7E382266" w14:textId="77777777" w:rsidR="00E4244A" w:rsidRDefault="00E4244A">
            <w:pPr>
              <w:pStyle w:val="EmptyCellLayoutStyle"/>
              <w:spacing w:after="0" w:line="240" w:lineRule="auto"/>
            </w:pPr>
          </w:p>
        </w:tc>
        <w:tc>
          <w:tcPr>
            <w:tcW w:w="0" w:type="dxa"/>
          </w:tcPr>
          <w:p w14:paraId="4A8C92C6" w14:textId="77777777" w:rsidR="00E4244A" w:rsidRDefault="00E4244A">
            <w:pPr>
              <w:pStyle w:val="EmptyCellLayoutStyle"/>
              <w:spacing w:after="0" w:line="240" w:lineRule="auto"/>
            </w:pPr>
          </w:p>
        </w:tc>
        <w:tc>
          <w:tcPr>
            <w:tcW w:w="0" w:type="dxa"/>
          </w:tcPr>
          <w:p w14:paraId="0DE7892E" w14:textId="77777777" w:rsidR="00E4244A" w:rsidRDefault="00E4244A">
            <w:pPr>
              <w:pStyle w:val="EmptyCellLayoutStyle"/>
              <w:spacing w:after="0" w:line="240" w:lineRule="auto"/>
            </w:pPr>
          </w:p>
        </w:tc>
        <w:tc>
          <w:tcPr>
            <w:tcW w:w="0" w:type="dxa"/>
          </w:tcPr>
          <w:p w14:paraId="0686559F" w14:textId="77777777" w:rsidR="00E4244A" w:rsidRDefault="00E4244A">
            <w:pPr>
              <w:pStyle w:val="EmptyCellLayoutStyle"/>
              <w:spacing w:after="0" w:line="240" w:lineRule="auto"/>
            </w:pPr>
          </w:p>
        </w:tc>
        <w:tc>
          <w:tcPr>
            <w:tcW w:w="0" w:type="dxa"/>
          </w:tcPr>
          <w:p w14:paraId="6A8F792B" w14:textId="77777777" w:rsidR="00E4244A" w:rsidRDefault="00E4244A">
            <w:pPr>
              <w:pStyle w:val="EmptyCellLayoutStyle"/>
              <w:spacing w:after="0" w:line="240" w:lineRule="auto"/>
            </w:pPr>
          </w:p>
        </w:tc>
        <w:tc>
          <w:tcPr>
            <w:tcW w:w="2505" w:type="dxa"/>
          </w:tcPr>
          <w:p w14:paraId="1D28609B" w14:textId="77777777" w:rsidR="00E4244A" w:rsidRDefault="00E4244A">
            <w:pPr>
              <w:pStyle w:val="EmptyCellLayoutStyle"/>
              <w:spacing w:after="0" w:line="240" w:lineRule="auto"/>
            </w:pPr>
          </w:p>
        </w:tc>
        <w:tc>
          <w:tcPr>
            <w:tcW w:w="6120" w:type="dxa"/>
          </w:tcPr>
          <w:p w14:paraId="310EE90F" w14:textId="77777777" w:rsidR="00E4244A" w:rsidRDefault="00E4244A">
            <w:pPr>
              <w:pStyle w:val="EmptyCellLayoutStyle"/>
              <w:spacing w:after="0" w:line="240" w:lineRule="auto"/>
            </w:pPr>
          </w:p>
        </w:tc>
        <w:tc>
          <w:tcPr>
            <w:tcW w:w="2534" w:type="dxa"/>
          </w:tcPr>
          <w:p w14:paraId="240FBA9E" w14:textId="77777777" w:rsidR="00E4244A" w:rsidRDefault="00E4244A">
            <w:pPr>
              <w:pStyle w:val="EmptyCellLayoutStyle"/>
              <w:spacing w:after="0" w:line="240" w:lineRule="auto"/>
            </w:pPr>
          </w:p>
        </w:tc>
        <w:tc>
          <w:tcPr>
            <w:tcW w:w="179" w:type="dxa"/>
          </w:tcPr>
          <w:p w14:paraId="0A7714E5" w14:textId="77777777" w:rsidR="00E4244A" w:rsidRDefault="00E4244A">
            <w:pPr>
              <w:pStyle w:val="EmptyCellLayoutStyle"/>
              <w:spacing w:after="0" w:line="240" w:lineRule="auto"/>
            </w:pPr>
          </w:p>
        </w:tc>
      </w:tr>
      <w:tr w:rsidR="00384238" w14:paraId="237BBF8A" w14:textId="77777777" w:rsidTr="00384238">
        <w:tc>
          <w:tcPr>
            <w:tcW w:w="179" w:type="dxa"/>
          </w:tcPr>
          <w:p w14:paraId="0488691D" w14:textId="77777777" w:rsidR="00E4244A" w:rsidRDefault="00E4244A">
            <w:pPr>
              <w:pStyle w:val="EmptyCellLayoutStyle"/>
              <w:spacing w:after="0" w:line="240" w:lineRule="auto"/>
            </w:pPr>
          </w:p>
        </w:tc>
        <w:tc>
          <w:tcPr>
            <w:tcW w:w="0" w:type="dxa"/>
          </w:tcPr>
          <w:p w14:paraId="00353609" w14:textId="77777777" w:rsidR="00E4244A" w:rsidRDefault="00E4244A">
            <w:pPr>
              <w:pStyle w:val="EmptyCellLayoutStyle"/>
              <w:spacing w:after="0" w:line="240" w:lineRule="auto"/>
            </w:pPr>
          </w:p>
        </w:tc>
        <w:tc>
          <w:tcPr>
            <w:tcW w:w="0" w:type="dxa"/>
          </w:tcPr>
          <w:p w14:paraId="1466A91A" w14:textId="77777777" w:rsidR="00E4244A" w:rsidRDefault="00E4244A">
            <w:pPr>
              <w:pStyle w:val="EmptyCellLayoutStyle"/>
              <w:spacing w:after="0" w:line="240" w:lineRule="auto"/>
            </w:pPr>
          </w:p>
        </w:tc>
        <w:tc>
          <w:tcPr>
            <w:tcW w:w="0" w:type="dxa"/>
          </w:tcPr>
          <w:p w14:paraId="4171F5E8" w14:textId="77777777" w:rsidR="00E4244A" w:rsidRDefault="00E4244A">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384238" w14:paraId="41D3C68E" w14:textId="77777777" w:rsidTr="00384238">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E4244A" w14:paraId="5A991417" w14:textId="77777777">
                    <w:trPr>
                      <w:trHeight w:val="822"/>
                    </w:trPr>
                    <w:tc>
                      <w:tcPr>
                        <w:tcW w:w="11160" w:type="dxa"/>
                        <w:tcBorders>
                          <w:top w:val="nil"/>
                          <w:left w:val="nil"/>
                          <w:bottom w:val="nil"/>
                          <w:right w:val="nil"/>
                        </w:tcBorders>
                        <w:tcMar>
                          <w:top w:w="39" w:type="dxa"/>
                          <w:left w:w="39" w:type="dxa"/>
                          <w:bottom w:w="39" w:type="dxa"/>
                          <w:right w:w="39" w:type="dxa"/>
                        </w:tcMar>
                      </w:tcPr>
                      <w:p w14:paraId="4BF3949C" w14:textId="77777777" w:rsidR="00E4244A" w:rsidRDefault="008A6FE7">
                        <w:pPr>
                          <w:spacing w:after="0" w:line="240" w:lineRule="auto"/>
                        </w:pPr>
                        <w:r>
                          <w:rPr>
                            <w:rFonts w:ascii="Arial" w:eastAsia="Arial" w:hAnsi="Arial"/>
                            <w:b/>
                            <w:color w:val="000000"/>
                            <w:sz w:val="16"/>
                          </w:rPr>
                          <w:t xml:space="preserve">15. Please describe the assigned duties, </w:t>
                        </w:r>
                        <w:proofErr w:type="gramStart"/>
                        <w:r>
                          <w:rPr>
                            <w:rFonts w:ascii="Arial" w:eastAsia="Arial" w:hAnsi="Arial"/>
                            <w:b/>
                            <w:color w:val="000000"/>
                            <w:sz w:val="16"/>
                          </w:rPr>
                          <w:t>percent</w:t>
                        </w:r>
                        <w:proofErr w:type="gramEnd"/>
                        <w:r>
                          <w:rPr>
                            <w:rFonts w:ascii="Arial" w:eastAsia="Arial" w:hAnsi="Arial"/>
                            <w:b/>
                            <w:color w:val="000000"/>
                            <w:sz w:val="16"/>
                          </w:rPr>
                          <w:t xml:space="preserve">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3DA49404" w14:textId="77777777" w:rsidR="00E4244A" w:rsidRDefault="00E4244A">
                  <w:pPr>
                    <w:spacing w:after="0" w:line="240" w:lineRule="auto"/>
                  </w:pPr>
                </w:p>
              </w:tc>
            </w:tr>
            <w:tr w:rsidR="00E4244A" w14:paraId="05DD240D" w14:textId="77777777">
              <w:tc>
                <w:tcPr>
                  <w:tcW w:w="0" w:type="dxa"/>
                  <w:tcBorders>
                    <w:left w:val="single" w:sz="15" w:space="0" w:color="000000"/>
                    <w:bottom w:val="single" w:sz="7" w:space="0" w:color="000000"/>
                  </w:tcBorders>
                </w:tcPr>
                <w:p w14:paraId="747516EA" w14:textId="77777777" w:rsidR="00E4244A" w:rsidRDefault="00E4244A">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1063"/>
                  </w:tblGrid>
                  <w:tr w:rsidR="00E4244A" w14:paraId="52396FF0" w14:textId="77777777">
                    <w:trPr>
                      <w:trHeight w:val="36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928"/>
                          <w:gridCol w:w="1296"/>
                          <w:gridCol w:w="1839"/>
                        </w:tblGrid>
                        <w:tr w:rsidR="00384238" w14:paraId="1C9BB65F" w14:textId="77777777" w:rsidTr="00384238">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AFD0D56" w14:textId="77777777" w:rsidR="00E4244A" w:rsidRDefault="008A6FE7">
                              <w:pPr>
                                <w:spacing w:after="0" w:line="240" w:lineRule="auto"/>
                              </w:pPr>
                              <w:r>
                                <w:rPr>
                                  <w:rFonts w:ascii="Arial" w:eastAsia="Arial" w:hAnsi="Arial"/>
                                  <w:b/>
                                  <w:color w:val="000000"/>
                                  <w:sz w:val="16"/>
                                </w:rPr>
                                <w:t>Duty 1</w:t>
                              </w:r>
                            </w:p>
                          </w:tc>
                        </w:tr>
                        <w:tr w:rsidR="00E4244A" w14:paraId="7B05B410" w14:textId="77777777">
                          <w:trPr>
                            <w:trHeight w:val="282"/>
                          </w:trPr>
                          <w:tc>
                            <w:tcPr>
                              <w:tcW w:w="8004" w:type="dxa"/>
                              <w:tcBorders>
                                <w:top w:val="nil"/>
                                <w:left w:val="nil"/>
                                <w:bottom w:val="nil"/>
                                <w:right w:val="nil"/>
                              </w:tcBorders>
                              <w:tcMar>
                                <w:top w:w="39" w:type="dxa"/>
                                <w:left w:w="39" w:type="dxa"/>
                                <w:bottom w:w="39" w:type="dxa"/>
                                <w:right w:w="39" w:type="dxa"/>
                              </w:tcMar>
                            </w:tcPr>
                            <w:p w14:paraId="1CB00BF8" w14:textId="77777777" w:rsidR="00E4244A" w:rsidRDefault="008A6FE7">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28C7D813" w14:textId="77777777" w:rsidR="00E4244A" w:rsidRDefault="008A6FE7">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15B92679" w14:textId="77777777" w:rsidR="00E4244A" w:rsidRDefault="008A6FE7">
                              <w:pPr>
                                <w:spacing w:after="0" w:line="240" w:lineRule="auto"/>
                              </w:pPr>
                              <w:r>
                                <w:rPr>
                                  <w:rFonts w:ascii="Arial" w:eastAsia="Arial" w:hAnsi="Arial"/>
                                  <w:b/>
                                  <w:color w:val="000000"/>
                                  <w:sz w:val="16"/>
                                </w:rPr>
                                <w:t>90</w:t>
                              </w:r>
                            </w:p>
                          </w:tc>
                        </w:tr>
                        <w:tr w:rsidR="00384238" w14:paraId="218B293D" w14:textId="77777777" w:rsidTr="00384238">
                          <w:trPr>
                            <w:trHeight w:val="282"/>
                          </w:trPr>
                          <w:tc>
                            <w:tcPr>
                              <w:tcW w:w="8004" w:type="dxa"/>
                              <w:gridSpan w:val="3"/>
                              <w:tcBorders>
                                <w:top w:val="nil"/>
                                <w:left w:val="nil"/>
                                <w:bottom w:val="nil"/>
                                <w:right w:val="nil"/>
                              </w:tcBorders>
                              <w:tcMar>
                                <w:top w:w="39" w:type="dxa"/>
                                <w:left w:w="39" w:type="dxa"/>
                                <w:bottom w:w="39" w:type="dxa"/>
                                <w:right w:w="39" w:type="dxa"/>
                              </w:tcMar>
                            </w:tcPr>
                            <w:p w14:paraId="24D9CE4A" w14:textId="77777777" w:rsidR="00E4244A" w:rsidRDefault="008A6FE7">
                              <w:pPr>
                                <w:spacing w:after="0" w:line="240" w:lineRule="auto"/>
                              </w:pPr>
                              <w:r>
                                <w:rPr>
                                  <w:color w:val="000000"/>
                                </w:rPr>
                                <w:t>Biological data collection and/or managed hunt drawings.</w:t>
                              </w:r>
                              <w:r>
                                <w:rPr>
                                  <w:rFonts w:ascii="Arial" w:eastAsia="Arial" w:hAnsi="Arial"/>
                                  <w:color w:val="000000"/>
                                </w:rPr>
                                <w:br/>
                              </w:r>
                            </w:p>
                          </w:tc>
                        </w:tr>
                        <w:tr w:rsidR="00E4244A" w14:paraId="71A55C38" w14:textId="77777777">
                          <w:trPr>
                            <w:trHeight w:val="282"/>
                          </w:trPr>
                          <w:tc>
                            <w:tcPr>
                              <w:tcW w:w="8004" w:type="dxa"/>
                              <w:tcBorders>
                                <w:top w:val="nil"/>
                                <w:left w:val="nil"/>
                                <w:bottom w:val="nil"/>
                                <w:right w:val="nil"/>
                              </w:tcBorders>
                              <w:tcMar>
                                <w:top w:w="39" w:type="dxa"/>
                                <w:left w:w="39" w:type="dxa"/>
                                <w:bottom w:w="39" w:type="dxa"/>
                                <w:right w:w="39" w:type="dxa"/>
                              </w:tcMar>
                            </w:tcPr>
                            <w:p w14:paraId="72B9CBFE" w14:textId="77777777" w:rsidR="00E4244A" w:rsidRDefault="008A6FE7">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5CD3D060" w14:textId="77777777" w:rsidR="00E4244A" w:rsidRDefault="00E4244A">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4EDCB84" w14:textId="77777777" w:rsidR="00E4244A" w:rsidRDefault="00E4244A">
                              <w:pPr>
                                <w:spacing w:after="0" w:line="240" w:lineRule="auto"/>
                              </w:pPr>
                            </w:p>
                          </w:tc>
                        </w:tr>
                        <w:tr w:rsidR="00384238" w14:paraId="16110C73" w14:textId="77777777" w:rsidTr="00384238">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6FCFC54E" w14:textId="77777777" w:rsidR="00E4244A" w:rsidRDefault="008A6FE7">
                              <w:pPr>
                                <w:numPr>
                                  <w:ilvl w:val="0"/>
                                  <w:numId w:val="1"/>
                                </w:numPr>
                                <w:spacing w:before="199" w:after="199" w:line="240" w:lineRule="auto"/>
                                <w:ind w:left="720" w:hanging="360"/>
                              </w:pPr>
                              <w:r>
                                <w:rPr>
                                  <w:color w:val="000000"/>
                                </w:rPr>
                                <w:t xml:space="preserve">Assist at deer check stations with removing heads from deer, labeling biological specimens, aging deer, and bagging and </w:t>
                              </w:r>
                              <w:proofErr w:type="gramStart"/>
                              <w:r>
                                <w:rPr>
                                  <w:color w:val="000000"/>
                                </w:rPr>
                                <w:t>storing of</w:t>
                              </w:r>
                              <w:proofErr w:type="gramEnd"/>
                              <w:r>
                                <w:rPr>
                                  <w:color w:val="000000"/>
                                </w:rPr>
                                <w:t xml:space="preserve"> deer carcasses.</w:t>
                              </w:r>
                            </w:p>
                            <w:p w14:paraId="10D13002" w14:textId="77777777" w:rsidR="00E4244A" w:rsidRDefault="008A6FE7">
                              <w:pPr>
                                <w:numPr>
                                  <w:ilvl w:val="0"/>
                                  <w:numId w:val="1"/>
                                </w:numPr>
                                <w:spacing w:after="199" w:line="240" w:lineRule="auto"/>
                                <w:ind w:left="720" w:hanging="360"/>
                              </w:pPr>
                              <w:r>
                                <w:rPr>
                                  <w:color w:val="000000"/>
                                </w:rPr>
                                <w:t xml:space="preserve">Record pertinent data collected at deer check stations on specimen labels as well as on </w:t>
                              </w:r>
                              <w:proofErr w:type="gramStart"/>
                              <w:r>
                                <w:rPr>
                                  <w:color w:val="000000"/>
                                </w:rPr>
                                <w:t>a PDAs</w:t>
                              </w:r>
                              <w:proofErr w:type="gramEnd"/>
                            </w:p>
                            <w:p w14:paraId="442B7B24" w14:textId="77777777" w:rsidR="00E4244A" w:rsidRDefault="008A6FE7">
                              <w:pPr>
                                <w:numPr>
                                  <w:ilvl w:val="0"/>
                                  <w:numId w:val="1"/>
                                </w:numPr>
                                <w:spacing w:after="199" w:line="240" w:lineRule="auto"/>
                                <w:ind w:left="720" w:hanging="360"/>
                              </w:pPr>
                              <w:r>
                                <w:rPr>
                                  <w:color w:val="000000"/>
                                </w:rPr>
                                <w:t>Assist at managed waterfowl hunt areas/check stations through administering lottery hunt drawings and collecting and entering harvest data</w:t>
                              </w:r>
                            </w:p>
                            <w:p w14:paraId="531FF9AE" w14:textId="77777777" w:rsidR="00E4244A" w:rsidRDefault="008A6FE7">
                              <w:pPr>
                                <w:numPr>
                                  <w:ilvl w:val="0"/>
                                  <w:numId w:val="1"/>
                                </w:numPr>
                                <w:spacing w:after="199" w:line="240" w:lineRule="auto"/>
                                <w:ind w:left="720" w:hanging="360"/>
                              </w:pPr>
                              <w:r>
                                <w:rPr>
                                  <w:color w:val="000000"/>
                                </w:rPr>
                                <w:t xml:space="preserve">Monitor waterfowl numbers through refuge counts at Wildlife areas. </w:t>
                              </w:r>
                            </w:p>
                            <w:p w14:paraId="0CBA6DBE" w14:textId="77777777" w:rsidR="00E4244A" w:rsidRDefault="008A6FE7">
                              <w:pPr>
                                <w:numPr>
                                  <w:ilvl w:val="0"/>
                                  <w:numId w:val="1"/>
                                </w:numPr>
                                <w:spacing w:after="199" w:line="240" w:lineRule="auto"/>
                                <w:ind w:left="720" w:hanging="360"/>
                              </w:pPr>
                              <w:r>
                                <w:rPr>
                                  <w:color w:val="000000"/>
                                </w:rPr>
                                <w:t>Respond to nuisance animal complaints.</w:t>
                              </w:r>
                            </w:p>
                            <w:p w14:paraId="6710CA38" w14:textId="77777777" w:rsidR="00E4244A" w:rsidRDefault="008A6FE7">
                              <w:pPr>
                                <w:numPr>
                                  <w:ilvl w:val="0"/>
                                  <w:numId w:val="1"/>
                                </w:numPr>
                                <w:spacing w:after="199" w:line="240" w:lineRule="auto"/>
                                <w:ind w:left="720" w:hanging="360"/>
                              </w:pPr>
                              <w:r>
                                <w:rPr>
                                  <w:color w:val="000000"/>
                                </w:rPr>
                                <w:t xml:space="preserve">Delivery of wildlife specimens to the wildlife health lab for testing.  </w:t>
                              </w:r>
                            </w:p>
                            <w:p w14:paraId="0A2AA907" w14:textId="77777777" w:rsidR="00E4244A" w:rsidRDefault="008A6FE7">
                              <w:pPr>
                                <w:spacing w:after="0" w:line="240" w:lineRule="auto"/>
                              </w:pPr>
                              <w:r>
                                <w:rPr>
                                  <w:color w:val="000000"/>
                                </w:rPr>
                                <w:br/>
                              </w:r>
                            </w:p>
                          </w:tc>
                        </w:tr>
                        <w:tr w:rsidR="00384238" w14:paraId="0E978731" w14:textId="77777777" w:rsidTr="00384238">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2717439D" w14:textId="77777777" w:rsidR="00E4244A" w:rsidRDefault="008A6FE7">
                              <w:pPr>
                                <w:spacing w:after="0" w:line="240" w:lineRule="auto"/>
                              </w:pPr>
                              <w:r>
                                <w:rPr>
                                  <w:rFonts w:ascii="Arial" w:eastAsia="Arial" w:hAnsi="Arial"/>
                                  <w:b/>
                                  <w:color w:val="000000"/>
                                  <w:sz w:val="16"/>
                                </w:rPr>
                                <w:t>Duty 2</w:t>
                              </w:r>
                            </w:p>
                          </w:tc>
                        </w:tr>
                        <w:tr w:rsidR="00E4244A" w14:paraId="605382A8" w14:textId="77777777">
                          <w:trPr>
                            <w:trHeight w:val="282"/>
                          </w:trPr>
                          <w:tc>
                            <w:tcPr>
                              <w:tcW w:w="8004" w:type="dxa"/>
                              <w:tcBorders>
                                <w:top w:val="nil"/>
                                <w:left w:val="nil"/>
                                <w:bottom w:val="nil"/>
                                <w:right w:val="nil"/>
                              </w:tcBorders>
                              <w:tcMar>
                                <w:top w:w="39" w:type="dxa"/>
                                <w:left w:w="39" w:type="dxa"/>
                                <w:bottom w:w="39" w:type="dxa"/>
                                <w:right w:w="39" w:type="dxa"/>
                              </w:tcMar>
                            </w:tcPr>
                            <w:p w14:paraId="662A1620" w14:textId="77777777" w:rsidR="00E4244A" w:rsidRDefault="008A6FE7">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79FB3B8" w14:textId="77777777" w:rsidR="00E4244A" w:rsidRDefault="008A6FE7">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44BEA1D7" w14:textId="77777777" w:rsidR="00E4244A" w:rsidRDefault="008A6FE7">
                              <w:pPr>
                                <w:spacing w:after="0" w:line="240" w:lineRule="auto"/>
                              </w:pPr>
                              <w:r>
                                <w:rPr>
                                  <w:rFonts w:ascii="Arial" w:eastAsia="Arial" w:hAnsi="Arial"/>
                                  <w:b/>
                                  <w:color w:val="000000"/>
                                  <w:sz w:val="16"/>
                                </w:rPr>
                                <w:t>10</w:t>
                              </w:r>
                            </w:p>
                          </w:tc>
                        </w:tr>
                        <w:tr w:rsidR="00384238" w14:paraId="2B4847A0" w14:textId="77777777" w:rsidTr="00384238">
                          <w:trPr>
                            <w:trHeight w:val="282"/>
                          </w:trPr>
                          <w:tc>
                            <w:tcPr>
                              <w:tcW w:w="8004" w:type="dxa"/>
                              <w:gridSpan w:val="3"/>
                              <w:tcBorders>
                                <w:top w:val="nil"/>
                                <w:left w:val="nil"/>
                                <w:bottom w:val="nil"/>
                                <w:right w:val="nil"/>
                              </w:tcBorders>
                              <w:tcMar>
                                <w:top w:w="39" w:type="dxa"/>
                                <w:left w:w="39" w:type="dxa"/>
                                <w:bottom w:w="39" w:type="dxa"/>
                                <w:right w:w="39" w:type="dxa"/>
                              </w:tcMar>
                            </w:tcPr>
                            <w:p w14:paraId="7EC840CB" w14:textId="77777777" w:rsidR="00E4244A" w:rsidRDefault="008A6FE7">
                              <w:pPr>
                                <w:spacing w:after="0" w:line="240" w:lineRule="auto"/>
                              </w:pPr>
                              <w:r>
                                <w:rPr>
                                  <w:color w:val="000000"/>
                                </w:rPr>
                                <w:t>General office and game area management duties as assigned</w:t>
                              </w:r>
                              <w:r>
                                <w:rPr>
                                  <w:rFonts w:ascii="Arial" w:eastAsia="Arial" w:hAnsi="Arial"/>
                                  <w:color w:val="000000"/>
                                </w:rPr>
                                <w:br/>
                              </w:r>
                            </w:p>
                          </w:tc>
                        </w:tr>
                        <w:tr w:rsidR="00E4244A" w14:paraId="3038E6AF" w14:textId="77777777">
                          <w:trPr>
                            <w:trHeight w:val="282"/>
                          </w:trPr>
                          <w:tc>
                            <w:tcPr>
                              <w:tcW w:w="8004" w:type="dxa"/>
                              <w:tcBorders>
                                <w:top w:val="nil"/>
                                <w:left w:val="nil"/>
                                <w:bottom w:val="nil"/>
                                <w:right w:val="nil"/>
                              </w:tcBorders>
                              <w:tcMar>
                                <w:top w:w="39" w:type="dxa"/>
                                <w:left w:w="39" w:type="dxa"/>
                                <w:bottom w:w="39" w:type="dxa"/>
                                <w:right w:w="39" w:type="dxa"/>
                              </w:tcMar>
                            </w:tcPr>
                            <w:p w14:paraId="0EF09048" w14:textId="77777777" w:rsidR="00E4244A" w:rsidRDefault="008A6FE7">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DDBD4C0" w14:textId="77777777" w:rsidR="00E4244A" w:rsidRDefault="00E4244A">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357DA53D" w14:textId="77777777" w:rsidR="00E4244A" w:rsidRDefault="00E4244A">
                              <w:pPr>
                                <w:spacing w:after="0" w:line="240" w:lineRule="auto"/>
                              </w:pPr>
                            </w:p>
                          </w:tc>
                        </w:tr>
                        <w:tr w:rsidR="00384238" w14:paraId="70930E19" w14:textId="77777777" w:rsidTr="00384238">
                          <w:trPr>
                            <w:trHeight w:val="282"/>
                          </w:trPr>
                          <w:tc>
                            <w:tcPr>
                              <w:tcW w:w="8004" w:type="dxa"/>
                              <w:gridSpan w:val="3"/>
                              <w:tcBorders>
                                <w:top w:val="nil"/>
                                <w:left w:val="nil"/>
                                <w:bottom w:val="nil"/>
                                <w:right w:val="nil"/>
                              </w:tcBorders>
                              <w:tcMar>
                                <w:top w:w="39" w:type="dxa"/>
                                <w:left w:w="39" w:type="dxa"/>
                                <w:bottom w:w="39" w:type="dxa"/>
                                <w:right w:w="39" w:type="dxa"/>
                              </w:tcMar>
                            </w:tcPr>
                            <w:p w14:paraId="11F69308" w14:textId="77777777" w:rsidR="00E4244A" w:rsidRDefault="008A6FE7">
                              <w:pPr>
                                <w:numPr>
                                  <w:ilvl w:val="0"/>
                                  <w:numId w:val="1"/>
                                </w:numPr>
                                <w:spacing w:before="199" w:after="199" w:line="240" w:lineRule="auto"/>
                                <w:ind w:left="720" w:hanging="360"/>
                              </w:pPr>
                              <w:r>
                                <w:rPr>
                                  <w:color w:val="000000"/>
                                </w:rPr>
                                <w:t>Control water levels on wetlands by manipulating control structures and utilizing pumps.</w:t>
                              </w:r>
                            </w:p>
                            <w:p w14:paraId="3B734A03" w14:textId="77777777" w:rsidR="00E4244A" w:rsidRDefault="008A6FE7">
                              <w:pPr>
                                <w:numPr>
                                  <w:ilvl w:val="0"/>
                                  <w:numId w:val="1"/>
                                </w:numPr>
                                <w:spacing w:after="199" w:line="240" w:lineRule="auto"/>
                                <w:ind w:left="720" w:hanging="360"/>
                              </w:pPr>
                              <w:r>
                                <w:rPr>
                                  <w:color w:val="000000"/>
                                </w:rPr>
                                <w:t>Interact with hunters and provide general information to the public.</w:t>
                              </w:r>
                            </w:p>
                            <w:p w14:paraId="50EB2018" w14:textId="77777777" w:rsidR="00E4244A" w:rsidRDefault="008A6FE7">
                              <w:pPr>
                                <w:numPr>
                                  <w:ilvl w:val="0"/>
                                  <w:numId w:val="1"/>
                                </w:numPr>
                                <w:spacing w:after="199" w:line="240" w:lineRule="auto"/>
                                <w:ind w:left="720" w:hanging="360"/>
                              </w:pPr>
                              <w:r>
                                <w:rPr>
                                  <w:color w:val="000000"/>
                                </w:rPr>
                                <w:t>Performs other related work appropriate to the classification as assigned.</w:t>
                              </w:r>
                              <w:r>
                                <w:rPr>
                                  <w:color w:val="000000"/>
                                </w:rPr>
                                <w:br/>
                              </w:r>
                            </w:p>
                          </w:tc>
                        </w:tr>
                      </w:tbl>
                      <w:p w14:paraId="5490CDF1" w14:textId="77777777" w:rsidR="00E4244A" w:rsidRDefault="00E4244A">
                        <w:pPr>
                          <w:spacing w:after="0" w:line="240" w:lineRule="auto"/>
                        </w:pPr>
                      </w:p>
                    </w:tc>
                  </w:tr>
                </w:tbl>
                <w:p w14:paraId="00883EC8" w14:textId="77777777" w:rsidR="00E4244A" w:rsidRDefault="00E4244A">
                  <w:pPr>
                    <w:spacing w:after="0" w:line="240" w:lineRule="auto"/>
                  </w:pPr>
                </w:p>
              </w:tc>
            </w:tr>
          </w:tbl>
          <w:p w14:paraId="0FBCAC57" w14:textId="77777777" w:rsidR="00E4244A" w:rsidRDefault="00E4244A">
            <w:pPr>
              <w:spacing w:after="0" w:line="240" w:lineRule="auto"/>
            </w:pPr>
          </w:p>
        </w:tc>
        <w:tc>
          <w:tcPr>
            <w:tcW w:w="179" w:type="dxa"/>
          </w:tcPr>
          <w:p w14:paraId="6112A61E" w14:textId="77777777" w:rsidR="00E4244A" w:rsidRDefault="00E4244A">
            <w:pPr>
              <w:pStyle w:val="EmptyCellLayoutStyle"/>
              <w:spacing w:after="0" w:line="240" w:lineRule="auto"/>
            </w:pPr>
          </w:p>
        </w:tc>
      </w:tr>
      <w:tr w:rsidR="00E4244A" w14:paraId="1AE842E6" w14:textId="77777777">
        <w:trPr>
          <w:trHeight w:val="99"/>
        </w:trPr>
        <w:tc>
          <w:tcPr>
            <w:tcW w:w="179" w:type="dxa"/>
          </w:tcPr>
          <w:p w14:paraId="5D6FE786" w14:textId="77777777" w:rsidR="00E4244A" w:rsidRDefault="00E4244A">
            <w:pPr>
              <w:pStyle w:val="EmptyCellLayoutStyle"/>
              <w:spacing w:after="0" w:line="240" w:lineRule="auto"/>
            </w:pPr>
          </w:p>
        </w:tc>
        <w:tc>
          <w:tcPr>
            <w:tcW w:w="0" w:type="dxa"/>
          </w:tcPr>
          <w:p w14:paraId="2911EA14" w14:textId="77777777" w:rsidR="00E4244A" w:rsidRDefault="00E4244A">
            <w:pPr>
              <w:pStyle w:val="EmptyCellLayoutStyle"/>
              <w:spacing w:after="0" w:line="240" w:lineRule="auto"/>
            </w:pPr>
          </w:p>
        </w:tc>
        <w:tc>
          <w:tcPr>
            <w:tcW w:w="0" w:type="dxa"/>
          </w:tcPr>
          <w:p w14:paraId="2F4DD869" w14:textId="77777777" w:rsidR="00E4244A" w:rsidRDefault="00E4244A">
            <w:pPr>
              <w:pStyle w:val="EmptyCellLayoutStyle"/>
              <w:spacing w:after="0" w:line="240" w:lineRule="auto"/>
            </w:pPr>
          </w:p>
        </w:tc>
        <w:tc>
          <w:tcPr>
            <w:tcW w:w="0" w:type="dxa"/>
          </w:tcPr>
          <w:p w14:paraId="5873F123" w14:textId="77777777" w:rsidR="00E4244A" w:rsidRDefault="00E4244A">
            <w:pPr>
              <w:pStyle w:val="EmptyCellLayoutStyle"/>
              <w:spacing w:after="0" w:line="240" w:lineRule="auto"/>
            </w:pPr>
          </w:p>
        </w:tc>
        <w:tc>
          <w:tcPr>
            <w:tcW w:w="0" w:type="dxa"/>
          </w:tcPr>
          <w:p w14:paraId="72F6A002" w14:textId="77777777" w:rsidR="00E4244A" w:rsidRDefault="00E4244A">
            <w:pPr>
              <w:pStyle w:val="EmptyCellLayoutStyle"/>
              <w:spacing w:after="0" w:line="240" w:lineRule="auto"/>
            </w:pPr>
          </w:p>
        </w:tc>
        <w:tc>
          <w:tcPr>
            <w:tcW w:w="0" w:type="dxa"/>
          </w:tcPr>
          <w:p w14:paraId="7A6553D3" w14:textId="77777777" w:rsidR="00E4244A" w:rsidRDefault="00E4244A">
            <w:pPr>
              <w:pStyle w:val="EmptyCellLayoutStyle"/>
              <w:spacing w:after="0" w:line="240" w:lineRule="auto"/>
            </w:pPr>
          </w:p>
        </w:tc>
        <w:tc>
          <w:tcPr>
            <w:tcW w:w="0" w:type="dxa"/>
          </w:tcPr>
          <w:p w14:paraId="1C4DC376" w14:textId="77777777" w:rsidR="00E4244A" w:rsidRDefault="00E4244A">
            <w:pPr>
              <w:pStyle w:val="EmptyCellLayoutStyle"/>
              <w:spacing w:after="0" w:line="240" w:lineRule="auto"/>
            </w:pPr>
          </w:p>
        </w:tc>
        <w:tc>
          <w:tcPr>
            <w:tcW w:w="2505" w:type="dxa"/>
          </w:tcPr>
          <w:p w14:paraId="6E503871" w14:textId="77777777" w:rsidR="00E4244A" w:rsidRDefault="00E4244A">
            <w:pPr>
              <w:pStyle w:val="EmptyCellLayoutStyle"/>
              <w:spacing w:after="0" w:line="240" w:lineRule="auto"/>
            </w:pPr>
          </w:p>
        </w:tc>
        <w:tc>
          <w:tcPr>
            <w:tcW w:w="6120" w:type="dxa"/>
          </w:tcPr>
          <w:p w14:paraId="16923832" w14:textId="77777777" w:rsidR="00E4244A" w:rsidRDefault="00E4244A">
            <w:pPr>
              <w:pStyle w:val="EmptyCellLayoutStyle"/>
              <w:spacing w:after="0" w:line="240" w:lineRule="auto"/>
            </w:pPr>
          </w:p>
        </w:tc>
        <w:tc>
          <w:tcPr>
            <w:tcW w:w="2534" w:type="dxa"/>
          </w:tcPr>
          <w:p w14:paraId="0282946F" w14:textId="77777777" w:rsidR="00E4244A" w:rsidRDefault="00E4244A">
            <w:pPr>
              <w:pStyle w:val="EmptyCellLayoutStyle"/>
              <w:spacing w:after="0" w:line="240" w:lineRule="auto"/>
            </w:pPr>
          </w:p>
        </w:tc>
        <w:tc>
          <w:tcPr>
            <w:tcW w:w="179" w:type="dxa"/>
          </w:tcPr>
          <w:p w14:paraId="668517A0" w14:textId="77777777" w:rsidR="00E4244A" w:rsidRDefault="00E4244A">
            <w:pPr>
              <w:pStyle w:val="EmptyCellLayoutStyle"/>
              <w:spacing w:after="0" w:line="240" w:lineRule="auto"/>
            </w:pPr>
          </w:p>
        </w:tc>
      </w:tr>
      <w:tr w:rsidR="00384238" w14:paraId="348F184F" w14:textId="77777777" w:rsidTr="00384238">
        <w:tc>
          <w:tcPr>
            <w:tcW w:w="179" w:type="dxa"/>
          </w:tcPr>
          <w:p w14:paraId="5B5B4001" w14:textId="77777777" w:rsidR="00E4244A" w:rsidRDefault="00E4244A">
            <w:pPr>
              <w:pStyle w:val="EmptyCellLayoutStyle"/>
              <w:spacing w:after="0" w:line="240" w:lineRule="auto"/>
            </w:pPr>
          </w:p>
        </w:tc>
        <w:tc>
          <w:tcPr>
            <w:tcW w:w="0" w:type="dxa"/>
          </w:tcPr>
          <w:p w14:paraId="56B34705" w14:textId="77777777" w:rsidR="00E4244A" w:rsidRDefault="00E4244A">
            <w:pPr>
              <w:pStyle w:val="EmptyCellLayoutStyle"/>
              <w:spacing w:after="0" w:line="240" w:lineRule="auto"/>
            </w:pPr>
          </w:p>
        </w:tc>
        <w:tc>
          <w:tcPr>
            <w:tcW w:w="0" w:type="dxa"/>
          </w:tcPr>
          <w:p w14:paraId="36B870CB" w14:textId="77777777" w:rsidR="00E4244A" w:rsidRDefault="00E4244A">
            <w:pPr>
              <w:pStyle w:val="EmptyCellLayoutStyle"/>
              <w:spacing w:after="0" w:line="240" w:lineRule="auto"/>
            </w:pPr>
          </w:p>
        </w:tc>
        <w:tc>
          <w:tcPr>
            <w:tcW w:w="0" w:type="dxa"/>
          </w:tcPr>
          <w:p w14:paraId="5CCBFDC0" w14:textId="77777777" w:rsidR="00E4244A" w:rsidRDefault="00E4244A">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E4244A" w14:paraId="58265DA1" w14:textId="77777777">
              <w:trPr>
                <w:trHeight w:val="119"/>
              </w:trPr>
              <w:tc>
                <w:tcPr>
                  <w:tcW w:w="0" w:type="dxa"/>
                  <w:tcBorders>
                    <w:top w:val="single" w:sz="15" w:space="0" w:color="000000"/>
                    <w:left w:val="single" w:sz="15" w:space="0" w:color="000000"/>
                  </w:tcBorders>
                </w:tcPr>
                <w:p w14:paraId="18D29F12" w14:textId="77777777" w:rsidR="00E4244A" w:rsidRDefault="00E4244A">
                  <w:pPr>
                    <w:pStyle w:val="EmptyCellLayoutStyle"/>
                    <w:spacing w:after="0" w:line="240" w:lineRule="auto"/>
                  </w:pPr>
                </w:p>
              </w:tc>
              <w:tc>
                <w:tcPr>
                  <w:tcW w:w="11159" w:type="dxa"/>
                  <w:tcBorders>
                    <w:top w:val="single" w:sz="15" w:space="0" w:color="000000"/>
                    <w:right w:val="single" w:sz="15" w:space="0" w:color="000000"/>
                  </w:tcBorders>
                </w:tcPr>
                <w:p w14:paraId="632D33BA" w14:textId="77777777" w:rsidR="00E4244A" w:rsidRDefault="00E4244A">
                  <w:pPr>
                    <w:pStyle w:val="EmptyCellLayoutStyle"/>
                    <w:spacing w:after="0" w:line="240" w:lineRule="auto"/>
                  </w:pPr>
                </w:p>
              </w:tc>
            </w:tr>
            <w:tr w:rsidR="00E4244A" w14:paraId="4C3A9FCC" w14:textId="77777777">
              <w:trPr>
                <w:trHeight w:val="270"/>
              </w:trPr>
              <w:tc>
                <w:tcPr>
                  <w:tcW w:w="0" w:type="dxa"/>
                  <w:tcBorders>
                    <w:left w:val="single" w:sz="15" w:space="0" w:color="000000"/>
                  </w:tcBorders>
                </w:tcPr>
                <w:p w14:paraId="52E2DB61" w14:textId="77777777" w:rsidR="00E4244A" w:rsidRDefault="00E4244A">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63"/>
                  </w:tblGrid>
                  <w:tr w:rsidR="00E4244A" w14:paraId="7A0BB4BA" w14:textId="77777777">
                    <w:trPr>
                      <w:trHeight w:val="192"/>
                    </w:trPr>
                    <w:tc>
                      <w:tcPr>
                        <w:tcW w:w="11160" w:type="dxa"/>
                        <w:tcBorders>
                          <w:top w:val="nil"/>
                          <w:left w:val="nil"/>
                          <w:bottom w:val="nil"/>
                          <w:right w:val="nil"/>
                        </w:tcBorders>
                        <w:tcMar>
                          <w:top w:w="39" w:type="dxa"/>
                          <w:left w:w="39" w:type="dxa"/>
                          <w:bottom w:w="39" w:type="dxa"/>
                          <w:right w:w="39" w:type="dxa"/>
                        </w:tcMar>
                      </w:tcPr>
                      <w:p w14:paraId="6406F5AC" w14:textId="77777777" w:rsidR="00E4244A" w:rsidRDefault="008A6FE7">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2E213D55" w14:textId="77777777" w:rsidR="00E4244A" w:rsidRDefault="00E4244A">
                  <w:pPr>
                    <w:spacing w:after="0" w:line="240" w:lineRule="auto"/>
                  </w:pPr>
                </w:p>
              </w:tc>
            </w:tr>
            <w:tr w:rsidR="00E4244A" w14:paraId="60C543D1" w14:textId="77777777">
              <w:trPr>
                <w:trHeight w:val="60"/>
              </w:trPr>
              <w:tc>
                <w:tcPr>
                  <w:tcW w:w="0" w:type="dxa"/>
                  <w:tcBorders>
                    <w:left w:val="single" w:sz="15" w:space="0" w:color="000000"/>
                  </w:tcBorders>
                </w:tcPr>
                <w:p w14:paraId="00113E9D" w14:textId="77777777" w:rsidR="00E4244A" w:rsidRDefault="00E4244A">
                  <w:pPr>
                    <w:pStyle w:val="EmptyCellLayoutStyle"/>
                    <w:spacing w:after="0" w:line="240" w:lineRule="auto"/>
                  </w:pPr>
                </w:p>
              </w:tc>
              <w:tc>
                <w:tcPr>
                  <w:tcW w:w="11159" w:type="dxa"/>
                  <w:tcBorders>
                    <w:right w:val="single" w:sz="15" w:space="0" w:color="000000"/>
                  </w:tcBorders>
                </w:tcPr>
                <w:p w14:paraId="309BB6EC" w14:textId="77777777" w:rsidR="00E4244A" w:rsidRDefault="00E4244A">
                  <w:pPr>
                    <w:pStyle w:val="EmptyCellLayoutStyle"/>
                    <w:spacing w:after="0" w:line="240" w:lineRule="auto"/>
                  </w:pPr>
                </w:p>
              </w:tc>
            </w:tr>
            <w:tr w:rsidR="00384238" w14:paraId="0B7B4E6E" w14:textId="77777777" w:rsidTr="00384238">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E4244A" w14:paraId="237A64AB" w14:textId="77777777">
                    <w:trPr>
                      <w:trHeight w:val="212"/>
                    </w:trPr>
                    <w:tc>
                      <w:tcPr>
                        <w:tcW w:w="11160" w:type="dxa"/>
                        <w:tcBorders>
                          <w:top w:val="nil"/>
                          <w:left w:val="nil"/>
                          <w:bottom w:val="nil"/>
                          <w:right w:val="nil"/>
                        </w:tcBorders>
                        <w:tcMar>
                          <w:top w:w="39" w:type="dxa"/>
                          <w:left w:w="39" w:type="dxa"/>
                          <w:bottom w:w="39" w:type="dxa"/>
                          <w:right w:w="39" w:type="dxa"/>
                        </w:tcMar>
                      </w:tcPr>
                      <w:p w14:paraId="0AC7865D" w14:textId="77777777" w:rsidR="00E4244A" w:rsidRDefault="008A6FE7">
                        <w:pPr>
                          <w:spacing w:after="0" w:line="240" w:lineRule="auto"/>
                        </w:pPr>
                        <w:r>
                          <w:rPr>
                            <w:color w:val="000000"/>
                          </w:rPr>
                          <w:t>Whether a wildlife or biological specimen needs to be collected for testing, Affects wildlife use, public use, and employee safety.</w:t>
                        </w:r>
                        <w:r>
                          <w:rPr>
                            <w:rFonts w:ascii="Arial" w:eastAsia="Arial" w:hAnsi="Arial"/>
                            <w:color w:val="000000"/>
                          </w:rPr>
                          <w:br/>
                        </w:r>
                      </w:p>
                    </w:tc>
                  </w:tr>
                </w:tbl>
                <w:p w14:paraId="2974C785" w14:textId="77777777" w:rsidR="00E4244A" w:rsidRDefault="00E4244A">
                  <w:pPr>
                    <w:spacing w:after="0" w:line="240" w:lineRule="auto"/>
                  </w:pPr>
                </w:p>
              </w:tc>
            </w:tr>
          </w:tbl>
          <w:p w14:paraId="147C7FF9" w14:textId="77777777" w:rsidR="00E4244A" w:rsidRDefault="00E4244A">
            <w:pPr>
              <w:spacing w:after="0" w:line="240" w:lineRule="auto"/>
            </w:pPr>
          </w:p>
        </w:tc>
        <w:tc>
          <w:tcPr>
            <w:tcW w:w="179" w:type="dxa"/>
          </w:tcPr>
          <w:p w14:paraId="01E7CC23" w14:textId="77777777" w:rsidR="00E4244A" w:rsidRDefault="00E4244A">
            <w:pPr>
              <w:pStyle w:val="EmptyCellLayoutStyle"/>
              <w:spacing w:after="0" w:line="240" w:lineRule="auto"/>
            </w:pPr>
          </w:p>
        </w:tc>
      </w:tr>
      <w:tr w:rsidR="00E4244A" w14:paraId="1C782459" w14:textId="77777777">
        <w:trPr>
          <w:trHeight w:val="99"/>
        </w:trPr>
        <w:tc>
          <w:tcPr>
            <w:tcW w:w="179" w:type="dxa"/>
          </w:tcPr>
          <w:p w14:paraId="70A44E03" w14:textId="77777777" w:rsidR="00E4244A" w:rsidRDefault="00E4244A">
            <w:pPr>
              <w:pStyle w:val="EmptyCellLayoutStyle"/>
              <w:spacing w:after="0" w:line="240" w:lineRule="auto"/>
            </w:pPr>
          </w:p>
        </w:tc>
        <w:tc>
          <w:tcPr>
            <w:tcW w:w="0" w:type="dxa"/>
          </w:tcPr>
          <w:p w14:paraId="6A51CC96" w14:textId="77777777" w:rsidR="00E4244A" w:rsidRDefault="00E4244A">
            <w:pPr>
              <w:pStyle w:val="EmptyCellLayoutStyle"/>
              <w:spacing w:after="0" w:line="240" w:lineRule="auto"/>
            </w:pPr>
          </w:p>
        </w:tc>
        <w:tc>
          <w:tcPr>
            <w:tcW w:w="0" w:type="dxa"/>
          </w:tcPr>
          <w:p w14:paraId="5F228E4D" w14:textId="77777777" w:rsidR="00E4244A" w:rsidRDefault="00E4244A">
            <w:pPr>
              <w:pStyle w:val="EmptyCellLayoutStyle"/>
              <w:spacing w:after="0" w:line="240" w:lineRule="auto"/>
            </w:pPr>
          </w:p>
        </w:tc>
        <w:tc>
          <w:tcPr>
            <w:tcW w:w="0" w:type="dxa"/>
          </w:tcPr>
          <w:p w14:paraId="4BBA0AD2" w14:textId="77777777" w:rsidR="00E4244A" w:rsidRDefault="00E4244A">
            <w:pPr>
              <w:pStyle w:val="EmptyCellLayoutStyle"/>
              <w:spacing w:after="0" w:line="240" w:lineRule="auto"/>
            </w:pPr>
          </w:p>
        </w:tc>
        <w:tc>
          <w:tcPr>
            <w:tcW w:w="0" w:type="dxa"/>
          </w:tcPr>
          <w:p w14:paraId="3B3DF4E1" w14:textId="77777777" w:rsidR="00E4244A" w:rsidRDefault="00E4244A">
            <w:pPr>
              <w:pStyle w:val="EmptyCellLayoutStyle"/>
              <w:spacing w:after="0" w:line="240" w:lineRule="auto"/>
            </w:pPr>
          </w:p>
        </w:tc>
        <w:tc>
          <w:tcPr>
            <w:tcW w:w="0" w:type="dxa"/>
          </w:tcPr>
          <w:p w14:paraId="52E8265E" w14:textId="77777777" w:rsidR="00E4244A" w:rsidRDefault="00E4244A">
            <w:pPr>
              <w:pStyle w:val="EmptyCellLayoutStyle"/>
              <w:spacing w:after="0" w:line="240" w:lineRule="auto"/>
            </w:pPr>
          </w:p>
        </w:tc>
        <w:tc>
          <w:tcPr>
            <w:tcW w:w="0" w:type="dxa"/>
          </w:tcPr>
          <w:p w14:paraId="2F14BAB1" w14:textId="77777777" w:rsidR="00E4244A" w:rsidRDefault="00E4244A">
            <w:pPr>
              <w:pStyle w:val="EmptyCellLayoutStyle"/>
              <w:spacing w:after="0" w:line="240" w:lineRule="auto"/>
            </w:pPr>
          </w:p>
        </w:tc>
        <w:tc>
          <w:tcPr>
            <w:tcW w:w="2505" w:type="dxa"/>
          </w:tcPr>
          <w:p w14:paraId="494AEA46" w14:textId="77777777" w:rsidR="00E4244A" w:rsidRDefault="00E4244A">
            <w:pPr>
              <w:pStyle w:val="EmptyCellLayoutStyle"/>
              <w:spacing w:after="0" w:line="240" w:lineRule="auto"/>
            </w:pPr>
          </w:p>
        </w:tc>
        <w:tc>
          <w:tcPr>
            <w:tcW w:w="6120" w:type="dxa"/>
          </w:tcPr>
          <w:p w14:paraId="5A0A4E54" w14:textId="77777777" w:rsidR="00E4244A" w:rsidRDefault="00E4244A">
            <w:pPr>
              <w:pStyle w:val="EmptyCellLayoutStyle"/>
              <w:spacing w:after="0" w:line="240" w:lineRule="auto"/>
            </w:pPr>
          </w:p>
        </w:tc>
        <w:tc>
          <w:tcPr>
            <w:tcW w:w="2534" w:type="dxa"/>
          </w:tcPr>
          <w:p w14:paraId="586BD09E" w14:textId="77777777" w:rsidR="00E4244A" w:rsidRDefault="00E4244A">
            <w:pPr>
              <w:pStyle w:val="EmptyCellLayoutStyle"/>
              <w:spacing w:after="0" w:line="240" w:lineRule="auto"/>
            </w:pPr>
          </w:p>
        </w:tc>
        <w:tc>
          <w:tcPr>
            <w:tcW w:w="179" w:type="dxa"/>
          </w:tcPr>
          <w:p w14:paraId="3B2F3103" w14:textId="77777777" w:rsidR="00E4244A" w:rsidRDefault="00E4244A">
            <w:pPr>
              <w:pStyle w:val="EmptyCellLayoutStyle"/>
              <w:spacing w:after="0" w:line="240" w:lineRule="auto"/>
            </w:pPr>
          </w:p>
        </w:tc>
      </w:tr>
      <w:tr w:rsidR="00384238" w14:paraId="67929D7F" w14:textId="77777777" w:rsidTr="00384238">
        <w:tc>
          <w:tcPr>
            <w:tcW w:w="179" w:type="dxa"/>
          </w:tcPr>
          <w:p w14:paraId="48171F28" w14:textId="77777777" w:rsidR="00E4244A" w:rsidRDefault="00E4244A">
            <w:pPr>
              <w:pStyle w:val="EmptyCellLayoutStyle"/>
              <w:spacing w:after="0" w:line="240" w:lineRule="auto"/>
            </w:pPr>
          </w:p>
        </w:tc>
        <w:tc>
          <w:tcPr>
            <w:tcW w:w="0" w:type="dxa"/>
          </w:tcPr>
          <w:p w14:paraId="3A131D8B" w14:textId="77777777" w:rsidR="00E4244A" w:rsidRDefault="00E4244A">
            <w:pPr>
              <w:pStyle w:val="EmptyCellLayoutStyle"/>
              <w:spacing w:after="0" w:line="240" w:lineRule="auto"/>
            </w:pPr>
          </w:p>
        </w:tc>
        <w:tc>
          <w:tcPr>
            <w:tcW w:w="0" w:type="dxa"/>
          </w:tcPr>
          <w:p w14:paraId="0A613970" w14:textId="77777777" w:rsidR="00E4244A" w:rsidRDefault="00E4244A">
            <w:pPr>
              <w:pStyle w:val="EmptyCellLayoutStyle"/>
              <w:spacing w:after="0" w:line="240" w:lineRule="auto"/>
            </w:pPr>
          </w:p>
        </w:tc>
        <w:tc>
          <w:tcPr>
            <w:tcW w:w="0" w:type="dxa"/>
          </w:tcPr>
          <w:p w14:paraId="4EE52C4B" w14:textId="77777777" w:rsidR="00E4244A" w:rsidRDefault="00E4244A">
            <w:pPr>
              <w:pStyle w:val="EmptyCellLayoutStyle"/>
              <w:spacing w:after="0" w:line="240" w:lineRule="auto"/>
            </w:pPr>
          </w:p>
        </w:tc>
        <w:tc>
          <w:tcPr>
            <w:tcW w:w="0" w:type="dxa"/>
          </w:tcPr>
          <w:p w14:paraId="48E11256" w14:textId="77777777" w:rsidR="00E4244A" w:rsidRDefault="00E4244A">
            <w:pPr>
              <w:pStyle w:val="EmptyCellLayoutStyle"/>
              <w:spacing w:after="0" w:line="240" w:lineRule="auto"/>
            </w:pPr>
          </w:p>
        </w:tc>
        <w:tc>
          <w:tcPr>
            <w:tcW w:w="0" w:type="dxa"/>
          </w:tcPr>
          <w:p w14:paraId="7D8945F4" w14:textId="77777777" w:rsidR="00E4244A" w:rsidRDefault="00E4244A">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70"/>
            </w:tblGrid>
            <w:tr w:rsidR="00E4244A" w14:paraId="6A3D33D6" w14:textId="77777777">
              <w:trPr>
                <w:trHeight w:val="38"/>
              </w:trPr>
              <w:tc>
                <w:tcPr>
                  <w:tcW w:w="0" w:type="dxa"/>
                  <w:tcBorders>
                    <w:top w:val="single" w:sz="15" w:space="0" w:color="000000"/>
                    <w:left w:val="single" w:sz="15" w:space="0" w:color="000000"/>
                  </w:tcBorders>
                </w:tcPr>
                <w:p w14:paraId="164DA43E" w14:textId="77777777" w:rsidR="00E4244A" w:rsidRDefault="00E4244A">
                  <w:pPr>
                    <w:pStyle w:val="EmptyCellLayoutStyle"/>
                    <w:spacing w:after="0" w:line="240" w:lineRule="auto"/>
                  </w:pPr>
                </w:p>
              </w:tc>
              <w:tc>
                <w:tcPr>
                  <w:tcW w:w="11159" w:type="dxa"/>
                  <w:tcBorders>
                    <w:top w:val="single" w:sz="15" w:space="0" w:color="000000"/>
                    <w:right w:val="single" w:sz="15" w:space="0" w:color="000000"/>
                  </w:tcBorders>
                </w:tcPr>
                <w:p w14:paraId="3BA2A914" w14:textId="77777777" w:rsidR="00E4244A" w:rsidRDefault="00E4244A">
                  <w:pPr>
                    <w:pStyle w:val="EmptyCellLayoutStyle"/>
                    <w:spacing w:after="0" w:line="240" w:lineRule="auto"/>
                  </w:pPr>
                </w:p>
              </w:tc>
            </w:tr>
            <w:tr w:rsidR="00E4244A" w14:paraId="044A79F9" w14:textId="77777777">
              <w:trPr>
                <w:trHeight w:val="270"/>
              </w:trPr>
              <w:tc>
                <w:tcPr>
                  <w:tcW w:w="0" w:type="dxa"/>
                  <w:tcBorders>
                    <w:left w:val="single" w:sz="15" w:space="0" w:color="000000"/>
                  </w:tcBorders>
                </w:tcPr>
                <w:p w14:paraId="48FA9533" w14:textId="77777777" w:rsidR="00E4244A" w:rsidRDefault="00E4244A">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51"/>
                  </w:tblGrid>
                  <w:tr w:rsidR="00E4244A" w14:paraId="724E9E59" w14:textId="77777777">
                    <w:trPr>
                      <w:trHeight w:val="192"/>
                    </w:trPr>
                    <w:tc>
                      <w:tcPr>
                        <w:tcW w:w="11160" w:type="dxa"/>
                        <w:tcBorders>
                          <w:top w:val="nil"/>
                          <w:left w:val="nil"/>
                          <w:bottom w:val="nil"/>
                          <w:right w:val="nil"/>
                        </w:tcBorders>
                        <w:tcMar>
                          <w:top w:w="39" w:type="dxa"/>
                          <w:left w:w="39" w:type="dxa"/>
                          <w:bottom w:w="39" w:type="dxa"/>
                          <w:right w:w="39" w:type="dxa"/>
                        </w:tcMar>
                      </w:tcPr>
                      <w:p w14:paraId="503A940D" w14:textId="77777777" w:rsidR="00E4244A" w:rsidRDefault="008A6FE7">
                        <w:pPr>
                          <w:spacing w:after="0" w:line="240" w:lineRule="auto"/>
                        </w:pPr>
                        <w:r>
                          <w:rPr>
                            <w:rFonts w:ascii="Arial" w:eastAsia="Arial" w:hAnsi="Arial"/>
                            <w:b/>
                            <w:color w:val="000000"/>
                            <w:sz w:val="16"/>
                          </w:rPr>
                          <w:t xml:space="preserve">17. Describe the types of decisions that require the supervisor's review. </w:t>
                        </w:r>
                      </w:p>
                    </w:tc>
                  </w:tr>
                </w:tbl>
                <w:p w14:paraId="4D1D9E30" w14:textId="77777777" w:rsidR="00E4244A" w:rsidRDefault="00E4244A">
                  <w:pPr>
                    <w:spacing w:after="0" w:line="240" w:lineRule="auto"/>
                  </w:pPr>
                </w:p>
              </w:tc>
            </w:tr>
            <w:tr w:rsidR="00E4244A" w14:paraId="443A4182" w14:textId="77777777">
              <w:trPr>
                <w:trHeight w:val="40"/>
              </w:trPr>
              <w:tc>
                <w:tcPr>
                  <w:tcW w:w="0" w:type="dxa"/>
                  <w:tcBorders>
                    <w:left w:val="single" w:sz="15" w:space="0" w:color="000000"/>
                  </w:tcBorders>
                </w:tcPr>
                <w:p w14:paraId="3835F377" w14:textId="77777777" w:rsidR="00E4244A" w:rsidRDefault="00E4244A">
                  <w:pPr>
                    <w:pStyle w:val="EmptyCellLayoutStyle"/>
                    <w:spacing w:after="0" w:line="240" w:lineRule="auto"/>
                  </w:pPr>
                </w:p>
              </w:tc>
              <w:tc>
                <w:tcPr>
                  <w:tcW w:w="11159" w:type="dxa"/>
                  <w:tcBorders>
                    <w:right w:val="single" w:sz="15" w:space="0" w:color="000000"/>
                  </w:tcBorders>
                </w:tcPr>
                <w:p w14:paraId="08C9E3F1" w14:textId="77777777" w:rsidR="00E4244A" w:rsidRDefault="00E4244A">
                  <w:pPr>
                    <w:pStyle w:val="EmptyCellLayoutStyle"/>
                    <w:spacing w:after="0" w:line="240" w:lineRule="auto"/>
                  </w:pPr>
                </w:p>
              </w:tc>
            </w:tr>
            <w:tr w:rsidR="00384238" w14:paraId="75370A9F" w14:textId="77777777" w:rsidTr="00384238">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58"/>
                  </w:tblGrid>
                  <w:tr w:rsidR="00E4244A" w14:paraId="550F48E2" w14:textId="77777777">
                    <w:trPr>
                      <w:trHeight w:val="212"/>
                    </w:trPr>
                    <w:tc>
                      <w:tcPr>
                        <w:tcW w:w="11160" w:type="dxa"/>
                        <w:tcBorders>
                          <w:top w:val="nil"/>
                          <w:left w:val="nil"/>
                          <w:bottom w:val="nil"/>
                          <w:right w:val="nil"/>
                        </w:tcBorders>
                        <w:tcMar>
                          <w:top w:w="39" w:type="dxa"/>
                          <w:left w:w="39" w:type="dxa"/>
                          <w:bottom w:w="39" w:type="dxa"/>
                          <w:right w:w="39" w:type="dxa"/>
                        </w:tcMar>
                      </w:tcPr>
                      <w:p w14:paraId="09EFF178" w14:textId="77777777" w:rsidR="00E4244A" w:rsidRDefault="008A6FE7">
                        <w:pPr>
                          <w:spacing w:after="0" w:line="240" w:lineRule="auto"/>
                        </w:pPr>
                        <w:r>
                          <w:rPr>
                            <w:color w:val="000000"/>
                          </w:rPr>
                          <w:t>Completing delivery of biological samples to the wildlife health lab, responding to public inquiry when the response relates to statue or game law violations.</w:t>
                        </w:r>
                        <w:r>
                          <w:rPr>
                            <w:rFonts w:ascii="Arial" w:eastAsia="Arial" w:hAnsi="Arial"/>
                            <w:color w:val="000000"/>
                          </w:rPr>
                          <w:br/>
                        </w:r>
                      </w:p>
                    </w:tc>
                  </w:tr>
                </w:tbl>
                <w:p w14:paraId="466BDA19" w14:textId="77777777" w:rsidR="00E4244A" w:rsidRDefault="00E4244A">
                  <w:pPr>
                    <w:spacing w:after="0" w:line="240" w:lineRule="auto"/>
                  </w:pPr>
                </w:p>
              </w:tc>
            </w:tr>
          </w:tbl>
          <w:p w14:paraId="5B9F737D" w14:textId="77777777" w:rsidR="00E4244A" w:rsidRDefault="00E4244A">
            <w:pPr>
              <w:spacing w:after="0" w:line="240" w:lineRule="auto"/>
            </w:pPr>
          </w:p>
        </w:tc>
        <w:tc>
          <w:tcPr>
            <w:tcW w:w="179" w:type="dxa"/>
          </w:tcPr>
          <w:p w14:paraId="2436DB95" w14:textId="77777777" w:rsidR="00E4244A" w:rsidRDefault="00E4244A">
            <w:pPr>
              <w:pStyle w:val="EmptyCellLayoutStyle"/>
              <w:spacing w:after="0" w:line="240" w:lineRule="auto"/>
            </w:pPr>
          </w:p>
        </w:tc>
      </w:tr>
      <w:tr w:rsidR="00E4244A" w14:paraId="7277ADC0" w14:textId="77777777">
        <w:trPr>
          <w:trHeight w:val="100"/>
        </w:trPr>
        <w:tc>
          <w:tcPr>
            <w:tcW w:w="179" w:type="dxa"/>
          </w:tcPr>
          <w:p w14:paraId="7EB0FE14" w14:textId="77777777" w:rsidR="00E4244A" w:rsidRDefault="00E4244A">
            <w:pPr>
              <w:pStyle w:val="EmptyCellLayoutStyle"/>
              <w:spacing w:after="0" w:line="240" w:lineRule="auto"/>
            </w:pPr>
          </w:p>
        </w:tc>
        <w:tc>
          <w:tcPr>
            <w:tcW w:w="0" w:type="dxa"/>
          </w:tcPr>
          <w:p w14:paraId="67104983" w14:textId="77777777" w:rsidR="00E4244A" w:rsidRDefault="00E4244A">
            <w:pPr>
              <w:pStyle w:val="EmptyCellLayoutStyle"/>
              <w:spacing w:after="0" w:line="240" w:lineRule="auto"/>
            </w:pPr>
          </w:p>
        </w:tc>
        <w:tc>
          <w:tcPr>
            <w:tcW w:w="0" w:type="dxa"/>
          </w:tcPr>
          <w:p w14:paraId="76E1175B" w14:textId="77777777" w:rsidR="00E4244A" w:rsidRDefault="00E4244A">
            <w:pPr>
              <w:pStyle w:val="EmptyCellLayoutStyle"/>
              <w:spacing w:after="0" w:line="240" w:lineRule="auto"/>
            </w:pPr>
          </w:p>
        </w:tc>
        <w:tc>
          <w:tcPr>
            <w:tcW w:w="0" w:type="dxa"/>
          </w:tcPr>
          <w:p w14:paraId="3449E60F" w14:textId="77777777" w:rsidR="00E4244A" w:rsidRDefault="00E4244A">
            <w:pPr>
              <w:pStyle w:val="EmptyCellLayoutStyle"/>
              <w:spacing w:after="0" w:line="240" w:lineRule="auto"/>
            </w:pPr>
          </w:p>
        </w:tc>
        <w:tc>
          <w:tcPr>
            <w:tcW w:w="0" w:type="dxa"/>
          </w:tcPr>
          <w:p w14:paraId="120BABC9" w14:textId="77777777" w:rsidR="00E4244A" w:rsidRDefault="00E4244A">
            <w:pPr>
              <w:pStyle w:val="EmptyCellLayoutStyle"/>
              <w:spacing w:after="0" w:line="240" w:lineRule="auto"/>
            </w:pPr>
          </w:p>
        </w:tc>
        <w:tc>
          <w:tcPr>
            <w:tcW w:w="0" w:type="dxa"/>
          </w:tcPr>
          <w:p w14:paraId="64CA0BCB" w14:textId="77777777" w:rsidR="00E4244A" w:rsidRDefault="00E4244A">
            <w:pPr>
              <w:pStyle w:val="EmptyCellLayoutStyle"/>
              <w:spacing w:after="0" w:line="240" w:lineRule="auto"/>
            </w:pPr>
          </w:p>
        </w:tc>
        <w:tc>
          <w:tcPr>
            <w:tcW w:w="0" w:type="dxa"/>
          </w:tcPr>
          <w:p w14:paraId="3633596B" w14:textId="77777777" w:rsidR="00E4244A" w:rsidRDefault="00E4244A">
            <w:pPr>
              <w:pStyle w:val="EmptyCellLayoutStyle"/>
              <w:spacing w:after="0" w:line="240" w:lineRule="auto"/>
            </w:pPr>
          </w:p>
        </w:tc>
        <w:tc>
          <w:tcPr>
            <w:tcW w:w="2505" w:type="dxa"/>
          </w:tcPr>
          <w:p w14:paraId="6AFA1C36" w14:textId="77777777" w:rsidR="00E4244A" w:rsidRDefault="00E4244A">
            <w:pPr>
              <w:pStyle w:val="EmptyCellLayoutStyle"/>
              <w:spacing w:after="0" w:line="240" w:lineRule="auto"/>
            </w:pPr>
          </w:p>
        </w:tc>
        <w:tc>
          <w:tcPr>
            <w:tcW w:w="6120" w:type="dxa"/>
          </w:tcPr>
          <w:p w14:paraId="18192241" w14:textId="77777777" w:rsidR="00E4244A" w:rsidRDefault="00E4244A">
            <w:pPr>
              <w:pStyle w:val="EmptyCellLayoutStyle"/>
              <w:spacing w:after="0" w:line="240" w:lineRule="auto"/>
            </w:pPr>
          </w:p>
        </w:tc>
        <w:tc>
          <w:tcPr>
            <w:tcW w:w="2534" w:type="dxa"/>
          </w:tcPr>
          <w:p w14:paraId="1743DAFA" w14:textId="77777777" w:rsidR="00E4244A" w:rsidRDefault="00E4244A">
            <w:pPr>
              <w:pStyle w:val="EmptyCellLayoutStyle"/>
              <w:spacing w:after="0" w:line="240" w:lineRule="auto"/>
            </w:pPr>
          </w:p>
        </w:tc>
        <w:tc>
          <w:tcPr>
            <w:tcW w:w="179" w:type="dxa"/>
          </w:tcPr>
          <w:p w14:paraId="2134679D" w14:textId="77777777" w:rsidR="00E4244A" w:rsidRDefault="00E4244A">
            <w:pPr>
              <w:pStyle w:val="EmptyCellLayoutStyle"/>
              <w:spacing w:after="0" w:line="240" w:lineRule="auto"/>
            </w:pPr>
          </w:p>
        </w:tc>
      </w:tr>
      <w:tr w:rsidR="00384238" w14:paraId="2E394B3A" w14:textId="77777777" w:rsidTr="00384238">
        <w:tc>
          <w:tcPr>
            <w:tcW w:w="179" w:type="dxa"/>
          </w:tcPr>
          <w:p w14:paraId="74519608" w14:textId="77777777" w:rsidR="00E4244A" w:rsidRDefault="00E4244A">
            <w:pPr>
              <w:pStyle w:val="EmptyCellLayoutStyle"/>
              <w:spacing w:after="0" w:line="240" w:lineRule="auto"/>
            </w:pPr>
          </w:p>
        </w:tc>
        <w:tc>
          <w:tcPr>
            <w:tcW w:w="0" w:type="dxa"/>
          </w:tcPr>
          <w:p w14:paraId="78F5B7B3" w14:textId="77777777" w:rsidR="00E4244A" w:rsidRDefault="00E4244A">
            <w:pPr>
              <w:pStyle w:val="EmptyCellLayoutStyle"/>
              <w:spacing w:after="0" w:line="240" w:lineRule="auto"/>
            </w:pPr>
          </w:p>
        </w:tc>
        <w:tc>
          <w:tcPr>
            <w:tcW w:w="0" w:type="dxa"/>
          </w:tcPr>
          <w:p w14:paraId="0595458B" w14:textId="77777777" w:rsidR="00E4244A" w:rsidRDefault="00E4244A">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E4244A" w14:paraId="0D701BB9" w14:textId="77777777">
              <w:trPr>
                <w:trHeight w:val="459"/>
              </w:trPr>
              <w:tc>
                <w:tcPr>
                  <w:tcW w:w="0" w:type="dxa"/>
                  <w:tcBorders>
                    <w:top w:val="single" w:sz="15" w:space="0" w:color="000000"/>
                    <w:left w:val="single" w:sz="15" w:space="0" w:color="000000"/>
                  </w:tcBorders>
                </w:tcPr>
                <w:p w14:paraId="4A998E2F" w14:textId="77777777" w:rsidR="00E4244A" w:rsidRDefault="00E4244A">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E4244A" w14:paraId="4588ED1F" w14:textId="77777777">
                    <w:trPr>
                      <w:trHeight w:val="381"/>
                    </w:trPr>
                    <w:tc>
                      <w:tcPr>
                        <w:tcW w:w="11160" w:type="dxa"/>
                        <w:tcBorders>
                          <w:top w:val="nil"/>
                          <w:left w:val="nil"/>
                          <w:bottom w:val="nil"/>
                          <w:right w:val="nil"/>
                        </w:tcBorders>
                        <w:tcMar>
                          <w:top w:w="39" w:type="dxa"/>
                          <w:left w:w="39" w:type="dxa"/>
                          <w:bottom w:w="39" w:type="dxa"/>
                          <w:right w:w="39" w:type="dxa"/>
                        </w:tcMar>
                      </w:tcPr>
                      <w:p w14:paraId="7FF06CC0" w14:textId="77777777" w:rsidR="00E4244A" w:rsidRDefault="008A6FE7">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30FDA357" w14:textId="77777777" w:rsidR="00E4244A" w:rsidRDefault="00E4244A">
                  <w:pPr>
                    <w:spacing w:after="0" w:line="240" w:lineRule="auto"/>
                  </w:pPr>
                </w:p>
              </w:tc>
            </w:tr>
            <w:tr w:rsidR="00E4244A" w14:paraId="0A0E2347" w14:textId="77777777">
              <w:trPr>
                <w:trHeight w:val="80"/>
              </w:trPr>
              <w:tc>
                <w:tcPr>
                  <w:tcW w:w="0" w:type="dxa"/>
                  <w:tcBorders>
                    <w:left w:val="single" w:sz="15" w:space="0" w:color="000000"/>
                  </w:tcBorders>
                </w:tcPr>
                <w:p w14:paraId="20E436E4" w14:textId="77777777" w:rsidR="00E4244A" w:rsidRDefault="00E4244A">
                  <w:pPr>
                    <w:pStyle w:val="EmptyCellLayoutStyle"/>
                    <w:spacing w:after="0" w:line="240" w:lineRule="auto"/>
                  </w:pPr>
                </w:p>
              </w:tc>
              <w:tc>
                <w:tcPr>
                  <w:tcW w:w="11159" w:type="dxa"/>
                  <w:tcBorders>
                    <w:right w:val="single" w:sz="15" w:space="0" w:color="000000"/>
                  </w:tcBorders>
                </w:tcPr>
                <w:p w14:paraId="6E1A8285" w14:textId="77777777" w:rsidR="00E4244A" w:rsidRDefault="00E4244A">
                  <w:pPr>
                    <w:pStyle w:val="EmptyCellLayoutStyle"/>
                    <w:spacing w:after="0" w:line="240" w:lineRule="auto"/>
                  </w:pPr>
                </w:p>
              </w:tc>
            </w:tr>
            <w:tr w:rsidR="00384238" w14:paraId="1C49B00E" w14:textId="77777777" w:rsidTr="00384238">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E4244A" w14:paraId="5BD979D3" w14:textId="77777777">
                    <w:trPr>
                      <w:trHeight w:val="212"/>
                    </w:trPr>
                    <w:tc>
                      <w:tcPr>
                        <w:tcW w:w="11160" w:type="dxa"/>
                        <w:tcBorders>
                          <w:top w:val="nil"/>
                          <w:left w:val="nil"/>
                          <w:bottom w:val="nil"/>
                          <w:right w:val="nil"/>
                        </w:tcBorders>
                        <w:tcMar>
                          <w:top w:w="39" w:type="dxa"/>
                          <w:left w:w="39" w:type="dxa"/>
                          <w:bottom w:w="39" w:type="dxa"/>
                          <w:right w:w="39" w:type="dxa"/>
                        </w:tcMar>
                      </w:tcPr>
                      <w:p w14:paraId="5B6C111D" w14:textId="77777777" w:rsidR="00E4244A" w:rsidRDefault="008A6FE7">
                        <w:pPr>
                          <w:spacing w:after="0" w:line="240" w:lineRule="auto"/>
                        </w:pPr>
                        <w:r>
                          <w:rPr>
                            <w:color w:val="000000"/>
                          </w:rPr>
                          <w:t xml:space="preserve">Possible exposure to blood from wild animals.  This position requires travel throughout the assigned work area as part of the regular duties.  Standing, stooping, walking on uneven ground, exposure to respiratory restrictions occurring naturally in an outdoor environment, exposure to weather related conditions such as heat, humidity, cold, rain, etc.  Lifting, stacking, and </w:t>
                        </w:r>
                        <w:proofErr w:type="gramStart"/>
                        <w:r>
                          <w:rPr>
                            <w:color w:val="000000"/>
                          </w:rPr>
                          <w:t>loading of</w:t>
                        </w:r>
                        <w:proofErr w:type="gramEnd"/>
                        <w:r>
                          <w:rPr>
                            <w:color w:val="000000"/>
                          </w:rPr>
                          <w:t xml:space="preserve"> materials </w:t>
                        </w:r>
                        <w:proofErr w:type="gramStart"/>
                        <w:r>
                          <w:rPr>
                            <w:color w:val="000000"/>
                          </w:rPr>
                          <w:t>lesser</w:t>
                        </w:r>
                        <w:proofErr w:type="gramEnd"/>
                        <w:r>
                          <w:rPr>
                            <w:color w:val="000000"/>
                          </w:rPr>
                          <w:t xml:space="preserve"> than or equal to 50 lbs.</w:t>
                        </w:r>
                        <w:r>
                          <w:rPr>
                            <w:rFonts w:ascii="Arial" w:eastAsia="Arial" w:hAnsi="Arial"/>
                            <w:color w:val="000000"/>
                          </w:rPr>
                          <w:br/>
                        </w:r>
                      </w:p>
                    </w:tc>
                  </w:tr>
                </w:tbl>
                <w:p w14:paraId="412369E5" w14:textId="77777777" w:rsidR="00E4244A" w:rsidRDefault="00E4244A">
                  <w:pPr>
                    <w:spacing w:after="0" w:line="240" w:lineRule="auto"/>
                  </w:pPr>
                </w:p>
              </w:tc>
            </w:tr>
          </w:tbl>
          <w:p w14:paraId="51F3C554" w14:textId="77777777" w:rsidR="00E4244A" w:rsidRDefault="00E4244A">
            <w:pPr>
              <w:spacing w:after="0" w:line="240" w:lineRule="auto"/>
            </w:pPr>
          </w:p>
        </w:tc>
        <w:tc>
          <w:tcPr>
            <w:tcW w:w="179" w:type="dxa"/>
          </w:tcPr>
          <w:p w14:paraId="704BFD17" w14:textId="77777777" w:rsidR="00E4244A" w:rsidRDefault="00E4244A">
            <w:pPr>
              <w:pStyle w:val="EmptyCellLayoutStyle"/>
              <w:spacing w:after="0" w:line="240" w:lineRule="auto"/>
            </w:pPr>
          </w:p>
        </w:tc>
      </w:tr>
      <w:tr w:rsidR="00E4244A" w14:paraId="01BE7BD6" w14:textId="77777777">
        <w:trPr>
          <w:trHeight w:val="99"/>
        </w:trPr>
        <w:tc>
          <w:tcPr>
            <w:tcW w:w="179" w:type="dxa"/>
          </w:tcPr>
          <w:p w14:paraId="6707AAE3" w14:textId="77777777" w:rsidR="00E4244A" w:rsidRDefault="00E4244A">
            <w:pPr>
              <w:pStyle w:val="EmptyCellLayoutStyle"/>
              <w:spacing w:after="0" w:line="240" w:lineRule="auto"/>
            </w:pPr>
          </w:p>
        </w:tc>
        <w:tc>
          <w:tcPr>
            <w:tcW w:w="0" w:type="dxa"/>
          </w:tcPr>
          <w:p w14:paraId="2C33B6DC" w14:textId="77777777" w:rsidR="00E4244A" w:rsidRDefault="00E4244A">
            <w:pPr>
              <w:pStyle w:val="EmptyCellLayoutStyle"/>
              <w:spacing w:after="0" w:line="240" w:lineRule="auto"/>
            </w:pPr>
          </w:p>
        </w:tc>
        <w:tc>
          <w:tcPr>
            <w:tcW w:w="0" w:type="dxa"/>
          </w:tcPr>
          <w:p w14:paraId="56FADB14" w14:textId="77777777" w:rsidR="00E4244A" w:rsidRDefault="00E4244A">
            <w:pPr>
              <w:pStyle w:val="EmptyCellLayoutStyle"/>
              <w:spacing w:after="0" w:line="240" w:lineRule="auto"/>
            </w:pPr>
          </w:p>
        </w:tc>
        <w:tc>
          <w:tcPr>
            <w:tcW w:w="0" w:type="dxa"/>
          </w:tcPr>
          <w:p w14:paraId="70B38134" w14:textId="77777777" w:rsidR="00E4244A" w:rsidRDefault="00E4244A">
            <w:pPr>
              <w:pStyle w:val="EmptyCellLayoutStyle"/>
              <w:spacing w:after="0" w:line="240" w:lineRule="auto"/>
            </w:pPr>
          </w:p>
        </w:tc>
        <w:tc>
          <w:tcPr>
            <w:tcW w:w="0" w:type="dxa"/>
          </w:tcPr>
          <w:p w14:paraId="31709A28" w14:textId="77777777" w:rsidR="00E4244A" w:rsidRDefault="00E4244A">
            <w:pPr>
              <w:pStyle w:val="EmptyCellLayoutStyle"/>
              <w:spacing w:after="0" w:line="240" w:lineRule="auto"/>
            </w:pPr>
          </w:p>
        </w:tc>
        <w:tc>
          <w:tcPr>
            <w:tcW w:w="0" w:type="dxa"/>
          </w:tcPr>
          <w:p w14:paraId="47D6CA85" w14:textId="77777777" w:rsidR="00E4244A" w:rsidRDefault="00E4244A">
            <w:pPr>
              <w:pStyle w:val="EmptyCellLayoutStyle"/>
              <w:spacing w:after="0" w:line="240" w:lineRule="auto"/>
            </w:pPr>
          </w:p>
        </w:tc>
        <w:tc>
          <w:tcPr>
            <w:tcW w:w="0" w:type="dxa"/>
          </w:tcPr>
          <w:p w14:paraId="16242FEE" w14:textId="77777777" w:rsidR="00E4244A" w:rsidRDefault="00E4244A">
            <w:pPr>
              <w:pStyle w:val="EmptyCellLayoutStyle"/>
              <w:spacing w:after="0" w:line="240" w:lineRule="auto"/>
            </w:pPr>
          </w:p>
        </w:tc>
        <w:tc>
          <w:tcPr>
            <w:tcW w:w="2505" w:type="dxa"/>
          </w:tcPr>
          <w:p w14:paraId="054F6840" w14:textId="77777777" w:rsidR="00E4244A" w:rsidRDefault="00E4244A">
            <w:pPr>
              <w:pStyle w:val="EmptyCellLayoutStyle"/>
              <w:spacing w:after="0" w:line="240" w:lineRule="auto"/>
            </w:pPr>
          </w:p>
        </w:tc>
        <w:tc>
          <w:tcPr>
            <w:tcW w:w="6120" w:type="dxa"/>
          </w:tcPr>
          <w:p w14:paraId="525F07DC" w14:textId="77777777" w:rsidR="00E4244A" w:rsidRDefault="00E4244A">
            <w:pPr>
              <w:pStyle w:val="EmptyCellLayoutStyle"/>
              <w:spacing w:after="0" w:line="240" w:lineRule="auto"/>
            </w:pPr>
          </w:p>
        </w:tc>
        <w:tc>
          <w:tcPr>
            <w:tcW w:w="2534" w:type="dxa"/>
          </w:tcPr>
          <w:p w14:paraId="22BD6DFF" w14:textId="77777777" w:rsidR="00E4244A" w:rsidRDefault="00E4244A">
            <w:pPr>
              <w:pStyle w:val="EmptyCellLayoutStyle"/>
              <w:spacing w:after="0" w:line="240" w:lineRule="auto"/>
            </w:pPr>
          </w:p>
        </w:tc>
        <w:tc>
          <w:tcPr>
            <w:tcW w:w="179" w:type="dxa"/>
          </w:tcPr>
          <w:p w14:paraId="583198C4" w14:textId="77777777" w:rsidR="00E4244A" w:rsidRDefault="00E4244A">
            <w:pPr>
              <w:pStyle w:val="EmptyCellLayoutStyle"/>
              <w:spacing w:after="0" w:line="240" w:lineRule="auto"/>
            </w:pPr>
          </w:p>
        </w:tc>
      </w:tr>
      <w:tr w:rsidR="00384238" w14:paraId="5D8CE6CB" w14:textId="77777777" w:rsidTr="00384238">
        <w:tc>
          <w:tcPr>
            <w:tcW w:w="179" w:type="dxa"/>
          </w:tcPr>
          <w:p w14:paraId="03A1720D" w14:textId="77777777" w:rsidR="00E4244A" w:rsidRDefault="00E4244A">
            <w:pPr>
              <w:pStyle w:val="EmptyCellLayoutStyle"/>
              <w:spacing w:after="0" w:line="240" w:lineRule="auto"/>
            </w:pPr>
          </w:p>
        </w:tc>
        <w:tc>
          <w:tcPr>
            <w:tcW w:w="0" w:type="dxa"/>
          </w:tcPr>
          <w:p w14:paraId="63A0FDC4" w14:textId="77777777" w:rsidR="00E4244A" w:rsidRDefault="00E4244A">
            <w:pPr>
              <w:pStyle w:val="EmptyCellLayoutStyle"/>
              <w:spacing w:after="0" w:line="240" w:lineRule="auto"/>
            </w:pPr>
          </w:p>
        </w:tc>
        <w:tc>
          <w:tcPr>
            <w:tcW w:w="0" w:type="dxa"/>
          </w:tcPr>
          <w:p w14:paraId="32343D02" w14:textId="77777777" w:rsidR="00E4244A" w:rsidRDefault="00E4244A">
            <w:pPr>
              <w:pStyle w:val="EmptyCellLayoutStyle"/>
              <w:spacing w:after="0" w:line="240" w:lineRule="auto"/>
            </w:pPr>
          </w:p>
        </w:tc>
        <w:tc>
          <w:tcPr>
            <w:tcW w:w="0" w:type="dxa"/>
          </w:tcPr>
          <w:p w14:paraId="1915471A" w14:textId="77777777" w:rsidR="00E4244A" w:rsidRDefault="00E4244A">
            <w:pPr>
              <w:pStyle w:val="EmptyCellLayoutStyle"/>
              <w:spacing w:after="0" w:line="240" w:lineRule="auto"/>
            </w:pPr>
          </w:p>
        </w:tc>
        <w:tc>
          <w:tcPr>
            <w:tcW w:w="0" w:type="dxa"/>
          </w:tcPr>
          <w:p w14:paraId="60556DF6" w14:textId="77777777" w:rsidR="00E4244A" w:rsidRDefault="00E4244A">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10744"/>
              <w:gridCol w:w="179"/>
            </w:tblGrid>
            <w:tr w:rsidR="00384238" w14:paraId="5BD21EFD" w14:textId="77777777" w:rsidTr="00384238">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4"/>
                  </w:tblGrid>
                  <w:tr w:rsidR="00E4244A" w14:paraId="6594AA85" w14:textId="77777777">
                    <w:trPr>
                      <w:trHeight w:val="462"/>
                    </w:trPr>
                    <w:tc>
                      <w:tcPr>
                        <w:tcW w:w="11160" w:type="dxa"/>
                        <w:tcBorders>
                          <w:top w:val="nil"/>
                          <w:left w:val="nil"/>
                          <w:bottom w:val="nil"/>
                          <w:right w:val="nil"/>
                        </w:tcBorders>
                        <w:tcMar>
                          <w:top w:w="39" w:type="dxa"/>
                          <w:left w:w="39" w:type="dxa"/>
                          <w:bottom w:w="39" w:type="dxa"/>
                          <w:right w:w="39" w:type="dxa"/>
                        </w:tcMar>
                      </w:tcPr>
                      <w:p w14:paraId="48685514" w14:textId="77777777" w:rsidR="00E4244A" w:rsidRDefault="008A6FE7">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135E8A62" w14:textId="77777777" w:rsidR="00E4244A" w:rsidRDefault="00E4244A">
                  <w:pPr>
                    <w:spacing w:after="0" w:line="240" w:lineRule="auto"/>
                  </w:pPr>
                </w:p>
              </w:tc>
            </w:tr>
            <w:tr w:rsidR="00E4244A" w14:paraId="7DCF31A8" w14:textId="77777777">
              <w:trPr>
                <w:trHeight w:val="180"/>
              </w:trPr>
              <w:tc>
                <w:tcPr>
                  <w:tcW w:w="179" w:type="dxa"/>
                  <w:tcBorders>
                    <w:left w:val="single" w:sz="15" w:space="0" w:color="000000"/>
                  </w:tcBorders>
                </w:tcPr>
                <w:p w14:paraId="26FBB78A" w14:textId="77777777" w:rsidR="00E4244A" w:rsidRDefault="00E4244A">
                  <w:pPr>
                    <w:pStyle w:val="EmptyCellLayoutStyle"/>
                    <w:spacing w:after="0" w:line="240" w:lineRule="auto"/>
                  </w:pPr>
                </w:p>
              </w:tc>
              <w:tc>
                <w:tcPr>
                  <w:tcW w:w="10800" w:type="dxa"/>
                </w:tcPr>
                <w:p w14:paraId="21BCE4A1" w14:textId="77777777" w:rsidR="00E4244A" w:rsidRDefault="00E4244A">
                  <w:pPr>
                    <w:pStyle w:val="EmptyCellLayoutStyle"/>
                    <w:spacing w:after="0" w:line="240" w:lineRule="auto"/>
                  </w:pPr>
                </w:p>
              </w:tc>
              <w:tc>
                <w:tcPr>
                  <w:tcW w:w="180" w:type="dxa"/>
                  <w:tcBorders>
                    <w:right w:val="single" w:sz="15" w:space="0" w:color="000000"/>
                  </w:tcBorders>
                </w:tcPr>
                <w:p w14:paraId="669BB081" w14:textId="77777777" w:rsidR="00E4244A" w:rsidRDefault="00E4244A">
                  <w:pPr>
                    <w:pStyle w:val="EmptyCellLayoutStyle"/>
                    <w:spacing w:after="0" w:line="240" w:lineRule="auto"/>
                  </w:pPr>
                </w:p>
              </w:tc>
            </w:tr>
            <w:tr w:rsidR="00384238" w14:paraId="2832DA0E" w14:textId="77777777" w:rsidTr="00384238">
              <w:trPr>
                <w:trHeight w:val="254"/>
              </w:trPr>
              <w:tc>
                <w:tcPr>
                  <w:tcW w:w="179"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03"/>
                  </w:tblGrid>
                  <w:tr w:rsidR="00E4244A" w14:paraId="6F01329D" w14:textId="77777777">
                    <w:trPr>
                      <w:trHeight w:val="176"/>
                    </w:trPr>
                    <w:tc>
                      <w:tcPr>
                        <w:tcW w:w="10980" w:type="dxa"/>
                        <w:tcBorders>
                          <w:top w:val="nil"/>
                          <w:left w:val="nil"/>
                          <w:bottom w:val="nil"/>
                          <w:right w:val="nil"/>
                        </w:tcBorders>
                        <w:tcMar>
                          <w:top w:w="39" w:type="dxa"/>
                          <w:left w:w="39" w:type="dxa"/>
                          <w:bottom w:w="39" w:type="dxa"/>
                          <w:right w:w="39" w:type="dxa"/>
                        </w:tcMar>
                      </w:tcPr>
                      <w:p w14:paraId="10B0F059" w14:textId="77777777" w:rsidR="00E4244A" w:rsidRDefault="008A6FE7">
                        <w:pPr>
                          <w:spacing w:after="0" w:line="240" w:lineRule="auto"/>
                        </w:pPr>
                        <w:r>
                          <w:rPr>
                            <w:rFonts w:ascii="Arial" w:eastAsia="Arial" w:hAnsi="Arial"/>
                            <w:b/>
                            <w:color w:val="000000"/>
                            <w:sz w:val="16"/>
                          </w:rPr>
                          <w:t>Additional Subordinates</w:t>
                        </w:r>
                      </w:p>
                    </w:tc>
                  </w:tr>
                </w:tbl>
                <w:p w14:paraId="1BFF984A" w14:textId="77777777" w:rsidR="00E4244A" w:rsidRDefault="00E4244A">
                  <w:pPr>
                    <w:spacing w:after="0" w:line="240" w:lineRule="auto"/>
                  </w:pPr>
                </w:p>
              </w:tc>
              <w:tc>
                <w:tcPr>
                  <w:tcW w:w="180" w:type="dxa"/>
                  <w:tcBorders>
                    <w:right w:val="single" w:sz="15" w:space="0" w:color="000000"/>
                  </w:tcBorders>
                </w:tcPr>
                <w:p w14:paraId="1361C0EC" w14:textId="77777777" w:rsidR="00E4244A" w:rsidRDefault="00E4244A">
                  <w:pPr>
                    <w:pStyle w:val="EmptyCellLayoutStyle"/>
                    <w:spacing w:after="0" w:line="240" w:lineRule="auto"/>
                  </w:pPr>
                </w:p>
              </w:tc>
            </w:tr>
            <w:tr w:rsidR="00E4244A" w14:paraId="43E11B53" w14:textId="77777777">
              <w:trPr>
                <w:trHeight w:val="40"/>
              </w:trPr>
              <w:tc>
                <w:tcPr>
                  <w:tcW w:w="179" w:type="dxa"/>
                  <w:tcBorders>
                    <w:left w:val="single" w:sz="15" w:space="0" w:color="000000"/>
                  </w:tcBorders>
                </w:tcPr>
                <w:p w14:paraId="41E40707" w14:textId="77777777" w:rsidR="00E4244A" w:rsidRDefault="00E4244A">
                  <w:pPr>
                    <w:pStyle w:val="EmptyCellLayoutStyle"/>
                    <w:spacing w:after="0" w:line="240" w:lineRule="auto"/>
                  </w:pPr>
                </w:p>
              </w:tc>
              <w:tc>
                <w:tcPr>
                  <w:tcW w:w="10800" w:type="dxa"/>
                </w:tcPr>
                <w:p w14:paraId="63EE7D5E" w14:textId="77777777" w:rsidR="00E4244A" w:rsidRDefault="00E4244A">
                  <w:pPr>
                    <w:pStyle w:val="EmptyCellLayoutStyle"/>
                    <w:spacing w:after="0" w:line="240" w:lineRule="auto"/>
                  </w:pPr>
                </w:p>
              </w:tc>
              <w:tc>
                <w:tcPr>
                  <w:tcW w:w="180" w:type="dxa"/>
                  <w:tcBorders>
                    <w:right w:val="single" w:sz="15" w:space="0" w:color="000000"/>
                  </w:tcBorders>
                </w:tcPr>
                <w:p w14:paraId="4F4C7995" w14:textId="77777777" w:rsidR="00E4244A" w:rsidRDefault="00E4244A">
                  <w:pPr>
                    <w:pStyle w:val="EmptyCellLayoutStyle"/>
                    <w:spacing w:after="0" w:line="240" w:lineRule="auto"/>
                  </w:pPr>
                </w:p>
              </w:tc>
            </w:tr>
            <w:tr w:rsidR="00E4244A" w14:paraId="79CC62B5" w14:textId="77777777">
              <w:trPr>
                <w:trHeight w:val="290"/>
              </w:trPr>
              <w:tc>
                <w:tcPr>
                  <w:tcW w:w="179" w:type="dxa"/>
                  <w:tcBorders>
                    <w:left w:val="single" w:sz="15" w:space="0" w:color="000000"/>
                  </w:tcBorders>
                </w:tcPr>
                <w:p w14:paraId="2DE222F5" w14:textId="77777777" w:rsidR="00E4244A" w:rsidRDefault="00E4244A">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44"/>
                  </w:tblGrid>
                  <w:tr w:rsidR="00E4244A" w14:paraId="2EE4B5C3" w14:textId="77777777">
                    <w:trPr>
                      <w:trHeight w:val="212"/>
                    </w:trPr>
                    <w:tc>
                      <w:tcPr>
                        <w:tcW w:w="10800" w:type="dxa"/>
                        <w:tcBorders>
                          <w:top w:val="nil"/>
                          <w:left w:val="nil"/>
                          <w:bottom w:val="nil"/>
                          <w:right w:val="nil"/>
                        </w:tcBorders>
                        <w:tcMar>
                          <w:top w:w="39" w:type="dxa"/>
                          <w:left w:w="39" w:type="dxa"/>
                          <w:bottom w:w="39" w:type="dxa"/>
                          <w:right w:w="39" w:type="dxa"/>
                        </w:tcMar>
                      </w:tcPr>
                      <w:p w14:paraId="5763E8BE" w14:textId="77777777" w:rsidR="00E4244A" w:rsidRDefault="00E4244A">
                        <w:pPr>
                          <w:spacing w:after="0" w:line="240" w:lineRule="auto"/>
                        </w:pPr>
                      </w:p>
                    </w:tc>
                  </w:tr>
                </w:tbl>
                <w:p w14:paraId="171DD388" w14:textId="77777777" w:rsidR="00E4244A" w:rsidRDefault="00E4244A">
                  <w:pPr>
                    <w:spacing w:after="0" w:line="240" w:lineRule="auto"/>
                  </w:pPr>
                </w:p>
              </w:tc>
              <w:tc>
                <w:tcPr>
                  <w:tcW w:w="180" w:type="dxa"/>
                  <w:tcBorders>
                    <w:right w:val="single" w:sz="15" w:space="0" w:color="000000"/>
                  </w:tcBorders>
                </w:tcPr>
                <w:p w14:paraId="6E48CC24" w14:textId="77777777" w:rsidR="00E4244A" w:rsidRDefault="00E4244A">
                  <w:pPr>
                    <w:pStyle w:val="EmptyCellLayoutStyle"/>
                    <w:spacing w:after="0" w:line="240" w:lineRule="auto"/>
                  </w:pPr>
                </w:p>
              </w:tc>
            </w:tr>
            <w:tr w:rsidR="00E4244A" w14:paraId="46894E06" w14:textId="77777777">
              <w:trPr>
                <w:trHeight w:val="104"/>
              </w:trPr>
              <w:tc>
                <w:tcPr>
                  <w:tcW w:w="179" w:type="dxa"/>
                  <w:tcBorders>
                    <w:left w:val="single" w:sz="15" w:space="0" w:color="000000"/>
                    <w:bottom w:val="single" w:sz="15" w:space="0" w:color="000000"/>
                  </w:tcBorders>
                </w:tcPr>
                <w:p w14:paraId="30F3ADAB" w14:textId="77777777" w:rsidR="00E4244A" w:rsidRDefault="00E4244A">
                  <w:pPr>
                    <w:pStyle w:val="EmptyCellLayoutStyle"/>
                    <w:spacing w:after="0" w:line="240" w:lineRule="auto"/>
                  </w:pPr>
                </w:p>
              </w:tc>
              <w:tc>
                <w:tcPr>
                  <w:tcW w:w="10800" w:type="dxa"/>
                  <w:tcBorders>
                    <w:bottom w:val="single" w:sz="15" w:space="0" w:color="000000"/>
                  </w:tcBorders>
                </w:tcPr>
                <w:p w14:paraId="0F5A52F7" w14:textId="77777777" w:rsidR="00E4244A" w:rsidRDefault="00E4244A">
                  <w:pPr>
                    <w:pStyle w:val="EmptyCellLayoutStyle"/>
                    <w:spacing w:after="0" w:line="240" w:lineRule="auto"/>
                  </w:pPr>
                </w:p>
              </w:tc>
              <w:tc>
                <w:tcPr>
                  <w:tcW w:w="180" w:type="dxa"/>
                  <w:tcBorders>
                    <w:bottom w:val="single" w:sz="15" w:space="0" w:color="000000"/>
                    <w:right w:val="single" w:sz="15" w:space="0" w:color="000000"/>
                  </w:tcBorders>
                </w:tcPr>
                <w:p w14:paraId="172D790B" w14:textId="77777777" w:rsidR="00E4244A" w:rsidRDefault="00E4244A">
                  <w:pPr>
                    <w:pStyle w:val="EmptyCellLayoutStyle"/>
                    <w:spacing w:after="0" w:line="240" w:lineRule="auto"/>
                  </w:pPr>
                </w:p>
              </w:tc>
            </w:tr>
          </w:tbl>
          <w:p w14:paraId="1C830A68" w14:textId="77777777" w:rsidR="00E4244A" w:rsidRDefault="00E4244A">
            <w:pPr>
              <w:spacing w:after="0" w:line="240" w:lineRule="auto"/>
            </w:pPr>
          </w:p>
        </w:tc>
        <w:tc>
          <w:tcPr>
            <w:tcW w:w="179" w:type="dxa"/>
          </w:tcPr>
          <w:p w14:paraId="6D5E8122" w14:textId="77777777" w:rsidR="00E4244A" w:rsidRDefault="00E4244A">
            <w:pPr>
              <w:pStyle w:val="EmptyCellLayoutStyle"/>
              <w:spacing w:after="0" w:line="240" w:lineRule="auto"/>
            </w:pPr>
          </w:p>
        </w:tc>
      </w:tr>
      <w:tr w:rsidR="00E4244A" w14:paraId="3F751246" w14:textId="77777777">
        <w:trPr>
          <w:trHeight w:val="123"/>
        </w:trPr>
        <w:tc>
          <w:tcPr>
            <w:tcW w:w="179" w:type="dxa"/>
          </w:tcPr>
          <w:p w14:paraId="017ED3E4" w14:textId="77777777" w:rsidR="00E4244A" w:rsidRDefault="00E4244A">
            <w:pPr>
              <w:pStyle w:val="EmptyCellLayoutStyle"/>
              <w:spacing w:after="0" w:line="240" w:lineRule="auto"/>
            </w:pPr>
          </w:p>
        </w:tc>
        <w:tc>
          <w:tcPr>
            <w:tcW w:w="0" w:type="dxa"/>
          </w:tcPr>
          <w:p w14:paraId="799372A5" w14:textId="77777777" w:rsidR="00E4244A" w:rsidRDefault="00E4244A">
            <w:pPr>
              <w:pStyle w:val="EmptyCellLayoutStyle"/>
              <w:spacing w:after="0" w:line="240" w:lineRule="auto"/>
            </w:pPr>
          </w:p>
        </w:tc>
        <w:tc>
          <w:tcPr>
            <w:tcW w:w="0" w:type="dxa"/>
          </w:tcPr>
          <w:p w14:paraId="28A21336" w14:textId="77777777" w:rsidR="00E4244A" w:rsidRDefault="00E4244A">
            <w:pPr>
              <w:pStyle w:val="EmptyCellLayoutStyle"/>
              <w:spacing w:after="0" w:line="240" w:lineRule="auto"/>
            </w:pPr>
          </w:p>
        </w:tc>
        <w:tc>
          <w:tcPr>
            <w:tcW w:w="0" w:type="dxa"/>
          </w:tcPr>
          <w:p w14:paraId="6CC7D9F4" w14:textId="77777777" w:rsidR="00E4244A" w:rsidRDefault="00E4244A">
            <w:pPr>
              <w:pStyle w:val="EmptyCellLayoutStyle"/>
              <w:spacing w:after="0" w:line="240" w:lineRule="auto"/>
            </w:pPr>
          </w:p>
        </w:tc>
        <w:tc>
          <w:tcPr>
            <w:tcW w:w="0" w:type="dxa"/>
          </w:tcPr>
          <w:p w14:paraId="4A014F97" w14:textId="77777777" w:rsidR="00E4244A" w:rsidRDefault="00E4244A">
            <w:pPr>
              <w:pStyle w:val="EmptyCellLayoutStyle"/>
              <w:spacing w:after="0" w:line="240" w:lineRule="auto"/>
            </w:pPr>
          </w:p>
        </w:tc>
        <w:tc>
          <w:tcPr>
            <w:tcW w:w="0" w:type="dxa"/>
          </w:tcPr>
          <w:p w14:paraId="2F5727B4" w14:textId="77777777" w:rsidR="00E4244A" w:rsidRDefault="00E4244A">
            <w:pPr>
              <w:pStyle w:val="EmptyCellLayoutStyle"/>
              <w:spacing w:after="0" w:line="240" w:lineRule="auto"/>
            </w:pPr>
          </w:p>
        </w:tc>
        <w:tc>
          <w:tcPr>
            <w:tcW w:w="0" w:type="dxa"/>
          </w:tcPr>
          <w:p w14:paraId="3D9AE1AF" w14:textId="77777777" w:rsidR="00E4244A" w:rsidRDefault="00E4244A">
            <w:pPr>
              <w:pStyle w:val="EmptyCellLayoutStyle"/>
              <w:spacing w:after="0" w:line="240" w:lineRule="auto"/>
            </w:pPr>
          </w:p>
        </w:tc>
        <w:tc>
          <w:tcPr>
            <w:tcW w:w="2505" w:type="dxa"/>
          </w:tcPr>
          <w:p w14:paraId="79D0C060" w14:textId="77777777" w:rsidR="00E4244A" w:rsidRDefault="00E4244A">
            <w:pPr>
              <w:pStyle w:val="EmptyCellLayoutStyle"/>
              <w:spacing w:after="0" w:line="240" w:lineRule="auto"/>
            </w:pPr>
          </w:p>
        </w:tc>
        <w:tc>
          <w:tcPr>
            <w:tcW w:w="6120" w:type="dxa"/>
          </w:tcPr>
          <w:p w14:paraId="58711FDB" w14:textId="77777777" w:rsidR="00E4244A" w:rsidRDefault="00E4244A">
            <w:pPr>
              <w:pStyle w:val="EmptyCellLayoutStyle"/>
              <w:spacing w:after="0" w:line="240" w:lineRule="auto"/>
            </w:pPr>
          </w:p>
        </w:tc>
        <w:tc>
          <w:tcPr>
            <w:tcW w:w="2534" w:type="dxa"/>
          </w:tcPr>
          <w:p w14:paraId="06DFED81" w14:textId="77777777" w:rsidR="00E4244A" w:rsidRDefault="00E4244A">
            <w:pPr>
              <w:pStyle w:val="EmptyCellLayoutStyle"/>
              <w:spacing w:after="0" w:line="240" w:lineRule="auto"/>
            </w:pPr>
          </w:p>
        </w:tc>
        <w:tc>
          <w:tcPr>
            <w:tcW w:w="179" w:type="dxa"/>
          </w:tcPr>
          <w:p w14:paraId="57A71247" w14:textId="77777777" w:rsidR="00E4244A" w:rsidRDefault="00E4244A">
            <w:pPr>
              <w:pStyle w:val="EmptyCellLayoutStyle"/>
              <w:spacing w:after="0" w:line="240" w:lineRule="auto"/>
            </w:pPr>
          </w:p>
        </w:tc>
      </w:tr>
      <w:tr w:rsidR="00384238" w14:paraId="6F40D068" w14:textId="77777777" w:rsidTr="00384238">
        <w:tc>
          <w:tcPr>
            <w:tcW w:w="179" w:type="dxa"/>
          </w:tcPr>
          <w:p w14:paraId="094AD12A" w14:textId="77777777" w:rsidR="00E4244A" w:rsidRDefault="00E4244A">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897"/>
              <w:gridCol w:w="359"/>
              <w:gridCol w:w="179"/>
              <w:gridCol w:w="3232"/>
              <w:gridCol w:w="2152"/>
              <w:gridCol w:w="359"/>
              <w:gridCol w:w="179"/>
              <w:gridCol w:w="3231"/>
              <w:gridCol w:w="537"/>
            </w:tblGrid>
            <w:tr w:rsidR="00384238" w14:paraId="0780E661" w14:textId="77777777" w:rsidTr="00384238">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E4244A" w14:paraId="38476E8F" w14:textId="77777777">
                    <w:trPr>
                      <w:trHeight w:val="192"/>
                    </w:trPr>
                    <w:tc>
                      <w:tcPr>
                        <w:tcW w:w="11160" w:type="dxa"/>
                        <w:tcBorders>
                          <w:top w:val="nil"/>
                          <w:left w:val="nil"/>
                          <w:bottom w:val="nil"/>
                          <w:right w:val="nil"/>
                        </w:tcBorders>
                        <w:tcMar>
                          <w:top w:w="39" w:type="dxa"/>
                          <w:left w:w="39" w:type="dxa"/>
                          <w:bottom w:w="39" w:type="dxa"/>
                          <w:right w:w="39" w:type="dxa"/>
                        </w:tcMar>
                      </w:tcPr>
                      <w:p w14:paraId="1646E18C" w14:textId="77777777" w:rsidR="00E4244A" w:rsidRDefault="008A6FE7">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27692E5B" w14:textId="77777777" w:rsidR="00E4244A" w:rsidRDefault="00E4244A">
                  <w:pPr>
                    <w:spacing w:after="0" w:line="240" w:lineRule="auto"/>
                  </w:pPr>
                </w:p>
              </w:tc>
            </w:tr>
            <w:tr w:rsidR="00E4244A" w14:paraId="306D46EE" w14:textId="77777777">
              <w:trPr>
                <w:trHeight w:val="80"/>
              </w:trPr>
              <w:tc>
                <w:tcPr>
                  <w:tcW w:w="900" w:type="dxa"/>
                  <w:tcBorders>
                    <w:left w:val="single" w:sz="15" w:space="0" w:color="000000"/>
                  </w:tcBorders>
                </w:tcPr>
                <w:p w14:paraId="7712C16B" w14:textId="77777777" w:rsidR="00E4244A" w:rsidRDefault="00E4244A">
                  <w:pPr>
                    <w:pStyle w:val="EmptyCellLayoutStyle"/>
                    <w:spacing w:after="0" w:line="240" w:lineRule="auto"/>
                  </w:pPr>
                </w:p>
              </w:tc>
              <w:tc>
                <w:tcPr>
                  <w:tcW w:w="359" w:type="dxa"/>
                </w:tcPr>
                <w:p w14:paraId="25933031" w14:textId="77777777" w:rsidR="00E4244A" w:rsidRDefault="00E4244A">
                  <w:pPr>
                    <w:pStyle w:val="EmptyCellLayoutStyle"/>
                    <w:spacing w:after="0" w:line="240" w:lineRule="auto"/>
                  </w:pPr>
                </w:p>
              </w:tc>
              <w:tc>
                <w:tcPr>
                  <w:tcW w:w="180" w:type="dxa"/>
                </w:tcPr>
                <w:p w14:paraId="1AAC8745" w14:textId="77777777" w:rsidR="00E4244A" w:rsidRDefault="00E4244A">
                  <w:pPr>
                    <w:pStyle w:val="EmptyCellLayoutStyle"/>
                    <w:spacing w:after="0" w:line="240" w:lineRule="auto"/>
                  </w:pPr>
                </w:p>
              </w:tc>
              <w:tc>
                <w:tcPr>
                  <w:tcW w:w="3240" w:type="dxa"/>
                </w:tcPr>
                <w:p w14:paraId="67CE0FC5" w14:textId="77777777" w:rsidR="00E4244A" w:rsidRDefault="00E4244A">
                  <w:pPr>
                    <w:pStyle w:val="EmptyCellLayoutStyle"/>
                    <w:spacing w:after="0" w:line="240" w:lineRule="auto"/>
                  </w:pPr>
                </w:p>
              </w:tc>
              <w:tc>
                <w:tcPr>
                  <w:tcW w:w="2160" w:type="dxa"/>
                </w:tcPr>
                <w:p w14:paraId="673FF120" w14:textId="77777777" w:rsidR="00E4244A" w:rsidRDefault="00E4244A">
                  <w:pPr>
                    <w:pStyle w:val="EmptyCellLayoutStyle"/>
                    <w:spacing w:after="0" w:line="240" w:lineRule="auto"/>
                  </w:pPr>
                </w:p>
              </w:tc>
              <w:tc>
                <w:tcPr>
                  <w:tcW w:w="359" w:type="dxa"/>
                </w:tcPr>
                <w:p w14:paraId="1B123C6F" w14:textId="77777777" w:rsidR="00E4244A" w:rsidRDefault="00E4244A">
                  <w:pPr>
                    <w:pStyle w:val="EmptyCellLayoutStyle"/>
                    <w:spacing w:after="0" w:line="240" w:lineRule="auto"/>
                  </w:pPr>
                </w:p>
              </w:tc>
              <w:tc>
                <w:tcPr>
                  <w:tcW w:w="180" w:type="dxa"/>
                </w:tcPr>
                <w:p w14:paraId="25A51FB4" w14:textId="77777777" w:rsidR="00E4244A" w:rsidRDefault="00E4244A">
                  <w:pPr>
                    <w:pStyle w:val="EmptyCellLayoutStyle"/>
                    <w:spacing w:after="0" w:line="240" w:lineRule="auto"/>
                  </w:pPr>
                </w:p>
              </w:tc>
              <w:tc>
                <w:tcPr>
                  <w:tcW w:w="3240" w:type="dxa"/>
                </w:tcPr>
                <w:p w14:paraId="4ABE0AC4" w14:textId="77777777" w:rsidR="00E4244A" w:rsidRDefault="00E4244A">
                  <w:pPr>
                    <w:pStyle w:val="EmptyCellLayoutStyle"/>
                    <w:spacing w:after="0" w:line="240" w:lineRule="auto"/>
                  </w:pPr>
                </w:p>
              </w:tc>
              <w:tc>
                <w:tcPr>
                  <w:tcW w:w="539" w:type="dxa"/>
                  <w:tcBorders>
                    <w:right w:val="single" w:sz="15" w:space="0" w:color="000000"/>
                  </w:tcBorders>
                </w:tcPr>
                <w:p w14:paraId="77AFDAE4" w14:textId="77777777" w:rsidR="00E4244A" w:rsidRDefault="00E4244A">
                  <w:pPr>
                    <w:pStyle w:val="EmptyCellLayoutStyle"/>
                    <w:spacing w:after="0" w:line="240" w:lineRule="auto"/>
                  </w:pPr>
                </w:p>
              </w:tc>
            </w:tr>
            <w:tr w:rsidR="00E4244A" w14:paraId="6233FE46" w14:textId="77777777">
              <w:trPr>
                <w:trHeight w:val="269"/>
              </w:trPr>
              <w:tc>
                <w:tcPr>
                  <w:tcW w:w="900" w:type="dxa"/>
                  <w:tcBorders>
                    <w:left w:val="single" w:sz="15" w:space="0" w:color="000000"/>
                  </w:tcBorders>
                </w:tcPr>
                <w:p w14:paraId="6B46D3BA" w14:textId="77777777" w:rsidR="00E4244A" w:rsidRDefault="00E4244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E4244A" w14:paraId="79A5E116" w14:textId="77777777">
                    <w:trPr>
                      <w:trHeight w:val="212"/>
                    </w:trPr>
                    <w:tc>
                      <w:tcPr>
                        <w:tcW w:w="360" w:type="dxa"/>
                        <w:tcBorders>
                          <w:top w:val="nil"/>
                          <w:left w:val="nil"/>
                          <w:bottom w:val="nil"/>
                          <w:right w:val="nil"/>
                        </w:tcBorders>
                        <w:tcMar>
                          <w:top w:w="39" w:type="dxa"/>
                          <w:left w:w="39" w:type="dxa"/>
                          <w:bottom w:w="39" w:type="dxa"/>
                          <w:right w:w="39" w:type="dxa"/>
                        </w:tcMar>
                      </w:tcPr>
                      <w:p w14:paraId="17357A6A" w14:textId="77777777" w:rsidR="00E4244A" w:rsidRDefault="008A6FE7">
                        <w:pPr>
                          <w:spacing w:after="0" w:line="240" w:lineRule="auto"/>
                        </w:pPr>
                        <w:r>
                          <w:rPr>
                            <w:rFonts w:ascii="Arial" w:eastAsia="Arial" w:hAnsi="Arial"/>
                            <w:color w:val="000000"/>
                          </w:rPr>
                          <w:t>N</w:t>
                        </w:r>
                      </w:p>
                    </w:tc>
                  </w:tr>
                </w:tbl>
                <w:p w14:paraId="6BB90C1D" w14:textId="77777777" w:rsidR="00E4244A" w:rsidRDefault="00E4244A">
                  <w:pPr>
                    <w:spacing w:after="0" w:line="240" w:lineRule="auto"/>
                  </w:pPr>
                </w:p>
              </w:tc>
              <w:tc>
                <w:tcPr>
                  <w:tcW w:w="180" w:type="dxa"/>
                </w:tcPr>
                <w:p w14:paraId="3512AFF1" w14:textId="77777777" w:rsidR="00E4244A" w:rsidRDefault="00E4244A">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E4244A" w14:paraId="495F6523" w14:textId="77777777">
                    <w:trPr>
                      <w:trHeight w:val="192"/>
                    </w:trPr>
                    <w:tc>
                      <w:tcPr>
                        <w:tcW w:w="3240" w:type="dxa"/>
                        <w:tcBorders>
                          <w:top w:val="nil"/>
                          <w:left w:val="nil"/>
                          <w:bottom w:val="nil"/>
                          <w:right w:val="nil"/>
                        </w:tcBorders>
                        <w:tcMar>
                          <w:top w:w="39" w:type="dxa"/>
                          <w:left w:w="39" w:type="dxa"/>
                          <w:bottom w:w="39" w:type="dxa"/>
                          <w:right w:w="39" w:type="dxa"/>
                        </w:tcMar>
                      </w:tcPr>
                      <w:p w14:paraId="28F490AF" w14:textId="77777777" w:rsidR="00E4244A" w:rsidRDefault="008A6FE7">
                        <w:pPr>
                          <w:spacing w:after="0" w:line="240" w:lineRule="auto"/>
                        </w:pPr>
                        <w:r>
                          <w:rPr>
                            <w:rFonts w:ascii="Arial" w:eastAsia="Arial" w:hAnsi="Arial"/>
                            <w:color w:val="000000"/>
                            <w:sz w:val="16"/>
                          </w:rPr>
                          <w:t>Complete and sign service ratings.</w:t>
                        </w:r>
                      </w:p>
                    </w:tc>
                  </w:tr>
                </w:tbl>
                <w:p w14:paraId="6BB7C834" w14:textId="77777777" w:rsidR="00E4244A" w:rsidRDefault="00E4244A">
                  <w:pPr>
                    <w:spacing w:after="0" w:line="240" w:lineRule="auto"/>
                  </w:pPr>
                </w:p>
              </w:tc>
              <w:tc>
                <w:tcPr>
                  <w:tcW w:w="2160" w:type="dxa"/>
                </w:tcPr>
                <w:p w14:paraId="04886097" w14:textId="77777777" w:rsidR="00E4244A" w:rsidRDefault="00E4244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E4244A" w14:paraId="12E777BA" w14:textId="77777777">
                    <w:trPr>
                      <w:trHeight w:val="212"/>
                    </w:trPr>
                    <w:tc>
                      <w:tcPr>
                        <w:tcW w:w="360" w:type="dxa"/>
                        <w:tcBorders>
                          <w:top w:val="nil"/>
                          <w:left w:val="nil"/>
                          <w:bottom w:val="nil"/>
                          <w:right w:val="nil"/>
                        </w:tcBorders>
                        <w:tcMar>
                          <w:top w:w="39" w:type="dxa"/>
                          <w:left w:w="39" w:type="dxa"/>
                          <w:bottom w:w="39" w:type="dxa"/>
                          <w:right w:w="39" w:type="dxa"/>
                        </w:tcMar>
                      </w:tcPr>
                      <w:p w14:paraId="7EEE3155" w14:textId="77777777" w:rsidR="00E4244A" w:rsidRDefault="008A6FE7">
                        <w:pPr>
                          <w:spacing w:after="0" w:line="240" w:lineRule="auto"/>
                        </w:pPr>
                        <w:r>
                          <w:rPr>
                            <w:rFonts w:ascii="Arial" w:eastAsia="Arial" w:hAnsi="Arial"/>
                            <w:color w:val="000000"/>
                          </w:rPr>
                          <w:t>N</w:t>
                        </w:r>
                      </w:p>
                    </w:tc>
                  </w:tr>
                </w:tbl>
                <w:p w14:paraId="54E8D922" w14:textId="77777777" w:rsidR="00E4244A" w:rsidRDefault="00E4244A">
                  <w:pPr>
                    <w:spacing w:after="0" w:line="240" w:lineRule="auto"/>
                  </w:pPr>
                </w:p>
              </w:tc>
              <w:tc>
                <w:tcPr>
                  <w:tcW w:w="180" w:type="dxa"/>
                </w:tcPr>
                <w:p w14:paraId="03DEE0E5" w14:textId="77777777" w:rsidR="00E4244A" w:rsidRDefault="00E4244A">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E4244A" w14:paraId="2BB4FFD8" w14:textId="77777777">
                    <w:trPr>
                      <w:trHeight w:val="192"/>
                    </w:trPr>
                    <w:tc>
                      <w:tcPr>
                        <w:tcW w:w="3240" w:type="dxa"/>
                        <w:tcBorders>
                          <w:top w:val="nil"/>
                          <w:left w:val="nil"/>
                          <w:bottom w:val="nil"/>
                          <w:right w:val="nil"/>
                        </w:tcBorders>
                        <w:tcMar>
                          <w:top w:w="39" w:type="dxa"/>
                          <w:left w:w="39" w:type="dxa"/>
                          <w:bottom w:w="39" w:type="dxa"/>
                          <w:right w:w="39" w:type="dxa"/>
                        </w:tcMar>
                      </w:tcPr>
                      <w:p w14:paraId="1866681E" w14:textId="77777777" w:rsidR="00E4244A" w:rsidRDefault="008A6FE7">
                        <w:pPr>
                          <w:spacing w:after="0" w:line="240" w:lineRule="auto"/>
                        </w:pPr>
                        <w:r>
                          <w:rPr>
                            <w:rFonts w:ascii="Arial" w:eastAsia="Arial" w:hAnsi="Arial"/>
                            <w:color w:val="000000"/>
                            <w:sz w:val="16"/>
                          </w:rPr>
                          <w:t>Assign work.</w:t>
                        </w:r>
                      </w:p>
                    </w:tc>
                  </w:tr>
                </w:tbl>
                <w:p w14:paraId="59C7DD1B" w14:textId="77777777" w:rsidR="00E4244A" w:rsidRDefault="00E4244A">
                  <w:pPr>
                    <w:spacing w:after="0" w:line="240" w:lineRule="auto"/>
                  </w:pPr>
                </w:p>
              </w:tc>
              <w:tc>
                <w:tcPr>
                  <w:tcW w:w="539" w:type="dxa"/>
                  <w:tcBorders>
                    <w:right w:val="single" w:sz="15" w:space="0" w:color="000000"/>
                  </w:tcBorders>
                </w:tcPr>
                <w:p w14:paraId="637A3444" w14:textId="77777777" w:rsidR="00E4244A" w:rsidRDefault="00E4244A">
                  <w:pPr>
                    <w:pStyle w:val="EmptyCellLayoutStyle"/>
                    <w:spacing w:after="0" w:line="240" w:lineRule="auto"/>
                  </w:pPr>
                </w:p>
              </w:tc>
            </w:tr>
            <w:tr w:rsidR="00E4244A" w14:paraId="5D298337" w14:textId="77777777">
              <w:trPr>
                <w:trHeight w:val="20"/>
              </w:trPr>
              <w:tc>
                <w:tcPr>
                  <w:tcW w:w="900" w:type="dxa"/>
                  <w:tcBorders>
                    <w:left w:val="single" w:sz="15" w:space="0" w:color="000000"/>
                  </w:tcBorders>
                </w:tcPr>
                <w:p w14:paraId="7FAEC102" w14:textId="77777777" w:rsidR="00E4244A" w:rsidRDefault="00E4244A">
                  <w:pPr>
                    <w:pStyle w:val="EmptyCellLayoutStyle"/>
                    <w:spacing w:after="0" w:line="240" w:lineRule="auto"/>
                  </w:pPr>
                </w:p>
              </w:tc>
              <w:tc>
                <w:tcPr>
                  <w:tcW w:w="359" w:type="dxa"/>
                  <w:vMerge/>
                </w:tcPr>
                <w:p w14:paraId="6E2F540C" w14:textId="77777777" w:rsidR="00E4244A" w:rsidRDefault="00E4244A">
                  <w:pPr>
                    <w:pStyle w:val="EmptyCellLayoutStyle"/>
                    <w:spacing w:after="0" w:line="240" w:lineRule="auto"/>
                  </w:pPr>
                </w:p>
              </w:tc>
              <w:tc>
                <w:tcPr>
                  <w:tcW w:w="180" w:type="dxa"/>
                </w:tcPr>
                <w:p w14:paraId="28B846F9" w14:textId="77777777" w:rsidR="00E4244A" w:rsidRDefault="00E4244A">
                  <w:pPr>
                    <w:pStyle w:val="EmptyCellLayoutStyle"/>
                    <w:spacing w:after="0" w:line="240" w:lineRule="auto"/>
                  </w:pPr>
                </w:p>
              </w:tc>
              <w:tc>
                <w:tcPr>
                  <w:tcW w:w="3240" w:type="dxa"/>
                </w:tcPr>
                <w:p w14:paraId="4087869D" w14:textId="77777777" w:rsidR="00E4244A" w:rsidRDefault="00E4244A">
                  <w:pPr>
                    <w:pStyle w:val="EmptyCellLayoutStyle"/>
                    <w:spacing w:after="0" w:line="240" w:lineRule="auto"/>
                  </w:pPr>
                </w:p>
              </w:tc>
              <w:tc>
                <w:tcPr>
                  <w:tcW w:w="2160" w:type="dxa"/>
                </w:tcPr>
                <w:p w14:paraId="2A440BCE" w14:textId="77777777" w:rsidR="00E4244A" w:rsidRDefault="00E4244A">
                  <w:pPr>
                    <w:pStyle w:val="EmptyCellLayoutStyle"/>
                    <w:spacing w:after="0" w:line="240" w:lineRule="auto"/>
                  </w:pPr>
                </w:p>
              </w:tc>
              <w:tc>
                <w:tcPr>
                  <w:tcW w:w="359" w:type="dxa"/>
                  <w:vMerge/>
                </w:tcPr>
                <w:p w14:paraId="0F859E5A" w14:textId="77777777" w:rsidR="00E4244A" w:rsidRDefault="00E4244A">
                  <w:pPr>
                    <w:pStyle w:val="EmptyCellLayoutStyle"/>
                    <w:spacing w:after="0" w:line="240" w:lineRule="auto"/>
                  </w:pPr>
                </w:p>
              </w:tc>
              <w:tc>
                <w:tcPr>
                  <w:tcW w:w="180" w:type="dxa"/>
                </w:tcPr>
                <w:p w14:paraId="1418A53C" w14:textId="77777777" w:rsidR="00E4244A" w:rsidRDefault="00E4244A">
                  <w:pPr>
                    <w:pStyle w:val="EmptyCellLayoutStyle"/>
                    <w:spacing w:after="0" w:line="240" w:lineRule="auto"/>
                  </w:pPr>
                </w:p>
              </w:tc>
              <w:tc>
                <w:tcPr>
                  <w:tcW w:w="3240" w:type="dxa"/>
                </w:tcPr>
                <w:p w14:paraId="1087ADAA" w14:textId="77777777" w:rsidR="00E4244A" w:rsidRDefault="00E4244A">
                  <w:pPr>
                    <w:pStyle w:val="EmptyCellLayoutStyle"/>
                    <w:spacing w:after="0" w:line="240" w:lineRule="auto"/>
                  </w:pPr>
                </w:p>
              </w:tc>
              <w:tc>
                <w:tcPr>
                  <w:tcW w:w="539" w:type="dxa"/>
                  <w:tcBorders>
                    <w:right w:val="single" w:sz="15" w:space="0" w:color="000000"/>
                  </w:tcBorders>
                </w:tcPr>
                <w:p w14:paraId="401E1572" w14:textId="77777777" w:rsidR="00E4244A" w:rsidRDefault="00E4244A">
                  <w:pPr>
                    <w:pStyle w:val="EmptyCellLayoutStyle"/>
                    <w:spacing w:after="0" w:line="240" w:lineRule="auto"/>
                  </w:pPr>
                </w:p>
              </w:tc>
            </w:tr>
            <w:tr w:rsidR="00E4244A" w14:paraId="029AF9A3" w14:textId="77777777">
              <w:trPr>
                <w:trHeight w:val="69"/>
              </w:trPr>
              <w:tc>
                <w:tcPr>
                  <w:tcW w:w="900" w:type="dxa"/>
                  <w:tcBorders>
                    <w:left w:val="single" w:sz="15" w:space="0" w:color="000000"/>
                  </w:tcBorders>
                </w:tcPr>
                <w:p w14:paraId="1C9BB5CA" w14:textId="77777777" w:rsidR="00E4244A" w:rsidRDefault="00E4244A">
                  <w:pPr>
                    <w:pStyle w:val="EmptyCellLayoutStyle"/>
                    <w:spacing w:after="0" w:line="240" w:lineRule="auto"/>
                  </w:pPr>
                </w:p>
              </w:tc>
              <w:tc>
                <w:tcPr>
                  <w:tcW w:w="359" w:type="dxa"/>
                </w:tcPr>
                <w:p w14:paraId="1C99D3F0" w14:textId="77777777" w:rsidR="00E4244A" w:rsidRDefault="00E4244A">
                  <w:pPr>
                    <w:pStyle w:val="EmptyCellLayoutStyle"/>
                    <w:spacing w:after="0" w:line="240" w:lineRule="auto"/>
                  </w:pPr>
                </w:p>
              </w:tc>
              <w:tc>
                <w:tcPr>
                  <w:tcW w:w="180" w:type="dxa"/>
                </w:tcPr>
                <w:p w14:paraId="54645196" w14:textId="77777777" w:rsidR="00E4244A" w:rsidRDefault="00E4244A">
                  <w:pPr>
                    <w:pStyle w:val="EmptyCellLayoutStyle"/>
                    <w:spacing w:after="0" w:line="240" w:lineRule="auto"/>
                  </w:pPr>
                </w:p>
              </w:tc>
              <w:tc>
                <w:tcPr>
                  <w:tcW w:w="3240" w:type="dxa"/>
                </w:tcPr>
                <w:p w14:paraId="279AD890" w14:textId="77777777" w:rsidR="00E4244A" w:rsidRDefault="00E4244A">
                  <w:pPr>
                    <w:pStyle w:val="EmptyCellLayoutStyle"/>
                    <w:spacing w:after="0" w:line="240" w:lineRule="auto"/>
                  </w:pPr>
                </w:p>
              </w:tc>
              <w:tc>
                <w:tcPr>
                  <w:tcW w:w="2160" w:type="dxa"/>
                </w:tcPr>
                <w:p w14:paraId="7A72C375" w14:textId="77777777" w:rsidR="00E4244A" w:rsidRDefault="00E4244A">
                  <w:pPr>
                    <w:pStyle w:val="EmptyCellLayoutStyle"/>
                    <w:spacing w:after="0" w:line="240" w:lineRule="auto"/>
                  </w:pPr>
                </w:p>
              </w:tc>
              <w:tc>
                <w:tcPr>
                  <w:tcW w:w="359" w:type="dxa"/>
                </w:tcPr>
                <w:p w14:paraId="1FC153B8" w14:textId="77777777" w:rsidR="00E4244A" w:rsidRDefault="00E4244A">
                  <w:pPr>
                    <w:pStyle w:val="EmptyCellLayoutStyle"/>
                    <w:spacing w:after="0" w:line="240" w:lineRule="auto"/>
                  </w:pPr>
                </w:p>
              </w:tc>
              <w:tc>
                <w:tcPr>
                  <w:tcW w:w="180" w:type="dxa"/>
                </w:tcPr>
                <w:p w14:paraId="56B58931" w14:textId="77777777" w:rsidR="00E4244A" w:rsidRDefault="00E4244A">
                  <w:pPr>
                    <w:pStyle w:val="EmptyCellLayoutStyle"/>
                    <w:spacing w:after="0" w:line="240" w:lineRule="auto"/>
                  </w:pPr>
                </w:p>
              </w:tc>
              <w:tc>
                <w:tcPr>
                  <w:tcW w:w="3240" w:type="dxa"/>
                </w:tcPr>
                <w:p w14:paraId="0D5D045B" w14:textId="77777777" w:rsidR="00E4244A" w:rsidRDefault="00E4244A">
                  <w:pPr>
                    <w:pStyle w:val="EmptyCellLayoutStyle"/>
                    <w:spacing w:after="0" w:line="240" w:lineRule="auto"/>
                  </w:pPr>
                </w:p>
              </w:tc>
              <w:tc>
                <w:tcPr>
                  <w:tcW w:w="539" w:type="dxa"/>
                  <w:tcBorders>
                    <w:right w:val="single" w:sz="15" w:space="0" w:color="000000"/>
                  </w:tcBorders>
                </w:tcPr>
                <w:p w14:paraId="447CCB95" w14:textId="77777777" w:rsidR="00E4244A" w:rsidRDefault="00E4244A">
                  <w:pPr>
                    <w:pStyle w:val="EmptyCellLayoutStyle"/>
                    <w:spacing w:after="0" w:line="240" w:lineRule="auto"/>
                  </w:pPr>
                </w:p>
              </w:tc>
            </w:tr>
            <w:tr w:rsidR="00E4244A" w14:paraId="240421A3" w14:textId="77777777">
              <w:trPr>
                <w:trHeight w:val="270"/>
              </w:trPr>
              <w:tc>
                <w:tcPr>
                  <w:tcW w:w="900" w:type="dxa"/>
                  <w:tcBorders>
                    <w:left w:val="single" w:sz="15" w:space="0" w:color="000000"/>
                  </w:tcBorders>
                </w:tcPr>
                <w:p w14:paraId="0E6781EA" w14:textId="77777777" w:rsidR="00E4244A" w:rsidRDefault="00E4244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E4244A" w14:paraId="0A1EA5B8" w14:textId="77777777">
                    <w:trPr>
                      <w:trHeight w:val="212"/>
                    </w:trPr>
                    <w:tc>
                      <w:tcPr>
                        <w:tcW w:w="360" w:type="dxa"/>
                        <w:tcBorders>
                          <w:top w:val="nil"/>
                          <w:left w:val="nil"/>
                          <w:bottom w:val="nil"/>
                          <w:right w:val="nil"/>
                        </w:tcBorders>
                        <w:tcMar>
                          <w:top w:w="39" w:type="dxa"/>
                          <w:left w:w="39" w:type="dxa"/>
                          <w:bottom w:w="39" w:type="dxa"/>
                          <w:right w:w="39" w:type="dxa"/>
                        </w:tcMar>
                      </w:tcPr>
                      <w:p w14:paraId="33EF9B1E" w14:textId="77777777" w:rsidR="00E4244A" w:rsidRDefault="008A6FE7">
                        <w:pPr>
                          <w:spacing w:after="0" w:line="240" w:lineRule="auto"/>
                        </w:pPr>
                        <w:r>
                          <w:rPr>
                            <w:rFonts w:ascii="Arial" w:eastAsia="Arial" w:hAnsi="Arial"/>
                            <w:color w:val="000000"/>
                          </w:rPr>
                          <w:t>N</w:t>
                        </w:r>
                      </w:p>
                    </w:tc>
                  </w:tr>
                </w:tbl>
                <w:p w14:paraId="54C832D3" w14:textId="77777777" w:rsidR="00E4244A" w:rsidRDefault="00E4244A">
                  <w:pPr>
                    <w:spacing w:after="0" w:line="240" w:lineRule="auto"/>
                  </w:pPr>
                </w:p>
              </w:tc>
              <w:tc>
                <w:tcPr>
                  <w:tcW w:w="180" w:type="dxa"/>
                </w:tcPr>
                <w:p w14:paraId="1F529E39" w14:textId="77777777" w:rsidR="00E4244A" w:rsidRDefault="00E4244A">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E4244A" w14:paraId="1401940A" w14:textId="77777777">
                    <w:trPr>
                      <w:trHeight w:val="192"/>
                    </w:trPr>
                    <w:tc>
                      <w:tcPr>
                        <w:tcW w:w="3240" w:type="dxa"/>
                        <w:tcBorders>
                          <w:top w:val="nil"/>
                          <w:left w:val="nil"/>
                          <w:bottom w:val="nil"/>
                          <w:right w:val="nil"/>
                        </w:tcBorders>
                        <w:tcMar>
                          <w:top w:w="39" w:type="dxa"/>
                          <w:left w:w="39" w:type="dxa"/>
                          <w:bottom w:w="39" w:type="dxa"/>
                          <w:right w:w="39" w:type="dxa"/>
                        </w:tcMar>
                      </w:tcPr>
                      <w:p w14:paraId="3F8CB4D1" w14:textId="77777777" w:rsidR="00E4244A" w:rsidRDefault="008A6FE7">
                        <w:pPr>
                          <w:spacing w:after="0" w:line="240" w:lineRule="auto"/>
                        </w:pPr>
                        <w:r>
                          <w:rPr>
                            <w:rFonts w:ascii="Arial" w:eastAsia="Arial" w:hAnsi="Arial"/>
                            <w:color w:val="000000"/>
                            <w:sz w:val="16"/>
                          </w:rPr>
                          <w:t>Provide formal written counseling.</w:t>
                        </w:r>
                      </w:p>
                    </w:tc>
                  </w:tr>
                </w:tbl>
                <w:p w14:paraId="1B98FC82" w14:textId="77777777" w:rsidR="00E4244A" w:rsidRDefault="00E4244A">
                  <w:pPr>
                    <w:spacing w:after="0" w:line="240" w:lineRule="auto"/>
                  </w:pPr>
                </w:p>
              </w:tc>
              <w:tc>
                <w:tcPr>
                  <w:tcW w:w="2160" w:type="dxa"/>
                </w:tcPr>
                <w:p w14:paraId="571BB588" w14:textId="77777777" w:rsidR="00E4244A" w:rsidRDefault="00E4244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E4244A" w14:paraId="4AC27DBF" w14:textId="77777777">
                    <w:trPr>
                      <w:trHeight w:val="212"/>
                    </w:trPr>
                    <w:tc>
                      <w:tcPr>
                        <w:tcW w:w="360" w:type="dxa"/>
                        <w:tcBorders>
                          <w:top w:val="nil"/>
                          <w:left w:val="nil"/>
                          <w:bottom w:val="nil"/>
                          <w:right w:val="nil"/>
                        </w:tcBorders>
                        <w:tcMar>
                          <w:top w:w="39" w:type="dxa"/>
                          <w:left w:w="39" w:type="dxa"/>
                          <w:bottom w:w="39" w:type="dxa"/>
                          <w:right w:w="39" w:type="dxa"/>
                        </w:tcMar>
                      </w:tcPr>
                      <w:p w14:paraId="5D1005FC" w14:textId="77777777" w:rsidR="00E4244A" w:rsidRDefault="008A6FE7">
                        <w:pPr>
                          <w:spacing w:after="0" w:line="240" w:lineRule="auto"/>
                        </w:pPr>
                        <w:r>
                          <w:rPr>
                            <w:rFonts w:ascii="Arial" w:eastAsia="Arial" w:hAnsi="Arial"/>
                            <w:color w:val="000000"/>
                          </w:rPr>
                          <w:t>N</w:t>
                        </w:r>
                      </w:p>
                    </w:tc>
                  </w:tr>
                </w:tbl>
                <w:p w14:paraId="225EE321" w14:textId="77777777" w:rsidR="00E4244A" w:rsidRDefault="00E4244A">
                  <w:pPr>
                    <w:spacing w:after="0" w:line="240" w:lineRule="auto"/>
                  </w:pPr>
                </w:p>
              </w:tc>
              <w:tc>
                <w:tcPr>
                  <w:tcW w:w="180" w:type="dxa"/>
                </w:tcPr>
                <w:p w14:paraId="2D3C1B31" w14:textId="77777777" w:rsidR="00E4244A" w:rsidRDefault="00E4244A">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E4244A" w14:paraId="7826B92A" w14:textId="77777777">
                    <w:trPr>
                      <w:trHeight w:val="192"/>
                    </w:trPr>
                    <w:tc>
                      <w:tcPr>
                        <w:tcW w:w="3240" w:type="dxa"/>
                        <w:tcBorders>
                          <w:top w:val="nil"/>
                          <w:left w:val="nil"/>
                          <w:bottom w:val="nil"/>
                          <w:right w:val="nil"/>
                        </w:tcBorders>
                        <w:tcMar>
                          <w:top w:w="39" w:type="dxa"/>
                          <w:left w:w="39" w:type="dxa"/>
                          <w:bottom w:w="39" w:type="dxa"/>
                          <w:right w:w="39" w:type="dxa"/>
                        </w:tcMar>
                      </w:tcPr>
                      <w:p w14:paraId="75EBF519" w14:textId="77777777" w:rsidR="00E4244A" w:rsidRDefault="008A6FE7">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009A6E7B" w14:textId="77777777" w:rsidR="00E4244A" w:rsidRDefault="00E4244A">
                  <w:pPr>
                    <w:spacing w:after="0" w:line="240" w:lineRule="auto"/>
                  </w:pPr>
                </w:p>
              </w:tc>
              <w:tc>
                <w:tcPr>
                  <w:tcW w:w="539" w:type="dxa"/>
                  <w:tcBorders>
                    <w:right w:val="single" w:sz="15" w:space="0" w:color="000000"/>
                  </w:tcBorders>
                </w:tcPr>
                <w:p w14:paraId="3F8D1FA7" w14:textId="77777777" w:rsidR="00E4244A" w:rsidRDefault="00E4244A">
                  <w:pPr>
                    <w:pStyle w:val="EmptyCellLayoutStyle"/>
                    <w:spacing w:after="0" w:line="240" w:lineRule="auto"/>
                  </w:pPr>
                </w:p>
              </w:tc>
            </w:tr>
            <w:tr w:rsidR="00E4244A" w14:paraId="2D93C4BE" w14:textId="77777777">
              <w:trPr>
                <w:trHeight w:val="20"/>
              </w:trPr>
              <w:tc>
                <w:tcPr>
                  <w:tcW w:w="900" w:type="dxa"/>
                  <w:tcBorders>
                    <w:left w:val="single" w:sz="15" w:space="0" w:color="000000"/>
                  </w:tcBorders>
                </w:tcPr>
                <w:p w14:paraId="4D8B3298" w14:textId="77777777" w:rsidR="00E4244A" w:rsidRDefault="00E4244A">
                  <w:pPr>
                    <w:pStyle w:val="EmptyCellLayoutStyle"/>
                    <w:spacing w:after="0" w:line="240" w:lineRule="auto"/>
                  </w:pPr>
                </w:p>
              </w:tc>
              <w:tc>
                <w:tcPr>
                  <w:tcW w:w="359" w:type="dxa"/>
                  <w:vMerge/>
                </w:tcPr>
                <w:p w14:paraId="7020DCE3" w14:textId="77777777" w:rsidR="00E4244A" w:rsidRDefault="00E4244A">
                  <w:pPr>
                    <w:pStyle w:val="EmptyCellLayoutStyle"/>
                    <w:spacing w:after="0" w:line="240" w:lineRule="auto"/>
                  </w:pPr>
                </w:p>
              </w:tc>
              <w:tc>
                <w:tcPr>
                  <w:tcW w:w="180" w:type="dxa"/>
                </w:tcPr>
                <w:p w14:paraId="37C6F158" w14:textId="77777777" w:rsidR="00E4244A" w:rsidRDefault="00E4244A">
                  <w:pPr>
                    <w:pStyle w:val="EmptyCellLayoutStyle"/>
                    <w:spacing w:after="0" w:line="240" w:lineRule="auto"/>
                  </w:pPr>
                </w:p>
              </w:tc>
              <w:tc>
                <w:tcPr>
                  <w:tcW w:w="3240" w:type="dxa"/>
                </w:tcPr>
                <w:p w14:paraId="662580A1" w14:textId="77777777" w:rsidR="00E4244A" w:rsidRDefault="00E4244A">
                  <w:pPr>
                    <w:pStyle w:val="EmptyCellLayoutStyle"/>
                    <w:spacing w:after="0" w:line="240" w:lineRule="auto"/>
                  </w:pPr>
                </w:p>
              </w:tc>
              <w:tc>
                <w:tcPr>
                  <w:tcW w:w="2160" w:type="dxa"/>
                </w:tcPr>
                <w:p w14:paraId="47C47B27" w14:textId="77777777" w:rsidR="00E4244A" w:rsidRDefault="00E4244A">
                  <w:pPr>
                    <w:pStyle w:val="EmptyCellLayoutStyle"/>
                    <w:spacing w:after="0" w:line="240" w:lineRule="auto"/>
                  </w:pPr>
                </w:p>
              </w:tc>
              <w:tc>
                <w:tcPr>
                  <w:tcW w:w="359" w:type="dxa"/>
                  <w:vMerge/>
                </w:tcPr>
                <w:p w14:paraId="57B558C4" w14:textId="77777777" w:rsidR="00E4244A" w:rsidRDefault="00E4244A">
                  <w:pPr>
                    <w:pStyle w:val="EmptyCellLayoutStyle"/>
                    <w:spacing w:after="0" w:line="240" w:lineRule="auto"/>
                  </w:pPr>
                </w:p>
              </w:tc>
              <w:tc>
                <w:tcPr>
                  <w:tcW w:w="180" w:type="dxa"/>
                </w:tcPr>
                <w:p w14:paraId="631B299F" w14:textId="77777777" w:rsidR="00E4244A" w:rsidRDefault="00E4244A">
                  <w:pPr>
                    <w:pStyle w:val="EmptyCellLayoutStyle"/>
                    <w:spacing w:after="0" w:line="240" w:lineRule="auto"/>
                  </w:pPr>
                </w:p>
              </w:tc>
              <w:tc>
                <w:tcPr>
                  <w:tcW w:w="3240" w:type="dxa"/>
                </w:tcPr>
                <w:p w14:paraId="2418B179" w14:textId="77777777" w:rsidR="00E4244A" w:rsidRDefault="00E4244A">
                  <w:pPr>
                    <w:pStyle w:val="EmptyCellLayoutStyle"/>
                    <w:spacing w:after="0" w:line="240" w:lineRule="auto"/>
                  </w:pPr>
                </w:p>
              </w:tc>
              <w:tc>
                <w:tcPr>
                  <w:tcW w:w="539" w:type="dxa"/>
                  <w:tcBorders>
                    <w:right w:val="single" w:sz="15" w:space="0" w:color="000000"/>
                  </w:tcBorders>
                </w:tcPr>
                <w:p w14:paraId="625D3A55" w14:textId="77777777" w:rsidR="00E4244A" w:rsidRDefault="00E4244A">
                  <w:pPr>
                    <w:pStyle w:val="EmptyCellLayoutStyle"/>
                    <w:spacing w:after="0" w:line="240" w:lineRule="auto"/>
                  </w:pPr>
                </w:p>
              </w:tc>
            </w:tr>
            <w:tr w:rsidR="00E4244A" w14:paraId="319E2E9A" w14:textId="77777777">
              <w:trPr>
                <w:trHeight w:val="13"/>
              </w:trPr>
              <w:tc>
                <w:tcPr>
                  <w:tcW w:w="900" w:type="dxa"/>
                  <w:tcBorders>
                    <w:left w:val="single" w:sz="15" w:space="0" w:color="000000"/>
                  </w:tcBorders>
                </w:tcPr>
                <w:p w14:paraId="18EF7C27" w14:textId="77777777" w:rsidR="00E4244A" w:rsidRDefault="00E4244A">
                  <w:pPr>
                    <w:pStyle w:val="EmptyCellLayoutStyle"/>
                    <w:spacing w:after="0" w:line="240" w:lineRule="auto"/>
                  </w:pPr>
                </w:p>
              </w:tc>
              <w:tc>
                <w:tcPr>
                  <w:tcW w:w="359" w:type="dxa"/>
                </w:tcPr>
                <w:p w14:paraId="367A9074" w14:textId="77777777" w:rsidR="00E4244A" w:rsidRDefault="00E4244A">
                  <w:pPr>
                    <w:pStyle w:val="EmptyCellLayoutStyle"/>
                    <w:spacing w:after="0" w:line="240" w:lineRule="auto"/>
                  </w:pPr>
                </w:p>
              </w:tc>
              <w:tc>
                <w:tcPr>
                  <w:tcW w:w="180" w:type="dxa"/>
                </w:tcPr>
                <w:p w14:paraId="17047308" w14:textId="77777777" w:rsidR="00E4244A" w:rsidRDefault="00E4244A">
                  <w:pPr>
                    <w:pStyle w:val="EmptyCellLayoutStyle"/>
                    <w:spacing w:after="0" w:line="240" w:lineRule="auto"/>
                  </w:pPr>
                </w:p>
              </w:tc>
              <w:tc>
                <w:tcPr>
                  <w:tcW w:w="3240" w:type="dxa"/>
                </w:tcPr>
                <w:p w14:paraId="20BDB8EC" w14:textId="77777777" w:rsidR="00E4244A" w:rsidRDefault="00E4244A">
                  <w:pPr>
                    <w:pStyle w:val="EmptyCellLayoutStyle"/>
                    <w:spacing w:after="0" w:line="240" w:lineRule="auto"/>
                  </w:pPr>
                </w:p>
              </w:tc>
              <w:tc>
                <w:tcPr>
                  <w:tcW w:w="2160" w:type="dxa"/>
                </w:tcPr>
                <w:p w14:paraId="296C065C" w14:textId="77777777" w:rsidR="00E4244A" w:rsidRDefault="00E4244A">
                  <w:pPr>
                    <w:pStyle w:val="EmptyCellLayoutStyle"/>
                    <w:spacing w:after="0" w:line="240" w:lineRule="auto"/>
                  </w:pPr>
                </w:p>
              </w:tc>
              <w:tc>
                <w:tcPr>
                  <w:tcW w:w="359" w:type="dxa"/>
                </w:tcPr>
                <w:p w14:paraId="303CBBFC" w14:textId="77777777" w:rsidR="00E4244A" w:rsidRDefault="00E4244A">
                  <w:pPr>
                    <w:pStyle w:val="EmptyCellLayoutStyle"/>
                    <w:spacing w:after="0" w:line="240" w:lineRule="auto"/>
                  </w:pPr>
                </w:p>
              </w:tc>
              <w:tc>
                <w:tcPr>
                  <w:tcW w:w="180" w:type="dxa"/>
                </w:tcPr>
                <w:p w14:paraId="25046DBE" w14:textId="77777777" w:rsidR="00E4244A" w:rsidRDefault="00E4244A">
                  <w:pPr>
                    <w:pStyle w:val="EmptyCellLayoutStyle"/>
                    <w:spacing w:after="0" w:line="240" w:lineRule="auto"/>
                  </w:pPr>
                </w:p>
              </w:tc>
              <w:tc>
                <w:tcPr>
                  <w:tcW w:w="3240" w:type="dxa"/>
                </w:tcPr>
                <w:p w14:paraId="35F2D888" w14:textId="77777777" w:rsidR="00E4244A" w:rsidRDefault="00E4244A">
                  <w:pPr>
                    <w:pStyle w:val="EmptyCellLayoutStyle"/>
                    <w:spacing w:after="0" w:line="240" w:lineRule="auto"/>
                  </w:pPr>
                </w:p>
              </w:tc>
              <w:tc>
                <w:tcPr>
                  <w:tcW w:w="539" w:type="dxa"/>
                  <w:tcBorders>
                    <w:right w:val="single" w:sz="15" w:space="0" w:color="000000"/>
                  </w:tcBorders>
                </w:tcPr>
                <w:p w14:paraId="4069B053" w14:textId="77777777" w:rsidR="00E4244A" w:rsidRDefault="00E4244A">
                  <w:pPr>
                    <w:pStyle w:val="EmptyCellLayoutStyle"/>
                    <w:spacing w:after="0" w:line="240" w:lineRule="auto"/>
                  </w:pPr>
                </w:p>
              </w:tc>
            </w:tr>
            <w:tr w:rsidR="00E4244A" w14:paraId="0EBEAF62" w14:textId="77777777">
              <w:trPr>
                <w:trHeight w:val="55"/>
              </w:trPr>
              <w:tc>
                <w:tcPr>
                  <w:tcW w:w="900" w:type="dxa"/>
                  <w:tcBorders>
                    <w:left w:val="single" w:sz="15" w:space="0" w:color="000000"/>
                  </w:tcBorders>
                </w:tcPr>
                <w:p w14:paraId="1C6EAA9B" w14:textId="77777777" w:rsidR="00E4244A" w:rsidRDefault="00E4244A">
                  <w:pPr>
                    <w:pStyle w:val="EmptyCellLayoutStyle"/>
                    <w:spacing w:after="0" w:line="240" w:lineRule="auto"/>
                  </w:pPr>
                </w:p>
              </w:tc>
              <w:tc>
                <w:tcPr>
                  <w:tcW w:w="359" w:type="dxa"/>
                </w:tcPr>
                <w:p w14:paraId="5C93BBEC" w14:textId="77777777" w:rsidR="00E4244A" w:rsidRDefault="00E4244A">
                  <w:pPr>
                    <w:pStyle w:val="EmptyCellLayoutStyle"/>
                    <w:spacing w:after="0" w:line="240" w:lineRule="auto"/>
                  </w:pPr>
                </w:p>
              </w:tc>
              <w:tc>
                <w:tcPr>
                  <w:tcW w:w="180" w:type="dxa"/>
                </w:tcPr>
                <w:p w14:paraId="2A9D2EBE" w14:textId="77777777" w:rsidR="00E4244A" w:rsidRDefault="00E4244A">
                  <w:pPr>
                    <w:pStyle w:val="EmptyCellLayoutStyle"/>
                    <w:spacing w:after="0" w:line="240" w:lineRule="auto"/>
                  </w:pPr>
                </w:p>
              </w:tc>
              <w:tc>
                <w:tcPr>
                  <w:tcW w:w="3240" w:type="dxa"/>
                </w:tcPr>
                <w:p w14:paraId="6B16F8FA" w14:textId="77777777" w:rsidR="00E4244A" w:rsidRDefault="00E4244A">
                  <w:pPr>
                    <w:pStyle w:val="EmptyCellLayoutStyle"/>
                    <w:spacing w:after="0" w:line="240" w:lineRule="auto"/>
                  </w:pPr>
                </w:p>
              </w:tc>
              <w:tc>
                <w:tcPr>
                  <w:tcW w:w="2160" w:type="dxa"/>
                </w:tcPr>
                <w:p w14:paraId="6B5A735F" w14:textId="77777777" w:rsidR="00E4244A" w:rsidRDefault="00E4244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E4244A" w14:paraId="5B8764BF" w14:textId="77777777">
                    <w:trPr>
                      <w:trHeight w:val="212"/>
                    </w:trPr>
                    <w:tc>
                      <w:tcPr>
                        <w:tcW w:w="360" w:type="dxa"/>
                        <w:tcBorders>
                          <w:top w:val="nil"/>
                          <w:left w:val="nil"/>
                          <w:bottom w:val="nil"/>
                          <w:right w:val="nil"/>
                        </w:tcBorders>
                        <w:tcMar>
                          <w:top w:w="39" w:type="dxa"/>
                          <w:left w:w="39" w:type="dxa"/>
                          <w:bottom w:w="39" w:type="dxa"/>
                          <w:right w:w="39" w:type="dxa"/>
                        </w:tcMar>
                      </w:tcPr>
                      <w:p w14:paraId="0808FABA" w14:textId="77777777" w:rsidR="00E4244A" w:rsidRDefault="008A6FE7">
                        <w:pPr>
                          <w:spacing w:after="0" w:line="240" w:lineRule="auto"/>
                        </w:pPr>
                        <w:r>
                          <w:rPr>
                            <w:rFonts w:ascii="Arial" w:eastAsia="Arial" w:hAnsi="Arial"/>
                            <w:color w:val="000000"/>
                          </w:rPr>
                          <w:t>N</w:t>
                        </w:r>
                      </w:p>
                    </w:tc>
                  </w:tr>
                </w:tbl>
                <w:p w14:paraId="7430CF8C" w14:textId="77777777" w:rsidR="00E4244A" w:rsidRDefault="00E4244A">
                  <w:pPr>
                    <w:spacing w:after="0" w:line="240" w:lineRule="auto"/>
                  </w:pPr>
                </w:p>
              </w:tc>
              <w:tc>
                <w:tcPr>
                  <w:tcW w:w="180" w:type="dxa"/>
                </w:tcPr>
                <w:p w14:paraId="0F9717BD" w14:textId="77777777" w:rsidR="00E4244A" w:rsidRDefault="00E4244A">
                  <w:pPr>
                    <w:pStyle w:val="EmptyCellLayoutStyle"/>
                    <w:spacing w:after="0" w:line="240" w:lineRule="auto"/>
                  </w:pPr>
                </w:p>
              </w:tc>
              <w:tc>
                <w:tcPr>
                  <w:tcW w:w="3240" w:type="dxa"/>
                </w:tcPr>
                <w:p w14:paraId="32765419" w14:textId="77777777" w:rsidR="00E4244A" w:rsidRDefault="00E4244A">
                  <w:pPr>
                    <w:pStyle w:val="EmptyCellLayoutStyle"/>
                    <w:spacing w:after="0" w:line="240" w:lineRule="auto"/>
                  </w:pPr>
                </w:p>
              </w:tc>
              <w:tc>
                <w:tcPr>
                  <w:tcW w:w="539" w:type="dxa"/>
                  <w:tcBorders>
                    <w:right w:val="single" w:sz="15" w:space="0" w:color="000000"/>
                  </w:tcBorders>
                </w:tcPr>
                <w:p w14:paraId="008523E5" w14:textId="77777777" w:rsidR="00E4244A" w:rsidRDefault="00E4244A">
                  <w:pPr>
                    <w:pStyle w:val="EmptyCellLayoutStyle"/>
                    <w:spacing w:after="0" w:line="240" w:lineRule="auto"/>
                  </w:pPr>
                </w:p>
              </w:tc>
            </w:tr>
            <w:tr w:rsidR="00E4244A" w14:paraId="0836966B" w14:textId="77777777">
              <w:trPr>
                <w:trHeight w:val="235"/>
              </w:trPr>
              <w:tc>
                <w:tcPr>
                  <w:tcW w:w="900" w:type="dxa"/>
                  <w:tcBorders>
                    <w:left w:val="single" w:sz="15" w:space="0" w:color="000000"/>
                  </w:tcBorders>
                </w:tcPr>
                <w:p w14:paraId="445AF601" w14:textId="77777777" w:rsidR="00E4244A" w:rsidRDefault="00E4244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E4244A" w14:paraId="394B58DF" w14:textId="77777777">
                    <w:trPr>
                      <w:trHeight w:val="212"/>
                    </w:trPr>
                    <w:tc>
                      <w:tcPr>
                        <w:tcW w:w="360" w:type="dxa"/>
                        <w:tcBorders>
                          <w:top w:val="nil"/>
                          <w:left w:val="nil"/>
                          <w:bottom w:val="nil"/>
                          <w:right w:val="nil"/>
                        </w:tcBorders>
                        <w:tcMar>
                          <w:top w:w="39" w:type="dxa"/>
                          <w:left w:w="39" w:type="dxa"/>
                          <w:bottom w:w="39" w:type="dxa"/>
                          <w:right w:w="39" w:type="dxa"/>
                        </w:tcMar>
                      </w:tcPr>
                      <w:p w14:paraId="709C5A91" w14:textId="77777777" w:rsidR="00E4244A" w:rsidRDefault="008A6FE7">
                        <w:pPr>
                          <w:spacing w:after="0" w:line="240" w:lineRule="auto"/>
                        </w:pPr>
                        <w:r>
                          <w:rPr>
                            <w:rFonts w:ascii="Arial" w:eastAsia="Arial" w:hAnsi="Arial"/>
                            <w:color w:val="000000"/>
                          </w:rPr>
                          <w:t>N</w:t>
                        </w:r>
                      </w:p>
                    </w:tc>
                  </w:tr>
                </w:tbl>
                <w:p w14:paraId="1A9D47F1" w14:textId="77777777" w:rsidR="00E4244A" w:rsidRDefault="00E4244A">
                  <w:pPr>
                    <w:spacing w:after="0" w:line="240" w:lineRule="auto"/>
                  </w:pPr>
                </w:p>
              </w:tc>
              <w:tc>
                <w:tcPr>
                  <w:tcW w:w="180" w:type="dxa"/>
                </w:tcPr>
                <w:p w14:paraId="1EDDB5BB" w14:textId="77777777" w:rsidR="00E4244A" w:rsidRDefault="00E4244A">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2"/>
                  </w:tblGrid>
                  <w:tr w:rsidR="00E4244A" w14:paraId="7A9619DD" w14:textId="77777777">
                    <w:trPr>
                      <w:trHeight w:val="192"/>
                    </w:trPr>
                    <w:tc>
                      <w:tcPr>
                        <w:tcW w:w="3240" w:type="dxa"/>
                        <w:tcBorders>
                          <w:top w:val="nil"/>
                          <w:left w:val="nil"/>
                          <w:bottom w:val="nil"/>
                          <w:right w:val="nil"/>
                        </w:tcBorders>
                        <w:tcMar>
                          <w:top w:w="39" w:type="dxa"/>
                          <w:left w:w="39" w:type="dxa"/>
                          <w:bottom w:w="39" w:type="dxa"/>
                          <w:right w:w="39" w:type="dxa"/>
                        </w:tcMar>
                      </w:tcPr>
                      <w:p w14:paraId="3A917DDB" w14:textId="77777777" w:rsidR="00E4244A" w:rsidRDefault="008A6FE7">
                        <w:pPr>
                          <w:spacing w:after="0" w:line="240" w:lineRule="auto"/>
                        </w:pPr>
                        <w:r>
                          <w:rPr>
                            <w:rFonts w:ascii="Arial" w:eastAsia="Arial" w:hAnsi="Arial"/>
                            <w:color w:val="000000"/>
                            <w:sz w:val="16"/>
                          </w:rPr>
                          <w:t>Approve leave requests.</w:t>
                        </w:r>
                      </w:p>
                    </w:tc>
                  </w:tr>
                </w:tbl>
                <w:p w14:paraId="6B6B3549" w14:textId="77777777" w:rsidR="00E4244A" w:rsidRDefault="00E4244A">
                  <w:pPr>
                    <w:spacing w:after="0" w:line="240" w:lineRule="auto"/>
                  </w:pPr>
                </w:p>
              </w:tc>
              <w:tc>
                <w:tcPr>
                  <w:tcW w:w="2160" w:type="dxa"/>
                </w:tcPr>
                <w:p w14:paraId="0AE8110F" w14:textId="77777777" w:rsidR="00E4244A" w:rsidRDefault="00E4244A">
                  <w:pPr>
                    <w:pStyle w:val="EmptyCellLayoutStyle"/>
                    <w:spacing w:after="0" w:line="240" w:lineRule="auto"/>
                  </w:pPr>
                </w:p>
              </w:tc>
              <w:tc>
                <w:tcPr>
                  <w:tcW w:w="359" w:type="dxa"/>
                  <w:vMerge/>
                </w:tcPr>
                <w:p w14:paraId="03E31058" w14:textId="77777777" w:rsidR="00E4244A" w:rsidRDefault="00E4244A">
                  <w:pPr>
                    <w:pStyle w:val="EmptyCellLayoutStyle"/>
                    <w:spacing w:after="0" w:line="240" w:lineRule="auto"/>
                  </w:pPr>
                </w:p>
              </w:tc>
              <w:tc>
                <w:tcPr>
                  <w:tcW w:w="180" w:type="dxa"/>
                </w:tcPr>
                <w:p w14:paraId="38F6B3AC" w14:textId="77777777" w:rsidR="00E4244A" w:rsidRDefault="00E4244A">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1"/>
                  </w:tblGrid>
                  <w:tr w:rsidR="00E4244A" w14:paraId="18E3D90E" w14:textId="77777777">
                    <w:trPr>
                      <w:trHeight w:val="192"/>
                    </w:trPr>
                    <w:tc>
                      <w:tcPr>
                        <w:tcW w:w="3240" w:type="dxa"/>
                        <w:tcBorders>
                          <w:top w:val="nil"/>
                          <w:left w:val="nil"/>
                          <w:bottom w:val="nil"/>
                          <w:right w:val="nil"/>
                        </w:tcBorders>
                        <w:tcMar>
                          <w:top w:w="39" w:type="dxa"/>
                          <w:left w:w="39" w:type="dxa"/>
                          <w:bottom w:w="39" w:type="dxa"/>
                          <w:right w:w="39" w:type="dxa"/>
                        </w:tcMar>
                      </w:tcPr>
                      <w:p w14:paraId="6B578DB2" w14:textId="77777777" w:rsidR="00E4244A" w:rsidRDefault="008A6FE7">
                        <w:pPr>
                          <w:spacing w:after="0" w:line="240" w:lineRule="auto"/>
                        </w:pPr>
                        <w:r>
                          <w:rPr>
                            <w:rFonts w:ascii="Arial" w:eastAsia="Arial" w:hAnsi="Arial"/>
                            <w:color w:val="000000"/>
                            <w:sz w:val="16"/>
                          </w:rPr>
                          <w:t>Review work.</w:t>
                        </w:r>
                      </w:p>
                    </w:tc>
                  </w:tr>
                </w:tbl>
                <w:p w14:paraId="780ABD6F" w14:textId="77777777" w:rsidR="00E4244A" w:rsidRDefault="00E4244A">
                  <w:pPr>
                    <w:spacing w:after="0" w:line="240" w:lineRule="auto"/>
                  </w:pPr>
                </w:p>
              </w:tc>
              <w:tc>
                <w:tcPr>
                  <w:tcW w:w="539" w:type="dxa"/>
                  <w:tcBorders>
                    <w:right w:val="single" w:sz="15" w:space="0" w:color="000000"/>
                  </w:tcBorders>
                </w:tcPr>
                <w:p w14:paraId="4F1232E0" w14:textId="77777777" w:rsidR="00E4244A" w:rsidRDefault="00E4244A">
                  <w:pPr>
                    <w:pStyle w:val="EmptyCellLayoutStyle"/>
                    <w:spacing w:after="0" w:line="240" w:lineRule="auto"/>
                  </w:pPr>
                </w:p>
              </w:tc>
            </w:tr>
            <w:tr w:rsidR="00E4244A" w14:paraId="6AD393B2" w14:textId="77777777">
              <w:trPr>
                <w:trHeight w:val="34"/>
              </w:trPr>
              <w:tc>
                <w:tcPr>
                  <w:tcW w:w="900" w:type="dxa"/>
                  <w:tcBorders>
                    <w:left w:val="single" w:sz="15" w:space="0" w:color="000000"/>
                  </w:tcBorders>
                </w:tcPr>
                <w:p w14:paraId="31352E96" w14:textId="77777777" w:rsidR="00E4244A" w:rsidRDefault="00E4244A">
                  <w:pPr>
                    <w:pStyle w:val="EmptyCellLayoutStyle"/>
                    <w:spacing w:after="0" w:line="240" w:lineRule="auto"/>
                  </w:pPr>
                </w:p>
              </w:tc>
              <w:tc>
                <w:tcPr>
                  <w:tcW w:w="359" w:type="dxa"/>
                  <w:vMerge/>
                </w:tcPr>
                <w:p w14:paraId="6048EE4E" w14:textId="77777777" w:rsidR="00E4244A" w:rsidRDefault="00E4244A">
                  <w:pPr>
                    <w:pStyle w:val="EmptyCellLayoutStyle"/>
                    <w:spacing w:after="0" w:line="240" w:lineRule="auto"/>
                  </w:pPr>
                </w:p>
              </w:tc>
              <w:tc>
                <w:tcPr>
                  <w:tcW w:w="180" w:type="dxa"/>
                </w:tcPr>
                <w:p w14:paraId="68EB20EB" w14:textId="77777777" w:rsidR="00E4244A" w:rsidRDefault="00E4244A">
                  <w:pPr>
                    <w:pStyle w:val="EmptyCellLayoutStyle"/>
                    <w:spacing w:after="0" w:line="240" w:lineRule="auto"/>
                  </w:pPr>
                </w:p>
              </w:tc>
              <w:tc>
                <w:tcPr>
                  <w:tcW w:w="3240" w:type="dxa"/>
                  <w:vMerge/>
                </w:tcPr>
                <w:p w14:paraId="1F5AB782" w14:textId="77777777" w:rsidR="00E4244A" w:rsidRDefault="00E4244A">
                  <w:pPr>
                    <w:pStyle w:val="EmptyCellLayoutStyle"/>
                    <w:spacing w:after="0" w:line="240" w:lineRule="auto"/>
                  </w:pPr>
                </w:p>
              </w:tc>
              <w:tc>
                <w:tcPr>
                  <w:tcW w:w="2160" w:type="dxa"/>
                </w:tcPr>
                <w:p w14:paraId="763EAB6C" w14:textId="77777777" w:rsidR="00E4244A" w:rsidRDefault="00E4244A">
                  <w:pPr>
                    <w:pStyle w:val="EmptyCellLayoutStyle"/>
                    <w:spacing w:after="0" w:line="240" w:lineRule="auto"/>
                  </w:pPr>
                </w:p>
              </w:tc>
              <w:tc>
                <w:tcPr>
                  <w:tcW w:w="359" w:type="dxa"/>
                </w:tcPr>
                <w:p w14:paraId="5D434D16" w14:textId="77777777" w:rsidR="00E4244A" w:rsidRDefault="00E4244A">
                  <w:pPr>
                    <w:pStyle w:val="EmptyCellLayoutStyle"/>
                    <w:spacing w:after="0" w:line="240" w:lineRule="auto"/>
                  </w:pPr>
                </w:p>
              </w:tc>
              <w:tc>
                <w:tcPr>
                  <w:tcW w:w="180" w:type="dxa"/>
                </w:tcPr>
                <w:p w14:paraId="79F132C2" w14:textId="77777777" w:rsidR="00E4244A" w:rsidRDefault="00E4244A">
                  <w:pPr>
                    <w:pStyle w:val="EmptyCellLayoutStyle"/>
                    <w:spacing w:after="0" w:line="240" w:lineRule="auto"/>
                  </w:pPr>
                </w:p>
              </w:tc>
              <w:tc>
                <w:tcPr>
                  <w:tcW w:w="3240" w:type="dxa"/>
                  <w:vMerge/>
                </w:tcPr>
                <w:p w14:paraId="353540A7" w14:textId="77777777" w:rsidR="00E4244A" w:rsidRDefault="00E4244A">
                  <w:pPr>
                    <w:pStyle w:val="EmptyCellLayoutStyle"/>
                    <w:spacing w:after="0" w:line="240" w:lineRule="auto"/>
                  </w:pPr>
                </w:p>
              </w:tc>
              <w:tc>
                <w:tcPr>
                  <w:tcW w:w="539" w:type="dxa"/>
                  <w:tcBorders>
                    <w:right w:val="single" w:sz="15" w:space="0" w:color="000000"/>
                  </w:tcBorders>
                </w:tcPr>
                <w:p w14:paraId="56FE0A07" w14:textId="77777777" w:rsidR="00E4244A" w:rsidRDefault="00E4244A">
                  <w:pPr>
                    <w:pStyle w:val="EmptyCellLayoutStyle"/>
                    <w:spacing w:after="0" w:line="240" w:lineRule="auto"/>
                  </w:pPr>
                </w:p>
              </w:tc>
            </w:tr>
            <w:tr w:rsidR="00E4244A" w14:paraId="37B1A6C2" w14:textId="77777777">
              <w:trPr>
                <w:trHeight w:val="20"/>
              </w:trPr>
              <w:tc>
                <w:tcPr>
                  <w:tcW w:w="900" w:type="dxa"/>
                  <w:tcBorders>
                    <w:left w:val="single" w:sz="15" w:space="0" w:color="000000"/>
                  </w:tcBorders>
                </w:tcPr>
                <w:p w14:paraId="51D5F5BF" w14:textId="77777777" w:rsidR="00E4244A" w:rsidRDefault="00E4244A">
                  <w:pPr>
                    <w:pStyle w:val="EmptyCellLayoutStyle"/>
                    <w:spacing w:after="0" w:line="240" w:lineRule="auto"/>
                  </w:pPr>
                </w:p>
              </w:tc>
              <w:tc>
                <w:tcPr>
                  <w:tcW w:w="359" w:type="dxa"/>
                  <w:vMerge/>
                </w:tcPr>
                <w:p w14:paraId="18417163" w14:textId="77777777" w:rsidR="00E4244A" w:rsidRDefault="00E4244A">
                  <w:pPr>
                    <w:pStyle w:val="EmptyCellLayoutStyle"/>
                    <w:spacing w:after="0" w:line="240" w:lineRule="auto"/>
                  </w:pPr>
                </w:p>
              </w:tc>
              <w:tc>
                <w:tcPr>
                  <w:tcW w:w="180" w:type="dxa"/>
                </w:tcPr>
                <w:p w14:paraId="21A7A401" w14:textId="77777777" w:rsidR="00E4244A" w:rsidRDefault="00E4244A">
                  <w:pPr>
                    <w:pStyle w:val="EmptyCellLayoutStyle"/>
                    <w:spacing w:after="0" w:line="240" w:lineRule="auto"/>
                  </w:pPr>
                </w:p>
              </w:tc>
              <w:tc>
                <w:tcPr>
                  <w:tcW w:w="3240" w:type="dxa"/>
                </w:tcPr>
                <w:p w14:paraId="374B8751" w14:textId="77777777" w:rsidR="00E4244A" w:rsidRDefault="00E4244A">
                  <w:pPr>
                    <w:pStyle w:val="EmptyCellLayoutStyle"/>
                    <w:spacing w:after="0" w:line="240" w:lineRule="auto"/>
                  </w:pPr>
                </w:p>
              </w:tc>
              <w:tc>
                <w:tcPr>
                  <w:tcW w:w="2160" w:type="dxa"/>
                </w:tcPr>
                <w:p w14:paraId="6792F6CE" w14:textId="77777777" w:rsidR="00E4244A" w:rsidRDefault="00E4244A">
                  <w:pPr>
                    <w:pStyle w:val="EmptyCellLayoutStyle"/>
                    <w:spacing w:after="0" w:line="240" w:lineRule="auto"/>
                  </w:pPr>
                </w:p>
              </w:tc>
              <w:tc>
                <w:tcPr>
                  <w:tcW w:w="359" w:type="dxa"/>
                </w:tcPr>
                <w:p w14:paraId="0C132883" w14:textId="77777777" w:rsidR="00E4244A" w:rsidRDefault="00E4244A">
                  <w:pPr>
                    <w:pStyle w:val="EmptyCellLayoutStyle"/>
                    <w:spacing w:after="0" w:line="240" w:lineRule="auto"/>
                  </w:pPr>
                </w:p>
              </w:tc>
              <w:tc>
                <w:tcPr>
                  <w:tcW w:w="180" w:type="dxa"/>
                </w:tcPr>
                <w:p w14:paraId="5605DDBD" w14:textId="77777777" w:rsidR="00E4244A" w:rsidRDefault="00E4244A">
                  <w:pPr>
                    <w:pStyle w:val="EmptyCellLayoutStyle"/>
                    <w:spacing w:after="0" w:line="240" w:lineRule="auto"/>
                  </w:pPr>
                </w:p>
              </w:tc>
              <w:tc>
                <w:tcPr>
                  <w:tcW w:w="3240" w:type="dxa"/>
                </w:tcPr>
                <w:p w14:paraId="3A1885AF" w14:textId="77777777" w:rsidR="00E4244A" w:rsidRDefault="00E4244A">
                  <w:pPr>
                    <w:pStyle w:val="EmptyCellLayoutStyle"/>
                    <w:spacing w:after="0" w:line="240" w:lineRule="auto"/>
                  </w:pPr>
                </w:p>
              </w:tc>
              <w:tc>
                <w:tcPr>
                  <w:tcW w:w="539" w:type="dxa"/>
                  <w:tcBorders>
                    <w:right w:val="single" w:sz="15" w:space="0" w:color="000000"/>
                  </w:tcBorders>
                </w:tcPr>
                <w:p w14:paraId="59CD653C" w14:textId="77777777" w:rsidR="00E4244A" w:rsidRDefault="00E4244A">
                  <w:pPr>
                    <w:pStyle w:val="EmptyCellLayoutStyle"/>
                    <w:spacing w:after="0" w:line="240" w:lineRule="auto"/>
                  </w:pPr>
                </w:p>
              </w:tc>
            </w:tr>
            <w:tr w:rsidR="00E4244A" w14:paraId="63BA5378" w14:textId="77777777">
              <w:trPr>
                <w:trHeight w:val="69"/>
              </w:trPr>
              <w:tc>
                <w:tcPr>
                  <w:tcW w:w="900" w:type="dxa"/>
                  <w:tcBorders>
                    <w:left w:val="single" w:sz="15" w:space="0" w:color="000000"/>
                  </w:tcBorders>
                </w:tcPr>
                <w:p w14:paraId="355732E6" w14:textId="77777777" w:rsidR="00E4244A" w:rsidRDefault="00E4244A">
                  <w:pPr>
                    <w:pStyle w:val="EmptyCellLayoutStyle"/>
                    <w:spacing w:after="0" w:line="240" w:lineRule="auto"/>
                  </w:pPr>
                </w:p>
              </w:tc>
              <w:tc>
                <w:tcPr>
                  <w:tcW w:w="359" w:type="dxa"/>
                </w:tcPr>
                <w:p w14:paraId="6D4873E6" w14:textId="77777777" w:rsidR="00E4244A" w:rsidRDefault="00E4244A">
                  <w:pPr>
                    <w:pStyle w:val="EmptyCellLayoutStyle"/>
                    <w:spacing w:after="0" w:line="240" w:lineRule="auto"/>
                  </w:pPr>
                </w:p>
              </w:tc>
              <w:tc>
                <w:tcPr>
                  <w:tcW w:w="180" w:type="dxa"/>
                </w:tcPr>
                <w:p w14:paraId="0F93304D" w14:textId="77777777" w:rsidR="00E4244A" w:rsidRDefault="00E4244A">
                  <w:pPr>
                    <w:pStyle w:val="EmptyCellLayoutStyle"/>
                    <w:spacing w:after="0" w:line="240" w:lineRule="auto"/>
                  </w:pPr>
                </w:p>
              </w:tc>
              <w:tc>
                <w:tcPr>
                  <w:tcW w:w="3240" w:type="dxa"/>
                </w:tcPr>
                <w:p w14:paraId="1CB0A343" w14:textId="77777777" w:rsidR="00E4244A" w:rsidRDefault="00E4244A">
                  <w:pPr>
                    <w:pStyle w:val="EmptyCellLayoutStyle"/>
                    <w:spacing w:after="0" w:line="240" w:lineRule="auto"/>
                  </w:pPr>
                </w:p>
              </w:tc>
              <w:tc>
                <w:tcPr>
                  <w:tcW w:w="2160" w:type="dxa"/>
                </w:tcPr>
                <w:p w14:paraId="3F73F80A" w14:textId="77777777" w:rsidR="00E4244A" w:rsidRDefault="00E4244A">
                  <w:pPr>
                    <w:pStyle w:val="EmptyCellLayoutStyle"/>
                    <w:spacing w:after="0" w:line="240" w:lineRule="auto"/>
                  </w:pPr>
                </w:p>
              </w:tc>
              <w:tc>
                <w:tcPr>
                  <w:tcW w:w="359" w:type="dxa"/>
                </w:tcPr>
                <w:p w14:paraId="5EFF6209" w14:textId="77777777" w:rsidR="00E4244A" w:rsidRDefault="00E4244A">
                  <w:pPr>
                    <w:pStyle w:val="EmptyCellLayoutStyle"/>
                    <w:spacing w:after="0" w:line="240" w:lineRule="auto"/>
                  </w:pPr>
                </w:p>
              </w:tc>
              <w:tc>
                <w:tcPr>
                  <w:tcW w:w="180" w:type="dxa"/>
                </w:tcPr>
                <w:p w14:paraId="0660DB46" w14:textId="77777777" w:rsidR="00E4244A" w:rsidRDefault="00E4244A">
                  <w:pPr>
                    <w:pStyle w:val="EmptyCellLayoutStyle"/>
                    <w:spacing w:after="0" w:line="240" w:lineRule="auto"/>
                  </w:pPr>
                </w:p>
              </w:tc>
              <w:tc>
                <w:tcPr>
                  <w:tcW w:w="3240" w:type="dxa"/>
                </w:tcPr>
                <w:p w14:paraId="4CC8C467" w14:textId="77777777" w:rsidR="00E4244A" w:rsidRDefault="00E4244A">
                  <w:pPr>
                    <w:pStyle w:val="EmptyCellLayoutStyle"/>
                    <w:spacing w:after="0" w:line="240" w:lineRule="auto"/>
                  </w:pPr>
                </w:p>
              </w:tc>
              <w:tc>
                <w:tcPr>
                  <w:tcW w:w="539" w:type="dxa"/>
                  <w:tcBorders>
                    <w:right w:val="single" w:sz="15" w:space="0" w:color="000000"/>
                  </w:tcBorders>
                </w:tcPr>
                <w:p w14:paraId="4D237131" w14:textId="77777777" w:rsidR="00E4244A" w:rsidRDefault="00E4244A">
                  <w:pPr>
                    <w:pStyle w:val="EmptyCellLayoutStyle"/>
                    <w:spacing w:after="0" w:line="240" w:lineRule="auto"/>
                  </w:pPr>
                </w:p>
              </w:tc>
            </w:tr>
            <w:tr w:rsidR="00E4244A" w14:paraId="06357AA0" w14:textId="77777777">
              <w:trPr>
                <w:trHeight w:val="269"/>
              </w:trPr>
              <w:tc>
                <w:tcPr>
                  <w:tcW w:w="900" w:type="dxa"/>
                  <w:tcBorders>
                    <w:left w:val="single" w:sz="15" w:space="0" w:color="000000"/>
                  </w:tcBorders>
                </w:tcPr>
                <w:p w14:paraId="7E21074B" w14:textId="77777777" w:rsidR="00E4244A" w:rsidRDefault="00E4244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E4244A" w14:paraId="2FCBAD40" w14:textId="77777777">
                    <w:trPr>
                      <w:trHeight w:val="212"/>
                    </w:trPr>
                    <w:tc>
                      <w:tcPr>
                        <w:tcW w:w="360" w:type="dxa"/>
                        <w:tcBorders>
                          <w:top w:val="nil"/>
                          <w:left w:val="nil"/>
                          <w:bottom w:val="nil"/>
                          <w:right w:val="nil"/>
                        </w:tcBorders>
                        <w:tcMar>
                          <w:top w:w="39" w:type="dxa"/>
                          <w:left w:w="39" w:type="dxa"/>
                          <w:bottom w:w="39" w:type="dxa"/>
                          <w:right w:w="39" w:type="dxa"/>
                        </w:tcMar>
                      </w:tcPr>
                      <w:p w14:paraId="5421CD3E" w14:textId="77777777" w:rsidR="00E4244A" w:rsidRDefault="008A6FE7">
                        <w:pPr>
                          <w:spacing w:after="0" w:line="240" w:lineRule="auto"/>
                        </w:pPr>
                        <w:r>
                          <w:rPr>
                            <w:rFonts w:ascii="Arial" w:eastAsia="Arial" w:hAnsi="Arial"/>
                            <w:color w:val="000000"/>
                          </w:rPr>
                          <w:t>N</w:t>
                        </w:r>
                      </w:p>
                    </w:tc>
                  </w:tr>
                </w:tbl>
                <w:p w14:paraId="33C22F0A" w14:textId="77777777" w:rsidR="00E4244A" w:rsidRDefault="00E4244A">
                  <w:pPr>
                    <w:spacing w:after="0" w:line="240" w:lineRule="auto"/>
                  </w:pPr>
                </w:p>
              </w:tc>
              <w:tc>
                <w:tcPr>
                  <w:tcW w:w="180" w:type="dxa"/>
                </w:tcPr>
                <w:p w14:paraId="3B9374B7" w14:textId="77777777" w:rsidR="00E4244A" w:rsidRDefault="00E4244A">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E4244A" w14:paraId="21328CDA" w14:textId="77777777">
                    <w:trPr>
                      <w:trHeight w:val="192"/>
                    </w:trPr>
                    <w:tc>
                      <w:tcPr>
                        <w:tcW w:w="3240" w:type="dxa"/>
                        <w:tcBorders>
                          <w:top w:val="nil"/>
                          <w:left w:val="nil"/>
                          <w:bottom w:val="nil"/>
                          <w:right w:val="nil"/>
                        </w:tcBorders>
                        <w:tcMar>
                          <w:top w:w="39" w:type="dxa"/>
                          <w:left w:w="39" w:type="dxa"/>
                          <w:bottom w:w="39" w:type="dxa"/>
                          <w:right w:w="39" w:type="dxa"/>
                        </w:tcMar>
                      </w:tcPr>
                      <w:p w14:paraId="22F16168" w14:textId="77777777" w:rsidR="00E4244A" w:rsidRDefault="008A6FE7">
                        <w:pPr>
                          <w:spacing w:after="0" w:line="240" w:lineRule="auto"/>
                        </w:pPr>
                        <w:r>
                          <w:rPr>
                            <w:rFonts w:ascii="Arial" w:eastAsia="Arial" w:hAnsi="Arial"/>
                            <w:color w:val="000000"/>
                            <w:sz w:val="16"/>
                          </w:rPr>
                          <w:t>Approve time and attendance.</w:t>
                        </w:r>
                      </w:p>
                    </w:tc>
                  </w:tr>
                </w:tbl>
                <w:p w14:paraId="2B525845" w14:textId="77777777" w:rsidR="00E4244A" w:rsidRDefault="00E4244A">
                  <w:pPr>
                    <w:spacing w:after="0" w:line="240" w:lineRule="auto"/>
                  </w:pPr>
                </w:p>
              </w:tc>
              <w:tc>
                <w:tcPr>
                  <w:tcW w:w="2160" w:type="dxa"/>
                </w:tcPr>
                <w:p w14:paraId="11111713" w14:textId="77777777" w:rsidR="00E4244A" w:rsidRDefault="00E4244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E4244A" w14:paraId="6F22810D" w14:textId="77777777">
                    <w:trPr>
                      <w:trHeight w:val="212"/>
                    </w:trPr>
                    <w:tc>
                      <w:tcPr>
                        <w:tcW w:w="360" w:type="dxa"/>
                        <w:tcBorders>
                          <w:top w:val="nil"/>
                          <w:left w:val="nil"/>
                          <w:bottom w:val="nil"/>
                          <w:right w:val="nil"/>
                        </w:tcBorders>
                        <w:tcMar>
                          <w:top w:w="39" w:type="dxa"/>
                          <w:left w:w="39" w:type="dxa"/>
                          <w:bottom w:w="39" w:type="dxa"/>
                          <w:right w:w="39" w:type="dxa"/>
                        </w:tcMar>
                      </w:tcPr>
                      <w:p w14:paraId="57AEFCBB" w14:textId="77777777" w:rsidR="00E4244A" w:rsidRDefault="008A6FE7">
                        <w:pPr>
                          <w:spacing w:after="0" w:line="240" w:lineRule="auto"/>
                        </w:pPr>
                        <w:r>
                          <w:rPr>
                            <w:rFonts w:ascii="Arial" w:eastAsia="Arial" w:hAnsi="Arial"/>
                            <w:color w:val="000000"/>
                          </w:rPr>
                          <w:t>N</w:t>
                        </w:r>
                      </w:p>
                    </w:tc>
                  </w:tr>
                </w:tbl>
                <w:p w14:paraId="19BDB7E0" w14:textId="77777777" w:rsidR="00E4244A" w:rsidRDefault="00E4244A">
                  <w:pPr>
                    <w:spacing w:after="0" w:line="240" w:lineRule="auto"/>
                  </w:pPr>
                </w:p>
              </w:tc>
              <w:tc>
                <w:tcPr>
                  <w:tcW w:w="180" w:type="dxa"/>
                </w:tcPr>
                <w:p w14:paraId="1E43D26F" w14:textId="77777777" w:rsidR="00E4244A" w:rsidRDefault="00E4244A">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E4244A" w14:paraId="5786B5EC" w14:textId="77777777">
                    <w:trPr>
                      <w:trHeight w:val="192"/>
                    </w:trPr>
                    <w:tc>
                      <w:tcPr>
                        <w:tcW w:w="3240" w:type="dxa"/>
                        <w:tcBorders>
                          <w:top w:val="nil"/>
                          <w:left w:val="nil"/>
                          <w:bottom w:val="nil"/>
                          <w:right w:val="nil"/>
                        </w:tcBorders>
                        <w:tcMar>
                          <w:top w:w="39" w:type="dxa"/>
                          <w:left w:w="39" w:type="dxa"/>
                          <w:bottom w:w="39" w:type="dxa"/>
                          <w:right w:w="39" w:type="dxa"/>
                        </w:tcMar>
                      </w:tcPr>
                      <w:p w14:paraId="2AECBFCC" w14:textId="77777777" w:rsidR="00E4244A" w:rsidRDefault="008A6FE7">
                        <w:pPr>
                          <w:spacing w:after="0" w:line="240" w:lineRule="auto"/>
                        </w:pPr>
                        <w:r>
                          <w:rPr>
                            <w:rFonts w:ascii="Arial" w:eastAsia="Arial" w:hAnsi="Arial"/>
                            <w:color w:val="000000"/>
                            <w:sz w:val="16"/>
                          </w:rPr>
                          <w:t>Provide guidance on work methods.</w:t>
                        </w:r>
                      </w:p>
                    </w:tc>
                  </w:tr>
                </w:tbl>
                <w:p w14:paraId="65FDFD24" w14:textId="77777777" w:rsidR="00E4244A" w:rsidRDefault="00E4244A">
                  <w:pPr>
                    <w:spacing w:after="0" w:line="240" w:lineRule="auto"/>
                  </w:pPr>
                </w:p>
              </w:tc>
              <w:tc>
                <w:tcPr>
                  <w:tcW w:w="539" w:type="dxa"/>
                  <w:tcBorders>
                    <w:right w:val="single" w:sz="15" w:space="0" w:color="000000"/>
                  </w:tcBorders>
                </w:tcPr>
                <w:p w14:paraId="5BE5492F" w14:textId="77777777" w:rsidR="00E4244A" w:rsidRDefault="00E4244A">
                  <w:pPr>
                    <w:pStyle w:val="EmptyCellLayoutStyle"/>
                    <w:spacing w:after="0" w:line="240" w:lineRule="auto"/>
                  </w:pPr>
                </w:p>
              </w:tc>
            </w:tr>
            <w:tr w:rsidR="00E4244A" w14:paraId="6ABF622E" w14:textId="77777777">
              <w:trPr>
                <w:trHeight w:val="20"/>
              </w:trPr>
              <w:tc>
                <w:tcPr>
                  <w:tcW w:w="900" w:type="dxa"/>
                  <w:tcBorders>
                    <w:left w:val="single" w:sz="15" w:space="0" w:color="000000"/>
                  </w:tcBorders>
                </w:tcPr>
                <w:p w14:paraId="4CAE0AD7" w14:textId="77777777" w:rsidR="00E4244A" w:rsidRDefault="00E4244A">
                  <w:pPr>
                    <w:pStyle w:val="EmptyCellLayoutStyle"/>
                    <w:spacing w:after="0" w:line="240" w:lineRule="auto"/>
                  </w:pPr>
                </w:p>
              </w:tc>
              <w:tc>
                <w:tcPr>
                  <w:tcW w:w="359" w:type="dxa"/>
                  <w:vMerge/>
                </w:tcPr>
                <w:p w14:paraId="4BE2B538" w14:textId="77777777" w:rsidR="00E4244A" w:rsidRDefault="00E4244A">
                  <w:pPr>
                    <w:pStyle w:val="EmptyCellLayoutStyle"/>
                    <w:spacing w:after="0" w:line="240" w:lineRule="auto"/>
                  </w:pPr>
                </w:p>
              </w:tc>
              <w:tc>
                <w:tcPr>
                  <w:tcW w:w="180" w:type="dxa"/>
                </w:tcPr>
                <w:p w14:paraId="534EFA63" w14:textId="77777777" w:rsidR="00E4244A" w:rsidRDefault="00E4244A">
                  <w:pPr>
                    <w:pStyle w:val="EmptyCellLayoutStyle"/>
                    <w:spacing w:after="0" w:line="240" w:lineRule="auto"/>
                  </w:pPr>
                </w:p>
              </w:tc>
              <w:tc>
                <w:tcPr>
                  <w:tcW w:w="3240" w:type="dxa"/>
                </w:tcPr>
                <w:p w14:paraId="17E88807" w14:textId="77777777" w:rsidR="00E4244A" w:rsidRDefault="00E4244A">
                  <w:pPr>
                    <w:pStyle w:val="EmptyCellLayoutStyle"/>
                    <w:spacing w:after="0" w:line="240" w:lineRule="auto"/>
                  </w:pPr>
                </w:p>
              </w:tc>
              <w:tc>
                <w:tcPr>
                  <w:tcW w:w="2160" w:type="dxa"/>
                </w:tcPr>
                <w:p w14:paraId="4EB722C6" w14:textId="77777777" w:rsidR="00E4244A" w:rsidRDefault="00E4244A">
                  <w:pPr>
                    <w:pStyle w:val="EmptyCellLayoutStyle"/>
                    <w:spacing w:after="0" w:line="240" w:lineRule="auto"/>
                  </w:pPr>
                </w:p>
              </w:tc>
              <w:tc>
                <w:tcPr>
                  <w:tcW w:w="359" w:type="dxa"/>
                  <w:vMerge/>
                </w:tcPr>
                <w:p w14:paraId="62BDE28A" w14:textId="77777777" w:rsidR="00E4244A" w:rsidRDefault="00E4244A">
                  <w:pPr>
                    <w:pStyle w:val="EmptyCellLayoutStyle"/>
                    <w:spacing w:after="0" w:line="240" w:lineRule="auto"/>
                  </w:pPr>
                </w:p>
              </w:tc>
              <w:tc>
                <w:tcPr>
                  <w:tcW w:w="180" w:type="dxa"/>
                </w:tcPr>
                <w:p w14:paraId="29A8B574" w14:textId="77777777" w:rsidR="00E4244A" w:rsidRDefault="00E4244A">
                  <w:pPr>
                    <w:pStyle w:val="EmptyCellLayoutStyle"/>
                    <w:spacing w:after="0" w:line="240" w:lineRule="auto"/>
                  </w:pPr>
                </w:p>
              </w:tc>
              <w:tc>
                <w:tcPr>
                  <w:tcW w:w="3240" w:type="dxa"/>
                </w:tcPr>
                <w:p w14:paraId="4845FD81" w14:textId="77777777" w:rsidR="00E4244A" w:rsidRDefault="00E4244A">
                  <w:pPr>
                    <w:pStyle w:val="EmptyCellLayoutStyle"/>
                    <w:spacing w:after="0" w:line="240" w:lineRule="auto"/>
                  </w:pPr>
                </w:p>
              </w:tc>
              <w:tc>
                <w:tcPr>
                  <w:tcW w:w="539" w:type="dxa"/>
                  <w:tcBorders>
                    <w:right w:val="single" w:sz="15" w:space="0" w:color="000000"/>
                  </w:tcBorders>
                </w:tcPr>
                <w:p w14:paraId="401B19F3" w14:textId="77777777" w:rsidR="00E4244A" w:rsidRDefault="00E4244A">
                  <w:pPr>
                    <w:pStyle w:val="EmptyCellLayoutStyle"/>
                    <w:spacing w:after="0" w:line="240" w:lineRule="auto"/>
                  </w:pPr>
                </w:p>
              </w:tc>
            </w:tr>
            <w:tr w:rsidR="00E4244A" w14:paraId="1814ADA6" w14:textId="77777777">
              <w:trPr>
                <w:trHeight w:val="69"/>
              </w:trPr>
              <w:tc>
                <w:tcPr>
                  <w:tcW w:w="900" w:type="dxa"/>
                  <w:tcBorders>
                    <w:left w:val="single" w:sz="15" w:space="0" w:color="000000"/>
                  </w:tcBorders>
                </w:tcPr>
                <w:p w14:paraId="4B2675EC" w14:textId="77777777" w:rsidR="00E4244A" w:rsidRDefault="00E4244A">
                  <w:pPr>
                    <w:pStyle w:val="EmptyCellLayoutStyle"/>
                    <w:spacing w:after="0" w:line="240" w:lineRule="auto"/>
                  </w:pPr>
                </w:p>
              </w:tc>
              <w:tc>
                <w:tcPr>
                  <w:tcW w:w="359" w:type="dxa"/>
                </w:tcPr>
                <w:p w14:paraId="1D86B834" w14:textId="77777777" w:rsidR="00E4244A" w:rsidRDefault="00E4244A">
                  <w:pPr>
                    <w:pStyle w:val="EmptyCellLayoutStyle"/>
                    <w:spacing w:after="0" w:line="240" w:lineRule="auto"/>
                  </w:pPr>
                </w:p>
              </w:tc>
              <w:tc>
                <w:tcPr>
                  <w:tcW w:w="180" w:type="dxa"/>
                </w:tcPr>
                <w:p w14:paraId="545551B8" w14:textId="77777777" w:rsidR="00E4244A" w:rsidRDefault="00E4244A">
                  <w:pPr>
                    <w:pStyle w:val="EmptyCellLayoutStyle"/>
                    <w:spacing w:after="0" w:line="240" w:lineRule="auto"/>
                  </w:pPr>
                </w:p>
              </w:tc>
              <w:tc>
                <w:tcPr>
                  <w:tcW w:w="3240" w:type="dxa"/>
                </w:tcPr>
                <w:p w14:paraId="682CEDD6" w14:textId="77777777" w:rsidR="00E4244A" w:rsidRDefault="00E4244A">
                  <w:pPr>
                    <w:pStyle w:val="EmptyCellLayoutStyle"/>
                    <w:spacing w:after="0" w:line="240" w:lineRule="auto"/>
                  </w:pPr>
                </w:p>
              </w:tc>
              <w:tc>
                <w:tcPr>
                  <w:tcW w:w="2160" w:type="dxa"/>
                </w:tcPr>
                <w:p w14:paraId="1EAD1D76" w14:textId="77777777" w:rsidR="00E4244A" w:rsidRDefault="00E4244A">
                  <w:pPr>
                    <w:pStyle w:val="EmptyCellLayoutStyle"/>
                    <w:spacing w:after="0" w:line="240" w:lineRule="auto"/>
                  </w:pPr>
                </w:p>
              </w:tc>
              <w:tc>
                <w:tcPr>
                  <w:tcW w:w="359" w:type="dxa"/>
                </w:tcPr>
                <w:p w14:paraId="724FEEDD" w14:textId="77777777" w:rsidR="00E4244A" w:rsidRDefault="00E4244A">
                  <w:pPr>
                    <w:pStyle w:val="EmptyCellLayoutStyle"/>
                    <w:spacing w:after="0" w:line="240" w:lineRule="auto"/>
                  </w:pPr>
                </w:p>
              </w:tc>
              <w:tc>
                <w:tcPr>
                  <w:tcW w:w="180" w:type="dxa"/>
                </w:tcPr>
                <w:p w14:paraId="7F8B7A8F" w14:textId="77777777" w:rsidR="00E4244A" w:rsidRDefault="00E4244A">
                  <w:pPr>
                    <w:pStyle w:val="EmptyCellLayoutStyle"/>
                    <w:spacing w:after="0" w:line="240" w:lineRule="auto"/>
                  </w:pPr>
                </w:p>
              </w:tc>
              <w:tc>
                <w:tcPr>
                  <w:tcW w:w="3240" w:type="dxa"/>
                </w:tcPr>
                <w:p w14:paraId="24E9BDE8" w14:textId="77777777" w:rsidR="00E4244A" w:rsidRDefault="00E4244A">
                  <w:pPr>
                    <w:pStyle w:val="EmptyCellLayoutStyle"/>
                    <w:spacing w:after="0" w:line="240" w:lineRule="auto"/>
                  </w:pPr>
                </w:p>
              </w:tc>
              <w:tc>
                <w:tcPr>
                  <w:tcW w:w="539" w:type="dxa"/>
                  <w:tcBorders>
                    <w:right w:val="single" w:sz="15" w:space="0" w:color="000000"/>
                  </w:tcBorders>
                </w:tcPr>
                <w:p w14:paraId="36272DCC" w14:textId="77777777" w:rsidR="00E4244A" w:rsidRDefault="00E4244A">
                  <w:pPr>
                    <w:pStyle w:val="EmptyCellLayoutStyle"/>
                    <w:spacing w:after="0" w:line="240" w:lineRule="auto"/>
                  </w:pPr>
                </w:p>
              </w:tc>
            </w:tr>
            <w:tr w:rsidR="00E4244A" w14:paraId="772B54E7" w14:textId="77777777">
              <w:trPr>
                <w:trHeight w:val="270"/>
              </w:trPr>
              <w:tc>
                <w:tcPr>
                  <w:tcW w:w="900" w:type="dxa"/>
                  <w:tcBorders>
                    <w:left w:val="single" w:sz="15" w:space="0" w:color="000000"/>
                  </w:tcBorders>
                </w:tcPr>
                <w:p w14:paraId="6C56782B" w14:textId="77777777" w:rsidR="00E4244A" w:rsidRDefault="00E4244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E4244A" w14:paraId="3F067D70" w14:textId="77777777">
                    <w:trPr>
                      <w:trHeight w:val="212"/>
                    </w:trPr>
                    <w:tc>
                      <w:tcPr>
                        <w:tcW w:w="360" w:type="dxa"/>
                        <w:tcBorders>
                          <w:top w:val="nil"/>
                          <w:left w:val="nil"/>
                          <w:bottom w:val="nil"/>
                          <w:right w:val="nil"/>
                        </w:tcBorders>
                        <w:tcMar>
                          <w:top w:w="39" w:type="dxa"/>
                          <w:left w:w="39" w:type="dxa"/>
                          <w:bottom w:w="39" w:type="dxa"/>
                          <w:right w:w="39" w:type="dxa"/>
                        </w:tcMar>
                      </w:tcPr>
                      <w:p w14:paraId="4C4CF2AC" w14:textId="77777777" w:rsidR="00E4244A" w:rsidRDefault="008A6FE7">
                        <w:pPr>
                          <w:spacing w:after="0" w:line="240" w:lineRule="auto"/>
                        </w:pPr>
                        <w:r>
                          <w:rPr>
                            <w:rFonts w:ascii="Arial" w:eastAsia="Arial" w:hAnsi="Arial"/>
                            <w:color w:val="000000"/>
                          </w:rPr>
                          <w:t>N</w:t>
                        </w:r>
                      </w:p>
                    </w:tc>
                  </w:tr>
                </w:tbl>
                <w:p w14:paraId="7706FA11" w14:textId="77777777" w:rsidR="00E4244A" w:rsidRDefault="00E4244A">
                  <w:pPr>
                    <w:spacing w:after="0" w:line="240" w:lineRule="auto"/>
                  </w:pPr>
                </w:p>
              </w:tc>
              <w:tc>
                <w:tcPr>
                  <w:tcW w:w="180" w:type="dxa"/>
                </w:tcPr>
                <w:p w14:paraId="61B449D9" w14:textId="77777777" w:rsidR="00E4244A" w:rsidRDefault="00E4244A">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E4244A" w14:paraId="7E24CDDC" w14:textId="77777777">
                    <w:trPr>
                      <w:trHeight w:val="192"/>
                    </w:trPr>
                    <w:tc>
                      <w:tcPr>
                        <w:tcW w:w="3240" w:type="dxa"/>
                        <w:tcBorders>
                          <w:top w:val="nil"/>
                          <w:left w:val="nil"/>
                          <w:bottom w:val="nil"/>
                          <w:right w:val="nil"/>
                        </w:tcBorders>
                        <w:tcMar>
                          <w:top w:w="39" w:type="dxa"/>
                          <w:left w:w="39" w:type="dxa"/>
                          <w:bottom w:w="39" w:type="dxa"/>
                          <w:right w:w="39" w:type="dxa"/>
                        </w:tcMar>
                      </w:tcPr>
                      <w:p w14:paraId="5C81E46B" w14:textId="77777777" w:rsidR="00E4244A" w:rsidRDefault="008A6FE7">
                        <w:pPr>
                          <w:spacing w:after="0" w:line="240" w:lineRule="auto"/>
                        </w:pPr>
                        <w:r>
                          <w:rPr>
                            <w:rFonts w:ascii="Arial" w:eastAsia="Arial" w:hAnsi="Arial"/>
                            <w:color w:val="000000"/>
                            <w:sz w:val="16"/>
                          </w:rPr>
                          <w:t>Orally reprimand.</w:t>
                        </w:r>
                      </w:p>
                    </w:tc>
                  </w:tr>
                </w:tbl>
                <w:p w14:paraId="64FA6DD3" w14:textId="77777777" w:rsidR="00E4244A" w:rsidRDefault="00E4244A">
                  <w:pPr>
                    <w:spacing w:after="0" w:line="240" w:lineRule="auto"/>
                  </w:pPr>
                </w:p>
              </w:tc>
              <w:tc>
                <w:tcPr>
                  <w:tcW w:w="2160" w:type="dxa"/>
                </w:tcPr>
                <w:p w14:paraId="7654300F" w14:textId="77777777" w:rsidR="00E4244A" w:rsidRDefault="00E4244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E4244A" w14:paraId="11FB1259" w14:textId="77777777">
                    <w:trPr>
                      <w:trHeight w:val="212"/>
                    </w:trPr>
                    <w:tc>
                      <w:tcPr>
                        <w:tcW w:w="360" w:type="dxa"/>
                        <w:tcBorders>
                          <w:top w:val="nil"/>
                          <w:left w:val="nil"/>
                          <w:bottom w:val="nil"/>
                          <w:right w:val="nil"/>
                        </w:tcBorders>
                        <w:tcMar>
                          <w:top w:w="39" w:type="dxa"/>
                          <w:left w:w="39" w:type="dxa"/>
                          <w:bottom w:w="39" w:type="dxa"/>
                          <w:right w:w="39" w:type="dxa"/>
                        </w:tcMar>
                      </w:tcPr>
                      <w:p w14:paraId="16C4ABAF" w14:textId="77777777" w:rsidR="00E4244A" w:rsidRDefault="008A6FE7">
                        <w:pPr>
                          <w:spacing w:after="0" w:line="240" w:lineRule="auto"/>
                        </w:pPr>
                        <w:r>
                          <w:rPr>
                            <w:rFonts w:ascii="Arial" w:eastAsia="Arial" w:hAnsi="Arial"/>
                            <w:color w:val="000000"/>
                          </w:rPr>
                          <w:t>N</w:t>
                        </w:r>
                      </w:p>
                    </w:tc>
                  </w:tr>
                </w:tbl>
                <w:p w14:paraId="67FB9587" w14:textId="77777777" w:rsidR="00E4244A" w:rsidRDefault="00E4244A">
                  <w:pPr>
                    <w:spacing w:after="0" w:line="240" w:lineRule="auto"/>
                  </w:pPr>
                </w:p>
              </w:tc>
              <w:tc>
                <w:tcPr>
                  <w:tcW w:w="180" w:type="dxa"/>
                </w:tcPr>
                <w:p w14:paraId="39A45AE6" w14:textId="77777777" w:rsidR="00E4244A" w:rsidRDefault="00E4244A">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E4244A" w14:paraId="3D090B4F" w14:textId="77777777">
                    <w:trPr>
                      <w:trHeight w:val="192"/>
                    </w:trPr>
                    <w:tc>
                      <w:tcPr>
                        <w:tcW w:w="3240" w:type="dxa"/>
                        <w:tcBorders>
                          <w:top w:val="nil"/>
                          <w:left w:val="nil"/>
                          <w:bottom w:val="nil"/>
                          <w:right w:val="nil"/>
                        </w:tcBorders>
                        <w:tcMar>
                          <w:top w:w="39" w:type="dxa"/>
                          <w:left w:w="39" w:type="dxa"/>
                          <w:bottom w:w="39" w:type="dxa"/>
                          <w:right w:w="39" w:type="dxa"/>
                        </w:tcMar>
                      </w:tcPr>
                      <w:p w14:paraId="713FF0E2" w14:textId="77777777" w:rsidR="00E4244A" w:rsidRDefault="008A6FE7">
                        <w:pPr>
                          <w:spacing w:after="0" w:line="240" w:lineRule="auto"/>
                        </w:pPr>
                        <w:r>
                          <w:rPr>
                            <w:rFonts w:ascii="Arial" w:eastAsia="Arial" w:hAnsi="Arial"/>
                            <w:color w:val="000000"/>
                            <w:sz w:val="16"/>
                          </w:rPr>
                          <w:t>Train employees in the work.</w:t>
                        </w:r>
                      </w:p>
                    </w:tc>
                  </w:tr>
                </w:tbl>
                <w:p w14:paraId="1F039D42" w14:textId="77777777" w:rsidR="00E4244A" w:rsidRDefault="00E4244A">
                  <w:pPr>
                    <w:spacing w:after="0" w:line="240" w:lineRule="auto"/>
                  </w:pPr>
                </w:p>
              </w:tc>
              <w:tc>
                <w:tcPr>
                  <w:tcW w:w="539" w:type="dxa"/>
                  <w:tcBorders>
                    <w:right w:val="single" w:sz="15" w:space="0" w:color="000000"/>
                  </w:tcBorders>
                </w:tcPr>
                <w:p w14:paraId="68B4B25C" w14:textId="77777777" w:rsidR="00E4244A" w:rsidRDefault="00E4244A">
                  <w:pPr>
                    <w:pStyle w:val="EmptyCellLayoutStyle"/>
                    <w:spacing w:after="0" w:line="240" w:lineRule="auto"/>
                  </w:pPr>
                </w:p>
              </w:tc>
            </w:tr>
            <w:tr w:rsidR="00E4244A" w14:paraId="3AFA0AF2" w14:textId="77777777">
              <w:trPr>
                <w:trHeight w:val="20"/>
              </w:trPr>
              <w:tc>
                <w:tcPr>
                  <w:tcW w:w="900" w:type="dxa"/>
                  <w:tcBorders>
                    <w:left w:val="single" w:sz="15" w:space="0" w:color="000000"/>
                  </w:tcBorders>
                </w:tcPr>
                <w:p w14:paraId="546507D2" w14:textId="77777777" w:rsidR="00E4244A" w:rsidRDefault="00E4244A">
                  <w:pPr>
                    <w:pStyle w:val="EmptyCellLayoutStyle"/>
                    <w:spacing w:after="0" w:line="240" w:lineRule="auto"/>
                  </w:pPr>
                </w:p>
              </w:tc>
              <w:tc>
                <w:tcPr>
                  <w:tcW w:w="359" w:type="dxa"/>
                  <w:vMerge/>
                </w:tcPr>
                <w:p w14:paraId="42E9DE54" w14:textId="77777777" w:rsidR="00E4244A" w:rsidRDefault="00E4244A">
                  <w:pPr>
                    <w:pStyle w:val="EmptyCellLayoutStyle"/>
                    <w:spacing w:after="0" w:line="240" w:lineRule="auto"/>
                  </w:pPr>
                </w:p>
              </w:tc>
              <w:tc>
                <w:tcPr>
                  <w:tcW w:w="180" w:type="dxa"/>
                </w:tcPr>
                <w:p w14:paraId="21030A98" w14:textId="77777777" w:rsidR="00E4244A" w:rsidRDefault="00E4244A">
                  <w:pPr>
                    <w:pStyle w:val="EmptyCellLayoutStyle"/>
                    <w:spacing w:after="0" w:line="240" w:lineRule="auto"/>
                  </w:pPr>
                </w:p>
              </w:tc>
              <w:tc>
                <w:tcPr>
                  <w:tcW w:w="3240" w:type="dxa"/>
                </w:tcPr>
                <w:p w14:paraId="0CBA270A" w14:textId="77777777" w:rsidR="00E4244A" w:rsidRDefault="00E4244A">
                  <w:pPr>
                    <w:pStyle w:val="EmptyCellLayoutStyle"/>
                    <w:spacing w:after="0" w:line="240" w:lineRule="auto"/>
                  </w:pPr>
                </w:p>
              </w:tc>
              <w:tc>
                <w:tcPr>
                  <w:tcW w:w="2160" w:type="dxa"/>
                </w:tcPr>
                <w:p w14:paraId="5C78587D" w14:textId="77777777" w:rsidR="00E4244A" w:rsidRDefault="00E4244A">
                  <w:pPr>
                    <w:pStyle w:val="EmptyCellLayoutStyle"/>
                    <w:spacing w:after="0" w:line="240" w:lineRule="auto"/>
                  </w:pPr>
                </w:p>
              </w:tc>
              <w:tc>
                <w:tcPr>
                  <w:tcW w:w="359" w:type="dxa"/>
                  <w:vMerge/>
                </w:tcPr>
                <w:p w14:paraId="0FE7938C" w14:textId="77777777" w:rsidR="00E4244A" w:rsidRDefault="00E4244A">
                  <w:pPr>
                    <w:pStyle w:val="EmptyCellLayoutStyle"/>
                    <w:spacing w:after="0" w:line="240" w:lineRule="auto"/>
                  </w:pPr>
                </w:p>
              </w:tc>
              <w:tc>
                <w:tcPr>
                  <w:tcW w:w="180" w:type="dxa"/>
                </w:tcPr>
                <w:p w14:paraId="4214170F" w14:textId="77777777" w:rsidR="00E4244A" w:rsidRDefault="00E4244A">
                  <w:pPr>
                    <w:pStyle w:val="EmptyCellLayoutStyle"/>
                    <w:spacing w:after="0" w:line="240" w:lineRule="auto"/>
                  </w:pPr>
                </w:p>
              </w:tc>
              <w:tc>
                <w:tcPr>
                  <w:tcW w:w="3240" w:type="dxa"/>
                </w:tcPr>
                <w:p w14:paraId="17C572F1" w14:textId="77777777" w:rsidR="00E4244A" w:rsidRDefault="00E4244A">
                  <w:pPr>
                    <w:pStyle w:val="EmptyCellLayoutStyle"/>
                    <w:spacing w:after="0" w:line="240" w:lineRule="auto"/>
                  </w:pPr>
                </w:p>
              </w:tc>
              <w:tc>
                <w:tcPr>
                  <w:tcW w:w="539" w:type="dxa"/>
                  <w:tcBorders>
                    <w:right w:val="single" w:sz="15" w:space="0" w:color="000000"/>
                  </w:tcBorders>
                </w:tcPr>
                <w:p w14:paraId="0CD74EE3" w14:textId="77777777" w:rsidR="00E4244A" w:rsidRDefault="00E4244A">
                  <w:pPr>
                    <w:pStyle w:val="EmptyCellLayoutStyle"/>
                    <w:spacing w:after="0" w:line="240" w:lineRule="auto"/>
                  </w:pPr>
                </w:p>
              </w:tc>
            </w:tr>
            <w:tr w:rsidR="00E4244A" w14:paraId="59CD2DA4" w14:textId="77777777">
              <w:trPr>
                <w:trHeight w:val="249"/>
              </w:trPr>
              <w:tc>
                <w:tcPr>
                  <w:tcW w:w="900" w:type="dxa"/>
                  <w:tcBorders>
                    <w:left w:val="single" w:sz="15" w:space="0" w:color="000000"/>
                    <w:bottom w:val="single" w:sz="15" w:space="0" w:color="000000"/>
                  </w:tcBorders>
                </w:tcPr>
                <w:p w14:paraId="2582AD66" w14:textId="77777777" w:rsidR="00E4244A" w:rsidRDefault="00E4244A">
                  <w:pPr>
                    <w:pStyle w:val="EmptyCellLayoutStyle"/>
                    <w:spacing w:after="0" w:line="240" w:lineRule="auto"/>
                  </w:pPr>
                </w:p>
              </w:tc>
              <w:tc>
                <w:tcPr>
                  <w:tcW w:w="359" w:type="dxa"/>
                  <w:tcBorders>
                    <w:bottom w:val="single" w:sz="15" w:space="0" w:color="000000"/>
                  </w:tcBorders>
                </w:tcPr>
                <w:p w14:paraId="2142E079" w14:textId="77777777" w:rsidR="00E4244A" w:rsidRDefault="00E4244A">
                  <w:pPr>
                    <w:pStyle w:val="EmptyCellLayoutStyle"/>
                    <w:spacing w:after="0" w:line="240" w:lineRule="auto"/>
                  </w:pPr>
                </w:p>
              </w:tc>
              <w:tc>
                <w:tcPr>
                  <w:tcW w:w="180" w:type="dxa"/>
                  <w:tcBorders>
                    <w:bottom w:val="single" w:sz="15" w:space="0" w:color="000000"/>
                  </w:tcBorders>
                </w:tcPr>
                <w:p w14:paraId="1DAA4133" w14:textId="77777777" w:rsidR="00E4244A" w:rsidRDefault="00E4244A">
                  <w:pPr>
                    <w:pStyle w:val="EmptyCellLayoutStyle"/>
                    <w:spacing w:after="0" w:line="240" w:lineRule="auto"/>
                  </w:pPr>
                </w:p>
              </w:tc>
              <w:tc>
                <w:tcPr>
                  <w:tcW w:w="3240" w:type="dxa"/>
                  <w:tcBorders>
                    <w:bottom w:val="single" w:sz="15" w:space="0" w:color="000000"/>
                  </w:tcBorders>
                </w:tcPr>
                <w:p w14:paraId="279400B2" w14:textId="77777777" w:rsidR="00E4244A" w:rsidRDefault="00E4244A">
                  <w:pPr>
                    <w:pStyle w:val="EmptyCellLayoutStyle"/>
                    <w:spacing w:after="0" w:line="240" w:lineRule="auto"/>
                  </w:pPr>
                </w:p>
              </w:tc>
              <w:tc>
                <w:tcPr>
                  <w:tcW w:w="2160" w:type="dxa"/>
                  <w:tcBorders>
                    <w:bottom w:val="single" w:sz="15" w:space="0" w:color="000000"/>
                  </w:tcBorders>
                </w:tcPr>
                <w:p w14:paraId="73EB64DC" w14:textId="77777777" w:rsidR="00E4244A" w:rsidRDefault="00E4244A">
                  <w:pPr>
                    <w:pStyle w:val="EmptyCellLayoutStyle"/>
                    <w:spacing w:after="0" w:line="240" w:lineRule="auto"/>
                  </w:pPr>
                </w:p>
              </w:tc>
              <w:tc>
                <w:tcPr>
                  <w:tcW w:w="359" w:type="dxa"/>
                  <w:tcBorders>
                    <w:bottom w:val="single" w:sz="15" w:space="0" w:color="000000"/>
                  </w:tcBorders>
                </w:tcPr>
                <w:p w14:paraId="28892E9B" w14:textId="77777777" w:rsidR="00E4244A" w:rsidRDefault="00E4244A">
                  <w:pPr>
                    <w:pStyle w:val="EmptyCellLayoutStyle"/>
                    <w:spacing w:after="0" w:line="240" w:lineRule="auto"/>
                  </w:pPr>
                </w:p>
              </w:tc>
              <w:tc>
                <w:tcPr>
                  <w:tcW w:w="180" w:type="dxa"/>
                  <w:tcBorders>
                    <w:bottom w:val="single" w:sz="15" w:space="0" w:color="000000"/>
                  </w:tcBorders>
                </w:tcPr>
                <w:p w14:paraId="31CDAC54" w14:textId="77777777" w:rsidR="00E4244A" w:rsidRDefault="00E4244A">
                  <w:pPr>
                    <w:pStyle w:val="EmptyCellLayoutStyle"/>
                    <w:spacing w:after="0" w:line="240" w:lineRule="auto"/>
                  </w:pPr>
                </w:p>
              </w:tc>
              <w:tc>
                <w:tcPr>
                  <w:tcW w:w="3240" w:type="dxa"/>
                  <w:tcBorders>
                    <w:bottom w:val="single" w:sz="15" w:space="0" w:color="000000"/>
                  </w:tcBorders>
                </w:tcPr>
                <w:p w14:paraId="3A58D8F3" w14:textId="77777777" w:rsidR="00E4244A" w:rsidRDefault="00E4244A">
                  <w:pPr>
                    <w:pStyle w:val="EmptyCellLayoutStyle"/>
                    <w:spacing w:after="0" w:line="240" w:lineRule="auto"/>
                  </w:pPr>
                </w:p>
              </w:tc>
              <w:tc>
                <w:tcPr>
                  <w:tcW w:w="539" w:type="dxa"/>
                  <w:tcBorders>
                    <w:bottom w:val="single" w:sz="15" w:space="0" w:color="000000"/>
                    <w:right w:val="single" w:sz="15" w:space="0" w:color="000000"/>
                  </w:tcBorders>
                </w:tcPr>
                <w:p w14:paraId="7D87B239" w14:textId="77777777" w:rsidR="00E4244A" w:rsidRDefault="00E4244A">
                  <w:pPr>
                    <w:pStyle w:val="EmptyCellLayoutStyle"/>
                    <w:spacing w:after="0" w:line="240" w:lineRule="auto"/>
                  </w:pPr>
                </w:p>
              </w:tc>
            </w:tr>
          </w:tbl>
          <w:p w14:paraId="2F5CCD03" w14:textId="77777777" w:rsidR="00E4244A" w:rsidRDefault="00E4244A">
            <w:pPr>
              <w:spacing w:after="0" w:line="240" w:lineRule="auto"/>
            </w:pPr>
          </w:p>
        </w:tc>
        <w:tc>
          <w:tcPr>
            <w:tcW w:w="179" w:type="dxa"/>
          </w:tcPr>
          <w:p w14:paraId="6B8F3067" w14:textId="77777777" w:rsidR="00E4244A" w:rsidRDefault="00E4244A">
            <w:pPr>
              <w:pStyle w:val="EmptyCellLayoutStyle"/>
              <w:spacing w:after="0" w:line="240" w:lineRule="auto"/>
            </w:pPr>
          </w:p>
        </w:tc>
      </w:tr>
      <w:tr w:rsidR="00E4244A" w14:paraId="2A56E6BA" w14:textId="77777777">
        <w:trPr>
          <w:trHeight w:val="89"/>
        </w:trPr>
        <w:tc>
          <w:tcPr>
            <w:tcW w:w="179" w:type="dxa"/>
          </w:tcPr>
          <w:p w14:paraId="248822B0" w14:textId="77777777" w:rsidR="00E4244A" w:rsidRDefault="00E4244A">
            <w:pPr>
              <w:pStyle w:val="EmptyCellLayoutStyle"/>
              <w:spacing w:after="0" w:line="240" w:lineRule="auto"/>
            </w:pPr>
          </w:p>
        </w:tc>
        <w:tc>
          <w:tcPr>
            <w:tcW w:w="0" w:type="dxa"/>
          </w:tcPr>
          <w:p w14:paraId="15A78BFD" w14:textId="77777777" w:rsidR="00E4244A" w:rsidRDefault="00E4244A">
            <w:pPr>
              <w:pStyle w:val="EmptyCellLayoutStyle"/>
              <w:spacing w:after="0" w:line="240" w:lineRule="auto"/>
            </w:pPr>
          </w:p>
        </w:tc>
        <w:tc>
          <w:tcPr>
            <w:tcW w:w="0" w:type="dxa"/>
          </w:tcPr>
          <w:p w14:paraId="57B2186A" w14:textId="77777777" w:rsidR="00E4244A" w:rsidRDefault="00E4244A">
            <w:pPr>
              <w:pStyle w:val="EmptyCellLayoutStyle"/>
              <w:spacing w:after="0" w:line="240" w:lineRule="auto"/>
            </w:pPr>
          </w:p>
        </w:tc>
        <w:tc>
          <w:tcPr>
            <w:tcW w:w="0" w:type="dxa"/>
          </w:tcPr>
          <w:p w14:paraId="665F7A7D" w14:textId="77777777" w:rsidR="00E4244A" w:rsidRDefault="00E4244A">
            <w:pPr>
              <w:pStyle w:val="EmptyCellLayoutStyle"/>
              <w:spacing w:after="0" w:line="240" w:lineRule="auto"/>
            </w:pPr>
          </w:p>
        </w:tc>
        <w:tc>
          <w:tcPr>
            <w:tcW w:w="0" w:type="dxa"/>
          </w:tcPr>
          <w:p w14:paraId="77EB0165" w14:textId="77777777" w:rsidR="00E4244A" w:rsidRDefault="00E4244A">
            <w:pPr>
              <w:pStyle w:val="EmptyCellLayoutStyle"/>
              <w:spacing w:after="0" w:line="240" w:lineRule="auto"/>
            </w:pPr>
          </w:p>
        </w:tc>
        <w:tc>
          <w:tcPr>
            <w:tcW w:w="0" w:type="dxa"/>
          </w:tcPr>
          <w:p w14:paraId="0DA186CA" w14:textId="77777777" w:rsidR="00E4244A" w:rsidRDefault="00E4244A">
            <w:pPr>
              <w:pStyle w:val="EmptyCellLayoutStyle"/>
              <w:spacing w:after="0" w:line="240" w:lineRule="auto"/>
            </w:pPr>
          </w:p>
        </w:tc>
        <w:tc>
          <w:tcPr>
            <w:tcW w:w="0" w:type="dxa"/>
          </w:tcPr>
          <w:p w14:paraId="08BCBA0B" w14:textId="77777777" w:rsidR="00E4244A" w:rsidRDefault="00E4244A">
            <w:pPr>
              <w:pStyle w:val="EmptyCellLayoutStyle"/>
              <w:spacing w:after="0" w:line="240" w:lineRule="auto"/>
            </w:pPr>
          </w:p>
        </w:tc>
        <w:tc>
          <w:tcPr>
            <w:tcW w:w="2505" w:type="dxa"/>
          </w:tcPr>
          <w:p w14:paraId="4B39F67C" w14:textId="77777777" w:rsidR="00E4244A" w:rsidRDefault="00E4244A">
            <w:pPr>
              <w:pStyle w:val="EmptyCellLayoutStyle"/>
              <w:spacing w:after="0" w:line="240" w:lineRule="auto"/>
            </w:pPr>
          </w:p>
        </w:tc>
        <w:tc>
          <w:tcPr>
            <w:tcW w:w="6120" w:type="dxa"/>
          </w:tcPr>
          <w:p w14:paraId="09B1DF9F" w14:textId="77777777" w:rsidR="00E4244A" w:rsidRDefault="00E4244A">
            <w:pPr>
              <w:pStyle w:val="EmptyCellLayoutStyle"/>
              <w:spacing w:after="0" w:line="240" w:lineRule="auto"/>
            </w:pPr>
          </w:p>
        </w:tc>
        <w:tc>
          <w:tcPr>
            <w:tcW w:w="2534" w:type="dxa"/>
          </w:tcPr>
          <w:p w14:paraId="07DC91CF" w14:textId="77777777" w:rsidR="00E4244A" w:rsidRDefault="00E4244A">
            <w:pPr>
              <w:pStyle w:val="EmptyCellLayoutStyle"/>
              <w:spacing w:after="0" w:line="240" w:lineRule="auto"/>
            </w:pPr>
          </w:p>
        </w:tc>
        <w:tc>
          <w:tcPr>
            <w:tcW w:w="179" w:type="dxa"/>
          </w:tcPr>
          <w:p w14:paraId="33D26AC5" w14:textId="77777777" w:rsidR="00E4244A" w:rsidRDefault="00E4244A">
            <w:pPr>
              <w:pStyle w:val="EmptyCellLayoutStyle"/>
              <w:spacing w:after="0" w:line="240" w:lineRule="auto"/>
            </w:pPr>
          </w:p>
        </w:tc>
      </w:tr>
      <w:tr w:rsidR="00384238" w14:paraId="74776C92" w14:textId="77777777" w:rsidTr="00384238">
        <w:tc>
          <w:tcPr>
            <w:tcW w:w="179" w:type="dxa"/>
          </w:tcPr>
          <w:p w14:paraId="62DE3B45" w14:textId="77777777" w:rsidR="00E4244A" w:rsidRDefault="00E4244A">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384238" w14:paraId="06AF4EAB" w14:textId="77777777" w:rsidTr="00384238">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E4244A" w14:paraId="1CDB2108" w14:textId="77777777">
                    <w:trPr>
                      <w:trHeight w:val="192"/>
                    </w:trPr>
                    <w:tc>
                      <w:tcPr>
                        <w:tcW w:w="11160" w:type="dxa"/>
                        <w:tcBorders>
                          <w:top w:val="nil"/>
                          <w:left w:val="nil"/>
                          <w:bottom w:val="nil"/>
                          <w:right w:val="nil"/>
                        </w:tcBorders>
                        <w:tcMar>
                          <w:top w:w="39" w:type="dxa"/>
                          <w:left w:w="39" w:type="dxa"/>
                          <w:bottom w:w="39" w:type="dxa"/>
                          <w:right w:w="39" w:type="dxa"/>
                        </w:tcMar>
                      </w:tcPr>
                      <w:p w14:paraId="0294ADC5" w14:textId="77777777" w:rsidR="00E4244A" w:rsidRDefault="008A6FE7">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1D8EE7CF" w14:textId="77777777" w:rsidR="00E4244A" w:rsidRDefault="00E4244A">
                  <w:pPr>
                    <w:spacing w:after="0" w:line="240" w:lineRule="auto"/>
                  </w:pPr>
                </w:p>
              </w:tc>
            </w:tr>
            <w:tr w:rsidR="00E4244A" w14:paraId="3AB0207E" w14:textId="77777777">
              <w:trPr>
                <w:trHeight w:val="99"/>
              </w:trPr>
              <w:tc>
                <w:tcPr>
                  <w:tcW w:w="0" w:type="dxa"/>
                  <w:tcBorders>
                    <w:left w:val="single" w:sz="15" w:space="0" w:color="000000"/>
                  </w:tcBorders>
                </w:tcPr>
                <w:p w14:paraId="0E69B4EA" w14:textId="77777777" w:rsidR="00E4244A" w:rsidRDefault="00E4244A">
                  <w:pPr>
                    <w:pStyle w:val="EmptyCellLayoutStyle"/>
                    <w:spacing w:after="0" w:line="240" w:lineRule="auto"/>
                  </w:pPr>
                </w:p>
              </w:tc>
              <w:tc>
                <w:tcPr>
                  <w:tcW w:w="11159" w:type="dxa"/>
                  <w:tcBorders>
                    <w:right w:val="single" w:sz="15" w:space="0" w:color="000000"/>
                  </w:tcBorders>
                </w:tcPr>
                <w:p w14:paraId="084E30BB" w14:textId="77777777" w:rsidR="00E4244A" w:rsidRDefault="00E4244A">
                  <w:pPr>
                    <w:pStyle w:val="EmptyCellLayoutStyle"/>
                    <w:spacing w:after="0" w:line="240" w:lineRule="auto"/>
                  </w:pPr>
                </w:p>
              </w:tc>
            </w:tr>
            <w:tr w:rsidR="00E4244A" w14:paraId="37B04D59" w14:textId="77777777">
              <w:trPr>
                <w:trHeight w:val="290"/>
              </w:trPr>
              <w:tc>
                <w:tcPr>
                  <w:tcW w:w="0" w:type="dxa"/>
                  <w:tcBorders>
                    <w:left w:val="single" w:sz="15" w:space="0" w:color="000000"/>
                    <w:bottom w:val="single" w:sz="15" w:space="0" w:color="000000"/>
                  </w:tcBorders>
                </w:tcPr>
                <w:p w14:paraId="11DB6236" w14:textId="77777777" w:rsidR="00E4244A" w:rsidRDefault="00E4244A">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E4244A" w14:paraId="2109CA86" w14:textId="77777777">
                    <w:trPr>
                      <w:trHeight w:val="212"/>
                    </w:trPr>
                    <w:tc>
                      <w:tcPr>
                        <w:tcW w:w="11160" w:type="dxa"/>
                        <w:tcBorders>
                          <w:top w:val="nil"/>
                          <w:left w:val="nil"/>
                          <w:bottom w:val="nil"/>
                          <w:right w:val="nil"/>
                        </w:tcBorders>
                        <w:tcMar>
                          <w:top w:w="39" w:type="dxa"/>
                          <w:left w:w="39" w:type="dxa"/>
                          <w:bottom w:w="39" w:type="dxa"/>
                          <w:right w:w="39" w:type="dxa"/>
                        </w:tcMar>
                      </w:tcPr>
                      <w:p w14:paraId="28535C54" w14:textId="77777777" w:rsidR="00E4244A" w:rsidRDefault="008A6FE7">
                        <w:pPr>
                          <w:spacing w:after="0" w:line="240" w:lineRule="auto"/>
                        </w:pPr>
                        <w:r>
                          <w:rPr>
                            <w:rFonts w:ascii="Arial" w:eastAsia="Arial" w:hAnsi="Arial"/>
                            <w:color w:val="000000"/>
                          </w:rPr>
                          <w:t>Yes</w:t>
                        </w:r>
                      </w:p>
                    </w:tc>
                  </w:tr>
                </w:tbl>
                <w:p w14:paraId="0FAB3F83" w14:textId="77777777" w:rsidR="00E4244A" w:rsidRDefault="00E4244A">
                  <w:pPr>
                    <w:spacing w:after="0" w:line="240" w:lineRule="auto"/>
                  </w:pPr>
                </w:p>
              </w:tc>
            </w:tr>
          </w:tbl>
          <w:p w14:paraId="01941120" w14:textId="77777777" w:rsidR="00E4244A" w:rsidRDefault="00E4244A">
            <w:pPr>
              <w:spacing w:after="0" w:line="240" w:lineRule="auto"/>
            </w:pPr>
          </w:p>
        </w:tc>
        <w:tc>
          <w:tcPr>
            <w:tcW w:w="179" w:type="dxa"/>
          </w:tcPr>
          <w:p w14:paraId="65973274" w14:textId="77777777" w:rsidR="00E4244A" w:rsidRDefault="00E4244A">
            <w:pPr>
              <w:pStyle w:val="EmptyCellLayoutStyle"/>
              <w:spacing w:after="0" w:line="240" w:lineRule="auto"/>
            </w:pPr>
          </w:p>
        </w:tc>
      </w:tr>
      <w:tr w:rsidR="00E4244A" w14:paraId="55770F34" w14:textId="77777777">
        <w:trPr>
          <w:trHeight w:val="110"/>
        </w:trPr>
        <w:tc>
          <w:tcPr>
            <w:tcW w:w="179" w:type="dxa"/>
          </w:tcPr>
          <w:p w14:paraId="248D147A" w14:textId="77777777" w:rsidR="00E4244A" w:rsidRDefault="00E4244A">
            <w:pPr>
              <w:pStyle w:val="EmptyCellLayoutStyle"/>
              <w:spacing w:after="0" w:line="240" w:lineRule="auto"/>
            </w:pPr>
          </w:p>
        </w:tc>
        <w:tc>
          <w:tcPr>
            <w:tcW w:w="0" w:type="dxa"/>
          </w:tcPr>
          <w:p w14:paraId="5357547A" w14:textId="77777777" w:rsidR="00E4244A" w:rsidRDefault="00E4244A">
            <w:pPr>
              <w:pStyle w:val="EmptyCellLayoutStyle"/>
              <w:spacing w:after="0" w:line="240" w:lineRule="auto"/>
            </w:pPr>
          </w:p>
        </w:tc>
        <w:tc>
          <w:tcPr>
            <w:tcW w:w="0" w:type="dxa"/>
          </w:tcPr>
          <w:p w14:paraId="5850A316" w14:textId="77777777" w:rsidR="00E4244A" w:rsidRDefault="00E4244A">
            <w:pPr>
              <w:pStyle w:val="EmptyCellLayoutStyle"/>
              <w:spacing w:after="0" w:line="240" w:lineRule="auto"/>
            </w:pPr>
          </w:p>
        </w:tc>
        <w:tc>
          <w:tcPr>
            <w:tcW w:w="0" w:type="dxa"/>
          </w:tcPr>
          <w:p w14:paraId="288D69DF" w14:textId="77777777" w:rsidR="00E4244A" w:rsidRDefault="00E4244A">
            <w:pPr>
              <w:pStyle w:val="EmptyCellLayoutStyle"/>
              <w:spacing w:after="0" w:line="240" w:lineRule="auto"/>
            </w:pPr>
          </w:p>
        </w:tc>
        <w:tc>
          <w:tcPr>
            <w:tcW w:w="0" w:type="dxa"/>
          </w:tcPr>
          <w:p w14:paraId="5423528C" w14:textId="77777777" w:rsidR="00E4244A" w:rsidRDefault="00E4244A">
            <w:pPr>
              <w:pStyle w:val="EmptyCellLayoutStyle"/>
              <w:spacing w:after="0" w:line="240" w:lineRule="auto"/>
            </w:pPr>
          </w:p>
        </w:tc>
        <w:tc>
          <w:tcPr>
            <w:tcW w:w="0" w:type="dxa"/>
          </w:tcPr>
          <w:p w14:paraId="6A22AA16" w14:textId="77777777" w:rsidR="00E4244A" w:rsidRDefault="00E4244A">
            <w:pPr>
              <w:pStyle w:val="EmptyCellLayoutStyle"/>
              <w:spacing w:after="0" w:line="240" w:lineRule="auto"/>
            </w:pPr>
          </w:p>
        </w:tc>
        <w:tc>
          <w:tcPr>
            <w:tcW w:w="0" w:type="dxa"/>
          </w:tcPr>
          <w:p w14:paraId="4EE3F70B" w14:textId="77777777" w:rsidR="00E4244A" w:rsidRDefault="00E4244A">
            <w:pPr>
              <w:pStyle w:val="EmptyCellLayoutStyle"/>
              <w:spacing w:after="0" w:line="240" w:lineRule="auto"/>
            </w:pPr>
          </w:p>
        </w:tc>
        <w:tc>
          <w:tcPr>
            <w:tcW w:w="2505" w:type="dxa"/>
          </w:tcPr>
          <w:p w14:paraId="1A892DCD" w14:textId="77777777" w:rsidR="00E4244A" w:rsidRDefault="00E4244A">
            <w:pPr>
              <w:pStyle w:val="EmptyCellLayoutStyle"/>
              <w:spacing w:after="0" w:line="240" w:lineRule="auto"/>
            </w:pPr>
          </w:p>
        </w:tc>
        <w:tc>
          <w:tcPr>
            <w:tcW w:w="6120" w:type="dxa"/>
          </w:tcPr>
          <w:p w14:paraId="1BAECBEB" w14:textId="77777777" w:rsidR="00E4244A" w:rsidRDefault="00E4244A">
            <w:pPr>
              <w:pStyle w:val="EmptyCellLayoutStyle"/>
              <w:spacing w:after="0" w:line="240" w:lineRule="auto"/>
            </w:pPr>
          </w:p>
        </w:tc>
        <w:tc>
          <w:tcPr>
            <w:tcW w:w="2534" w:type="dxa"/>
          </w:tcPr>
          <w:p w14:paraId="1BD1C3ED" w14:textId="77777777" w:rsidR="00E4244A" w:rsidRDefault="00E4244A">
            <w:pPr>
              <w:pStyle w:val="EmptyCellLayoutStyle"/>
              <w:spacing w:after="0" w:line="240" w:lineRule="auto"/>
            </w:pPr>
          </w:p>
        </w:tc>
        <w:tc>
          <w:tcPr>
            <w:tcW w:w="179" w:type="dxa"/>
          </w:tcPr>
          <w:p w14:paraId="59560E7F" w14:textId="77777777" w:rsidR="00E4244A" w:rsidRDefault="00E4244A">
            <w:pPr>
              <w:pStyle w:val="EmptyCellLayoutStyle"/>
              <w:spacing w:after="0" w:line="240" w:lineRule="auto"/>
            </w:pPr>
          </w:p>
        </w:tc>
      </w:tr>
      <w:tr w:rsidR="00384238" w14:paraId="158EC297" w14:textId="77777777" w:rsidTr="00384238">
        <w:tc>
          <w:tcPr>
            <w:tcW w:w="179" w:type="dxa"/>
          </w:tcPr>
          <w:p w14:paraId="538F1B66" w14:textId="77777777" w:rsidR="00E4244A" w:rsidRDefault="00E4244A">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384238" w14:paraId="45EF0F8B" w14:textId="77777777" w:rsidTr="00384238">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E4244A" w14:paraId="0CB28258" w14:textId="77777777">
                    <w:trPr>
                      <w:trHeight w:val="192"/>
                    </w:trPr>
                    <w:tc>
                      <w:tcPr>
                        <w:tcW w:w="11160" w:type="dxa"/>
                        <w:tcBorders>
                          <w:top w:val="nil"/>
                          <w:left w:val="nil"/>
                          <w:bottom w:val="nil"/>
                          <w:right w:val="nil"/>
                        </w:tcBorders>
                        <w:tcMar>
                          <w:top w:w="39" w:type="dxa"/>
                          <w:left w:w="39" w:type="dxa"/>
                          <w:bottom w:w="39" w:type="dxa"/>
                          <w:right w:w="39" w:type="dxa"/>
                        </w:tcMar>
                      </w:tcPr>
                      <w:p w14:paraId="341B0C45" w14:textId="77777777" w:rsidR="00E4244A" w:rsidRDefault="008A6FE7">
                        <w:pPr>
                          <w:spacing w:after="0" w:line="240" w:lineRule="auto"/>
                        </w:pPr>
                        <w:r>
                          <w:rPr>
                            <w:rFonts w:ascii="Arial" w:eastAsia="Arial" w:hAnsi="Arial"/>
                            <w:b/>
                            <w:color w:val="000000"/>
                            <w:sz w:val="16"/>
                          </w:rPr>
                          <w:t>23. What are the essential functions of this position?</w:t>
                        </w:r>
                      </w:p>
                    </w:tc>
                  </w:tr>
                </w:tbl>
                <w:p w14:paraId="373F2430" w14:textId="77777777" w:rsidR="00E4244A" w:rsidRDefault="00E4244A">
                  <w:pPr>
                    <w:spacing w:after="0" w:line="240" w:lineRule="auto"/>
                  </w:pPr>
                </w:p>
              </w:tc>
            </w:tr>
            <w:tr w:rsidR="00E4244A" w14:paraId="45D97533" w14:textId="77777777">
              <w:trPr>
                <w:trHeight w:val="80"/>
              </w:trPr>
              <w:tc>
                <w:tcPr>
                  <w:tcW w:w="0" w:type="dxa"/>
                  <w:tcBorders>
                    <w:left w:val="single" w:sz="15" w:space="0" w:color="000000"/>
                  </w:tcBorders>
                </w:tcPr>
                <w:p w14:paraId="7F341112" w14:textId="77777777" w:rsidR="00E4244A" w:rsidRDefault="00E4244A">
                  <w:pPr>
                    <w:pStyle w:val="EmptyCellLayoutStyle"/>
                    <w:spacing w:after="0" w:line="240" w:lineRule="auto"/>
                  </w:pPr>
                </w:p>
              </w:tc>
              <w:tc>
                <w:tcPr>
                  <w:tcW w:w="11159" w:type="dxa"/>
                  <w:tcBorders>
                    <w:right w:val="single" w:sz="15" w:space="0" w:color="000000"/>
                  </w:tcBorders>
                </w:tcPr>
                <w:p w14:paraId="0B7FEDFB" w14:textId="77777777" w:rsidR="00E4244A" w:rsidRDefault="00E4244A">
                  <w:pPr>
                    <w:pStyle w:val="EmptyCellLayoutStyle"/>
                    <w:spacing w:after="0" w:line="240" w:lineRule="auto"/>
                  </w:pPr>
                </w:p>
              </w:tc>
            </w:tr>
            <w:tr w:rsidR="00E4244A" w14:paraId="789D220D" w14:textId="77777777">
              <w:trPr>
                <w:trHeight w:val="290"/>
              </w:trPr>
              <w:tc>
                <w:tcPr>
                  <w:tcW w:w="0" w:type="dxa"/>
                  <w:tcBorders>
                    <w:left w:val="single" w:sz="15" w:space="0" w:color="000000"/>
                    <w:bottom w:val="single" w:sz="15" w:space="0" w:color="000000"/>
                  </w:tcBorders>
                </w:tcPr>
                <w:p w14:paraId="4271F626" w14:textId="77777777" w:rsidR="00E4244A" w:rsidRDefault="00E4244A">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E4244A" w14:paraId="0C2B9321" w14:textId="77777777">
                    <w:trPr>
                      <w:trHeight w:val="212"/>
                    </w:trPr>
                    <w:tc>
                      <w:tcPr>
                        <w:tcW w:w="11160" w:type="dxa"/>
                        <w:tcBorders>
                          <w:top w:val="nil"/>
                          <w:left w:val="nil"/>
                          <w:bottom w:val="nil"/>
                          <w:right w:val="nil"/>
                        </w:tcBorders>
                        <w:tcMar>
                          <w:top w:w="39" w:type="dxa"/>
                          <w:left w:w="39" w:type="dxa"/>
                          <w:bottom w:w="39" w:type="dxa"/>
                          <w:right w:w="39" w:type="dxa"/>
                        </w:tcMar>
                      </w:tcPr>
                      <w:p w14:paraId="28FCFABB" w14:textId="77777777" w:rsidR="00E4244A" w:rsidRDefault="008A6FE7">
                        <w:pPr>
                          <w:spacing w:after="0" w:line="240" w:lineRule="auto"/>
                        </w:pPr>
                        <w:proofErr w:type="gramStart"/>
                        <w:r>
                          <w:rPr>
                            <w:color w:val="000000"/>
                          </w:rPr>
                          <w:t>Provide assistance</w:t>
                        </w:r>
                        <w:proofErr w:type="gramEnd"/>
                        <w:r>
                          <w:rPr>
                            <w:color w:val="000000"/>
                          </w:rPr>
                          <w:t xml:space="preserve"> in the collection of biological data through wildlife harvest check stations, censuses, and surveys.</w:t>
                        </w:r>
                        <w:r>
                          <w:rPr>
                            <w:rFonts w:ascii="Arial" w:eastAsia="Arial" w:hAnsi="Arial"/>
                            <w:color w:val="000000"/>
                          </w:rPr>
                          <w:br/>
                        </w:r>
                      </w:p>
                    </w:tc>
                  </w:tr>
                </w:tbl>
                <w:p w14:paraId="7EB81F7E" w14:textId="77777777" w:rsidR="00E4244A" w:rsidRDefault="00E4244A">
                  <w:pPr>
                    <w:spacing w:after="0" w:line="240" w:lineRule="auto"/>
                  </w:pPr>
                </w:p>
              </w:tc>
            </w:tr>
          </w:tbl>
          <w:p w14:paraId="3F304189" w14:textId="77777777" w:rsidR="00E4244A" w:rsidRDefault="00E4244A">
            <w:pPr>
              <w:spacing w:after="0" w:line="240" w:lineRule="auto"/>
            </w:pPr>
          </w:p>
        </w:tc>
        <w:tc>
          <w:tcPr>
            <w:tcW w:w="179" w:type="dxa"/>
          </w:tcPr>
          <w:p w14:paraId="492B19EF" w14:textId="77777777" w:rsidR="00E4244A" w:rsidRDefault="00E4244A">
            <w:pPr>
              <w:pStyle w:val="EmptyCellLayoutStyle"/>
              <w:spacing w:after="0" w:line="240" w:lineRule="auto"/>
            </w:pPr>
          </w:p>
        </w:tc>
      </w:tr>
      <w:tr w:rsidR="00E4244A" w14:paraId="04552DC6" w14:textId="77777777">
        <w:trPr>
          <w:trHeight w:val="99"/>
        </w:trPr>
        <w:tc>
          <w:tcPr>
            <w:tcW w:w="179" w:type="dxa"/>
          </w:tcPr>
          <w:p w14:paraId="20CBC963" w14:textId="77777777" w:rsidR="00E4244A" w:rsidRDefault="00E4244A">
            <w:pPr>
              <w:pStyle w:val="EmptyCellLayoutStyle"/>
              <w:spacing w:after="0" w:line="240" w:lineRule="auto"/>
            </w:pPr>
          </w:p>
        </w:tc>
        <w:tc>
          <w:tcPr>
            <w:tcW w:w="0" w:type="dxa"/>
          </w:tcPr>
          <w:p w14:paraId="44F9AD16" w14:textId="77777777" w:rsidR="00E4244A" w:rsidRDefault="00E4244A">
            <w:pPr>
              <w:pStyle w:val="EmptyCellLayoutStyle"/>
              <w:spacing w:after="0" w:line="240" w:lineRule="auto"/>
            </w:pPr>
          </w:p>
        </w:tc>
        <w:tc>
          <w:tcPr>
            <w:tcW w:w="0" w:type="dxa"/>
          </w:tcPr>
          <w:p w14:paraId="397201D4" w14:textId="77777777" w:rsidR="00E4244A" w:rsidRDefault="00E4244A">
            <w:pPr>
              <w:pStyle w:val="EmptyCellLayoutStyle"/>
              <w:spacing w:after="0" w:line="240" w:lineRule="auto"/>
            </w:pPr>
          </w:p>
        </w:tc>
        <w:tc>
          <w:tcPr>
            <w:tcW w:w="0" w:type="dxa"/>
          </w:tcPr>
          <w:p w14:paraId="65BCFDE0" w14:textId="77777777" w:rsidR="00E4244A" w:rsidRDefault="00E4244A">
            <w:pPr>
              <w:pStyle w:val="EmptyCellLayoutStyle"/>
              <w:spacing w:after="0" w:line="240" w:lineRule="auto"/>
            </w:pPr>
          </w:p>
        </w:tc>
        <w:tc>
          <w:tcPr>
            <w:tcW w:w="0" w:type="dxa"/>
          </w:tcPr>
          <w:p w14:paraId="1E646EBE" w14:textId="77777777" w:rsidR="00E4244A" w:rsidRDefault="00E4244A">
            <w:pPr>
              <w:pStyle w:val="EmptyCellLayoutStyle"/>
              <w:spacing w:after="0" w:line="240" w:lineRule="auto"/>
            </w:pPr>
          </w:p>
        </w:tc>
        <w:tc>
          <w:tcPr>
            <w:tcW w:w="0" w:type="dxa"/>
          </w:tcPr>
          <w:p w14:paraId="0DF925E0" w14:textId="77777777" w:rsidR="00E4244A" w:rsidRDefault="00E4244A">
            <w:pPr>
              <w:pStyle w:val="EmptyCellLayoutStyle"/>
              <w:spacing w:after="0" w:line="240" w:lineRule="auto"/>
            </w:pPr>
          </w:p>
        </w:tc>
        <w:tc>
          <w:tcPr>
            <w:tcW w:w="0" w:type="dxa"/>
          </w:tcPr>
          <w:p w14:paraId="2A2EB45B" w14:textId="77777777" w:rsidR="00E4244A" w:rsidRDefault="00E4244A">
            <w:pPr>
              <w:pStyle w:val="EmptyCellLayoutStyle"/>
              <w:spacing w:after="0" w:line="240" w:lineRule="auto"/>
            </w:pPr>
          </w:p>
        </w:tc>
        <w:tc>
          <w:tcPr>
            <w:tcW w:w="2505" w:type="dxa"/>
          </w:tcPr>
          <w:p w14:paraId="5CC9C074" w14:textId="77777777" w:rsidR="00E4244A" w:rsidRDefault="00E4244A">
            <w:pPr>
              <w:pStyle w:val="EmptyCellLayoutStyle"/>
              <w:spacing w:after="0" w:line="240" w:lineRule="auto"/>
            </w:pPr>
          </w:p>
        </w:tc>
        <w:tc>
          <w:tcPr>
            <w:tcW w:w="6120" w:type="dxa"/>
          </w:tcPr>
          <w:p w14:paraId="42E9013A" w14:textId="77777777" w:rsidR="00E4244A" w:rsidRDefault="00E4244A">
            <w:pPr>
              <w:pStyle w:val="EmptyCellLayoutStyle"/>
              <w:spacing w:after="0" w:line="240" w:lineRule="auto"/>
            </w:pPr>
          </w:p>
        </w:tc>
        <w:tc>
          <w:tcPr>
            <w:tcW w:w="2534" w:type="dxa"/>
          </w:tcPr>
          <w:p w14:paraId="7FE0D4CD" w14:textId="77777777" w:rsidR="00E4244A" w:rsidRDefault="00E4244A">
            <w:pPr>
              <w:pStyle w:val="EmptyCellLayoutStyle"/>
              <w:spacing w:after="0" w:line="240" w:lineRule="auto"/>
            </w:pPr>
          </w:p>
        </w:tc>
        <w:tc>
          <w:tcPr>
            <w:tcW w:w="179" w:type="dxa"/>
          </w:tcPr>
          <w:p w14:paraId="6F50A84B" w14:textId="77777777" w:rsidR="00E4244A" w:rsidRDefault="00E4244A">
            <w:pPr>
              <w:pStyle w:val="EmptyCellLayoutStyle"/>
              <w:spacing w:after="0" w:line="240" w:lineRule="auto"/>
            </w:pPr>
          </w:p>
        </w:tc>
      </w:tr>
      <w:tr w:rsidR="00384238" w14:paraId="74C3FFB1" w14:textId="77777777" w:rsidTr="00384238">
        <w:tc>
          <w:tcPr>
            <w:tcW w:w="179" w:type="dxa"/>
          </w:tcPr>
          <w:p w14:paraId="52C9C764" w14:textId="77777777" w:rsidR="00E4244A" w:rsidRDefault="00E4244A">
            <w:pPr>
              <w:pStyle w:val="EmptyCellLayoutStyle"/>
              <w:spacing w:after="0" w:line="240" w:lineRule="auto"/>
            </w:pPr>
          </w:p>
        </w:tc>
        <w:tc>
          <w:tcPr>
            <w:tcW w:w="0" w:type="dxa"/>
          </w:tcPr>
          <w:p w14:paraId="21F32597" w14:textId="77777777" w:rsidR="00E4244A" w:rsidRDefault="00E4244A">
            <w:pPr>
              <w:pStyle w:val="EmptyCellLayoutStyle"/>
              <w:spacing w:after="0" w:line="240" w:lineRule="auto"/>
            </w:pPr>
          </w:p>
        </w:tc>
        <w:tc>
          <w:tcPr>
            <w:tcW w:w="0" w:type="dxa"/>
          </w:tcPr>
          <w:p w14:paraId="07F5D8AB" w14:textId="77777777" w:rsidR="00E4244A" w:rsidRDefault="00E4244A">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384238" w14:paraId="52E9E899" w14:textId="77777777" w:rsidTr="00384238">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E4244A" w14:paraId="0EDDF568" w14:textId="77777777">
                    <w:trPr>
                      <w:trHeight w:val="192"/>
                    </w:trPr>
                    <w:tc>
                      <w:tcPr>
                        <w:tcW w:w="11160" w:type="dxa"/>
                        <w:tcBorders>
                          <w:top w:val="nil"/>
                          <w:left w:val="nil"/>
                          <w:bottom w:val="nil"/>
                          <w:right w:val="nil"/>
                        </w:tcBorders>
                        <w:tcMar>
                          <w:top w:w="39" w:type="dxa"/>
                          <w:left w:w="39" w:type="dxa"/>
                          <w:bottom w:w="39" w:type="dxa"/>
                          <w:right w:w="39" w:type="dxa"/>
                        </w:tcMar>
                      </w:tcPr>
                      <w:p w14:paraId="7D85BE2E" w14:textId="77777777" w:rsidR="00E4244A" w:rsidRDefault="008A6FE7">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741C52A5" w14:textId="77777777" w:rsidR="00E4244A" w:rsidRDefault="00E4244A">
                  <w:pPr>
                    <w:spacing w:after="0" w:line="240" w:lineRule="auto"/>
                  </w:pPr>
                </w:p>
              </w:tc>
            </w:tr>
            <w:tr w:rsidR="00E4244A" w14:paraId="7E8D7C12" w14:textId="77777777">
              <w:trPr>
                <w:trHeight w:val="90"/>
              </w:trPr>
              <w:tc>
                <w:tcPr>
                  <w:tcW w:w="0" w:type="dxa"/>
                  <w:tcBorders>
                    <w:left w:val="single" w:sz="15" w:space="0" w:color="000000"/>
                  </w:tcBorders>
                </w:tcPr>
                <w:p w14:paraId="728D156A" w14:textId="77777777" w:rsidR="00E4244A" w:rsidRDefault="00E4244A">
                  <w:pPr>
                    <w:pStyle w:val="EmptyCellLayoutStyle"/>
                    <w:spacing w:after="0" w:line="240" w:lineRule="auto"/>
                  </w:pPr>
                </w:p>
              </w:tc>
              <w:tc>
                <w:tcPr>
                  <w:tcW w:w="11159" w:type="dxa"/>
                  <w:tcBorders>
                    <w:right w:val="single" w:sz="15" w:space="0" w:color="000000"/>
                  </w:tcBorders>
                </w:tcPr>
                <w:p w14:paraId="297B6990" w14:textId="77777777" w:rsidR="00E4244A" w:rsidRDefault="00E4244A">
                  <w:pPr>
                    <w:pStyle w:val="EmptyCellLayoutStyle"/>
                    <w:spacing w:after="0" w:line="240" w:lineRule="auto"/>
                  </w:pPr>
                </w:p>
              </w:tc>
            </w:tr>
            <w:tr w:rsidR="00E4244A" w14:paraId="558FF555" w14:textId="77777777">
              <w:trPr>
                <w:trHeight w:val="290"/>
              </w:trPr>
              <w:tc>
                <w:tcPr>
                  <w:tcW w:w="0" w:type="dxa"/>
                  <w:tcBorders>
                    <w:left w:val="single" w:sz="15" w:space="0" w:color="000000"/>
                    <w:bottom w:val="single" w:sz="15" w:space="0" w:color="000000"/>
                  </w:tcBorders>
                </w:tcPr>
                <w:p w14:paraId="14DDB8AD" w14:textId="77777777" w:rsidR="00E4244A" w:rsidRDefault="00E4244A">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E4244A" w14:paraId="0F41D4A8" w14:textId="77777777">
                    <w:trPr>
                      <w:trHeight w:val="212"/>
                    </w:trPr>
                    <w:tc>
                      <w:tcPr>
                        <w:tcW w:w="11160" w:type="dxa"/>
                        <w:tcBorders>
                          <w:top w:val="nil"/>
                          <w:left w:val="nil"/>
                          <w:bottom w:val="nil"/>
                          <w:right w:val="nil"/>
                        </w:tcBorders>
                        <w:tcMar>
                          <w:top w:w="39" w:type="dxa"/>
                          <w:left w:w="39" w:type="dxa"/>
                          <w:bottom w:w="39" w:type="dxa"/>
                          <w:right w:w="39" w:type="dxa"/>
                        </w:tcMar>
                      </w:tcPr>
                      <w:p w14:paraId="19027B53" w14:textId="2A888776" w:rsidR="00E4244A" w:rsidRDefault="00384238">
                        <w:pPr>
                          <w:spacing w:after="0" w:line="240" w:lineRule="auto"/>
                        </w:pPr>
                        <w:r>
                          <w:rPr>
                            <w:rFonts w:ascii="Arial" w:eastAsia="Arial" w:hAnsi="Arial"/>
                            <w:color w:val="000000"/>
                          </w:rPr>
                          <w:t xml:space="preserve">Updated PD to align with other Fall </w:t>
                        </w:r>
                        <w:proofErr w:type="spellStart"/>
                        <w:r>
                          <w:rPr>
                            <w:rFonts w:ascii="Arial" w:eastAsia="Arial" w:hAnsi="Arial"/>
                            <w:color w:val="000000"/>
                          </w:rPr>
                          <w:t>Noncareers</w:t>
                        </w:r>
                        <w:proofErr w:type="spellEnd"/>
                        <w:r>
                          <w:rPr>
                            <w:rFonts w:ascii="Arial" w:eastAsia="Arial" w:hAnsi="Arial"/>
                            <w:color w:val="000000"/>
                          </w:rPr>
                          <w:t xml:space="preserve"> performing similar tasks.  Duty 1 increased by 10%, duty 2 eliminated </w:t>
                        </w:r>
                        <w:r w:rsidR="008A6FE7">
                          <w:rPr>
                            <w:rFonts w:ascii="Arial" w:eastAsia="Arial" w:hAnsi="Arial"/>
                            <w:color w:val="000000"/>
                          </w:rPr>
                          <w:t xml:space="preserve">(15%) </w:t>
                        </w:r>
                        <w:r>
                          <w:rPr>
                            <w:rFonts w:ascii="Arial" w:eastAsia="Arial" w:hAnsi="Arial"/>
                            <w:color w:val="000000"/>
                          </w:rPr>
                          <w:t xml:space="preserve">due to Spring / Summer NCWAs </w:t>
                        </w:r>
                        <w:r w:rsidR="008A6FE7">
                          <w:rPr>
                            <w:rFonts w:ascii="Arial" w:eastAsia="Arial" w:hAnsi="Arial"/>
                            <w:color w:val="000000"/>
                          </w:rPr>
                          <w:t xml:space="preserve">creating and maintaining wildlife habitats and </w:t>
                        </w:r>
                        <w:r>
                          <w:rPr>
                            <w:rFonts w:ascii="Arial" w:eastAsia="Arial" w:hAnsi="Arial"/>
                            <w:color w:val="000000"/>
                          </w:rPr>
                          <w:t>structure</w:t>
                        </w:r>
                        <w:r w:rsidR="008A6FE7">
                          <w:rPr>
                            <w:rFonts w:ascii="Arial" w:eastAsia="Arial" w:hAnsi="Arial"/>
                            <w:color w:val="000000"/>
                          </w:rPr>
                          <w:t>s</w:t>
                        </w:r>
                        <w:r>
                          <w:rPr>
                            <w:rFonts w:ascii="Arial" w:eastAsia="Arial" w:hAnsi="Arial"/>
                            <w:color w:val="000000"/>
                          </w:rPr>
                          <w:t>, duty 3 increased by 5%</w:t>
                        </w:r>
                        <w:r w:rsidR="008A6FE7">
                          <w:rPr>
                            <w:rFonts w:ascii="Arial" w:eastAsia="Arial" w:hAnsi="Arial"/>
                            <w:color w:val="000000"/>
                          </w:rPr>
                          <w:t xml:space="preserve">.  </w:t>
                        </w:r>
                        <w:r w:rsidR="008A6FE7">
                          <w:rPr>
                            <w:rFonts w:ascii="Arial" w:eastAsia="Arial" w:hAnsi="Arial"/>
                            <w:color w:val="000000"/>
                          </w:rPr>
                          <w:br/>
                        </w:r>
                      </w:p>
                    </w:tc>
                  </w:tr>
                </w:tbl>
                <w:p w14:paraId="6B87D8AA" w14:textId="77777777" w:rsidR="00E4244A" w:rsidRDefault="00E4244A">
                  <w:pPr>
                    <w:spacing w:after="0" w:line="240" w:lineRule="auto"/>
                  </w:pPr>
                </w:p>
              </w:tc>
            </w:tr>
          </w:tbl>
          <w:p w14:paraId="0EC39639" w14:textId="77777777" w:rsidR="00E4244A" w:rsidRDefault="00E4244A">
            <w:pPr>
              <w:spacing w:after="0" w:line="240" w:lineRule="auto"/>
            </w:pPr>
          </w:p>
        </w:tc>
        <w:tc>
          <w:tcPr>
            <w:tcW w:w="179" w:type="dxa"/>
          </w:tcPr>
          <w:p w14:paraId="3B8B9445" w14:textId="77777777" w:rsidR="00E4244A" w:rsidRDefault="00E4244A">
            <w:pPr>
              <w:pStyle w:val="EmptyCellLayoutStyle"/>
              <w:spacing w:after="0" w:line="240" w:lineRule="auto"/>
            </w:pPr>
          </w:p>
        </w:tc>
      </w:tr>
      <w:tr w:rsidR="00E4244A" w14:paraId="00C5A050" w14:textId="77777777">
        <w:trPr>
          <w:trHeight w:val="100"/>
        </w:trPr>
        <w:tc>
          <w:tcPr>
            <w:tcW w:w="179" w:type="dxa"/>
          </w:tcPr>
          <w:p w14:paraId="1E352755" w14:textId="77777777" w:rsidR="00E4244A" w:rsidRDefault="00E4244A">
            <w:pPr>
              <w:pStyle w:val="EmptyCellLayoutStyle"/>
              <w:spacing w:after="0" w:line="240" w:lineRule="auto"/>
            </w:pPr>
          </w:p>
        </w:tc>
        <w:tc>
          <w:tcPr>
            <w:tcW w:w="0" w:type="dxa"/>
          </w:tcPr>
          <w:p w14:paraId="7832AF6F" w14:textId="77777777" w:rsidR="00E4244A" w:rsidRDefault="00E4244A">
            <w:pPr>
              <w:pStyle w:val="EmptyCellLayoutStyle"/>
              <w:spacing w:after="0" w:line="240" w:lineRule="auto"/>
            </w:pPr>
          </w:p>
        </w:tc>
        <w:tc>
          <w:tcPr>
            <w:tcW w:w="0" w:type="dxa"/>
          </w:tcPr>
          <w:p w14:paraId="4B812112" w14:textId="77777777" w:rsidR="00E4244A" w:rsidRDefault="00E4244A">
            <w:pPr>
              <w:pStyle w:val="EmptyCellLayoutStyle"/>
              <w:spacing w:after="0" w:line="240" w:lineRule="auto"/>
            </w:pPr>
          </w:p>
        </w:tc>
        <w:tc>
          <w:tcPr>
            <w:tcW w:w="0" w:type="dxa"/>
          </w:tcPr>
          <w:p w14:paraId="33DE912C" w14:textId="77777777" w:rsidR="00E4244A" w:rsidRDefault="00E4244A">
            <w:pPr>
              <w:pStyle w:val="EmptyCellLayoutStyle"/>
              <w:spacing w:after="0" w:line="240" w:lineRule="auto"/>
            </w:pPr>
          </w:p>
        </w:tc>
        <w:tc>
          <w:tcPr>
            <w:tcW w:w="0" w:type="dxa"/>
          </w:tcPr>
          <w:p w14:paraId="7C741275" w14:textId="77777777" w:rsidR="00E4244A" w:rsidRDefault="00E4244A">
            <w:pPr>
              <w:pStyle w:val="EmptyCellLayoutStyle"/>
              <w:spacing w:after="0" w:line="240" w:lineRule="auto"/>
            </w:pPr>
          </w:p>
        </w:tc>
        <w:tc>
          <w:tcPr>
            <w:tcW w:w="0" w:type="dxa"/>
          </w:tcPr>
          <w:p w14:paraId="0BF50BAB" w14:textId="77777777" w:rsidR="00E4244A" w:rsidRDefault="00E4244A">
            <w:pPr>
              <w:pStyle w:val="EmptyCellLayoutStyle"/>
              <w:spacing w:after="0" w:line="240" w:lineRule="auto"/>
            </w:pPr>
          </w:p>
        </w:tc>
        <w:tc>
          <w:tcPr>
            <w:tcW w:w="0" w:type="dxa"/>
          </w:tcPr>
          <w:p w14:paraId="52CD47A8" w14:textId="77777777" w:rsidR="00E4244A" w:rsidRDefault="00E4244A">
            <w:pPr>
              <w:pStyle w:val="EmptyCellLayoutStyle"/>
              <w:spacing w:after="0" w:line="240" w:lineRule="auto"/>
            </w:pPr>
          </w:p>
        </w:tc>
        <w:tc>
          <w:tcPr>
            <w:tcW w:w="2505" w:type="dxa"/>
          </w:tcPr>
          <w:p w14:paraId="2842DC23" w14:textId="77777777" w:rsidR="00E4244A" w:rsidRDefault="00E4244A">
            <w:pPr>
              <w:pStyle w:val="EmptyCellLayoutStyle"/>
              <w:spacing w:after="0" w:line="240" w:lineRule="auto"/>
            </w:pPr>
          </w:p>
        </w:tc>
        <w:tc>
          <w:tcPr>
            <w:tcW w:w="6120" w:type="dxa"/>
          </w:tcPr>
          <w:p w14:paraId="2803F7F8" w14:textId="77777777" w:rsidR="00E4244A" w:rsidRDefault="00E4244A">
            <w:pPr>
              <w:pStyle w:val="EmptyCellLayoutStyle"/>
              <w:spacing w:after="0" w:line="240" w:lineRule="auto"/>
            </w:pPr>
          </w:p>
        </w:tc>
        <w:tc>
          <w:tcPr>
            <w:tcW w:w="2534" w:type="dxa"/>
          </w:tcPr>
          <w:p w14:paraId="3B4CA2FC" w14:textId="77777777" w:rsidR="00E4244A" w:rsidRDefault="00E4244A">
            <w:pPr>
              <w:pStyle w:val="EmptyCellLayoutStyle"/>
              <w:spacing w:after="0" w:line="240" w:lineRule="auto"/>
            </w:pPr>
          </w:p>
        </w:tc>
        <w:tc>
          <w:tcPr>
            <w:tcW w:w="179" w:type="dxa"/>
          </w:tcPr>
          <w:p w14:paraId="061578BD" w14:textId="77777777" w:rsidR="00E4244A" w:rsidRDefault="00E4244A">
            <w:pPr>
              <w:pStyle w:val="EmptyCellLayoutStyle"/>
              <w:spacing w:after="0" w:line="240" w:lineRule="auto"/>
            </w:pPr>
          </w:p>
        </w:tc>
      </w:tr>
      <w:tr w:rsidR="00384238" w14:paraId="4ABC8DC5" w14:textId="77777777" w:rsidTr="00384238">
        <w:tc>
          <w:tcPr>
            <w:tcW w:w="179" w:type="dxa"/>
          </w:tcPr>
          <w:p w14:paraId="38A3D2A3" w14:textId="77777777" w:rsidR="00E4244A" w:rsidRDefault="00E4244A">
            <w:pPr>
              <w:pStyle w:val="EmptyCellLayoutStyle"/>
              <w:spacing w:after="0" w:line="240" w:lineRule="auto"/>
            </w:pPr>
          </w:p>
        </w:tc>
        <w:tc>
          <w:tcPr>
            <w:tcW w:w="0" w:type="dxa"/>
          </w:tcPr>
          <w:p w14:paraId="7FD48C2E" w14:textId="77777777" w:rsidR="00E4244A" w:rsidRDefault="00E4244A">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94"/>
            </w:tblGrid>
            <w:tr w:rsidR="00384238" w14:paraId="0FF2E1E9" w14:textId="77777777" w:rsidTr="00384238">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E4244A" w14:paraId="241AB057" w14:textId="77777777">
                    <w:trPr>
                      <w:trHeight w:val="192"/>
                    </w:trPr>
                    <w:tc>
                      <w:tcPr>
                        <w:tcW w:w="11160" w:type="dxa"/>
                        <w:tcBorders>
                          <w:top w:val="nil"/>
                          <w:left w:val="nil"/>
                          <w:bottom w:val="nil"/>
                          <w:right w:val="nil"/>
                        </w:tcBorders>
                        <w:tcMar>
                          <w:top w:w="39" w:type="dxa"/>
                          <w:left w:w="39" w:type="dxa"/>
                          <w:bottom w:w="39" w:type="dxa"/>
                          <w:right w:w="39" w:type="dxa"/>
                        </w:tcMar>
                      </w:tcPr>
                      <w:p w14:paraId="1812CBA1" w14:textId="77777777" w:rsidR="00E4244A" w:rsidRDefault="008A6FE7">
                        <w:pPr>
                          <w:spacing w:after="0" w:line="240" w:lineRule="auto"/>
                        </w:pPr>
                        <w:r>
                          <w:rPr>
                            <w:rFonts w:ascii="Arial" w:eastAsia="Arial" w:hAnsi="Arial"/>
                            <w:b/>
                            <w:color w:val="000000"/>
                            <w:sz w:val="16"/>
                          </w:rPr>
                          <w:t>25. What is the function of the work area and how does this position fit into that function?</w:t>
                        </w:r>
                      </w:p>
                    </w:tc>
                  </w:tr>
                </w:tbl>
                <w:p w14:paraId="2EEBACB5" w14:textId="77777777" w:rsidR="00E4244A" w:rsidRDefault="00E4244A">
                  <w:pPr>
                    <w:spacing w:after="0" w:line="240" w:lineRule="auto"/>
                  </w:pPr>
                </w:p>
              </w:tc>
            </w:tr>
            <w:tr w:rsidR="00E4244A" w14:paraId="6FED4F10" w14:textId="77777777">
              <w:trPr>
                <w:trHeight w:val="80"/>
              </w:trPr>
              <w:tc>
                <w:tcPr>
                  <w:tcW w:w="0" w:type="dxa"/>
                  <w:tcBorders>
                    <w:left w:val="single" w:sz="15" w:space="0" w:color="000000"/>
                  </w:tcBorders>
                </w:tcPr>
                <w:p w14:paraId="73D173FE" w14:textId="77777777" w:rsidR="00E4244A" w:rsidRDefault="00E4244A">
                  <w:pPr>
                    <w:pStyle w:val="EmptyCellLayoutStyle"/>
                    <w:spacing w:after="0" w:line="240" w:lineRule="auto"/>
                  </w:pPr>
                </w:p>
              </w:tc>
              <w:tc>
                <w:tcPr>
                  <w:tcW w:w="11159" w:type="dxa"/>
                  <w:tcBorders>
                    <w:right w:val="single" w:sz="15" w:space="0" w:color="000000"/>
                  </w:tcBorders>
                </w:tcPr>
                <w:p w14:paraId="455BDAFF" w14:textId="77777777" w:rsidR="00E4244A" w:rsidRDefault="00E4244A">
                  <w:pPr>
                    <w:pStyle w:val="EmptyCellLayoutStyle"/>
                    <w:spacing w:after="0" w:line="240" w:lineRule="auto"/>
                  </w:pPr>
                </w:p>
              </w:tc>
            </w:tr>
            <w:tr w:rsidR="00E4244A" w14:paraId="59BB0A87" w14:textId="77777777">
              <w:trPr>
                <w:trHeight w:val="290"/>
              </w:trPr>
              <w:tc>
                <w:tcPr>
                  <w:tcW w:w="0" w:type="dxa"/>
                  <w:tcBorders>
                    <w:left w:val="single" w:sz="15" w:space="0" w:color="000000"/>
                    <w:bottom w:val="single" w:sz="15" w:space="0" w:color="000000"/>
                  </w:tcBorders>
                </w:tcPr>
                <w:p w14:paraId="7DFEFE43" w14:textId="77777777" w:rsidR="00E4244A" w:rsidRDefault="00E4244A">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5"/>
                  </w:tblGrid>
                  <w:tr w:rsidR="00E4244A" w14:paraId="0E6739DE" w14:textId="77777777">
                    <w:trPr>
                      <w:trHeight w:val="212"/>
                    </w:trPr>
                    <w:tc>
                      <w:tcPr>
                        <w:tcW w:w="11160" w:type="dxa"/>
                        <w:tcBorders>
                          <w:top w:val="nil"/>
                          <w:left w:val="nil"/>
                          <w:bottom w:val="nil"/>
                          <w:right w:val="nil"/>
                        </w:tcBorders>
                        <w:tcMar>
                          <w:top w:w="39" w:type="dxa"/>
                          <w:left w:w="39" w:type="dxa"/>
                          <w:bottom w:w="39" w:type="dxa"/>
                          <w:right w:w="39" w:type="dxa"/>
                        </w:tcMar>
                      </w:tcPr>
                      <w:p w14:paraId="3A6D4E72" w14:textId="41FF1131" w:rsidR="00E4244A" w:rsidRDefault="008A6FE7">
                        <w:pPr>
                          <w:spacing w:after="0" w:line="240" w:lineRule="auto"/>
                        </w:pPr>
                        <w:r>
                          <w:rPr>
                            <w:color w:val="000000"/>
                          </w:rPr>
                          <w:t>The primary focus will be assisting with the collection of biological data through deer and waterfowl check station activities and assisting with waterfowl hunter lottery hunt draws.  May assist as needed with other management unit responsibilities, including wildlife surveys, nuisance animal control, and general office duties.</w:t>
                        </w:r>
                        <w:r>
                          <w:rPr>
                            <w:rFonts w:ascii="Arial" w:eastAsia="Arial" w:hAnsi="Arial"/>
                            <w:color w:val="000000"/>
                          </w:rPr>
                          <w:br/>
                        </w:r>
                      </w:p>
                    </w:tc>
                  </w:tr>
                </w:tbl>
                <w:p w14:paraId="2923B3F2" w14:textId="77777777" w:rsidR="00E4244A" w:rsidRDefault="00E4244A">
                  <w:pPr>
                    <w:spacing w:after="0" w:line="240" w:lineRule="auto"/>
                  </w:pPr>
                </w:p>
              </w:tc>
            </w:tr>
          </w:tbl>
          <w:p w14:paraId="778FBF0C" w14:textId="77777777" w:rsidR="00E4244A" w:rsidRDefault="00E4244A">
            <w:pPr>
              <w:spacing w:after="0" w:line="240" w:lineRule="auto"/>
            </w:pPr>
          </w:p>
        </w:tc>
        <w:tc>
          <w:tcPr>
            <w:tcW w:w="179" w:type="dxa"/>
          </w:tcPr>
          <w:p w14:paraId="2EF010AD" w14:textId="77777777" w:rsidR="00E4244A" w:rsidRDefault="00E4244A">
            <w:pPr>
              <w:pStyle w:val="EmptyCellLayoutStyle"/>
              <w:spacing w:after="0" w:line="240" w:lineRule="auto"/>
            </w:pPr>
          </w:p>
        </w:tc>
      </w:tr>
      <w:tr w:rsidR="00E4244A" w14:paraId="66FC5EEF" w14:textId="77777777">
        <w:trPr>
          <w:trHeight w:val="120"/>
        </w:trPr>
        <w:tc>
          <w:tcPr>
            <w:tcW w:w="179" w:type="dxa"/>
          </w:tcPr>
          <w:p w14:paraId="3E979F00" w14:textId="77777777" w:rsidR="00E4244A" w:rsidRDefault="00E4244A">
            <w:pPr>
              <w:pStyle w:val="EmptyCellLayoutStyle"/>
              <w:spacing w:after="0" w:line="240" w:lineRule="auto"/>
            </w:pPr>
          </w:p>
        </w:tc>
        <w:tc>
          <w:tcPr>
            <w:tcW w:w="0" w:type="dxa"/>
          </w:tcPr>
          <w:p w14:paraId="59BB9412" w14:textId="77777777" w:rsidR="00E4244A" w:rsidRDefault="00E4244A">
            <w:pPr>
              <w:pStyle w:val="EmptyCellLayoutStyle"/>
              <w:spacing w:after="0" w:line="240" w:lineRule="auto"/>
            </w:pPr>
          </w:p>
        </w:tc>
        <w:tc>
          <w:tcPr>
            <w:tcW w:w="0" w:type="dxa"/>
          </w:tcPr>
          <w:p w14:paraId="0C2C64E9" w14:textId="77777777" w:rsidR="00E4244A" w:rsidRDefault="00E4244A">
            <w:pPr>
              <w:pStyle w:val="EmptyCellLayoutStyle"/>
              <w:spacing w:after="0" w:line="240" w:lineRule="auto"/>
            </w:pPr>
          </w:p>
        </w:tc>
        <w:tc>
          <w:tcPr>
            <w:tcW w:w="0" w:type="dxa"/>
          </w:tcPr>
          <w:p w14:paraId="1E28077A" w14:textId="77777777" w:rsidR="00E4244A" w:rsidRDefault="00E4244A">
            <w:pPr>
              <w:pStyle w:val="EmptyCellLayoutStyle"/>
              <w:spacing w:after="0" w:line="240" w:lineRule="auto"/>
            </w:pPr>
          </w:p>
        </w:tc>
        <w:tc>
          <w:tcPr>
            <w:tcW w:w="0" w:type="dxa"/>
          </w:tcPr>
          <w:p w14:paraId="00B39C14" w14:textId="77777777" w:rsidR="00E4244A" w:rsidRDefault="00E4244A">
            <w:pPr>
              <w:pStyle w:val="EmptyCellLayoutStyle"/>
              <w:spacing w:after="0" w:line="240" w:lineRule="auto"/>
            </w:pPr>
          </w:p>
        </w:tc>
        <w:tc>
          <w:tcPr>
            <w:tcW w:w="0" w:type="dxa"/>
          </w:tcPr>
          <w:p w14:paraId="05776D0E" w14:textId="77777777" w:rsidR="00E4244A" w:rsidRDefault="00E4244A">
            <w:pPr>
              <w:pStyle w:val="EmptyCellLayoutStyle"/>
              <w:spacing w:after="0" w:line="240" w:lineRule="auto"/>
            </w:pPr>
          </w:p>
        </w:tc>
        <w:tc>
          <w:tcPr>
            <w:tcW w:w="0" w:type="dxa"/>
          </w:tcPr>
          <w:p w14:paraId="519F77FF" w14:textId="77777777" w:rsidR="00E4244A" w:rsidRDefault="00E4244A">
            <w:pPr>
              <w:pStyle w:val="EmptyCellLayoutStyle"/>
              <w:spacing w:after="0" w:line="240" w:lineRule="auto"/>
            </w:pPr>
          </w:p>
        </w:tc>
        <w:tc>
          <w:tcPr>
            <w:tcW w:w="2505" w:type="dxa"/>
          </w:tcPr>
          <w:p w14:paraId="6DCB42AA" w14:textId="77777777" w:rsidR="00E4244A" w:rsidRDefault="00E4244A">
            <w:pPr>
              <w:pStyle w:val="EmptyCellLayoutStyle"/>
              <w:spacing w:after="0" w:line="240" w:lineRule="auto"/>
            </w:pPr>
          </w:p>
        </w:tc>
        <w:tc>
          <w:tcPr>
            <w:tcW w:w="6120" w:type="dxa"/>
          </w:tcPr>
          <w:p w14:paraId="29C96A39" w14:textId="77777777" w:rsidR="00E4244A" w:rsidRDefault="00E4244A">
            <w:pPr>
              <w:pStyle w:val="EmptyCellLayoutStyle"/>
              <w:spacing w:after="0" w:line="240" w:lineRule="auto"/>
            </w:pPr>
          </w:p>
        </w:tc>
        <w:tc>
          <w:tcPr>
            <w:tcW w:w="2534" w:type="dxa"/>
          </w:tcPr>
          <w:p w14:paraId="2EFCC6ED" w14:textId="77777777" w:rsidR="00E4244A" w:rsidRDefault="00E4244A">
            <w:pPr>
              <w:pStyle w:val="EmptyCellLayoutStyle"/>
              <w:spacing w:after="0" w:line="240" w:lineRule="auto"/>
            </w:pPr>
          </w:p>
        </w:tc>
        <w:tc>
          <w:tcPr>
            <w:tcW w:w="179" w:type="dxa"/>
          </w:tcPr>
          <w:p w14:paraId="3268511C" w14:textId="77777777" w:rsidR="00E4244A" w:rsidRDefault="00E4244A">
            <w:pPr>
              <w:pStyle w:val="EmptyCellLayoutStyle"/>
              <w:spacing w:after="0" w:line="240" w:lineRule="auto"/>
            </w:pPr>
          </w:p>
        </w:tc>
      </w:tr>
      <w:tr w:rsidR="00384238" w14:paraId="1073686B" w14:textId="77777777" w:rsidTr="00384238">
        <w:tc>
          <w:tcPr>
            <w:tcW w:w="179" w:type="dxa"/>
          </w:tcPr>
          <w:p w14:paraId="7AD2E6C4" w14:textId="77777777" w:rsidR="00E4244A" w:rsidRDefault="00E4244A">
            <w:pPr>
              <w:pStyle w:val="EmptyCellLayoutStyle"/>
              <w:spacing w:after="0" w:line="240" w:lineRule="auto"/>
            </w:pPr>
          </w:p>
        </w:tc>
        <w:tc>
          <w:tcPr>
            <w:tcW w:w="0" w:type="dxa"/>
          </w:tcPr>
          <w:p w14:paraId="07EBD548" w14:textId="77777777" w:rsidR="00E4244A" w:rsidRDefault="00E4244A">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1080"/>
              <w:gridCol w:w="1972"/>
              <w:gridCol w:w="358"/>
              <w:gridCol w:w="7171"/>
              <w:gridCol w:w="179"/>
              <w:gridCol w:w="179"/>
            </w:tblGrid>
            <w:tr w:rsidR="00384238" w14:paraId="31C73AFE" w14:textId="77777777" w:rsidTr="00384238">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0921"/>
                  </w:tblGrid>
                  <w:tr w:rsidR="00E4244A" w14:paraId="30616A9C" w14:textId="77777777">
                    <w:trPr>
                      <w:trHeight w:val="237"/>
                    </w:trPr>
                    <w:tc>
                      <w:tcPr>
                        <w:tcW w:w="10980" w:type="dxa"/>
                        <w:tcBorders>
                          <w:top w:val="nil"/>
                          <w:left w:val="nil"/>
                          <w:bottom w:val="nil"/>
                          <w:right w:val="nil"/>
                        </w:tcBorders>
                        <w:tcMar>
                          <w:top w:w="39" w:type="dxa"/>
                          <w:left w:w="39" w:type="dxa"/>
                          <w:bottom w:w="39" w:type="dxa"/>
                          <w:right w:w="39" w:type="dxa"/>
                        </w:tcMar>
                      </w:tcPr>
                      <w:p w14:paraId="7D61EA2B" w14:textId="77777777" w:rsidR="00E4244A" w:rsidRDefault="008A6FE7">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2443A73C" w14:textId="77777777" w:rsidR="00E4244A" w:rsidRDefault="00E4244A">
                  <w:pPr>
                    <w:spacing w:after="0" w:line="240" w:lineRule="auto"/>
                  </w:pPr>
                </w:p>
              </w:tc>
              <w:tc>
                <w:tcPr>
                  <w:tcW w:w="180" w:type="dxa"/>
                  <w:tcBorders>
                    <w:top w:val="single" w:sz="15" w:space="0" w:color="000000"/>
                    <w:right w:val="single" w:sz="15" w:space="0" w:color="000000"/>
                  </w:tcBorders>
                </w:tcPr>
                <w:p w14:paraId="08A4B52D" w14:textId="77777777" w:rsidR="00E4244A" w:rsidRDefault="00E4244A">
                  <w:pPr>
                    <w:pStyle w:val="EmptyCellLayoutStyle"/>
                    <w:spacing w:after="0" w:line="240" w:lineRule="auto"/>
                  </w:pPr>
                </w:p>
              </w:tc>
            </w:tr>
            <w:tr w:rsidR="00E4244A" w14:paraId="6DBD7274" w14:textId="77777777">
              <w:trPr>
                <w:trHeight w:val="81"/>
              </w:trPr>
              <w:tc>
                <w:tcPr>
                  <w:tcW w:w="180" w:type="dxa"/>
                  <w:tcBorders>
                    <w:left w:val="single" w:sz="15" w:space="0" w:color="000000"/>
                  </w:tcBorders>
                </w:tcPr>
                <w:p w14:paraId="432EEC3A" w14:textId="77777777" w:rsidR="00E4244A" w:rsidRDefault="00E4244A">
                  <w:pPr>
                    <w:pStyle w:val="EmptyCellLayoutStyle"/>
                    <w:spacing w:after="0" w:line="240" w:lineRule="auto"/>
                  </w:pPr>
                </w:p>
              </w:tc>
              <w:tc>
                <w:tcPr>
                  <w:tcW w:w="1080" w:type="dxa"/>
                </w:tcPr>
                <w:p w14:paraId="7A29519F" w14:textId="77777777" w:rsidR="00E4244A" w:rsidRDefault="00E4244A">
                  <w:pPr>
                    <w:pStyle w:val="EmptyCellLayoutStyle"/>
                    <w:spacing w:after="0" w:line="240" w:lineRule="auto"/>
                  </w:pPr>
                </w:p>
              </w:tc>
              <w:tc>
                <w:tcPr>
                  <w:tcW w:w="1980" w:type="dxa"/>
                </w:tcPr>
                <w:p w14:paraId="1E2D37D3" w14:textId="77777777" w:rsidR="00E4244A" w:rsidRDefault="00E4244A">
                  <w:pPr>
                    <w:pStyle w:val="EmptyCellLayoutStyle"/>
                    <w:spacing w:after="0" w:line="240" w:lineRule="auto"/>
                  </w:pPr>
                </w:p>
              </w:tc>
              <w:tc>
                <w:tcPr>
                  <w:tcW w:w="359" w:type="dxa"/>
                </w:tcPr>
                <w:p w14:paraId="47C36541" w14:textId="77777777" w:rsidR="00E4244A" w:rsidRDefault="00E4244A">
                  <w:pPr>
                    <w:pStyle w:val="EmptyCellLayoutStyle"/>
                    <w:spacing w:after="0" w:line="240" w:lineRule="auto"/>
                  </w:pPr>
                </w:p>
              </w:tc>
              <w:tc>
                <w:tcPr>
                  <w:tcW w:w="7200" w:type="dxa"/>
                </w:tcPr>
                <w:p w14:paraId="2E105305" w14:textId="77777777" w:rsidR="00E4244A" w:rsidRDefault="00E4244A">
                  <w:pPr>
                    <w:pStyle w:val="EmptyCellLayoutStyle"/>
                    <w:spacing w:after="0" w:line="240" w:lineRule="auto"/>
                  </w:pPr>
                </w:p>
              </w:tc>
              <w:tc>
                <w:tcPr>
                  <w:tcW w:w="180" w:type="dxa"/>
                </w:tcPr>
                <w:p w14:paraId="434DA994" w14:textId="77777777" w:rsidR="00E4244A" w:rsidRDefault="00E4244A">
                  <w:pPr>
                    <w:pStyle w:val="EmptyCellLayoutStyle"/>
                    <w:spacing w:after="0" w:line="240" w:lineRule="auto"/>
                  </w:pPr>
                </w:p>
              </w:tc>
              <w:tc>
                <w:tcPr>
                  <w:tcW w:w="180" w:type="dxa"/>
                  <w:tcBorders>
                    <w:right w:val="single" w:sz="15" w:space="0" w:color="000000"/>
                  </w:tcBorders>
                </w:tcPr>
                <w:p w14:paraId="156F668A" w14:textId="77777777" w:rsidR="00E4244A" w:rsidRDefault="00E4244A">
                  <w:pPr>
                    <w:pStyle w:val="EmptyCellLayoutStyle"/>
                    <w:spacing w:after="0" w:line="240" w:lineRule="auto"/>
                  </w:pPr>
                </w:p>
              </w:tc>
            </w:tr>
            <w:tr w:rsidR="00384238" w14:paraId="4A865C0E" w14:textId="77777777" w:rsidTr="00384238">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E4244A" w14:paraId="0ACF1235" w14:textId="77777777">
                    <w:trPr>
                      <w:trHeight w:val="192"/>
                    </w:trPr>
                    <w:tc>
                      <w:tcPr>
                        <w:tcW w:w="1260" w:type="dxa"/>
                        <w:tcBorders>
                          <w:top w:val="nil"/>
                          <w:left w:val="nil"/>
                          <w:bottom w:val="nil"/>
                          <w:right w:val="nil"/>
                        </w:tcBorders>
                        <w:tcMar>
                          <w:top w:w="39" w:type="dxa"/>
                          <w:left w:w="39" w:type="dxa"/>
                          <w:bottom w:w="39" w:type="dxa"/>
                          <w:right w:w="39" w:type="dxa"/>
                        </w:tcMar>
                      </w:tcPr>
                      <w:p w14:paraId="17DCC06F" w14:textId="77777777" w:rsidR="00E4244A" w:rsidRDefault="008A6FE7">
                        <w:pPr>
                          <w:spacing w:after="0" w:line="240" w:lineRule="auto"/>
                        </w:pPr>
                        <w:r>
                          <w:rPr>
                            <w:rFonts w:ascii="Arial" w:eastAsia="Arial" w:hAnsi="Arial"/>
                            <w:b/>
                            <w:color w:val="000000"/>
                            <w:sz w:val="16"/>
                          </w:rPr>
                          <w:t>EDUCATION:</w:t>
                        </w:r>
                      </w:p>
                    </w:tc>
                  </w:tr>
                </w:tbl>
                <w:p w14:paraId="44FA315A" w14:textId="77777777" w:rsidR="00E4244A" w:rsidRDefault="00E4244A">
                  <w:pPr>
                    <w:spacing w:after="0" w:line="240" w:lineRule="auto"/>
                  </w:pPr>
                </w:p>
              </w:tc>
              <w:tc>
                <w:tcPr>
                  <w:tcW w:w="1980" w:type="dxa"/>
                </w:tcPr>
                <w:p w14:paraId="4AE8C6DF" w14:textId="77777777" w:rsidR="00E4244A" w:rsidRDefault="00E4244A">
                  <w:pPr>
                    <w:pStyle w:val="EmptyCellLayoutStyle"/>
                    <w:spacing w:after="0" w:line="240" w:lineRule="auto"/>
                  </w:pPr>
                </w:p>
              </w:tc>
              <w:tc>
                <w:tcPr>
                  <w:tcW w:w="359" w:type="dxa"/>
                </w:tcPr>
                <w:p w14:paraId="5F223459" w14:textId="77777777" w:rsidR="00E4244A" w:rsidRDefault="00E4244A">
                  <w:pPr>
                    <w:pStyle w:val="EmptyCellLayoutStyle"/>
                    <w:spacing w:after="0" w:line="240" w:lineRule="auto"/>
                  </w:pPr>
                </w:p>
              </w:tc>
              <w:tc>
                <w:tcPr>
                  <w:tcW w:w="7200" w:type="dxa"/>
                </w:tcPr>
                <w:p w14:paraId="3E3F2448" w14:textId="77777777" w:rsidR="00E4244A" w:rsidRDefault="00E4244A">
                  <w:pPr>
                    <w:pStyle w:val="EmptyCellLayoutStyle"/>
                    <w:spacing w:after="0" w:line="240" w:lineRule="auto"/>
                  </w:pPr>
                </w:p>
              </w:tc>
              <w:tc>
                <w:tcPr>
                  <w:tcW w:w="180" w:type="dxa"/>
                </w:tcPr>
                <w:p w14:paraId="175FB1DB" w14:textId="77777777" w:rsidR="00E4244A" w:rsidRDefault="00E4244A">
                  <w:pPr>
                    <w:pStyle w:val="EmptyCellLayoutStyle"/>
                    <w:spacing w:after="0" w:line="240" w:lineRule="auto"/>
                  </w:pPr>
                </w:p>
              </w:tc>
              <w:tc>
                <w:tcPr>
                  <w:tcW w:w="180" w:type="dxa"/>
                  <w:tcBorders>
                    <w:right w:val="single" w:sz="15" w:space="0" w:color="000000"/>
                  </w:tcBorders>
                </w:tcPr>
                <w:p w14:paraId="4D36CDEA" w14:textId="77777777" w:rsidR="00E4244A" w:rsidRDefault="00E4244A">
                  <w:pPr>
                    <w:pStyle w:val="EmptyCellLayoutStyle"/>
                    <w:spacing w:after="0" w:line="240" w:lineRule="auto"/>
                  </w:pPr>
                </w:p>
              </w:tc>
            </w:tr>
            <w:tr w:rsidR="00E4244A" w14:paraId="41BE73DB" w14:textId="77777777">
              <w:trPr>
                <w:trHeight w:val="89"/>
              </w:trPr>
              <w:tc>
                <w:tcPr>
                  <w:tcW w:w="180" w:type="dxa"/>
                  <w:tcBorders>
                    <w:left w:val="single" w:sz="15" w:space="0" w:color="000000"/>
                  </w:tcBorders>
                </w:tcPr>
                <w:p w14:paraId="1F865AF5" w14:textId="77777777" w:rsidR="00E4244A" w:rsidRDefault="00E4244A">
                  <w:pPr>
                    <w:pStyle w:val="EmptyCellLayoutStyle"/>
                    <w:spacing w:after="0" w:line="240" w:lineRule="auto"/>
                  </w:pPr>
                </w:p>
              </w:tc>
              <w:tc>
                <w:tcPr>
                  <w:tcW w:w="1080" w:type="dxa"/>
                </w:tcPr>
                <w:p w14:paraId="005C22A1" w14:textId="77777777" w:rsidR="00E4244A" w:rsidRDefault="00E4244A">
                  <w:pPr>
                    <w:pStyle w:val="EmptyCellLayoutStyle"/>
                    <w:spacing w:after="0" w:line="240" w:lineRule="auto"/>
                  </w:pPr>
                </w:p>
              </w:tc>
              <w:tc>
                <w:tcPr>
                  <w:tcW w:w="1980" w:type="dxa"/>
                </w:tcPr>
                <w:p w14:paraId="69A921C0" w14:textId="77777777" w:rsidR="00E4244A" w:rsidRDefault="00E4244A">
                  <w:pPr>
                    <w:pStyle w:val="EmptyCellLayoutStyle"/>
                    <w:spacing w:after="0" w:line="240" w:lineRule="auto"/>
                  </w:pPr>
                </w:p>
              </w:tc>
              <w:tc>
                <w:tcPr>
                  <w:tcW w:w="359" w:type="dxa"/>
                </w:tcPr>
                <w:p w14:paraId="1880A37D" w14:textId="77777777" w:rsidR="00E4244A" w:rsidRDefault="00E4244A">
                  <w:pPr>
                    <w:pStyle w:val="EmptyCellLayoutStyle"/>
                    <w:spacing w:after="0" w:line="240" w:lineRule="auto"/>
                  </w:pPr>
                </w:p>
              </w:tc>
              <w:tc>
                <w:tcPr>
                  <w:tcW w:w="7200" w:type="dxa"/>
                </w:tcPr>
                <w:p w14:paraId="1A0CA105" w14:textId="77777777" w:rsidR="00E4244A" w:rsidRDefault="00E4244A">
                  <w:pPr>
                    <w:pStyle w:val="EmptyCellLayoutStyle"/>
                    <w:spacing w:after="0" w:line="240" w:lineRule="auto"/>
                  </w:pPr>
                </w:p>
              </w:tc>
              <w:tc>
                <w:tcPr>
                  <w:tcW w:w="180" w:type="dxa"/>
                </w:tcPr>
                <w:p w14:paraId="7189EF8A" w14:textId="77777777" w:rsidR="00E4244A" w:rsidRDefault="00E4244A">
                  <w:pPr>
                    <w:pStyle w:val="EmptyCellLayoutStyle"/>
                    <w:spacing w:after="0" w:line="240" w:lineRule="auto"/>
                  </w:pPr>
                </w:p>
              </w:tc>
              <w:tc>
                <w:tcPr>
                  <w:tcW w:w="180" w:type="dxa"/>
                  <w:tcBorders>
                    <w:right w:val="single" w:sz="15" w:space="0" w:color="000000"/>
                  </w:tcBorders>
                </w:tcPr>
                <w:p w14:paraId="53B78036" w14:textId="77777777" w:rsidR="00E4244A" w:rsidRDefault="00E4244A">
                  <w:pPr>
                    <w:pStyle w:val="EmptyCellLayoutStyle"/>
                    <w:spacing w:after="0" w:line="240" w:lineRule="auto"/>
                  </w:pPr>
                </w:p>
              </w:tc>
            </w:tr>
            <w:tr w:rsidR="00384238" w14:paraId="03A1533A" w14:textId="77777777" w:rsidTr="00384238">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E4244A" w14:paraId="46373F3D" w14:textId="77777777">
                    <w:trPr>
                      <w:trHeight w:val="212"/>
                    </w:trPr>
                    <w:tc>
                      <w:tcPr>
                        <w:tcW w:w="11160" w:type="dxa"/>
                        <w:tcBorders>
                          <w:top w:val="nil"/>
                          <w:left w:val="nil"/>
                          <w:bottom w:val="nil"/>
                          <w:right w:val="nil"/>
                        </w:tcBorders>
                        <w:tcMar>
                          <w:top w:w="39" w:type="dxa"/>
                          <w:left w:w="39" w:type="dxa"/>
                          <w:bottom w:w="39" w:type="dxa"/>
                          <w:right w:w="39" w:type="dxa"/>
                        </w:tcMar>
                      </w:tcPr>
                      <w:p w14:paraId="426F630A" w14:textId="77777777" w:rsidR="00E4244A" w:rsidRDefault="008A6FE7">
                        <w:pPr>
                          <w:spacing w:after="0" w:line="240" w:lineRule="auto"/>
                        </w:pPr>
                        <w:r>
                          <w:rPr>
                            <w:rFonts w:ascii="Arial" w:eastAsia="Arial" w:hAnsi="Arial"/>
                            <w:color w:val="000000"/>
                          </w:rPr>
                          <w:t xml:space="preserve">Education </w:t>
                        </w:r>
                        <w:proofErr w:type="gramStart"/>
                        <w:r>
                          <w:rPr>
                            <w:rFonts w:ascii="Arial" w:eastAsia="Arial" w:hAnsi="Arial"/>
                            <w:color w:val="000000"/>
                          </w:rPr>
                          <w:t>typically</w:t>
                        </w:r>
                        <w:proofErr w:type="gramEnd"/>
                        <w:r>
                          <w:rPr>
                            <w:rFonts w:ascii="Arial" w:eastAsia="Arial" w:hAnsi="Arial"/>
                            <w:color w:val="000000"/>
                          </w:rPr>
                          <w:t xml:space="preserve"> acquired through completion of high school.</w:t>
                        </w:r>
                        <w:r>
                          <w:rPr>
                            <w:rFonts w:ascii="Arial" w:eastAsia="Arial" w:hAnsi="Arial"/>
                            <w:color w:val="000000"/>
                          </w:rPr>
                          <w:br/>
                        </w:r>
                      </w:p>
                    </w:tc>
                  </w:tr>
                </w:tbl>
                <w:p w14:paraId="5081E160" w14:textId="77777777" w:rsidR="00E4244A" w:rsidRDefault="00E4244A">
                  <w:pPr>
                    <w:spacing w:after="0" w:line="240" w:lineRule="auto"/>
                  </w:pPr>
                </w:p>
              </w:tc>
            </w:tr>
            <w:tr w:rsidR="00E4244A" w14:paraId="2E435262" w14:textId="77777777">
              <w:trPr>
                <w:trHeight w:val="69"/>
              </w:trPr>
              <w:tc>
                <w:tcPr>
                  <w:tcW w:w="180" w:type="dxa"/>
                  <w:tcBorders>
                    <w:left w:val="single" w:sz="15" w:space="0" w:color="000000"/>
                  </w:tcBorders>
                </w:tcPr>
                <w:p w14:paraId="5F0299C8" w14:textId="77777777" w:rsidR="00E4244A" w:rsidRDefault="00E4244A">
                  <w:pPr>
                    <w:pStyle w:val="EmptyCellLayoutStyle"/>
                    <w:spacing w:after="0" w:line="240" w:lineRule="auto"/>
                  </w:pPr>
                </w:p>
              </w:tc>
              <w:tc>
                <w:tcPr>
                  <w:tcW w:w="1080" w:type="dxa"/>
                </w:tcPr>
                <w:p w14:paraId="01D272F7" w14:textId="77777777" w:rsidR="00E4244A" w:rsidRDefault="00E4244A">
                  <w:pPr>
                    <w:pStyle w:val="EmptyCellLayoutStyle"/>
                    <w:spacing w:after="0" w:line="240" w:lineRule="auto"/>
                  </w:pPr>
                </w:p>
              </w:tc>
              <w:tc>
                <w:tcPr>
                  <w:tcW w:w="1980" w:type="dxa"/>
                </w:tcPr>
                <w:p w14:paraId="01911107" w14:textId="77777777" w:rsidR="00E4244A" w:rsidRDefault="00E4244A">
                  <w:pPr>
                    <w:pStyle w:val="EmptyCellLayoutStyle"/>
                    <w:spacing w:after="0" w:line="240" w:lineRule="auto"/>
                  </w:pPr>
                </w:p>
              </w:tc>
              <w:tc>
                <w:tcPr>
                  <w:tcW w:w="359" w:type="dxa"/>
                </w:tcPr>
                <w:p w14:paraId="3546DBDD" w14:textId="77777777" w:rsidR="00E4244A" w:rsidRDefault="00E4244A">
                  <w:pPr>
                    <w:pStyle w:val="EmptyCellLayoutStyle"/>
                    <w:spacing w:after="0" w:line="240" w:lineRule="auto"/>
                  </w:pPr>
                </w:p>
              </w:tc>
              <w:tc>
                <w:tcPr>
                  <w:tcW w:w="7200" w:type="dxa"/>
                </w:tcPr>
                <w:p w14:paraId="7A6D7F19" w14:textId="77777777" w:rsidR="00E4244A" w:rsidRDefault="00E4244A">
                  <w:pPr>
                    <w:pStyle w:val="EmptyCellLayoutStyle"/>
                    <w:spacing w:after="0" w:line="240" w:lineRule="auto"/>
                  </w:pPr>
                </w:p>
              </w:tc>
              <w:tc>
                <w:tcPr>
                  <w:tcW w:w="180" w:type="dxa"/>
                </w:tcPr>
                <w:p w14:paraId="55B1DCA0" w14:textId="77777777" w:rsidR="00E4244A" w:rsidRDefault="00E4244A">
                  <w:pPr>
                    <w:pStyle w:val="EmptyCellLayoutStyle"/>
                    <w:spacing w:after="0" w:line="240" w:lineRule="auto"/>
                  </w:pPr>
                </w:p>
              </w:tc>
              <w:tc>
                <w:tcPr>
                  <w:tcW w:w="180" w:type="dxa"/>
                  <w:tcBorders>
                    <w:right w:val="single" w:sz="15" w:space="0" w:color="000000"/>
                  </w:tcBorders>
                </w:tcPr>
                <w:p w14:paraId="2369D5FF" w14:textId="77777777" w:rsidR="00E4244A" w:rsidRDefault="00E4244A">
                  <w:pPr>
                    <w:pStyle w:val="EmptyCellLayoutStyle"/>
                    <w:spacing w:after="0" w:line="240" w:lineRule="auto"/>
                  </w:pPr>
                </w:p>
              </w:tc>
            </w:tr>
            <w:tr w:rsidR="00384238" w14:paraId="6BCEFABB" w14:textId="77777777" w:rsidTr="00384238">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E4244A" w14:paraId="3B700F0A" w14:textId="77777777">
                    <w:trPr>
                      <w:trHeight w:val="192"/>
                    </w:trPr>
                    <w:tc>
                      <w:tcPr>
                        <w:tcW w:w="1260" w:type="dxa"/>
                        <w:tcBorders>
                          <w:top w:val="nil"/>
                          <w:left w:val="nil"/>
                          <w:bottom w:val="nil"/>
                          <w:right w:val="nil"/>
                        </w:tcBorders>
                        <w:tcMar>
                          <w:top w:w="39" w:type="dxa"/>
                          <w:left w:w="39" w:type="dxa"/>
                          <w:bottom w:w="39" w:type="dxa"/>
                          <w:right w:w="39" w:type="dxa"/>
                        </w:tcMar>
                      </w:tcPr>
                      <w:p w14:paraId="67BC3CA9" w14:textId="77777777" w:rsidR="00E4244A" w:rsidRDefault="008A6FE7">
                        <w:pPr>
                          <w:spacing w:after="0" w:line="240" w:lineRule="auto"/>
                        </w:pPr>
                        <w:r>
                          <w:rPr>
                            <w:rFonts w:ascii="Arial" w:eastAsia="Arial" w:hAnsi="Arial"/>
                            <w:b/>
                            <w:color w:val="000000"/>
                            <w:sz w:val="16"/>
                          </w:rPr>
                          <w:t>EXPERIENCE:</w:t>
                        </w:r>
                      </w:p>
                    </w:tc>
                  </w:tr>
                </w:tbl>
                <w:p w14:paraId="54FDBED5" w14:textId="77777777" w:rsidR="00E4244A" w:rsidRDefault="00E4244A">
                  <w:pPr>
                    <w:spacing w:after="0" w:line="240" w:lineRule="auto"/>
                  </w:pPr>
                </w:p>
              </w:tc>
              <w:tc>
                <w:tcPr>
                  <w:tcW w:w="1980" w:type="dxa"/>
                </w:tcPr>
                <w:p w14:paraId="764724C6" w14:textId="77777777" w:rsidR="00E4244A" w:rsidRDefault="00E4244A">
                  <w:pPr>
                    <w:pStyle w:val="EmptyCellLayoutStyle"/>
                    <w:spacing w:after="0" w:line="240" w:lineRule="auto"/>
                  </w:pPr>
                </w:p>
              </w:tc>
              <w:tc>
                <w:tcPr>
                  <w:tcW w:w="359" w:type="dxa"/>
                </w:tcPr>
                <w:p w14:paraId="225ABD10" w14:textId="77777777" w:rsidR="00E4244A" w:rsidRDefault="00E4244A">
                  <w:pPr>
                    <w:pStyle w:val="EmptyCellLayoutStyle"/>
                    <w:spacing w:after="0" w:line="240" w:lineRule="auto"/>
                  </w:pPr>
                </w:p>
              </w:tc>
              <w:tc>
                <w:tcPr>
                  <w:tcW w:w="7200" w:type="dxa"/>
                </w:tcPr>
                <w:p w14:paraId="0E13CF7B" w14:textId="77777777" w:rsidR="00E4244A" w:rsidRDefault="00E4244A">
                  <w:pPr>
                    <w:pStyle w:val="EmptyCellLayoutStyle"/>
                    <w:spacing w:after="0" w:line="240" w:lineRule="auto"/>
                  </w:pPr>
                </w:p>
              </w:tc>
              <w:tc>
                <w:tcPr>
                  <w:tcW w:w="180" w:type="dxa"/>
                </w:tcPr>
                <w:p w14:paraId="290B4BCC" w14:textId="77777777" w:rsidR="00E4244A" w:rsidRDefault="00E4244A">
                  <w:pPr>
                    <w:pStyle w:val="EmptyCellLayoutStyle"/>
                    <w:spacing w:after="0" w:line="240" w:lineRule="auto"/>
                  </w:pPr>
                </w:p>
              </w:tc>
              <w:tc>
                <w:tcPr>
                  <w:tcW w:w="180" w:type="dxa"/>
                  <w:tcBorders>
                    <w:right w:val="single" w:sz="15" w:space="0" w:color="000000"/>
                  </w:tcBorders>
                </w:tcPr>
                <w:p w14:paraId="316787BC" w14:textId="77777777" w:rsidR="00E4244A" w:rsidRDefault="00E4244A">
                  <w:pPr>
                    <w:pStyle w:val="EmptyCellLayoutStyle"/>
                    <w:spacing w:after="0" w:line="240" w:lineRule="auto"/>
                  </w:pPr>
                </w:p>
              </w:tc>
            </w:tr>
            <w:tr w:rsidR="00E4244A" w14:paraId="72DFB0F1" w14:textId="77777777">
              <w:trPr>
                <w:trHeight w:val="90"/>
              </w:trPr>
              <w:tc>
                <w:tcPr>
                  <w:tcW w:w="180" w:type="dxa"/>
                  <w:tcBorders>
                    <w:left w:val="single" w:sz="15" w:space="0" w:color="000000"/>
                  </w:tcBorders>
                </w:tcPr>
                <w:p w14:paraId="7E75C40D" w14:textId="77777777" w:rsidR="00E4244A" w:rsidRDefault="00E4244A">
                  <w:pPr>
                    <w:pStyle w:val="EmptyCellLayoutStyle"/>
                    <w:spacing w:after="0" w:line="240" w:lineRule="auto"/>
                  </w:pPr>
                </w:p>
              </w:tc>
              <w:tc>
                <w:tcPr>
                  <w:tcW w:w="1080" w:type="dxa"/>
                </w:tcPr>
                <w:p w14:paraId="06EF2B20" w14:textId="77777777" w:rsidR="00E4244A" w:rsidRDefault="00E4244A">
                  <w:pPr>
                    <w:pStyle w:val="EmptyCellLayoutStyle"/>
                    <w:spacing w:after="0" w:line="240" w:lineRule="auto"/>
                  </w:pPr>
                </w:p>
              </w:tc>
              <w:tc>
                <w:tcPr>
                  <w:tcW w:w="1980" w:type="dxa"/>
                </w:tcPr>
                <w:p w14:paraId="20561C9B" w14:textId="77777777" w:rsidR="00E4244A" w:rsidRDefault="00E4244A">
                  <w:pPr>
                    <w:pStyle w:val="EmptyCellLayoutStyle"/>
                    <w:spacing w:after="0" w:line="240" w:lineRule="auto"/>
                  </w:pPr>
                </w:p>
              </w:tc>
              <w:tc>
                <w:tcPr>
                  <w:tcW w:w="359" w:type="dxa"/>
                </w:tcPr>
                <w:p w14:paraId="22941FB5" w14:textId="77777777" w:rsidR="00E4244A" w:rsidRDefault="00E4244A">
                  <w:pPr>
                    <w:pStyle w:val="EmptyCellLayoutStyle"/>
                    <w:spacing w:after="0" w:line="240" w:lineRule="auto"/>
                  </w:pPr>
                </w:p>
              </w:tc>
              <w:tc>
                <w:tcPr>
                  <w:tcW w:w="7200" w:type="dxa"/>
                </w:tcPr>
                <w:p w14:paraId="27911B7A" w14:textId="77777777" w:rsidR="00E4244A" w:rsidRDefault="00E4244A">
                  <w:pPr>
                    <w:pStyle w:val="EmptyCellLayoutStyle"/>
                    <w:spacing w:after="0" w:line="240" w:lineRule="auto"/>
                  </w:pPr>
                </w:p>
              </w:tc>
              <w:tc>
                <w:tcPr>
                  <w:tcW w:w="180" w:type="dxa"/>
                </w:tcPr>
                <w:p w14:paraId="04D7DE0E" w14:textId="77777777" w:rsidR="00E4244A" w:rsidRDefault="00E4244A">
                  <w:pPr>
                    <w:pStyle w:val="EmptyCellLayoutStyle"/>
                    <w:spacing w:after="0" w:line="240" w:lineRule="auto"/>
                  </w:pPr>
                </w:p>
              </w:tc>
              <w:tc>
                <w:tcPr>
                  <w:tcW w:w="180" w:type="dxa"/>
                  <w:tcBorders>
                    <w:right w:val="single" w:sz="15" w:space="0" w:color="000000"/>
                  </w:tcBorders>
                </w:tcPr>
                <w:p w14:paraId="686E848B" w14:textId="77777777" w:rsidR="00E4244A" w:rsidRDefault="00E4244A">
                  <w:pPr>
                    <w:pStyle w:val="EmptyCellLayoutStyle"/>
                    <w:spacing w:after="0" w:line="240" w:lineRule="auto"/>
                  </w:pPr>
                </w:p>
              </w:tc>
            </w:tr>
            <w:tr w:rsidR="00384238" w14:paraId="12FE341C" w14:textId="77777777" w:rsidTr="00384238">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E4244A" w14:paraId="6E112926" w14:textId="77777777">
                    <w:trPr>
                      <w:trHeight w:val="212"/>
                    </w:trPr>
                    <w:tc>
                      <w:tcPr>
                        <w:tcW w:w="11160" w:type="dxa"/>
                        <w:tcBorders>
                          <w:top w:val="nil"/>
                          <w:left w:val="nil"/>
                          <w:bottom w:val="nil"/>
                          <w:right w:val="nil"/>
                        </w:tcBorders>
                        <w:tcMar>
                          <w:top w:w="39" w:type="dxa"/>
                          <w:left w:w="39" w:type="dxa"/>
                          <w:bottom w:w="39" w:type="dxa"/>
                          <w:right w:w="39" w:type="dxa"/>
                        </w:tcMar>
                      </w:tcPr>
                      <w:p w14:paraId="0A9415B3" w14:textId="77777777" w:rsidR="00E4244A" w:rsidRDefault="008A6FE7">
                        <w:pPr>
                          <w:spacing w:after="0" w:line="240" w:lineRule="auto"/>
                        </w:pPr>
                        <w:r>
                          <w:rPr>
                            <w:rFonts w:ascii="Arial" w:eastAsia="Arial" w:hAnsi="Arial"/>
                            <w:color w:val="000000"/>
                          </w:rPr>
                          <w:br/>
                        </w:r>
                        <w:r>
                          <w:rPr>
                            <w:rFonts w:ascii="Arial" w:eastAsia="Arial" w:hAnsi="Arial"/>
                            <w:b/>
                            <w:color w:val="000000"/>
                          </w:rPr>
                          <w:t>Wildlife Assistant 6</w:t>
                        </w:r>
                        <w:r>
                          <w:rPr>
                            <w:rFonts w:ascii="Arial" w:eastAsia="Arial" w:hAnsi="Arial"/>
                            <w:color w:val="000000"/>
                          </w:rPr>
                          <w:br/>
                          <w:t>No specific type or amount is required.</w:t>
                        </w:r>
                        <w:r>
                          <w:rPr>
                            <w:rFonts w:ascii="Arial" w:eastAsia="Arial" w:hAnsi="Arial"/>
                            <w:color w:val="000000"/>
                          </w:rPr>
                          <w:br/>
                        </w:r>
                        <w:r>
                          <w:rPr>
                            <w:rFonts w:ascii="Arial" w:eastAsia="Arial" w:hAnsi="Arial"/>
                            <w:color w:val="000000"/>
                          </w:rPr>
                          <w:br/>
                        </w:r>
                        <w:r>
                          <w:rPr>
                            <w:rFonts w:ascii="Arial" w:eastAsia="Arial" w:hAnsi="Arial"/>
                            <w:color w:val="000000"/>
                          </w:rPr>
                          <w:br/>
                        </w:r>
                      </w:p>
                    </w:tc>
                  </w:tr>
                </w:tbl>
                <w:p w14:paraId="23648EB1" w14:textId="77777777" w:rsidR="00E4244A" w:rsidRDefault="00E4244A">
                  <w:pPr>
                    <w:spacing w:after="0" w:line="240" w:lineRule="auto"/>
                  </w:pPr>
                </w:p>
              </w:tc>
            </w:tr>
            <w:tr w:rsidR="00E4244A" w14:paraId="29CE87D7" w14:textId="77777777">
              <w:trPr>
                <w:trHeight w:val="69"/>
              </w:trPr>
              <w:tc>
                <w:tcPr>
                  <w:tcW w:w="180" w:type="dxa"/>
                  <w:tcBorders>
                    <w:left w:val="single" w:sz="15" w:space="0" w:color="000000"/>
                  </w:tcBorders>
                </w:tcPr>
                <w:p w14:paraId="3D21C920" w14:textId="77777777" w:rsidR="00E4244A" w:rsidRDefault="00E4244A">
                  <w:pPr>
                    <w:pStyle w:val="EmptyCellLayoutStyle"/>
                    <w:spacing w:after="0" w:line="240" w:lineRule="auto"/>
                  </w:pPr>
                </w:p>
              </w:tc>
              <w:tc>
                <w:tcPr>
                  <w:tcW w:w="1080" w:type="dxa"/>
                </w:tcPr>
                <w:p w14:paraId="542D97E2" w14:textId="77777777" w:rsidR="00E4244A" w:rsidRDefault="00E4244A">
                  <w:pPr>
                    <w:pStyle w:val="EmptyCellLayoutStyle"/>
                    <w:spacing w:after="0" w:line="240" w:lineRule="auto"/>
                  </w:pPr>
                </w:p>
              </w:tc>
              <w:tc>
                <w:tcPr>
                  <w:tcW w:w="1980" w:type="dxa"/>
                </w:tcPr>
                <w:p w14:paraId="742888F9" w14:textId="77777777" w:rsidR="00E4244A" w:rsidRDefault="00E4244A">
                  <w:pPr>
                    <w:pStyle w:val="EmptyCellLayoutStyle"/>
                    <w:spacing w:after="0" w:line="240" w:lineRule="auto"/>
                  </w:pPr>
                </w:p>
              </w:tc>
              <w:tc>
                <w:tcPr>
                  <w:tcW w:w="359" w:type="dxa"/>
                </w:tcPr>
                <w:p w14:paraId="521BAA6C" w14:textId="77777777" w:rsidR="00E4244A" w:rsidRDefault="00E4244A">
                  <w:pPr>
                    <w:pStyle w:val="EmptyCellLayoutStyle"/>
                    <w:spacing w:after="0" w:line="240" w:lineRule="auto"/>
                  </w:pPr>
                </w:p>
              </w:tc>
              <w:tc>
                <w:tcPr>
                  <w:tcW w:w="7200" w:type="dxa"/>
                </w:tcPr>
                <w:p w14:paraId="0A65D5B8" w14:textId="77777777" w:rsidR="00E4244A" w:rsidRDefault="00E4244A">
                  <w:pPr>
                    <w:pStyle w:val="EmptyCellLayoutStyle"/>
                    <w:spacing w:after="0" w:line="240" w:lineRule="auto"/>
                  </w:pPr>
                </w:p>
              </w:tc>
              <w:tc>
                <w:tcPr>
                  <w:tcW w:w="180" w:type="dxa"/>
                </w:tcPr>
                <w:p w14:paraId="7FC49735" w14:textId="77777777" w:rsidR="00E4244A" w:rsidRDefault="00E4244A">
                  <w:pPr>
                    <w:pStyle w:val="EmptyCellLayoutStyle"/>
                    <w:spacing w:after="0" w:line="240" w:lineRule="auto"/>
                  </w:pPr>
                </w:p>
              </w:tc>
              <w:tc>
                <w:tcPr>
                  <w:tcW w:w="180" w:type="dxa"/>
                  <w:tcBorders>
                    <w:right w:val="single" w:sz="15" w:space="0" w:color="000000"/>
                  </w:tcBorders>
                </w:tcPr>
                <w:p w14:paraId="33E9C244" w14:textId="77777777" w:rsidR="00E4244A" w:rsidRDefault="00E4244A">
                  <w:pPr>
                    <w:pStyle w:val="EmptyCellLayoutStyle"/>
                    <w:spacing w:after="0" w:line="240" w:lineRule="auto"/>
                  </w:pPr>
                </w:p>
              </w:tc>
            </w:tr>
            <w:tr w:rsidR="00384238" w14:paraId="2830F231" w14:textId="77777777" w:rsidTr="00384238">
              <w:trPr>
                <w:trHeight w:val="270"/>
              </w:trPr>
              <w:tc>
                <w:tcPr>
                  <w:tcW w:w="18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213"/>
                  </w:tblGrid>
                  <w:tr w:rsidR="00E4244A" w14:paraId="2FA47033" w14:textId="77777777">
                    <w:trPr>
                      <w:trHeight w:val="192"/>
                    </w:trPr>
                    <w:tc>
                      <w:tcPr>
                        <w:tcW w:w="3240" w:type="dxa"/>
                        <w:tcBorders>
                          <w:top w:val="nil"/>
                          <w:left w:val="nil"/>
                          <w:bottom w:val="nil"/>
                          <w:right w:val="nil"/>
                        </w:tcBorders>
                        <w:tcMar>
                          <w:top w:w="39" w:type="dxa"/>
                          <w:left w:w="39" w:type="dxa"/>
                          <w:bottom w:w="39" w:type="dxa"/>
                          <w:right w:w="39" w:type="dxa"/>
                        </w:tcMar>
                      </w:tcPr>
                      <w:p w14:paraId="733E147A" w14:textId="77777777" w:rsidR="00E4244A" w:rsidRDefault="008A6FE7">
                        <w:pPr>
                          <w:spacing w:after="0" w:line="240" w:lineRule="auto"/>
                        </w:pPr>
                        <w:r>
                          <w:rPr>
                            <w:rFonts w:ascii="Arial" w:eastAsia="Arial" w:hAnsi="Arial"/>
                            <w:b/>
                            <w:color w:val="000000"/>
                            <w:sz w:val="16"/>
                          </w:rPr>
                          <w:t>KNOWLEDGE, SKILLS, AND ABILITIES:</w:t>
                        </w:r>
                      </w:p>
                    </w:tc>
                  </w:tr>
                </w:tbl>
                <w:p w14:paraId="52713350" w14:textId="77777777" w:rsidR="00E4244A" w:rsidRDefault="00E4244A">
                  <w:pPr>
                    <w:spacing w:after="0" w:line="240" w:lineRule="auto"/>
                  </w:pPr>
                </w:p>
              </w:tc>
              <w:tc>
                <w:tcPr>
                  <w:tcW w:w="359" w:type="dxa"/>
                </w:tcPr>
                <w:p w14:paraId="57C340D1" w14:textId="77777777" w:rsidR="00E4244A" w:rsidRDefault="00E4244A">
                  <w:pPr>
                    <w:pStyle w:val="EmptyCellLayoutStyle"/>
                    <w:spacing w:after="0" w:line="240" w:lineRule="auto"/>
                  </w:pPr>
                </w:p>
              </w:tc>
              <w:tc>
                <w:tcPr>
                  <w:tcW w:w="7200" w:type="dxa"/>
                </w:tcPr>
                <w:p w14:paraId="789A81F1" w14:textId="77777777" w:rsidR="00E4244A" w:rsidRDefault="00E4244A">
                  <w:pPr>
                    <w:pStyle w:val="EmptyCellLayoutStyle"/>
                    <w:spacing w:after="0" w:line="240" w:lineRule="auto"/>
                  </w:pPr>
                </w:p>
              </w:tc>
              <w:tc>
                <w:tcPr>
                  <w:tcW w:w="180" w:type="dxa"/>
                </w:tcPr>
                <w:p w14:paraId="5A77E998" w14:textId="77777777" w:rsidR="00E4244A" w:rsidRDefault="00E4244A">
                  <w:pPr>
                    <w:pStyle w:val="EmptyCellLayoutStyle"/>
                    <w:spacing w:after="0" w:line="240" w:lineRule="auto"/>
                  </w:pPr>
                </w:p>
              </w:tc>
              <w:tc>
                <w:tcPr>
                  <w:tcW w:w="180" w:type="dxa"/>
                  <w:tcBorders>
                    <w:right w:val="single" w:sz="15" w:space="0" w:color="000000"/>
                  </w:tcBorders>
                </w:tcPr>
                <w:p w14:paraId="45494D8D" w14:textId="77777777" w:rsidR="00E4244A" w:rsidRDefault="00E4244A">
                  <w:pPr>
                    <w:pStyle w:val="EmptyCellLayoutStyle"/>
                    <w:spacing w:after="0" w:line="240" w:lineRule="auto"/>
                  </w:pPr>
                </w:p>
              </w:tc>
            </w:tr>
            <w:tr w:rsidR="00E4244A" w14:paraId="71D7F1F2" w14:textId="77777777">
              <w:trPr>
                <w:trHeight w:val="90"/>
              </w:trPr>
              <w:tc>
                <w:tcPr>
                  <w:tcW w:w="180" w:type="dxa"/>
                  <w:tcBorders>
                    <w:left w:val="single" w:sz="15" w:space="0" w:color="000000"/>
                  </w:tcBorders>
                </w:tcPr>
                <w:p w14:paraId="78C7FEB7" w14:textId="77777777" w:rsidR="00E4244A" w:rsidRDefault="00E4244A">
                  <w:pPr>
                    <w:pStyle w:val="EmptyCellLayoutStyle"/>
                    <w:spacing w:after="0" w:line="240" w:lineRule="auto"/>
                  </w:pPr>
                </w:p>
              </w:tc>
              <w:tc>
                <w:tcPr>
                  <w:tcW w:w="1080" w:type="dxa"/>
                </w:tcPr>
                <w:p w14:paraId="2B83A62C" w14:textId="77777777" w:rsidR="00E4244A" w:rsidRDefault="00E4244A">
                  <w:pPr>
                    <w:pStyle w:val="EmptyCellLayoutStyle"/>
                    <w:spacing w:after="0" w:line="240" w:lineRule="auto"/>
                  </w:pPr>
                </w:p>
              </w:tc>
              <w:tc>
                <w:tcPr>
                  <w:tcW w:w="1980" w:type="dxa"/>
                </w:tcPr>
                <w:p w14:paraId="748AAAD7" w14:textId="77777777" w:rsidR="00E4244A" w:rsidRDefault="00E4244A">
                  <w:pPr>
                    <w:pStyle w:val="EmptyCellLayoutStyle"/>
                    <w:spacing w:after="0" w:line="240" w:lineRule="auto"/>
                  </w:pPr>
                </w:p>
              </w:tc>
              <w:tc>
                <w:tcPr>
                  <w:tcW w:w="359" w:type="dxa"/>
                </w:tcPr>
                <w:p w14:paraId="06C8F78A" w14:textId="77777777" w:rsidR="00E4244A" w:rsidRDefault="00E4244A">
                  <w:pPr>
                    <w:pStyle w:val="EmptyCellLayoutStyle"/>
                    <w:spacing w:after="0" w:line="240" w:lineRule="auto"/>
                  </w:pPr>
                </w:p>
              </w:tc>
              <w:tc>
                <w:tcPr>
                  <w:tcW w:w="7200" w:type="dxa"/>
                </w:tcPr>
                <w:p w14:paraId="66CD1F4E" w14:textId="77777777" w:rsidR="00E4244A" w:rsidRDefault="00E4244A">
                  <w:pPr>
                    <w:pStyle w:val="EmptyCellLayoutStyle"/>
                    <w:spacing w:after="0" w:line="240" w:lineRule="auto"/>
                  </w:pPr>
                </w:p>
              </w:tc>
              <w:tc>
                <w:tcPr>
                  <w:tcW w:w="180" w:type="dxa"/>
                </w:tcPr>
                <w:p w14:paraId="6636D9B0" w14:textId="77777777" w:rsidR="00E4244A" w:rsidRDefault="00E4244A">
                  <w:pPr>
                    <w:pStyle w:val="EmptyCellLayoutStyle"/>
                    <w:spacing w:after="0" w:line="240" w:lineRule="auto"/>
                  </w:pPr>
                </w:p>
              </w:tc>
              <w:tc>
                <w:tcPr>
                  <w:tcW w:w="180" w:type="dxa"/>
                  <w:tcBorders>
                    <w:right w:val="single" w:sz="15" w:space="0" w:color="000000"/>
                  </w:tcBorders>
                </w:tcPr>
                <w:p w14:paraId="614A136C" w14:textId="77777777" w:rsidR="00E4244A" w:rsidRDefault="00E4244A">
                  <w:pPr>
                    <w:pStyle w:val="EmptyCellLayoutStyle"/>
                    <w:spacing w:after="0" w:line="240" w:lineRule="auto"/>
                  </w:pPr>
                </w:p>
              </w:tc>
            </w:tr>
            <w:tr w:rsidR="00384238" w14:paraId="32A40936" w14:textId="77777777" w:rsidTr="00384238">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E4244A" w14:paraId="4EF7E4A7" w14:textId="77777777">
                    <w:trPr>
                      <w:trHeight w:val="212"/>
                    </w:trPr>
                    <w:tc>
                      <w:tcPr>
                        <w:tcW w:w="11160" w:type="dxa"/>
                        <w:tcBorders>
                          <w:top w:val="nil"/>
                          <w:left w:val="nil"/>
                          <w:bottom w:val="nil"/>
                          <w:right w:val="nil"/>
                        </w:tcBorders>
                        <w:tcMar>
                          <w:top w:w="39" w:type="dxa"/>
                          <w:left w:w="39" w:type="dxa"/>
                          <w:bottom w:w="39" w:type="dxa"/>
                          <w:right w:w="39" w:type="dxa"/>
                        </w:tcMar>
                      </w:tcPr>
                      <w:p w14:paraId="0469B758" w14:textId="77777777" w:rsidR="00E4244A" w:rsidRDefault="008A6FE7">
                        <w:pPr>
                          <w:numPr>
                            <w:ilvl w:val="0"/>
                            <w:numId w:val="1"/>
                          </w:numPr>
                          <w:spacing w:before="199" w:after="199" w:line="240" w:lineRule="auto"/>
                          <w:ind w:left="720" w:hanging="360"/>
                        </w:pPr>
                        <w:r>
                          <w:rPr>
                            <w:color w:val="000000"/>
                          </w:rPr>
                          <w:t>Knowledge of wildlife and reasons behind biological data collection techniques and practices.</w:t>
                        </w:r>
                      </w:p>
                      <w:p w14:paraId="66AB6A22" w14:textId="77777777" w:rsidR="00E4244A" w:rsidRDefault="008A6FE7">
                        <w:pPr>
                          <w:numPr>
                            <w:ilvl w:val="0"/>
                            <w:numId w:val="1"/>
                          </w:numPr>
                          <w:spacing w:after="199" w:line="240" w:lineRule="auto"/>
                          <w:ind w:left="720" w:hanging="360"/>
                        </w:pPr>
                        <w:r>
                          <w:rPr>
                            <w:color w:val="000000"/>
                          </w:rPr>
                          <w:t>Knowledge of occupational hazards and safety precautions required in the line of the work.</w:t>
                        </w:r>
                      </w:p>
                      <w:p w14:paraId="591378E9" w14:textId="77777777" w:rsidR="00E4244A" w:rsidRDefault="008A6FE7">
                        <w:pPr>
                          <w:numPr>
                            <w:ilvl w:val="0"/>
                            <w:numId w:val="1"/>
                          </w:numPr>
                          <w:spacing w:after="199" w:line="240" w:lineRule="auto"/>
                          <w:ind w:left="720" w:hanging="360"/>
                        </w:pPr>
                        <w:r>
                          <w:rPr>
                            <w:color w:val="000000"/>
                          </w:rPr>
                          <w:t>Ability to conduct wildlife surveys.</w:t>
                        </w:r>
                      </w:p>
                      <w:p w14:paraId="5B126553" w14:textId="77777777" w:rsidR="00E4244A" w:rsidRDefault="008A6FE7">
                        <w:pPr>
                          <w:numPr>
                            <w:ilvl w:val="0"/>
                            <w:numId w:val="1"/>
                          </w:numPr>
                          <w:spacing w:after="199" w:line="240" w:lineRule="auto"/>
                          <w:ind w:left="720" w:hanging="360"/>
                        </w:pPr>
                        <w:r>
                          <w:rPr>
                            <w:color w:val="000000"/>
                          </w:rPr>
                          <w:t xml:space="preserve">Ability to operate and maintain biological sample collection and general shop tools. </w:t>
                        </w:r>
                      </w:p>
                      <w:p w14:paraId="6BC60375" w14:textId="77777777" w:rsidR="00E4244A" w:rsidRDefault="008A6FE7">
                        <w:pPr>
                          <w:numPr>
                            <w:ilvl w:val="0"/>
                            <w:numId w:val="1"/>
                          </w:numPr>
                          <w:spacing w:after="199" w:line="240" w:lineRule="auto"/>
                          <w:ind w:left="720" w:hanging="360"/>
                        </w:pPr>
                        <w:r>
                          <w:rPr>
                            <w:color w:val="000000"/>
                          </w:rPr>
                          <w:lastRenderedPageBreak/>
                          <w:t>Ability to communicate effectively with others.</w:t>
                        </w:r>
                      </w:p>
                      <w:p w14:paraId="267F8555" w14:textId="77777777" w:rsidR="00E4244A" w:rsidRDefault="008A6FE7">
                        <w:pPr>
                          <w:numPr>
                            <w:ilvl w:val="0"/>
                            <w:numId w:val="1"/>
                          </w:numPr>
                          <w:spacing w:after="199" w:line="240" w:lineRule="auto"/>
                          <w:ind w:left="720" w:hanging="360"/>
                        </w:pPr>
                        <w:r>
                          <w:rPr>
                            <w:color w:val="000000"/>
                          </w:rPr>
                          <w:t>Ability to work in adverse weather conditions.</w:t>
                        </w:r>
                      </w:p>
                      <w:p w14:paraId="052AE207" w14:textId="77777777" w:rsidR="00E4244A" w:rsidRDefault="008A6FE7">
                        <w:pPr>
                          <w:numPr>
                            <w:ilvl w:val="0"/>
                            <w:numId w:val="1"/>
                          </w:numPr>
                          <w:spacing w:after="199" w:line="240" w:lineRule="auto"/>
                          <w:ind w:left="720" w:hanging="360"/>
                        </w:pPr>
                        <w:r>
                          <w:rPr>
                            <w:color w:val="000000"/>
                          </w:rPr>
                          <w:t>Ability to perform job assignments in a timely manner and keep appropriate records.</w:t>
                        </w:r>
                      </w:p>
                      <w:p w14:paraId="592DD958" w14:textId="77777777" w:rsidR="00E4244A" w:rsidRDefault="008A6FE7">
                        <w:pPr>
                          <w:spacing w:after="0" w:line="240" w:lineRule="auto"/>
                        </w:pPr>
                        <w:r>
                          <w:rPr>
                            <w:color w:val="000000"/>
                          </w:rPr>
                          <w:br/>
                        </w:r>
                      </w:p>
                    </w:tc>
                  </w:tr>
                </w:tbl>
                <w:p w14:paraId="170BB2C9" w14:textId="77777777" w:rsidR="00E4244A" w:rsidRDefault="00E4244A">
                  <w:pPr>
                    <w:spacing w:after="0" w:line="240" w:lineRule="auto"/>
                  </w:pPr>
                </w:p>
              </w:tc>
            </w:tr>
            <w:tr w:rsidR="00E4244A" w14:paraId="14601ABE" w14:textId="77777777">
              <w:trPr>
                <w:trHeight w:val="69"/>
              </w:trPr>
              <w:tc>
                <w:tcPr>
                  <w:tcW w:w="180" w:type="dxa"/>
                  <w:tcBorders>
                    <w:left w:val="single" w:sz="15" w:space="0" w:color="000000"/>
                  </w:tcBorders>
                </w:tcPr>
                <w:p w14:paraId="5A023123" w14:textId="77777777" w:rsidR="00E4244A" w:rsidRDefault="00E4244A">
                  <w:pPr>
                    <w:pStyle w:val="EmptyCellLayoutStyle"/>
                    <w:spacing w:after="0" w:line="240" w:lineRule="auto"/>
                  </w:pPr>
                </w:p>
              </w:tc>
              <w:tc>
                <w:tcPr>
                  <w:tcW w:w="1080" w:type="dxa"/>
                </w:tcPr>
                <w:p w14:paraId="2123E15C" w14:textId="77777777" w:rsidR="00E4244A" w:rsidRDefault="00E4244A">
                  <w:pPr>
                    <w:pStyle w:val="EmptyCellLayoutStyle"/>
                    <w:spacing w:after="0" w:line="240" w:lineRule="auto"/>
                  </w:pPr>
                </w:p>
              </w:tc>
              <w:tc>
                <w:tcPr>
                  <w:tcW w:w="1980" w:type="dxa"/>
                </w:tcPr>
                <w:p w14:paraId="7889517F" w14:textId="77777777" w:rsidR="00E4244A" w:rsidRDefault="00E4244A">
                  <w:pPr>
                    <w:pStyle w:val="EmptyCellLayoutStyle"/>
                    <w:spacing w:after="0" w:line="240" w:lineRule="auto"/>
                  </w:pPr>
                </w:p>
              </w:tc>
              <w:tc>
                <w:tcPr>
                  <w:tcW w:w="359" w:type="dxa"/>
                </w:tcPr>
                <w:p w14:paraId="4708757D" w14:textId="77777777" w:rsidR="00E4244A" w:rsidRDefault="00E4244A">
                  <w:pPr>
                    <w:pStyle w:val="EmptyCellLayoutStyle"/>
                    <w:spacing w:after="0" w:line="240" w:lineRule="auto"/>
                  </w:pPr>
                </w:p>
              </w:tc>
              <w:tc>
                <w:tcPr>
                  <w:tcW w:w="7200" w:type="dxa"/>
                </w:tcPr>
                <w:p w14:paraId="2A901C18" w14:textId="77777777" w:rsidR="00E4244A" w:rsidRDefault="00E4244A">
                  <w:pPr>
                    <w:pStyle w:val="EmptyCellLayoutStyle"/>
                    <w:spacing w:after="0" w:line="240" w:lineRule="auto"/>
                  </w:pPr>
                </w:p>
              </w:tc>
              <w:tc>
                <w:tcPr>
                  <w:tcW w:w="180" w:type="dxa"/>
                </w:tcPr>
                <w:p w14:paraId="75929CD5" w14:textId="77777777" w:rsidR="00E4244A" w:rsidRDefault="00E4244A">
                  <w:pPr>
                    <w:pStyle w:val="EmptyCellLayoutStyle"/>
                    <w:spacing w:after="0" w:line="240" w:lineRule="auto"/>
                  </w:pPr>
                </w:p>
              </w:tc>
              <w:tc>
                <w:tcPr>
                  <w:tcW w:w="180" w:type="dxa"/>
                  <w:tcBorders>
                    <w:right w:val="single" w:sz="15" w:space="0" w:color="000000"/>
                  </w:tcBorders>
                </w:tcPr>
                <w:p w14:paraId="14978899" w14:textId="77777777" w:rsidR="00E4244A" w:rsidRDefault="00E4244A">
                  <w:pPr>
                    <w:pStyle w:val="EmptyCellLayoutStyle"/>
                    <w:spacing w:after="0" w:line="240" w:lineRule="auto"/>
                  </w:pPr>
                </w:p>
              </w:tc>
            </w:tr>
            <w:tr w:rsidR="00384238" w14:paraId="6CDD2FBF" w14:textId="77777777" w:rsidTr="00384238">
              <w:trPr>
                <w:trHeight w:val="270"/>
              </w:trPr>
              <w:tc>
                <w:tcPr>
                  <w:tcW w:w="180" w:type="dxa"/>
                  <w:gridSpan w:val="4"/>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571"/>
                  </w:tblGrid>
                  <w:tr w:rsidR="00E4244A" w14:paraId="72065AD8" w14:textId="77777777">
                    <w:trPr>
                      <w:trHeight w:val="192"/>
                    </w:trPr>
                    <w:tc>
                      <w:tcPr>
                        <w:tcW w:w="3600" w:type="dxa"/>
                        <w:tcBorders>
                          <w:top w:val="nil"/>
                          <w:left w:val="nil"/>
                          <w:bottom w:val="nil"/>
                          <w:right w:val="nil"/>
                        </w:tcBorders>
                        <w:tcMar>
                          <w:top w:w="39" w:type="dxa"/>
                          <w:left w:w="39" w:type="dxa"/>
                          <w:bottom w:w="39" w:type="dxa"/>
                          <w:right w:w="39" w:type="dxa"/>
                        </w:tcMar>
                      </w:tcPr>
                      <w:p w14:paraId="45EEB79A" w14:textId="77777777" w:rsidR="00E4244A" w:rsidRDefault="008A6FE7">
                        <w:pPr>
                          <w:spacing w:after="0" w:line="240" w:lineRule="auto"/>
                        </w:pPr>
                        <w:r>
                          <w:rPr>
                            <w:rFonts w:ascii="Arial" w:eastAsia="Arial" w:hAnsi="Arial"/>
                            <w:b/>
                            <w:color w:val="000000"/>
                            <w:sz w:val="16"/>
                          </w:rPr>
                          <w:t>CERTIFICATES, LICENSES, REGISTRATIONS:</w:t>
                        </w:r>
                      </w:p>
                    </w:tc>
                  </w:tr>
                </w:tbl>
                <w:p w14:paraId="78D810BE" w14:textId="77777777" w:rsidR="00E4244A" w:rsidRDefault="00E4244A">
                  <w:pPr>
                    <w:spacing w:after="0" w:line="240" w:lineRule="auto"/>
                  </w:pPr>
                </w:p>
              </w:tc>
              <w:tc>
                <w:tcPr>
                  <w:tcW w:w="7200" w:type="dxa"/>
                </w:tcPr>
                <w:p w14:paraId="37D66088" w14:textId="77777777" w:rsidR="00E4244A" w:rsidRDefault="00E4244A">
                  <w:pPr>
                    <w:pStyle w:val="EmptyCellLayoutStyle"/>
                    <w:spacing w:after="0" w:line="240" w:lineRule="auto"/>
                  </w:pPr>
                </w:p>
              </w:tc>
              <w:tc>
                <w:tcPr>
                  <w:tcW w:w="180" w:type="dxa"/>
                </w:tcPr>
                <w:p w14:paraId="36420717" w14:textId="77777777" w:rsidR="00E4244A" w:rsidRDefault="00E4244A">
                  <w:pPr>
                    <w:pStyle w:val="EmptyCellLayoutStyle"/>
                    <w:spacing w:after="0" w:line="240" w:lineRule="auto"/>
                  </w:pPr>
                </w:p>
              </w:tc>
              <w:tc>
                <w:tcPr>
                  <w:tcW w:w="180" w:type="dxa"/>
                  <w:tcBorders>
                    <w:right w:val="single" w:sz="15" w:space="0" w:color="000000"/>
                  </w:tcBorders>
                </w:tcPr>
                <w:p w14:paraId="1E16D45A" w14:textId="77777777" w:rsidR="00E4244A" w:rsidRDefault="00E4244A">
                  <w:pPr>
                    <w:pStyle w:val="EmptyCellLayoutStyle"/>
                    <w:spacing w:after="0" w:line="240" w:lineRule="auto"/>
                  </w:pPr>
                </w:p>
              </w:tc>
            </w:tr>
            <w:tr w:rsidR="00E4244A" w14:paraId="2D2F7854" w14:textId="77777777">
              <w:trPr>
                <w:trHeight w:val="90"/>
              </w:trPr>
              <w:tc>
                <w:tcPr>
                  <w:tcW w:w="180" w:type="dxa"/>
                  <w:tcBorders>
                    <w:left w:val="single" w:sz="15" w:space="0" w:color="000000"/>
                  </w:tcBorders>
                </w:tcPr>
                <w:p w14:paraId="7C7DB548" w14:textId="77777777" w:rsidR="00E4244A" w:rsidRDefault="00E4244A">
                  <w:pPr>
                    <w:pStyle w:val="EmptyCellLayoutStyle"/>
                    <w:spacing w:after="0" w:line="240" w:lineRule="auto"/>
                  </w:pPr>
                </w:p>
              </w:tc>
              <w:tc>
                <w:tcPr>
                  <w:tcW w:w="1080" w:type="dxa"/>
                </w:tcPr>
                <w:p w14:paraId="7DA097F1" w14:textId="77777777" w:rsidR="00E4244A" w:rsidRDefault="00E4244A">
                  <w:pPr>
                    <w:pStyle w:val="EmptyCellLayoutStyle"/>
                    <w:spacing w:after="0" w:line="240" w:lineRule="auto"/>
                  </w:pPr>
                </w:p>
              </w:tc>
              <w:tc>
                <w:tcPr>
                  <w:tcW w:w="1980" w:type="dxa"/>
                </w:tcPr>
                <w:p w14:paraId="14F20472" w14:textId="77777777" w:rsidR="00E4244A" w:rsidRDefault="00E4244A">
                  <w:pPr>
                    <w:pStyle w:val="EmptyCellLayoutStyle"/>
                    <w:spacing w:after="0" w:line="240" w:lineRule="auto"/>
                  </w:pPr>
                </w:p>
              </w:tc>
              <w:tc>
                <w:tcPr>
                  <w:tcW w:w="359" w:type="dxa"/>
                </w:tcPr>
                <w:p w14:paraId="23A141B0" w14:textId="77777777" w:rsidR="00E4244A" w:rsidRDefault="00E4244A">
                  <w:pPr>
                    <w:pStyle w:val="EmptyCellLayoutStyle"/>
                    <w:spacing w:after="0" w:line="240" w:lineRule="auto"/>
                  </w:pPr>
                </w:p>
              </w:tc>
              <w:tc>
                <w:tcPr>
                  <w:tcW w:w="7200" w:type="dxa"/>
                </w:tcPr>
                <w:p w14:paraId="7C61C038" w14:textId="77777777" w:rsidR="00E4244A" w:rsidRDefault="00E4244A">
                  <w:pPr>
                    <w:pStyle w:val="EmptyCellLayoutStyle"/>
                    <w:spacing w:after="0" w:line="240" w:lineRule="auto"/>
                  </w:pPr>
                </w:p>
              </w:tc>
              <w:tc>
                <w:tcPr>
                  <w:tcW w:w="180" w:type="dxa"/>
                </w:tcPr>
                <w:p w14:paraId="4D1828E4" w14:textId="77777777" w:rsidR="00E4244A" w:rsidRDefault="00E4244A">
                  <w:pPr>
                    <w:pStyle w:val="EmptyCellLayoutStyle"/>
                    <w:spacing w:after="0" w:line="240" w:lineRule="auto"/>
                  </w:pPr>
                </w:p>
              </w:tc>
              <w:tc>
                <w:tcPr>
                  <w:tcW w:w="180" w:type="dxa"/>
                  <w:tcBorders>
                    <w:right w:val="single" w:sz="15" w:space="0" w:color="000000"/>
                  </w:tcBorders>
                </w:tcPr>
                <w:p w14:paraId="32E5991B" w14:textId="77777777" w:rsidR="00E4244A" w:rsidRDefault="00E4244A">
                  <w:pPr>
                    <w:pStyle w:val="EmptyCellLayoutStyle"/>
                    <w:spacing w:after="0" w:line="240" w:lineRule="auto"/>
                  </w:pPr>
                </w:p>
              </w:tc>
            </w:tr>
            <w:tr w:rsidR="00384238" w14:paraId="425EE682" w14:textId="77777777" w:rsidTr="00384238">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E4244A" w14:paraId="48809A8E" w14:textId="77777777">
                    <w:trPr>
                      <w:trHeight w:val="212"/>
                    </w:trPr>
                    <w:tc>
                      <w:tcPr>
                        <w:tcW w:w="11160" w:type="dxa"/>
                        <w:tcBorders>
                          <w:top w:val="nil"/>
                          <w:left w:val="nil"/>
                          <w:bottom w:val="nil"/>
                          <w:right w:val="nil"/>
                        </w:tcBorders>
                        <w:tcMar>
                          <w:top w:w="39" w:type="dxa"/>
                          <w:left w:w="39" w:type="dxa"/>
                          <w:bottom w:w="39" w:type="dxa"/>
                          <w:right w:w="39" w:type="dxa"/>
                        </w:tcMar>
                      </w:tcPr>
                      <w:p w14:paraId="1127E7FD" w14:textId="77777777" w:rsidR="00E4244A" w:rsidRDefault="008A6FE7">
                        <w:pPr>
                          <w:numPr>
                            <w:ilvl w:val="0"/>
                            <w:numId w:val="1"/>
                          </w:numPr>
                          <w:spacing w:before="199" w:after="199" w:line="240" w:lineRule="auto"/>
                          <w:ind w:left="720" w:hanging="360"/>
                        </w:pPr>
                        <w:r>
                          <w:rPr>
                            <w:color w:val="000000"/>
                          </w:rPr>
                          <w:t>Valid Driver’s license preferred</w:t>
                        </w:r>
                      </w:p>
                      <w:p w14:paraId="42FB9499" w14:textId="77777777" w:rsidR="00E4244A" w:rsidRDefault="008A6FE7">
                        <w:pPr>
                          <w:spacing w:after="0" w:line="240" w:lineRule="auto"/>
                        </w:pPr>
                        <w:r>
                          <w:rPr>
                            <w:color w:val="000000"/>
                          </w:rPr>
                          <w:br/>
                        </w:r>
                      </w:p>
                    </w:tc>
                  </w:tr>
                </w:tbl>
                <w:p w14:paraId="08B625C9" w14:textId="77777777" w:rsidR="00E4244A" w:rsidRDefault="00E4244A">
                  <w:pPr>
                    <w:spacing w:after="0" w:line="240" w:lineRule="auto"/>
                  </w:pPr>
                </w:p>
              </w:tc>
            </w:tr>
            <w:tr w:rsidR="00E4244A" w14:paraId="51F1687E" w14:textId="77777777">
              <w:trPr>
                <w:trHeight w:val="69"/>
              </w:trPr>
              <w:tc>
                <w:tcPr>
                  <w:tcW w:w="180" w:type="dxa"/>
                  <w:tcBorders>
                    <w:left w:val="single" w:sz="15" w:space="0" w:color="000000"/>
                  </w:tcBorders>
                </w:tcPr>
                <w:p w14:paraId="4DBDE071" w14:textId="77777777" w:rsidR="00E4244A" w:rsidRDefault="00E4244A">
                  <w:pPr>
                    <w:pStyle w:val="EmptyCellLayoutStyle"/>
                    <w:spacing w:after="0" w:line="240" w:lineRule="auto"/>
                  </w:pPr>
                </w:p>
              </w:tc>
              <w:tc>
                <w:tcPr>
                  <w:tcW w:w="1080" w:type="dxa"/>
                </w:tcPr>
                <w:p w14:paraId="08583961" w14:textId="77777777" w:rsidR="00E4244A" w:rsidRDefault="00E4244A">
                  <w:pPr>
                    <w:pStyle w:val="EmptyCellLayoutStyle"/>
                    <w:spacing w:after="0" w:line="240" w:lineRule="auto"/>
                  </w:pPr>
                </w:p>
              </w:tc>
              <w:tc>
                <w:tcPr>
                  <w:tcW w:w="1980" w:type="dxa"/>
                </w:tcPr>
                <w:p w14:paraId="3B9DE80D" w14:textId="77777777" w:rsidR="00E4244A" w:rsidRDefault="00E4244A">
                  <w:pPr>
                    <w:pStyle w:val="EmptyCellLayoutStyle"/>
                    <w:spacing w:after="0" w:line="240" w:lineRule="auto"/>
                  </w:pPr>
                </w:p>
              </w:tc>
              <w:tc>
                <w:tcPr>
                  <w:tcW w:w="359" w:type="dxa"/>
                </w:tcPr>
                <w:p w14:paraId="33DBFBD6" w14:textId="77777777" w:rsidR="00E4244A" w:rsidRDefault="00E4244A">
                  <w:pPr>
                    <w:pStyle w:val="EmptyCellLayoutStyle"/>
                    <w:spacing w:after="0" w:line="240" w:lineRule="auto"/>
                  </w:pPr>
                </w:p>
              </w:tc>
              <w:tc>
                <w:tcPr>
                  <w:tcW w:w="7200" w:type="dxa"/>
                </w:tcPr>
                <w:p w14:paraId="195914AA" w14:textId="77777777" w:rsidR="00E4244A" w:rsidRDefault="00E4244A">
                  <w:pPr>
                    <w:pStyle w:val="EmptyCellLayoutStyle"/>
                    <w:spacing w:after="0" w:line="240" w:lineRule="auto"/>
                  </w:pPr>
                </w:p>
              </w:tc>
              <w:tc>
                <w:tcPr>
                  <w:tcW w:w="180" w:type="dxa"/>
                </w:tcPr>
                <w:p w14:paraId="097A8205" w14:textId="77777777" w:rsidR="00E4244A" w:rsidRDefault="00E4244A">
                  <w:pPr>
                    <w:pStyle w:val="EmptyCellLayoutStyle"/>
                    <w:spacing w:after="0" w:line="240" w:lineRule="auto"/>
                  </w:pPr>
                </w:p>
              </w:tc>
              <w:tc>
                <w:tcPr>
                  <w:tcW w:w="180" w:type="dxa"/>
                  <w:tcBorders>
                    <w:right w:val="single" w:sz="15" w:space="0" w:color="000000"/>
                  </w:tcBorders>
                </w:tcPr>
                <w:p w14:paraId="3BDABF80" w14:textId="77777777" w:rsidR="00E4244A" w:rsidRDefault="00E4244A">
                  <w:pPr>
                    <w:pStyle w:val="EmptyCellLayoutStyle"/>
                    <w:spacing w:after="0" w:line="240" w:lineRule="auto"/>
                  </w:pPr>
                </w:p>
              </w:tc>
            </w:tr>
            <w:tr w:rsidR="00384238" w14:paraId="3C94B04A" w14:textId="77777777" w:rsidTr="00384238">
              <w:trPr>
                <w:trHeight w:val="359"/>
              </w:trPr>
              <w:tc>
                <w:tcPr>
                  <w:tcW w:w="180" w:type="dxa"/>
                  <w:tcBorders>
                    <w:left w:val="single" w:sz="15" w:space="0" w:color="000000"/>
                  </w:tcBorders>
                </w:tcPr>
                <w:p w14:paraId="35427F31" w14:textId="77777777" w:rsidR="00E4244A" w:rsidRDefault="00E4244A">
                  <w:pPr>
                    <w:pStyle w:val="EmptyCellLayoutStyle"/>
                    <w:spacing w:after="0" w:line="240" w:lineRule="auto"/>
                  </w:pPr>
                </w:p>
              </w:tc>
              <w:tc>
                <w:tcPr>
                  <w:tcW w:w="1080" w:type="dxa"/>
                  <w:gridSpan w:val="4"/>
                </w:tcPr>
                <w:tbl>
                  <w:tblPr>
                    <w:tblW w:w="0" w:type="auto"/>
                    <w:tblCellMar>
                      <w:left w:w="0" w:type="dxa"/>
                      <w:right w:w="0" w:type="dxa"/>
                    </w:tblCellMar>
                    <w:tblLook w:val="0000" w:firstRow="0" w:lastRow="0" w:firstColumn="0" w:lastColumn="0" w:noHBand="0" w:noVBand="0"/>
                  </w:tblPr>
                  <w:tblGrid>
                    <w:gridCol w:w="10581"/>
                  </w:tblGrid>
                  <w:tr w:rsidR="00E4244A" w14:paraId="1B216499" w14:textId="77777777">
                    <w:trPr>
                      <w:trHeight w:val="282"/>
                    </w:trPr>
                    <w:tc>
                      <w:tcPr>
                        <w:tcW w:w="10620" w:type="dxa"/>
                        <w:tcBorders>
                          <w:top w:val="nil"/>
                          <w:left w:val="nil"/>
                          <w:bottom w:val="nil"/>
                          <w:right w:val="nil"/>
                        </w:tcBorders>
                        <w:tcMar>
                          <w:top w:w="39" w:type="dxa"/>
                          <w:left w:w="39" w:type="dxa"/>
                          <w:bottom w:w="39" w:type="dxa"/>
                          <w:right w:w="39" w:type="dxa"/>
                        </w:tcMar>
                      </w:tcPr>
                      <w:p w14:paraId="53165756" w14:textId="77777777" w:rsidR="00E4244A" w:rsidRDefault="008A6FE7">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6B1CF9B3" w14:textId="77777777" w:rsidR="00E4244A" w:rsidRDefault="00E4244A">
                  <w:pPr>
                    <w:spacing w:after="0" w:line="240" w:lineRule="auto"/>
                  </w:pPr>
                </w:p>
              </w:tc>
              <w:tc>
                <w:tcPr>
                  <w:tcW w:w="180" w:type="dxa"/>
                </w:tcPr>
                <w:p w14:paraId="65E591D2" w14:textId="77777777" w:rsidR="00E4244A" w:rsidRDefault="00E4244A">
                  <w:pPr>
                    <w:pStyle w:val="EmptyCellLayoutStyle"/>
                    <w:spacing w:after="0" w:line="240" w:lineRule="auto"/>
                  </w:pPr>
                </w:p>
              </w:tc>
              <w:tc>
                <w:tcPr>
                  <w:tcW w:w="180" w:type="dxa"/>
                  <w:tcBorders>
                    <w:right w:val="single" w:sz="15" w:space="0" w:color="000000"/>
                  </w:tcBorders>
                </w:tcPr>
                <w:p w14:paraId="33180C17" w14:textId="77777777" w:rsidR="00E4244A" w:rsidRDefault="00E4244A">
                  <w:pPr>
                    <w:pStyle w:val="EmptyCellLayoutStyle"/>
                    <w:spacing w:after="0" w:line="240" w:lineRule="auto"/>
                  </w:pPr>
                </w:p>
              </w:tc>
            </w:tr>
            <w:tr w:rsidR="00E4244A" w14:paraId="45BEEA2F" w14:textId="77777777">
              <w:trPr>
                <w:trHeight w:val="128"/>
              </w:trPr>
              <w:tc>
                <w:tcPr>
                  <w:tcW w:w="180" w:type="dxa"/>
                  <w:tcBorders>
                    <w:left w:val="single" w:sz="15" w:space="0" w:color="000000"/>
                    <w:bottom w:val="single" w:sz="15" w:space="0" w:color="000000"/>
                  </w:tcBorders>
                </w:tcPr>
                <w:p w14:paraId="2F3BC9DF" w14:textId="77777777" w:rsidR="00E4244A" w:rsidRDefault="00E4244A">
                  <w:pPr>
                    <w:pStyle w:val="EmptyCellLayoutStyle"/>
                    <w:spacing w:after="0" w:line="240" w:lineRule="auto"/>
                  </w:pPr>
                </w:p>
              </w:tc>
              <w:tc>
                <w:tcPr>
                  <w:tcW w:w="1080" w:type="dxa"/>
                  <w:tcBorders>
                    <w:bottom w:val="single" w:sz="15" w:space="0" w:color="000000"/>
                  </w:tcBorders>
                </w:tcPr>
                <w:p w14:paraId="23BC3253" w14:textId="77777777" w:rsidR="00E4244A" w:rsidRDefault="00E4244A">
                  <w:pPr>
                    <w:pStyle w:val="EmptyCellLayoutStyle"/>
                    <w:spacing w:after="0" w:line="240" w:lineRule="auto"/>
                  </w:pPr>
                </w:p>
              </w:tc>
              <w:tc>
                <w:tcPr>
                  <w:tcW w:w="1980" w:type="dxa"/>
                  <w:tcBorders>
                    <w:bottom w:val="single" w:sz="15" w:space="0" w:color="000000"/>
                  </w:tcBorders>
                </w:tcPr>
                <w:p w14:paraId="05E36A7B" w14:textId="77777777" w:rsidR="00E4244A" w:rsidRDefault="00E4244A">
                  <w:pPr>
                    <w:pStyle w:val="EmptyCellLayoutStyle"/>
                    <w:spacing w:after="0" w:line="240" w:lineRule="auto"/>
                  </w:pPr>
                </w:p>
              </w:tc>
              <w:tc>
                <w:tcPr>
                  <w:tcW w:w="359" w:type="dxa"/>
                  <w:tcBorders>
                    <w:bottom w:val="single" w:sz="15" w:space="0" w:color="000000"/>
                  </w:tcBorders>
                </w:tcPr>
                <w:p w14:paraId="00789960" w14:textId="77777777" w:rsidR="00E4244A" w:rsidRDefault="00E4244A">
                  <w:pPr>
                    <w:pStyle w:val="EmptyCellLayoutStyle"/>
                    <w:spacing w:after="0" w:line="240" w:lineRule="auto"/>
                  </w:pPr>
                </w:p>
              </w:tc>
              <w:tc>
                <w:tcPr>
                  <w:tcW w:w="7200" w:type="dxa"/>
                  <w:tcBorders>
                    <w:bottom w:val="single" w:sz="15" w:space="0" w:color="000000"/>
                  </w:tcBorders>
                </w:tcPr>
                <w:p w14:paraId="2DA09D31" w14:textId="77777777" w:rsidR="00E4244A" w:rsidRDefault="00E4244A">
                  <w:pPr>
                    <w:pStyle w:val="EmptyCellLayoutStyle"/>
                    <w:spacing w:after="0" w:line="240" w:lineRule="auto"/>
                  </w:pPr>
                </w:p>
              </w:tc>
              <w:tc>
                <w:tcPr>
                  <w:tcW w:w="180" w:type="dxa"/>
                  <w:tcBorders>
                    <w:bottom w:val="single" w:sz="15" w:space="0" w:color="000000"/>
                  </w:tcBorders>
                </w:tcPr>
                <w:p w14:paraId="05BB25D1" w14:textId="77777777" w:rsidR="00E4244A" w:rsidRDefault="00E4244A">
                  <w:pPr>
                    <w:pStyle w:val="EmptyCellLayoutStyle"/>
                    <w:spacing w:after="0" w:line="240" w:lineRule="auto"/>
                  </w:pPr>
                </w:p>
              </w:tc>
              <w:tc>
                <w:tcPr>
                  <w:tcW w:w="180" w:type="dxa"/>
                  <w:tcBorders>
                    <w:bottom w:val="single" w:sz="15" w:space="0" w:color="000000"/>
                    <w:right w:val="single" w:sz="15" w:space="0" w:color="000000"/>
                  </w:tcBorders>
                </w:tcPr>
                <w:p w14:paraId="77A666B3" w14:textId="77777777" w:rsidR="00E4244A" w:rsidRDefault="00E4244A">
                  <w:pPr>
                    <w:pStyle w:val="EmptyCellLayoutStyle"/>
                    <w:spacing w:after="0" w:line="240" w:lineRule="auto"/>
                  </w:pPr>
                </w:p>
              </w:tc>
            </w:tr>
          </w:tbl>
          <w:p w14:paraId="482AE6C3" w14:textId="77777777" w:rsidR="00E4244A" w:rsidRDefault="00E4244A">
            <w:pPr>
              <w:spacing w:after="0" w:line="240" w:lineRule="auto"/>
            </w:pPr>
          </w:p>
        </w:tc>
        <w:tc>
          <w:tcPr>
            <w:tcW w:w="179" w:type="dxa"/>
          </w:tcPr>
          <w:p w14:paraId="73EE1A49" w14:textId="77777777" w:rsidR="00E4244A" w:rsidRDefault="00E4244A">
            <w:pPr>
              <w:pStyle w:val="EmptyCellLayoutStyle"/>
              <w:spacing w:after="0" w:line="240" w:lineRule="auto"/>
            </w:pPr>
          </w:p>
        </w:tc>
      </w:tr>
      <w:tr w:rsidR="00E4244A" w14:paraId="003968FC" w14:textId="77777777">
        <w:trPr>
          <w:trHeight w:val="148"/>
        </w:trPr>
        <w:tc>
          <w:tcPr>
            <w:tcW w:w="179" w:type="dxa"/>
          </w:tcPr>
          <w:p w14:paraId="36799B20" w14:textId="77777777" w:rsidR="00E4244A" w:rsidRDefault="00E4244A">
            <w:pPr>
              <w:pStyle w:val="EmptyCellLayoutStyle"/>
              <w:spacing w:after="0" w:line="240" w:lineRule="auto"/>
            </w:pPr>
          </w:p>
        </w:tc>
        <w:tc>
          <w:tcPr>
            <w:tcW w:w="0" w:type="dxa"/>
          </w:tcPr>
          <w:p w14:paraId="7240F4B0" w14:textId="77777777" w:rsidR="00E4244A" w:rsidRDefault="00E4244A">
            <w:pPr>
              <w:pStyle w:val="EmptyCellLayoutStyle"/>
              <w:spacing w:after="0" w:line="240" w:lineRule="auto"/>
            </w:pPr>
          </w:p>
        </w:tc>
        <w:tc>
          <w:tcPr>
            <w:tcW w:w="0" w:type="dxa"/>
          </w:tcPr>
          <w:p w14:paraId="40F7EA84" w14:textId="77777777" w:rsidR="00E4244A" w:rsidRDefault="00E4244A">
            <w:pPr>
              <w:pStyle w:val="EmptyCellLayoutStyle"/>
              <w:spacing w:after="0" w:line="240" w:lineRule="auto"/>
            </w:pPr>
          </w:p>
        </w:tc>
        <w:tc>
          <w:tcPr>
            <w:tcW w:w="0" w:type="dxa"/>
          </w:tcPr>
          <w:p w14:paraId="01EC970F" w14:textId="77777777" w:rsidR="00E4244A" w:rsidRDefault="00E4244A">
            <w:pPr>
              <w:pStyle w:val="EmptyCellLayoutStyle"/>
              <w:spacing w:after="0" w:line="240" w:lineRule="auto"/>
            </w:pPr>
          </w:p>
        </w:tc>
        <w:tc>
          <w:tcPr>
            <w:tcW w:w="0" w:type="dxa"/>
          </w:tcPr>
          <w:p w14:paraId="6C6BCA67" w14:textId="77777777" w:rsidR="00E4244A" w:rsidRDefault="00E4244A">
            <w:pPr>
              <w:pStyle w:val="EmptyCellLayoutStyle"/>
              <w:spacing w:after="0" w:line="240" w:lineRule="auto"/>
            </w:pPr>
          </w:p>
        </w:tc>
        <w:tc>
          <w:tcPr>
            <w:tcW w:w="0" w:type="dxa"/>
          </w:tcPr>
          <w:p w14:paraId="7E40B4D9" w14:textId="77777777" w:rsidR="00E4244A" w:rsidRDefault="00E4244A">
            <w:pPr>
              <w:pStyle w:val="EmptyCellLayoutStyle"/>
              <w:spacing w:after="0" w:line="240" w:lineRule="auto"/>
            </w:pPr>
          </w:p>
        </w:tc>
        <w:tc>
          <w:tcPr>
            <w:tcW w:w="0" w:type="dxa"/>
          </w:tcPr>
          <w:p w14:paraId="1366DB1A" w14:textId="77777777" w:rsidR="00E4244A" w:rsidRDefault="00E4244A">
            <w:pPr>
              <w:pStyle w:val="EmptyCellLayoutStyle"/>
              <w:spacing w:after="0" w:line="240" w:lineRule="auto"/>
            </w:pPr>
          </w:p>
        </w:tc>
        <w:tc>
          <w:tcPr>
            <w:tcW w:w="2505" w:type="dxa"/>
          </w:tcPr>
          <w:p w14:paraId="6BF02812" w14:textId="77777777" w:rsidR="00E4244A" w:rsidRDefault="00E4244A">
            <w:pPr>
              <w:pStyle w:val="EmptyCellLayoutStyle"/>
              <w:spacing w:after="0" w:line="240" w:lineRule="auto"/>
            </w:pPr>
          </w:p>
        </w:tc>
        <w:tc>
          <w:tcPr>
            <w:tcW w:w="6120" w:type="dxa"/>
          </w:tcPr>
          <w:p w14:paraId="773E1A25" w14:textId="77777777" w:rsidR="00E4244A" w:rsidRDefault="00E4244A">
            <w:pPr>
              <w:pStyle w:val="EmptyCellLayoutStyle"/>
              <w:spacing w:after="0" w:line="240" w:lineRule="auto"/>
            </w:pPr>
          </w:p>
        </w:tc>
        <w:tc>
          <w:tcPr>
            <w:tcW w:w="2534" w:type="dxa"/>
          </w:tcPr>
          <w:p w14:paraId="247DF4F4" w14:textId="77777777" w:rsidR="00E4244A" w:rsidRDefault="00E4244A">
            <w:pPr>
              <w:pStyle w:val="EmptyCellLayoutStyle"/>
              <w:spacing w:after="0" w:line="240" w:lineRule="auto"/>
            </w:pPr>
          </w:p>
        </w:tc>
        <w:tc>
          <w:tcPr>
            <w:tcW w:w="179" w:type="dxa"/>
          </w:tcPr>
          <w:p w14:paraId="0F2B03B1" w14:textId="77777777" w:rsidR="00E4244A" w:rsidRDefault="00E4244A">
            <w:pPr>
              <w:pStyle w:val="EmptyCellLayoutStyle"/>
              <w:spacing w:after="0" w:line="240" w:lineRule="auto"/>
            </w:pPr>
          </w:p>
        </w:tc>
      </w:tr>
      <w:tr w:rsidR="00384238" w14:paraId="45BA6592" w14:textId="77777777" w:rsidTr="00384238">
        <w:tc>
          <w:tcPr>
            <w:tcW w:w="179" w:type="dxa"/>
          </w:tcPr>
          <w:p w14:paraId="357D2A32" w14:textId="77777777" w:rsidR="00E4244A" w:rsidRDefault="00E4244A">
            <w:pPr>
              <w:pStyle w:val="EmptyCellLayoutStyle"/>
              <w:spacing w:after="0" w:line="240" w:lineRule="auto"/>
            </w:pPr>
          </w:p>
        </w:tc>
        <w:tc>
          <w:tcPr>
            <w:tcW w:w="0" w:type="dxa"/>
          </w:tcPr>
          <w:p w14:paraId="1DC87ECF" w14:textId="77777777" w:rsidR="00E4244A" w:rsidRDefault="00E4244A">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5202"/>
              <w:gridCol w:w="358"/>
              <w:gridCol w:w="5200"/>
              <w:gridCol w:w="179"/>
            </w:tblGrid>
            <w:tr w:rsidR="00E4244A" w14:paraId="26559850" w14:textId="77777777">
              <w:trPr>
                <w:trHeight w:val="180"/>
              </w:trPr>
              <w:tc>
                <w:tcPr>
                  <w:tcW w:w="180" w:type="dxa"/>
                  <w:tcBorders>
                    <w:top w:val="single" w:sz="15" w:space="0" w:color="000000"/>
                    <w:left w:val="single" w:sz="15" w:space="0" w:color="000000"/>
                  </w:tcBorders>
                </w:tcPr>
                <w:p w14:paraId="2FB5875E" w14:textId="77777777" w:rsidR="00E4244A" w:rsidRDefault="00E4244A">
                  <w:pPr>
                    <w:pStyle w:val="EmptyCellLayoutStyle"/>
                    <w:spacing w:after="0" w:line="240" w:lineRule="auto"/>
                  </w:pPr>
                </w:p>
              </w:tc>
              <w:tc>
                <w:tcPr>
                  <w:tcW w:w="5220" w:type="dxa"/>
                  <w:tcBorders>
                    <w:top w:val="single" w:sz="15" w:space="0" w:color="000000"/>
                  </w:tcBorders>
                </w:tcPr>
                <w:p w14:paraId="6216F584" w14:textId="77777777" w:rsidR="00E4244A" w:rsidRDefault="00E4244A">
                  <w:pPr>
                    <w:pStyle w:val="EmptyCellLayoutStyle"/>
                    <w:spacing w:after="0" w:line="240" w:lineRule="auto"/>
                  </w:pPr>
                </w:p>
              </w:tc>
              <w:tc>
                <w:tcPr>
                  <w:tcW w:w="359" w:type="dxa"/>
                  <w:tcBorders>
                    <w:top w:val="single" w:sz="15" w:space="0" w:color="000000"/>
                  </w:tcBorders>
                </w:tcPr>
                <w:p w14:paraId="25D5B706" w14:textId="77777777" w:rsidR="00E4244A" w:rsidRDefault="00E4244A">
                  <w:pPr>
                    <w:pStyle w:val="EmptyCellLayoutStyle"/>
                    <w:spacing w:after="0" w:line="240" w:lineRule="auto"/>
                  </w:pPr>
                </w:p>
              </w:tc>
              <w:tc>
                <w:tcPr>
                  <w:tcW w:w="5220" w:type="dxa"/>
                  <w:tcBorders>
                    <w:top w:val="single" w:sz="15" w:space="0" w:color="000000"/>
                  </w:tcBorders>
                </w:tcPr>
                <w:p w14:paraId="12DB3481" w14:textId="77777777" w:rsidR="00E4244A" w:rsidRDefault="00E4244A">
                  <w:pPr>
                    <w:pStyle w:val="EmptyCellLayoutStyle"/>
                    <w:spacing w:after="0" w:line="240" w:lineRule="auto"/>
                  </w:pPr>
                </w:p>
              </w:tc>
              <w:tc>
                <w:tcPr>
                  <w:tcW w:w="180" w:type="dxa"/>
                  <w:tcBorders>
                    <w:top w:val="single" w:sz="15" w:space="0" w:color="000000"/>
                    <w:right w:val="single" w:sz="15" w:space="0" w:color="000000"/>
                  </w:tcBorders>
                </w:tcPr>
                <w:p w14:paraId="7E79EBBC" w14:textId="77777777" w:rsidR="00E4244A" w:rsidRDefault="00E4244A">
                  <w:pPr>
                    <w:pStyle w:val="EmptyCellLayoutStyle"/>
                    <w:spacing w:after="0" w:line="240" w:lineRule="auto"/>
                  </w:pPr>
                </w:p>
              </w:tc>
            </w:tr>
            <w:tr w:rsidR="00384238" w14:paraId="017EC318" w14:textId="77777777" w:rsidTr="00384238">
              <w:trPr>
                <w:trHeight w:val="540"/>
              </w:trPr>
              <w:tc>
                <w:tcPr>
                  <w:tcW w:w="180" w:type="dxa"/>
                  <w:tcBorders>
                    <w:left w:val="single" w:sz="15" w:space="0" w:color="000000"/>
                  </w:tcBorders>
                </w:tcPr>
                <w:p w14:paraId="3CC10935" w14:textId="77777777" w:rsidR="00E4244A" w:rsidRDefault="00E4244A">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60"/>
                  </w:tblGrid>
                  <w:tr w:rsidR="00E4244A" w14:paraId="75DB5B8D" w14:textId="77777777">
                    <w:trPr>
                      <w:trHeight w:val="462"/>
                    </w:trPr>
                    <w:tc>
                      <w:tcPr>
                        <w:tcW w:w="10800" w:type="dxa"/>
                        <w:tcBorders>
                          <w:top w:val="nil"/>
                          <w:left w:val="nil"/>
                          <w:bottom w:val="nil"/>
                          <w:right w:val="nil"/>
                        </w:tcBorders>
                        <w:tcMar>
                          <w:top w:w="39" w:type="dxa"/>
                          <w:left w:w="39" w:type="dxa"/>
                          <w:bottom w:w="39" w:type="dxa"/>
                          <w:right w:w="39" w:type="dxa"/>
                        </w:tcMar>
                      </w:tcPr>
                      <w:p w14:paraId="548B0F6B" w14:textId="77777777" w:rsidR="00E4244A" w:rsidRDefault="008A6FE7">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7B542EB3" w14:textId="77777777" w:rsidR="00E4244A" w:rsidRDefault="00E4244A">
                  <w:pPr>
                    <w:spacing w:after="0" w:line="240" w:lineRule="auto"/>
                  </w:pPr>
                </w:p>
              </w:tc>
              <w:tc>
                <w:tcPr>
                  <w:tcW w:w="180" w:type="dxa"/>
                  <w:tcBorders>
                    <w:right w:val="single" w:sz="15" w:space="0" w:color="000000"/>
                  </w:tcBorders>
                </w:tcPr>
                <w:p w14:paraId="3EA600F0" w14:textId="77777777" w:rsidR="00E4244A" w:rsidRDefault="00E4244A">
                  <w:pPr>
                    <w:pStyle w:val="EmptyCellLayoutStyle"/>
                    <w:spacing w:after="0" w:line="240" w:lineRule="auto"/>
                  </w:pPr>
                </w:p>
              </w:tc>
            </w:tr>
            <w:tr w:rsidR="00E4244A" w14:paraId="6E67B3A5" w14:textId="77777777">
              <w:trPr>
                <w:trHeight w:val="290"/>
              </w:trPr>
              <w:tc>
                <w:tcPr>
                  <w:tcW w:w="180" w:type="dxa"/>
                  <w:tcBorders>
                    <w:left w:val="single" w:sz="15" w:space="0" w:color="000000"/>
                  </w:tcBorders>
                </w:tcPr>
                <w:p w14:paraId="770F2344" w14:textId="77777777" w:rsidR="00E4244A" w:rsidRDefault="00E4244A">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E4244A" w14:paraId="28478EA3" w14:textId="77777777">
                    <w:trPr>
                      <w:trHeight w:val="212"/>
                    </w:trPr>
                    <w:tc>
                      <w:tcPr>
                        <w:tcW w:w="5220" w:type="dxa"/>
                        <w:tcBorders>
                          <w:top w:val="nil"/>
                          <w:left w:val="nil"/>
                          <w:bottom w:val="nil"/>
                          <w:right w:val="nil"/>
                        </w:tcBorders>
                        <w:tcMar>
                          <w:top w:w="39" w:type="dxa"/>
                          <w:left w:w="39" w:type="dxa"/>
                          <w:bottom w:w="39" w:type="dxa"/>
                          <w:right w:w="39" w:type="dxa"/>
                        </w:tcMar>
                      </w:tcPr>
                      <w:p w14:paraId="1AC8E6B6" w14:textId="77777777" w:rsidR="00E4244A" w:rsidRDefault="00E4244A">
                        <w:pPr>
                          <w:spacing w:after="0" w:line="240" w:lineRule="auto"/>
                        </w:pPr>
                      </w:p>
                    </w:tc>
                  </w:tr>
                </w:tbl>
                <w:p w14:paraId="5C37D7BC" w14:textId="77777777" w:rsidR="00E4244A" w:rsidRDefault="00E4244A">
                  <w:pPr>
                    <w:spacing w:after="0" w:line="240" w:lineRule="auto"/>
                  </w:pPr>
                </w:p>
              </w:tc>
              <w:tc>
                <w:tcPr>
                  <w:tcW w:w="359" w:type="dxa"/>
                </w:tcPr>
                <w:p w14:paraId="655C1CF0" w14:textId="77777777" w:rsidR="00E4244A" w:rsidRDefault="00E4244A">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E4244A" w14:paraId="38573E7A" w14:textId="77777777">
                    <w:trPr>
                      <w:trHeight w:val="212"/>
                    </w:trPr>
                    <w:tc>
                      <w:tcPr>
                        <w:tcW w:w="5220" w:type="dxa"/>
                        <w:tcBorders>
                          <w:top w:val="nil"/>
                          <w:left w:val="nil"/>
                          <w:bottom w:val="nil"/>
                          <w:right w:val="nil"/>
                        </w:tcBorders>
                        <w:tcMar>
                          <w:top w:w="39" w:type="dxa"/>
                          <w:left w:w="39" w:type="dxa"/>
                          <w:bottom w:w="39" w:type="dxa"/>
                          <w:right w:w="39" w:type="dxa"/>
                        </w:tcMar>
                      </w:tcPr>
                      <w:p w14:paraId="19CF14A2" w14:textId="77777777" w:rsidR="00E4244A" w:rsidRDefault="00E4244A">
                        <w:pPr>
                          <w:spacing w:after="0" w:line="240" w:lineRule="auto"/>
                        </w:pPr>
                      </w:p>
                    </w:tc>
                  </w:tr>
                </w:tbl>
                <w:p w14:paraId="0604ADEF" w14:textId="77777777" w:rsidR="00E4244A" w:rsidRDefault="00E4244A">
                  <w:pPr>
                    <w:spacing w:after="0" w:line="240" w:lineRule="auto"/>
                  </w:pPr>
                </w:p>
              </w:tc>
              <w:tc>
                <w:tcPr>
                  <w:tcW w:w="180" w:type="dxa"/>
                  <w:tcBorders>
                    <w:right w:val="single" w:sz="15" w:space="0" w:color="000000"/>
                  </w:tcBorders>
                </w:tcPr>
                <w:p w14:paraId="7C91549B" w14:textId="77777777" w:rsidR="00E4244A" w:rsidRDefault="00E4244A">
                  <w:pPr>
                    <w:pStyle w:val="EmptyCellLayoutStyle"/>
                    <w:spacing w:after="0" w:line="240" w:lineRule="auto"/>
                  </w:pPr>
                </w:p>
              </w:tc>
            </w:tr>
            <w:tr w:rsidR="00E4244A" w14:paraId="7D7A99D2" w14:textId="77777777">
              <w:trPr>
                <w:trHeight w:val="34"/>
              </w:trPr>
              <w:tc>
                <w:tcPr>
                  <w:tcW w:w="180" w:type="dxa"/>
                  <w:tcBorders>
                    <w:left w:val="single" w:sz="15" w:space="0" w:color="000000"/>
                  </w:tcBorders>
                </w:tcPr>
                <w:p w14:paraId="1B63AC2B" w14:textId="77777777" w:rsidR="00E4244A" w:rsidRDefault="00E4244A">
                  <w:pPr>
                    <w:pStyle w:val="EmptyCellLayoutStyle"/>
                    <w:spacing w:after="0" w:line="240" w:lineRule="auto"/>
                  </w:pPr>
                </w:p>
              </w:tc>
              <w:tc>
                <w:tcPr>
                  <w:tcW w:w="5220" w:type="dxa"/>
                </w:tcPr>
                <w:p w14:paraId="59D09E66" w14:textId="77777777" w:rsidR="00E4244A" w:rsidRDefault="00E4244A">
                  <w:pPr>
                    <w:pStyle w:val="EmptyCellLayoutStyle"/>
                    <w:spacing w:after="0" w:line="240" w:lineRule="auto"/>
                  </w:pPr>
                </w:p>
              </w:tc>
              <w:tc>
                <w:tcPr>
                  <w:tcW w:w="359" w:type="dxa"/>
                </w:tcPr>
                <w:p w14:paraId="33599269" w14:textId="77777777" w:rsidR="00E4244A" w:rsidRDefault="00E4244A">
                  <w:pPr>
                    <w:pStyle w:val="EmptyCellLayoutStyle"/>
                    <w:spacing w:after="0" w:line="240" w:lineRule="auto"/>
                  </w:pPr>
                </w:p>
              </w:tc>
              <w:tc>
                <w:tcPr>
                  <w:tcW w:w="5220" w:type="dxa"/>
                </w:tcPr>
                <w:p w14:paraId="0E529A71" w14:textId="77777777" w:rsidR="00E4244A" w:rsidRDefault="00E4244A">
                  <w:pPr>
                    <w:pStyle w:val="EmptyCellLayoutStyle"/>
                    <w:spacing w:after="0" w:line="240" w:lineRule="auto"/>
                  </w:pPr>
                </w:p>
              </w:tc>
              <w:tc>
                <w:tcPr>
                  <w:tcW w:w="180" w:type="dxa"/>
                  <w:tcBorders>
                    <w:right w:val="single" w:sz="15" w:space="0" w:color="000000"/>
                  </w:tcBorders>
                </w:tcPr>
                <w:p w14:paraId="11FBA1CB" w14:textId="77777777" w:rsidR="00E4244A" w:rsidRDefault="00E4244A">
                  <w:pPr>
                    <w:pStyle w:val="EmptyCellLayoutStyle"/>
                    <w:spacing w:after="0" w:line="240" w:lineRule="auto"/>
                  </w:pPr>
                </w:p>
              </w:tc>
            </w:tr>
            <w:tr w:rsidR="00E4244A" w14:paraId="015E249E" w14:textId="77777777">
              <w:trPr>
                <w:trHeight w:val="360"/>
              </w:trPr>
              <w:tc>
                <w:tcPr>
                  <w:tcW w:w="180" w:type="dxa"/>
                  <w:tcBorders>
                    <w:left w:val="single" w:sz="15" w:space="0" w:color="000000"/>
                  </w:tcBorders>
                </w:tcPr>
                <w:p w14:paraId="636C0C84" w14:textId="77777777" w:rsidR="00E4244A" w:rsidRDefault="00E4244A">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E4244A" w14:paraId="191589F8"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3290E47" w14:textId="77777777" w:rsidR="00E4244A" w:rsidRDefault="008A6FE7">
                        <w:pPr>
                          <w:spacing w:after="0" w:line="240" w:lineRule="auto"/>
                          <w:jc w:val="center"/>
                        </w:pPr>
                        <w:r>
                          <w:rPr>
                            <w:rFonts w:ascii="Arial" w:eastAsia="Arial" w:hAnsi="Arial"/>
                            <w:b/>
                            <w:color w:val="000000"/>
                            <w:sz w:val="16"/>
                          </w:rPr>
                          <w:t>Supervisor</w:t>
                        </w:r>
                      </w:p>
                    </w:tc>
                  </w:tr>
                </w:tbl>
                <w:p w14:paraId="6A5AB034" w14:textId="77777777" w:rsidR="00E4244A" w:rsidRDefault="00E4244A">
                  <w:pPr>
                    <w:spacing w:after="0" w:line="240" w:lineRule="auto"/>
                  </w:pPr>
                </w:p>
              </w:tc>
              <w:tc>
                <w:tcPr>
                  <w:tcW w:w="359" w:type="dxa"/>
                </w:tcPr>
                <w:p w14:paraId="3426B52D" w14:textId="77777777" w:rsidR="00E4244A" w:rsidRDefault="00E4244A">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E4244A" w14:paraId="678B7D5A"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C01439B" w14:textId="77777777" w:rsidR="00E4244A" w:rsidRDefault="008A6FE7">
                        <w:pPr>
                          <w:spacing w:after="0" w:line="240" w:lineRule="auto"/>
                          <w:jc w:val="center"/>
                        </w:pPr>
                        <w:r>
                          <w:rPr>
                            <w:rFonts w:ascii="Arial" w:eastAsia="Arial" w:hAnsi="Arial"/>
                            <w:b/>
                            <w:color w:val="000000"/>
                            <w:sz w:val="16"/>
                          </w:rPr>
                          <w:t>Date</w:t>
                        </w:r>
                      </w:p>
                    </w:tc>
                  </w:tr>
                </w:tbl>
                <w:p w14:paraId="6D54E30C" w14:textId="77777777" w:rsidR="00E4244A" w:rsidRDefault="00E4244A">
                  <w:pPr>
                    <w:spacing w:after="0" w:line="240" w:lineRule="auto"/>
                  </w:pPr>
                </w:p>
              </w:tc>
              <w:tc>
                <w:tcPr>
                  <w:tcW w:w="180" w:type="dxa"/>
                  <w:tcBorders>
                    <w:right w:val="single" w:sz="15" w:space="0" w:color="000000"/>
                  </w:tcBorders>
                </w:tcPr>
                <w:p w14:paraId="6C973F23" w14:textId="77777777" w:rsidR="00E4244A" w:rsidRDefault="00E4244A">
                  <w:pPr>
                    <w:pStyle w:val="EmptyCellLayoutStyle"/>
                    <w:spacing w:after="0" w:line="240" w:lineRule="auto"/>
                  </w:pPr>
                </w:p>
              </w:tc>
            </w:tr>
            <w:tr w:rsidR="00E4244A" w14:paraId="3560DCBC" w14:textId="77777777">
              <w:trPr>
                <w:trHeight w:val="214"/>
              </w:trPr>
              <w:tc>
                <w:tcPr>
                  <w:tcW w:w="180" w:type="dxa"/>
                  <w:tcBorders>
                    <w:left w:val="single" w:sz="15" w:space="0" w:color="000000"/>
                    <w:bottom w:val="single" w:sz="15" w:space="0" w:color="000000"/>
                  </w:tcBorders>
                </w:tcPr>
                <w:p w14:paraId="13AF8177" w14:textId="77777777" w:rsidR="00E4244A" w:rsidRDefault="00E4244A">
                  <w:pPr>
                    <w:pStyle w:val="EmptyCellLayoutStyle"/>
                    <w:spacing w:after="0" w:line="240" w:lineRule="auto"/>
                  </w:pPr>
                </w:p>
              </w:tc>
              <w:tc>
                <w:tcPr>
                  <w:tcW w:w="5220" w:type="dxa"/>
                  <w:tcBorders>
                    <w:bottom w:val="single" w:sz="15" w:space="0" w:color="000000"/>
                  </w:tcBorders>
                </w:tcPr>
                <w:p w14:paraId="4F067152" w14:textId="77777777" w:rsidR="00E4244A" w:rsidRDefault="00E4244A">
                  <w:pPr>
                    <w:pStyle w:val="EmptyCellLayoutStyle"/>
                    <w:spacing w:after="0" w:line="240" w:lineRule="auto"/>
                  </w:pPr>
                </w:p>
              </w:tc>
              <w:tc>
                <w:tcPr>
                  <w:tcW w:w="359" w:type="dxa"/>
                  <w:tcBorders>
                    <w:bottom w:val="single" w:sz="15" w:space="0" w:color="000000"/>
                  </w:tcBorders>
                </w:tcPr>
                <w:p w14:paraId="453639E2" w14:textId="77777777" w:rsidR="00E4244A" w:rsidRDefault="00E4244A">
                  <w:pPr>
                    <w:pStyle w:val="EmptyCellLayoutStyle"/>
                    <w:spacing w:after="0" w:line="240" w:lineRule="auto"/>
                  </w:pPr>
                </w:p>
              </w:tc>
              <w:tc>
                <w:tcPr>
                  <w:tcW w:w="5220" w:type="dxa"/>
                  <w:tcBorders>
                    <w:bottom w:val="single" w:sz="15" w:space="0" w:color="000000"/>
                  </w:tcBorders>
                </w:tcPr>
                <w:p w14:paraId="4C57623A" w14:textId="77777777" w:rsidR="00E4244A" w:rsidRDefault="00E4244A">
                  <w:pPr>
                    <w:pStyle w:val="EmptyCellLayoutStyle"/>
                    <w:spacing w:after="0" w:line="240" w:lineRule="auto"/>
                  </w:pPr>
                </w:p>
              </w:tc>
              <w:tc>
                <w:tcPr>
                  <w:tcW w:w="180" w:type="dxa"/>
                  <w:tcBorders>
                    <w:bottom w:val="single" w:sz="15" w:space="0" w:color="000000"/>
                    <w:right w:val="single" w:sz="15" w:space="0" w:color="000000"/>
                  </w:tcBorders>
                </w:tcPr>
                <w:p w14:paraId="4F601DB7" w14:textId="77777777" w:rsidR="00E4244A" w:rsidRDefault="00E4244A">
                  <w:pPr>
                    <w:pStyle w:val="EmptyCellLayoutStyle"/>
                    <w:spacing w:after="0" w:line="240" w:lineRule="auto"/>
                  </w:pPr>
                </w:p>
              </w:tc>
            </w:tr>
          </w:tbl>
          <w:p w14:paraId="6000D74F" w14:textId="77777777" w:rsidR="00E4244A" w:rsidRDefault="00E4244A">
            <w:pPr>
              <w:spacing w:after="0" w:line="240" w:lineRule="auto"/>
            </w:pPr>
          </w:p>
        </w:tc>
        <w:tc>
          <w:tcPr>
            <w:tcW w:w="179" w:type="dxa"/>
          </w:tcPr>
          <w:p w14:paraId="743238CF" w14:textId="77777777" w:rsidR="00E4244A" w:rsidRDefault="00E4244A">
            <w:pPr>
              <w:pStyle w:val="EmptyCellLayoutStyle"/>
              <w:spacing w:after="0" w:line="240" w:lineRule="auto"/>
            </w:pPr>
          </w:p>
        </w:tc>
      </w:tr>
      <w:tr w:rsidR="00E4244A" w14:paraId="41B92607" w14:textId="77777777">
        <w:trPr>
          <w:trHeight w:val="99"/>
        </w:trPr>
        <w:tc>
          <w:tcPr>
            <w:tcW w:w="179" w:type="dxa"/>
          </w:tcPr>
          <w:p w14:paraId="1AD75BFF" w14:textId="77777777" w:rsidR="00E4244A" w:rsidRDefault="00E4244A">
            <w:pPr>
              <w:pStyle w:val="EmptyCellLayoutStyle"/>
              <w:spacing w:after="0" w:line="240" w:lineRule="auto"/>
            </w:pPr>
          </w:p>
        </w:tc>
        <w:tc>
          <w:tcPr>
            <w:tcW w:w="0" w:type="dxa"/>
          </w:tcPr>
          <w:p w14:paraId="52F103D4" w14:textId="77777777" w:rsidR="00E4244A" w:rsidRDefault="00E4244A">
            <w:pPr>
              <w:pStyle w:val="EmptyCellLayoutStyle"/>
              <w:spacing w:after="0" w:line="240" w:lineRule="auto"/>
            </w:pPr>
          </w:p>
        </w:tc>
        <w:tc>
          <w:tcPr>
            <w:tcW w:w="0" w:type="dxa"/>
          </w:tcPr>
          <w:p w14:paraId="032CACB8" w14:textId="77777777" w:rsidR="00E4244A" w:rsidRDefault="00E4244A">
            <w:pPr>
              <w:pStyle w:val="EmptyCellLayoutStyle"/>
              <w:spacing w:after="0" w:line="240" w:lineRule="auto"/>
            </w:pPr>
          </w:p>
        </w:tc>
        <w:tc>
          <w:tcPr>
            <w:tcW w:w="0" w:type="dxa"/>
          </w:tcPr>
          <w:p w14:paraId="63EAB402" w14:textId="77777777" w:rsidR="00E4244A" w:rsidRDefault="00E4244A">
            <w:pPr>
              <w:pStyle w:val="EmptyCellLayoutStyle"/>
              <w:spacing w:after="0" w:line="240" w:lineRule="auto"/>
            </w:pPr>
          </w:p>
        </w:tc>
        <w:tc>
          <w:tcPr>
            <w:tcW w:w="0" w:type="dxa"/>
          </w:tcPr>
          <w:p w14:paraId="3E088E2A" w14:textId="77777777" w:rsidR="00E4244A" w:rsidRDefault="00E4244A">
            <w:pPr>
              <w:pStyle w:val="EmptyCellLayoutStyle"/>
              <w:spacing w:after="0" w:line="240" w:lineRule="auto"/>
            </w:pPr>
          </w:p>
        </w:tc>
        <w:tc>
          <w:tcPr>
            <w:tcW w:w="0" w:type="dxa"/>
          </w:tcPr>
          <w:p w14:paraId="6942BF24" w14:textId="77777777" w:rsidR="00E4244A" w:rsidRDefault="00E4244A">
            <w:pPr>
              <w:pStyle w:val="EmptyCellLayoutStyle"/>
              <w:spacing w:after="0" w:line="240" w:lineRule="auto"/>
            </w:pPr>
          </w:p>
        </w:tc>
        <w:tc>
          <w:tcPr>
            <w:tcW w:w="0" w:type="dxa"/>
          </w:tcPr>
          <w:p w14:paraId="40ABB8C5" w14:textId="77777777" w:rsidR="00E4244A" w:rsidRDefault="00E4244A">
            <w:pPr>
              <w:pStyle w:val="EmptyCellLayoutStyle"/>
              <w:spacing w:after="0" w:line="240" w:lineRule="auto"/>
            </w:pPr>
          </w:p>
        </w:tc>
        <w:tc>
          <w:tcPr>
            <w:tcW w:w="2505" w:type="dxa"/>
          </w:tcPr>
          <w:p w14:paraId="16DC3E9A" w14:textId="77777777" w:rsidR="00E4244A" w:rsidRDefault="00E4244A">
            <w:pPr>
              <w:pStyle w:val="EmptyCellLayoutStyle"/>
              <w:spacing w:after="0" w:line="240" w:lineRule="auto"/>
            </w:pPr>
          </w:p>
        </w:tc>
        <w:tc>
          <w:tcPr>
            <w:tcW w:w="6120" w:type="dxa"/>
          </w:tcPr>
          <w:p w14:paraId="1A5A560A" w14:textId="77777777" w:rsidR="00E4244A" w:rsidRDefault="00E4244A">
            <w:pPr>
              <w:pStyle w:val="EmptyCellLayoutStyle"/>
              <w:spacing w:after="0" w:line="240" w:lineRule="auto"/>
            </w:pPr>
          </w:p>
        </w:tc>
        <w:tc>
          <w:tcPr>
            <w:tcW w:w="2534" w:type="dxa"/>
          </w:tcPr>
          <w:p w14:paraId="16A38B09" w14:textId="77777777" w:rsidR="00E4244A" w:rsidRDefault="00E4244A">
            <w:pPr>
              <w:pStyle w:val="EmptyCellLayoutStyle"/>
              <w:spacing w:after="0" w:line="240" w:lineRule="auto"/>
            </w:pPr>
          </w:p>
        </w:tc>
        <w:tc>
          <w:tcPr>
            <w:tcW w:w="179" w:type="dxa"/>
          </w:tcPr>
          <w:p w14:paraId="1B19A419" w14:textId="77777777" w:rsidR="00E4244A" w:rsidRDefault="00E4244A">
            <w:pPr>
              <w:pStyle w:val="EmptyCellLayoutStyle"/>
              <w:spacing w:after="0" w:line="240" w:lineRule="auto"/>
            </w:pPr>
          </w:p>
        </w:tc>
      </w:tr>
      <w:tr w:rsidR="00E4244A" w14:paraId="30C6FE83" w14:textId="77777777">
        <w:trPr>
          <w:trHeight w:val="360"/>
        </w:trPr>
        <w:tc>
          <w:tcPr>
            <w:tcW w:w="179" w:type="dxa"/>
          </w:tcPr>
          <w:p w14:paraId="76F4B74D" w14:textId="77777777" w:rsidR="00E4244A" w:rsidRDefault="00E4244A">
            <w:pPr>
              <w:pStyle w:val="EmptyCellLayoutStyle"/>
              <w:spacing w:after="0" w:line="240" w:lineRule="auto"/>
            </w:pPr>
          </w:p>
        </w:tc>
        <w:tc>
          <w:tcPr>
            <w:tcW w:w="0" w:type="dxa"/>
          </w:tcPr>
          <w:p w14:paraId="2529003B" w14:textId="77777777" w:rsidR="00E4244A" w:rsidRDefault="00E4244A">
            <w:pPr>
              <w:pStyle w:val="EmptyCellLayoutStyle"/>
              <w:spacing w:after="0" w:line="240" w:lineRule="auto"/>
            </w:pPr>
          </w:p>
        </w:tc>
        <w:tc>
          <w:tcPr>
            <w:tcW w:w="0" w:type="dxa"/>
          </w:tcPr>
          <w:p w14:paraId="30FAA9A2" w14:textId="77777777" w:rsidR="00E4244A" w:rsidRDefault="00E4244A">
            <w:pPr>
              <w:pStyle w:val="EmptyCellLayoutStyle"/>
              <w:spacing w:after="0" w:line="240" w:lineRule="auto"/>
            </w:pPr>
          </w:p>
        </w:tc>
        <w:tc>
          <w:tcPr>
            <w:tcW w:w="0" w:type="dxa"/>
          </w:tcPr>
          <w:p w14:paraId="1B4A694C" w14:textId="77777777" w:rsidR="00E4244A" w:rsidRDefault="00E4244A">
            <w:pPr>
              <w:pStyle w:val="EmptyCellLayoutStyle"/>
              <w:spacing w:after="0" w:line="240" w:lineRule="auto"/>
            </w:pPr>
          </w:p>
        </w:tc>
        <w:tc>
          <w:tcPr>
            <w:tcW w:w="0" w:type="dxa"/>
          </w:tcPr>
          <w:p w14:paraId="10B639FE" w14:textId="77777777" w:rsidR="00E4244A" w:rsidRDefault="00E4244A">
            <w:pPr>
              <w:pStyle w:val="EmptyCellLayoutStyle"/>
              <w:spacing w:after="0" w:line="240" w:lineRule="auto"/>
            </w:pPr>
          </w:p>
        </w:tc>
        <w:tc>
          <w:tcPr>
            <w:tcW w:w="0" w:type="dxa"/>
          </w:tcPr>
          <w:p w14:paraId="39DB6D49" w14:textId="77777777" w:rsidR="00E4244A" w:rsidRDefault="00E4244A">
            <w:pPr>
              <w:pStyle w:val="EmptyCellLayoutStyle"/>
              <w:spacing w:after="0" w:line="240" w:lineRule="auto"/>
            </w:pPr>
          </w:p>
        </w:tc>
        <w:tc>
          <w:tcPr>
            <w:tcW w:w="0" w:type="dxa"/>
          </w:tcPr>
          <w:p w14:paraId="31FC6336" w14:textId="77777777" w:rsidR="00E4244A" w:rsidRDefault="00E4244A">
            <w:pPr>
              <w:pStyle w:val="EmptyCellLayoutStyle"/>
              <w:spacing w:after="0" w:line="240" w:lineRule="auto"/>
            </w:pPr>
          </w:p>
        </w:tc>
        <w:tc>
          <w:tcPr>
            <w:tcW w:w="2505" w:type="dxa"/>
          </w:tcPr>
          <w:p w14:paraId="3A76D25A" w14:textId="77777777" w:rsidR="00E4244A" w:rsidRDefault="00E4244A">
            <w:pPr>
              <w:pStyle w:val="EmptyCellLayoutStyle"/>
              <w:spacing w:after="0" w:line="240" w:lineRule="auto"/>
            </w:pPr>
          </w:p>
        </w:tc>
        <w:tc>
          <w:tcPr>
            <w:tcW w:w="6120" w:type="dxa"/>
          </w:tcPr>
          <w:tbl>
            <w:tblPr>
              <w:tblW w:w="0" w:type="auto"/>
              <w:tblCellMar>
                <w:left w:w="0" w:type="dxa"/>
                <w:right w:w="0" w:type="dxa"/>
              </w:tblCellMar>
              <w:tblLook w:val="0000" w:firstRow="0" w:lastRow="0" w:firstColumn="0" w:lastColumn="0" w:noHBand="0" w:noVBand="0"/>
            </w:tblPr>
            <w:tblGrid>
              <w:gridCol w:w="6104"/>
            </w:tblGrid>
            <w:tr w:rsidR="00E4244A" w14:paraId="2BF66BFE" w14:textId="77777777">
              <w:trPr>
                <w:trHeight w:val="282"/>
              </w:trPr>
              <w:tc>
                <w:tcPr>
                  <w:tcW w:w="6120" w:type="dxa"/>
                  <w:tcBorders>
                    <w:top w:val="nil"/>
                    <w:left w:val="nil"/>
                    <w:bottom w:val="nil"/>
                    <w:right w:val="nil"/>
                  </w:tcBorders>
                  <w:tcMar>
                    <w:top w:w="39" w:type="dxa"/>
                    <w:left w:w="39" w:type="dxa"/>
                    <w:bottom w:w="39" w:type="dxa"/>
                    <w:right w:w="39" w:type="dxa"/>
                  </w:tcMar>
                </w:tcPr>
                <w:p w14:paraId="7B70A853" w14:textId="77777777" w:rsidR="00E4244A" w:rsidRDefault="008A6FE7">
                  <w:pPr>
                    <w:spacing w:after="0" w:line="240" w:lineRule="auto"/>
                  </w:pPr>
                  <w:r>
                    <w:rPr>
                      <w:rFonts w:ascii="Arial" w:eastAsia="Arial" w:hAnsi="Arial"/>
                      <w:b/>
                      <w:color w:val="000000"/>
                      <w:u w:val="single"/>
                    </w:rPr>
                    <w:t>TO BE FILLED OUT BY APPOINTING AUTHORITY</w:t>
                  </w:r>
                </w:p>
              </w:tc>
            </w:tr>
          </w:tbl>
          <w:p w14:paraId="2799C239" w14:textId="77777777" w:rsidR="00E4244A" w:rsidRDefault="00E4244A">
            <w:pPr>
              <w:spacing w:after="0" w:line="240" w:lineRule="auto"/>
            </w:pPr>
          </w:p>
        </w:tc>
        <w:tc>
          <w:tcPr>
            <w:tcW w:w="2534" w:type="dxa"/>
          </w:tcPr>
          <w:p w14:paraId="50BCBB1B" w14:textId="77777777" w:rsidR="00E4244A" w:rsidRDefault="00E4244A">
            <w:pPr>
              <w:pStyle w:val="EmptyCellLayoutStyle"/>
              <w:spacing w:after="0" w:line="240" w:lineRule="auto"/>
            </w:pPr>
          </w:p>
        </w:tc>
        <w:tc>
          <w:tcPr>
            <w:tcW w:w="179" w:type="dxa"/>
          </w:tcPr>
          <w:p w14:paraId="7362CFB3" w14:textId="77777777" w:rsidR="00E4244A" w:rsidRDefault="00E4244A">
            <w:pPr>
              <w:pStyle w:val="EmptyCellLayoutStyle"/>
              <w:spacing w:after="0" w:line="240" w:lineRule="auto"/>
            </w:pPr>
          </w:p>
        </w:tc>
      </w:tr>
      <w:tr w:rsidR="00E4244A" w14:paraId="720D782C" w14:textId="77777777">
        <w:trPr>
          <w:trHeight w:val="174"/>
        </w:trPr>
        <w:tc>
          <w:tcPr>
            <w:tcW w:w="179" w:type="dxa"/>
          </w:tcPr>
          <w:p w14:paraId="5D1EC46D" w14:textId="77777777" w:rsidR="00E4244A" w:rsidRDefault="00E4244A">
            <w:pPr>
              <w:pStyle w:val="EmptyCellLayoutStyle"/>
              <w:spacing w:after="0" w:line="240" w:lineRule="auto"/>
            </w:pPr>
          </w:p>
        </w:tc>
        <w:tc>
          <w:tcPr>
            <w:tcW w:w="0" w:type="dxa"/>
          </w:tcPr>
          <w:p w14:paraId="00626577" w14:textId="77777777" w:rsidR="00E4244A" w:rsidRDefault="00E4244A">
            <w:pPr>
              <w:pStyle w:val="EmptyCellLayoutStyle"/>
              <w:spacing w:after="0" w:line="240" w:lineRule="auto"/>
            </w:pPr>
          </w:p>
        </w:tc>
        <w:tc>
          <w:tcPr>
            <w:tcW w:w="0" w:type="dxa"/>
          </w:tcPr>
          <w:p w14:paraId="59DB2DDE" w14:textId="77777777" w:rsidR="00E4244A" w:rsidRDefault="00E4244A">
            <w:pPr>
              <w:pStyle w:val="EmptyCellLayoutStyle"/>
              <w:spacing w:after="0" w:line="240" w:lineRule="auto"/>
            </w:pPr>
          </w:p>
        </w:tc>
        <w:tc>
          <w:tcPr>
            <w:tcW w:w="0" w:type="dxa"/>
          </w:tcPr>
          <w:p w14:paraId="487B7ADC" w14:textId="77777777" w:rsidR="00E4244A" w:rsidRDefault="00E4244A">
            <w:pPr>
              <w:pStyle w:val="EmptyCellLayoutStyle"/>
              <w:spacing w:after="0" w:line="240" w:lineRule="auto"/>
            </w:pPr>
          </w:p>
        </w:tc>
        <w:tc>
          <w:tcPr>
            <w:tcW w:w="0" w:type="dxa"/>
          </w:tcPr>
          <w:p w14:paraId="442530A6" w14:textId="77777777" w:rsidR="00E4244A" w:rsidRDefault="00E4244A">
            <w:pPr>
              <w:pStyle w:val="EmptyCellLayoutStyle"/>
              <w:spacing w:after="0" w:line="240" w:lineRule="auto"/>
            </w:pPr>
          </w:p>
        </w:tc>
        <w:tc>
          <w:tcPr>
            <w:tcW w:w="0" w:type="dxa"/>
          </w:tcPr>
          <w:p w14:paraId="61C82B44" w14:textId="77777777" w:rsidR="00E4244A" w:rsidRDefault="00E4244A">
            <w:pPr>
              <w:pStyle w:val="EmptyCellLayoutStyle"/>
              <w:spacing w:after="0" w:line="240" w:lineRule="auto"/>
            </w:pPr>
          </w:p>
        </w:tc>
        <w:tc>
          <w:tcPr>
            <w:tcW w:w="0" w:type="dxa"/>
          </w:tcPr>
          <w:p w14:paraId="5730BD2C" w14:textId="77777777" w:rsidR="00E4244A" w:rsidRDefault="00E4244A">
            <w:pPr>
              <w:pStyle w:val="EmptyCellLayoutStyle"/>
              <w:spacing w:after="0" w:line="240" w:lineRule="auto"/>
            </w:pPr>
          </w:p>
        </w:tc>
        <w:tc>
          <w:tcPr>
            <w:tcW w:w="2505" w:type="dxa"/>
          </w:tcPr>
          <w:p w14:paraId="03D6294A" w14:textId="77777777" w:rsidR="00E4244A" w:rsidRDefault="00E4244A">
            <w:pPr>
              <w:pStyle w:val="EmptyCellLayoutStyle"/>
              <w:spacing w:after="0" w:line="240" w:lineRule="auto"/>
            </w:pPr>
          </w:p>
        </w:tc>
        <w:tc>
          <w:tcPr>
            <w:tcW w:w="6120" w:type="dxa"/>
          </w:tcPr>
          <w:p w14:paraId="49FAA95D" w14:textId="77777777" w:rsidR="00E4244A" w:rsidRDefault="00E4244A">
            <w:pPr>
              <w:pStyle w:val="EmptyCellLayoutStyle"/>
              <w:spacing w:after="0" w:line="240" w:lineRule="auto"/>
            </w:pPr>
          </w:p>
        </w:tc>
        <w:tc>
          <w:tcPr>
            <w:tcW w:w="2534" w:type="dxa"/>
          </w:tcPr>
          <w:p w14:paraId="30403871" w14:textId="77777777" w:rsidR="00E4244A" w:rsidRDefault="00E4244A">
            <w:pPr>
              <w:pStyle w:val="EmptyCellLayoutStyle"/>
              <w:spacing w:after="0" w:line="240" w:lineRule="auto"/>
            </w:pPr>
          </w:p>
        </w:tc>
        <w:tc>
          <w:tcPr>
            <w:tcW w:w="179" w:type="dxa"/>
          </w:tcPr>
          <w:p w14:paraId="2AC210DB" w14:textId="77777777" w:rsidR="00E4244A" w:rsidRDefault="00E4244A">
            <w:pPr>
              <w:pStyle w:val="EmptyCellLayoutStyle"/>
              <w:spacing w:after="0" w:line="240" w:lineRule="auto"/>
            </w:pPr>
          </w:p>
        </w:tc>
      </w:tr>
      <w:tr w:rsidR="00384238" w14:paraId="26515185" w14:textId="77777777" w:rsidTr="00384238">
        <w:tc>
          <w:tcPr>
            <w:tcW w:w="179" w:type="dxa"/>
          </w:tcPr>
          <w:p w14:paraId="09C82F4B" w14:textId="77777777" w:rsidR="00E4244A" w:rsidRDefault="00E4244A">
            <w:pPr>
              <w:pStyle w:val="EmptyCellLayoutStyle"/>
              <w:spacing w:after="0" w:line="240" w:lineRule="auto"/>
            </w:pPr>
          </w:p>
        </w:tc>
        <w:tc>
          <w:tcPr>
            <w:tcW w:w="0" w:type="dxa"/>
          </w:tcPr>
          <w:p w14:paraId="5FCAF4BC" w14:textId="77777777" w:rsidR="00E4244A" w:rsidRDefault="00E4244A">
            <w:pPr>
              <w:pStyle w:val="EmptyCellLayoutStyle"/>
              <w:spacing w:after="0" w:line="240" w:lineRule="auto"/>
            </w:pPr>
          </w:p>
        </w:tc>
        <w:tc>
          <w:tcPr>
            <w:tcW w:w="0" w:type="dxa"/>
          </w:tcPr>
          <w:p w14:paraId="081BBBBF" w14:textId="77777777" w:rsidR="00E4244A" w:rsidRDefault="00E4244A">
            <w:pPr>
              <w:pStyle w:val="EmptyCellLayoutStyle"/>
              <w:spacing w:after="0" w:line="240" w:lineRule="auto"/>
            </w:pPr>
          </w:p>
        </w:tc>
        <w:tc>
          <w:tcPr>
            <w:tcW w:w="0" w:type="dxa"/>
          </w:tcPr>
          <w:p w14:paraId="2AFE53FF" w14:textId="77777777" w:rsidR="00E4244A" w:rsidRDefault="00E4244A">
            <w:pPr>
              <w:pStyle w:val="EmptyCellLayoutStyle"/>
              <w:spacing w:after="0" w:line="240" w:lineRule="auto"/>
            </w:pPr>
          </w:p>
        </w:tc>
        <w:tc>
          <w:tcPr>
            <w:tcW w:w="0" w:type="dxa"/>
          </w:tcPr>
          <w:p w14:paraId="79E92DA8" w14:textId="77777777" w:rsidR="00E4244A" w:rsidRDefault="00E4244A">
            <w:pPr>
              <w:pStyle w:val="EmptyCellLayoutStyle"/>
              <w:spacing w:after="0" w:line="240" w:lineRule="auto"/>
            </w:pPr>
          </w:p>
        </w:tc>
        <w:tc>
          <w:tcPr>
            <w:tcW w:w="0" w:type="dxa"/>
          </w:tcPr>
          <w:p w14:paraId="018985F0" w14:textId="77777777" w:rsidR="00E4244A" w:rsidRDefault="00E4244A">
            <w:pPr>
              <w:pStyle w:val="EmptyCellLayoutStyle"/>
              <w:spacing w:after="0" w:line="240" w:lineRule="auto"/>
            </w:pPr>
          </w:p>
        </w:tc>
        <w:tc>
          <w:tcPr>
            <w:tcW w:w="0" w:type="dxa"/>
          </w:tcPr>
          <w:p w14:paraId="13E3FE10" w14:textId="77777777" w:rsidR="00E4244A" w:rsidRDefault="00E4244A">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10731"/>
              <w:gridCol w:w="179"/>
            </w:tblGrid>
            <w:tr w:rsidR="00E4244A" w14:paraId="45499483" w14:textId="77777777">
              <w:trPr>
                <w:trHeight w:val="180"/>
              </w:trPr>
              <w:tc>
                <w:tcPr>
                  <w:tcW w:w="180" w:type="dxa"/>
                  <w:tcBorders>
                    <w:top w:val="single" w:sz="15" w:space="0" w:color="000000"/>
                    <w:left w:val="single" w:sz="15" w:space="0" w:color="000000"/>
                  </w:tcBorders>
                </w:tcPr>
                <w:p w14:paraId="2C96764B" w14:textId="77777777" w:rsidR="00E4244A" w:rsidRDefault="00E4244A">
                  <w:pPr>
                    <w:pStyle w:val="EmptyCellLayoutStyle"/>
                    <w:spacing w:after="0" w:line="240" w:lineRule="auto"/>
                  </w:pPr>
                </w:p>
              </w:tc>
              <w:tc>
                <w:tcPr>
                  <w:tcW w:w="10800" w:type="dxa"/>
                  <w:tcBorders>
                    <w:top w:val="single" w:sz="15" w:space="0" w:color="000000"/>
                  </w:tcBorders>
                </w:tcPr>
                <w:p w14:paraId="2344EF5B" w14:textId="77777777" w:rsidR="00E4244A" w:rsidRDefault="00E4244A">
                  <w:pPr>
                    <w:pStyle w:val="EmptyCellLayoutStyle"/>
                    <w:spacing w:after="0" w:line="240" w:lineRule="auto"/>
                  </w:pPr>
                </w:p>
              </w:tc>
              <w:tc>
                <w:tcPr>
                  <w:tcW w:w="180" w:type="dxa"/>
                  <w:tcBorders>
                    <w:top w:val="single" w:sz="15" w:space="0" w:color="000000"/>
                    <w:right w:val="single" w:sz="15" w:space="0" w:color="000000"/>
                  </w:tcBorders>
                </w:tcPr>
                <w:p w14:paraId="269F388F" w14:textId="77777777" w:rsidR="00E4244A" w:rsidRDefault="00E4244A">
                  <w:pPr>
                    <w:pStyle w:val="EmptyCellLayoutStyle"/>
                    <w:spacing w:after="0" w:line="240" w:lineRule="auto"/>
                  </w:pPr>
                </w:p>
              </w:tc>
            </w:tr>
            <w:tr w:rsidR="00E4244A" w14:paraId="4D0CC9EF" w14:textId="77777777">
              <w:trPr>
                <w:trHeight w:val="270"/>
              </w:trPr>
              <w:tc>
                <w:tcPr>
                  <w:tcW w:w="180" w:type="dxa"/>
                  <w:tcBorders>
                    <w:left w:val="single" w:sz="15" w:space="0" w:color="000000"/>
                  </w:tcBorders>
                </w:tcPr>
                <w:p w14:paraId="32D33D85" w14:textId="77777777" w:rsidR="00E4244A" w:rsidRDefault="00E4244A">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E4244A" w14:paraId="30929418" w14:textId="77777777">
                    <w:trPr>
                      <w:trHeight w:val="192"/>
                    </w:trPr>
                    <w:tc>
                      <w:tcPr>
                        <w:tcW w:w="10800" w:type="dxa"/>
                        <w:tcBorders>
                          <w:top w:val="nil"/>
                          <w:left w:val="nil"/>
                          <w:bottom w:val="nil"/>
                          <w:right w:val="nil"/>
                        </w:tcBorders>
                        <w:tcMar>
                          <w:top w:w="39" w:type="dxa"/>
                          <w:left w:w="39" w:type="dxa"/>
                          <w:bottom w:w="39" w:type="dxa"/>
                          <w:right w:w="39" w:type="dxa"/>
                        </w:tcMar>
                      </w:tcPr>
                      <w:p w14:paraId="6CEBE3E4" w14:textId="77777777" w:rsidR="00E4244A" w:rsidRDefault="008A6FE7">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024836B6" w14:textId="77777777" w:rsidR="00E4244A" w:rsidRDefault="00E4244A">
                  <w:pPr>
                    <w:spacing w:after="0" w:line="240" w:lineRule="auto"/>
                  </w:pPr>
                </w:p>
              </w:tc>
              <w:tc>
                <w:tcPr>
                  <w:tcW w:w="180" w:type="dxa"/>
                  <w:tcBorders>
                    <w:right w:val="single" w:sz="15" w:space="0" w:color="000000"/>
                  </w:tcBorders>
                </w:tcPr>
                <w:p w14:paraId="27679D5D" w14:textId="77777777" w:rsidR="00E4244A" w:rsidRDefault="00E4244A">
                  <w:pPr>
                    <w:pStyle w:val="EmptyCellLayoutStyle"/>
                    <w:spacing w:after="0" w:line="240" w:lineRule="auto"/>
                  </w:pPr>
                </w:p>
              </w:tc>
            </w:tr>
            <w:tr w:rsidR="00E4244A" w14:paraId="482D3AC5" w14:textId="77777777">
              <w:trPr>
                <w:trHeight w:val="89"/>
              </w:trPr>
              <w:tc>
                <w:tcPr>
                  <w:tcW w:w="180" w:type="dxa"/>
                  <w:tcBorders>
                    <w:left w:val="single" w:sz="15" w:space="0" w:color="000000"/>
                  </w:tcBorders>
                </w:tcPr>
                <w:p w14:paraId="7EABBBCC" w14:textId="77777777" w:rsidR="00E4244A" w:rsidRDefault="00E4244A">
                  <w:pPr>
                    <w:pStyle w:val="EmptyCellLayoutStyle"/>
                    <w:spacing w:after="0" w:line="240" w:lineRule="auto"/>
                  </w:pPr>
                </w:p>
              </w:tc>
              <w:tc>
                <w:tcPr>
                  <w:tcW w:w="10800" w:type="dxa"/>
                </w:tcPr>
                <w:p w14:paraId="1D50897B" w14:textId="77777777" w:rsidR="00E4244A" w:rsidRDefault="00E4244A">
                  <w:pPr>
                    <w:pStyle w:val="EmptyCellLayoutStyle"/>
                    <w:spacing w:after="0" w:line="240" w:lineRule="auto"/>
                  </w:pPr>
                </w:p>
              </w:tc>
              <w:tc>
                <w:tcPr>
                  <w:tcW w:w="180" w:type="dxa"/>
                  <w:tcBorders>
                    <w:right w:val="single" w:sz="15" w:space="0" w:color="000000"/>
                  </w:tcBorders>
                </w:tcPr>
                <w:p w14:paraId="35B6FDA4" w14:textId="77777777" w:rsidR="00E4244A" w:rsidRDefault="00E4244A">
                  <w:pPr>
                    <w:pStyle w:val="EmptyCellLayoutStyle"/>
                    <w:spacing w:after="0" w:line="240" w:lineRule="auto"/>
                  </w:pPr>
                </w:p>
              </w:tc>
            </w:tr>
            <w:tr w:rsidR="00E4244A" w14:paraId="4F256FB3" w14:textId="77777777">
              <w:trPr>
                <w:trHeight w:val="290"/>
              </w:trPr>
              <w:tc>
                <w:tcPr>
                  <w:tcW w:w="180" w:type="dxa"/>
                  <w:tcBorders>
                    <w:left w:val="single" w:sz="15" w:space="0" w:color="000000"/>
                  </w:tcBorders>
                </w:tcPr>
                <w:p w14:paraId="0A346845" w14:textId="77777777" w:rsidR="00E4244A" w:rsidRDefault="00E4244A">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E4244A" w14:paraId="27C4E8DF" w14:textId="77777777">
                    <w:trPr>
                      <w:trHeight w:val="212"/>
                    </w:trPr>
                    <w:tc>
                      <w:tcPr>
                        <w:tcW w:w="10800" w:type="dxa"/>
                        <w:tcBorders>
                          <w:top w:val="nil"/>
                          <w:left w:val="nil"/>
                          <w:bottom w:val="nil"/>
                          <w:right w:val="nil"/>
                        </w:tcBorders>
                        <w:tcMar>
                          <w:top w:w="39" w:type="dxa"/>
                          <w:left w:w="39" w:type="dxa"/>
                          <w:bottom w:w="39" w:type="dxa"/>
                          <w:right w:w="39" w:type="dxa"/>
                        </w:tcMar>
                      </w:tcPr>
                      <w:p w14:paraId="1790C43C" w14:textId="77777777" w:rsidR="00E4244A" w:rsidRDefault="008A6FE7">
                        <w:pPr>
                          <w:spacing w:after="0" w:line="240" w:lineRule="auto"/>
                        </w:pPr>
                        <w:r>
                          <w:rPr>
                            <w:rFonts w:ascii="Arial" w:eastAsia="Arial" w:hAnsi="Arial"/>
                            <w:color w:val="000000"/>
                          </w:rPr>
                          <w:t>N/A</w:t>
                        </w:r>
                      </w:p>
                    </w:tc>
                  </w:tr>
                </w:tbl>
                <w:p w14:paraId="482679E5" w14:textId="77777777" w:rsidR="00E4244A" w:rsidRDefault="00E4244A">
                  <w:pPr>
                    <w:spacing w:after="0" w:line="240" w:lineRule="auto"/>
                  </w:pPr>
                </w:p>
              </w:tc>
              <w:tc>
                <w:tcPr>
                  <w:tcW w:w="180" w:type="dxa"/>
                  <w:tcBorders>
                    <w:right w:val="single" w:sz="15" w:space="0" w:color="000000"/>
                  </w:tcBorders>
                </w:tcPr>
                <w:p w14:paraId="071F1997" w14:textId="77777777" w:rsidR="00E4244A" w:rsidRDefault="00E4244A">
                  <w:pPr>
                    <w:pStyle w:val="EmptyCellLayoutStyle"/>
                    <w:spacing w:after="0" w:line="240" w:lineRule="auto"/>
                  </w:pPr>
                </w:p>
              </w:tc>
            </w:tr>
            <w:tr w:rsidR="00E4244A" w14:paraId="4BC80288" w14:textId="77777777">
              <w:trPr>
                <w:trHeight w:val="69"/>
              </w:trPr>
              <w:tc>
                <w:tcPr>
                  <w:tcW w:w="180" w:type="dxa"/>
                  <w:tcBorders>
                    <w:left w:val="single" w:sz="15" w:space="0" w:color="000000"/>
                    <w:bottom w:val="single" w:sz="15" w:space="0" w:color="000000"/>
                  </w:tcBorders>
                </w:tcPr>
                <w:p w14:paraId="6A3B088E" w14:textId="77777777" w:rsidR="00E4244A" w:rsidRDefault="00E4244A">
                  <w:pPr>
                    <w:pStyle w:val="EmptyCellLayoutStyle"/>
                    <w:spacing w:after="0" w:line="240" w:lineRule="auto"/>
                  </w:pPr>
                </w:p>
              </w:tc>
              <w:tc>
                <w:tcPr>
                  <w:tcW w:w="10800" w:type="dxa"/>
                  <w:tcBorders>
                    <w:bottom w:val="single" w:sz="15" w:space="0" w:color="000000"/>
                  </w:tcBorders>
                </w:tcPr>
                <w:p w14:paraId="75C42A51" w14:textId="77777777" w:rsidR="00E4244A" w:rsidRDefault="00E4244A">
                  <w:pPr>
                    <w:pStyle w:val="EmptyCellLayoutStyle"/>
                    <w:spacing w:after="0" w:line="240" w:lineRule="auto"/>
                  </w:pPr>
                </w:p>
              </w:tc>
              <w:tc>
                <w:tcPr>
                  <w:tcW w:w="180" w:type="dxa"/>
                  <w:tcBorders>
                    <w:bottom w:val="single" w:sz="15" w:space="0" w:color="000000"/>
                    <w:right w:val="single" w:sz="15" w:space="0" w:color="000000"/>
                  </w:tcBorders>
                </w:tcPr>
                <w:p w14:paraId="01985380" w14:textId="77777777" w:rsidR="00E4244A" w:rsidRDefault="00E4244A">
                  <w:pPr>
                    <w:pStyle w:val="EmptyCellLayoutStyle"/>
                    <w:spacing w:after="0" w:line="240" w:lineRule="auto"/>
                  </w:pPr>
                </w:p>
              </w:tc>
            </w:tr>
          </w:tbl>
          <w:p w14:paraId="5315FB9D" w14:textId="77777777" w:rsidR="00E4244A" w:rsidRDefault="00E4244A">
            <w:pPr>
              <w:spacing w:after="0" w:line="240" w:lineRule="auto"/>
            </w:pPr>
          </w:p>
        </w:tc>
        <w:tc>
          <w:tcPr>
            <w:tcW w:w="179" w:type="dxa"/>
          </w:tcPr>
          <w:p w14:paraId="348D2857" w14:textId="77777777" w:rsidR="00E4244A" w:rsidRDefault="00E4244A">
            <w:pPr>
              <w:pStyle w:val="EmptyCellLayoutStyle"/>
              <w:spacing w:after="0" w:line="240" w:lineRule="auto"/>
            </w:pPr>
          </w:p>
        </w:tc>
      </w:tr>
      <w:tr w:rsidR="00E4244A" w14:paraId="4BB2614C" w14:textId="77777777">
        <w:trPr>
          <w:trHeight w:val="114"/>
        </w:trPr>
        <w:tc>
          <w:tcPr>
            <w:tcW w:w="179" w:type="dxa"/>
          </w:tcPr>
          <w:p w14:paraId="18B132D6" w14:textId="77777777" w:rsidR="00E4244A" w:rsidRDefault="00E4244A">
            <w:pPr>
              <w:pStyle w:val="EmptyCellLayoutStyle"/>
              <w:spacing w:after="0" w:line="240" w:lineRule="auto"/>
            </w:pPr>
          </w:p>
        </w:tc>
        <w:tc>
          <w:tcPr>
            <w:tcW w:w="0" w:type="dxa"/>
          </w:tcPr>
          <w:p w14:paraId="60F7F536" w14:textId="77777777" w:rsidR="00E4244A" w:rsidRDefault="00E4244A">
            <w:pPr>
              <w:pStyle w:val="EmptyCellLayoutStyle"/>
              <w:spacing w:after="0" w:line="240" w:lineRule="auto"/>
            </w:pPr>
          </w:p>
        </w:tc>
        <w:tc>
          <w:tcPr>
            <w:tcW w:w="0" w:type="dxa"/>
          </w:tcPr>
          <w:p w14:paraId="2386FEAC" w14:textId="77777777" w:rsidR="00E4244A" w:rsidRDefault="00E4244A">
            <w:pPr>
              <w:pStyle w:val="EmptyCellLayoutStyle"/>
              <w:spacing w:after="0" w:line="240" w:lineRule="auto"/>
            </w:pPr>
          </w:p>
        </w:tc>
        <w:tc>
          <w:tcPr>
            <w:tcW w:w="0" w:type="dxa"/>
          </w:tcPr>
          <w:p w14:paraId="0CE4CF19" w14:textId="77777777" w:rsidR="00E4244A" w:rsidRDefault="00E4244A">
            <w:pPr>
              <w:pStyle w:val="EmptyCellLayoutStyle"/>
              <w:spacing w:after="0" w:line="240" w:lineRule="auto"/>
            </w:pPr>
          </w:p>
        </w:tc>
        <w:tc>
          <w:tcPr>
            <w:tcW w:w="0" w:type="dxa"/>
          </w:tcPr>
          <w:p w14:paraId="40E9B7EA" w14:textId="77777777" w:rsidR="00E4244A" w:rsidRDefault="00E4244A">
            <w:pPr>
              <w:pStyle w:val="EmptyCellLayoutStyle"/>
              <w:spacing w:after="0" w:line="240" w:lineRule="auto"/>
            </w:pPr>
          </w:p>
        </w:tc>
        <w:tc>
          <w:tcPr>
            <w:tcW w:w="0" w:type="dxa"/>
          </w:tcPr>
          <w:p w14:paraId="614170EF" w14:textId="77777777" w:rsidR="00E4244A" w:rsidRDefault="00E4244A">
            <w:pPr>
              <w:pStyle w:val="EmptyCellLayoutStyle"/>
              <w:spacing w:after="0" w:line="240" w:lineRule="auto"/>
            </w:pPr>
          </w:p>
        </w:tc>
        <w:tc>
          <w:tcPr>
            <w:tcW w:w="0" w:type="dxa"/>
          </w:tcPr>
          <w:p w14:paraId="2696745E" w14:textId="77777777" w:rsidR="00E4244A" w:rsidRDefault="00E4244A">
            <w:pPr>
              <w:pStyle w:val="EmptyCellLayoutStyle"/>
              <w:spacing w:after="0" w:line="240" w:lineRule="auto"/>
            </w:pPr>
          </w:p>
        </w:tc>
        <w:tc>
          <w:tcPr>
            <w:tcW w:w="2505" w:type="dxa"/>
          </w:tcPr>
          <w:p w14:paraId="74FAF111" w14:textId="77777777" w:rsidR="00E4244A" w:rsidRDefault="00E4244A">
            <w:pPr>
              <w:pStyle w:val="EmptyCellLayoutStyle"/>
              <w:spacing w:after="0" w:line="240" w:lineRule="auto"/>
            </w:pPr>
          </w:p>
        </w:tc>
        <w:tc>
          <w:tcPr>
            <w:tcW w:w="6120" w:type="dxa"/>
          </w:tcPr>
          <w:p w14:paraId="59FF1ED9" w14:textId="77777777" w:rsidR="00E4244A" w:rsidRDefault="00E4244A">
            <w:pPr>
              <w:pStyle w:val="EmptyCellLayoutStyle"/>
              <w:spacing w:after="0" w:line="240" w:lineRule="auto"/>
            </w:pPr>
          </w:p>
        </w:tc>
        <w:tc>
          <w:tcPr>
            <w:tcW w:w="2534" w:type="dxa"/>
          </w:tcPr>
          <w:p w14:paraId="2B4F4679" w14:textId="77777777" w:rsidR="00E4244A" w:rsidRDefault="00E4244A">
            <w:pPr>
              <w:pStyle w:val="EmptyCellLayoutStyle"/>
              <w:spacing w:after="0" w:line="240" w:lineRule="auto"/>
            </w:pPr>
          </w:p>
        </w:tc>
        <w:tc>
          <w:tcPr>
            <w:tcW w:w="179" w:type="dxa"/>
          </w:tcPr>
          <w:p w14:paraId="1B4F490E" w14:textId="77777777" w:rsidR="00E4244A" w:rsidRDefault="00E4244A">
            <w:pPr>
              <w:pStyle w:val="EmptyCellLayoutStyle"/>
              <w:spacing w:after="0" w:line="240" w:lineRule="auto"/>
            </w:pPr>
          </w:p>
        </w:tc>
      </w:tr>
      <w:tr w:rsidR="00384238" w14:paraId="3550A763" w14:textId="77777777" w:rsidTr="00384238">
        <w:tc>
          <w:tcPr>
            <w:tcW w:w="179" w:type="dxa"/>
          </w:tcPr>
          <w:p w14:paraId="154B77D4" w14:textId="77777777" w:rsidR="00E4244A" w:rsidRDefault="00E4244A">
            <w:pPr>
              <w:pStyle w:val="EmptyCellLayoutStyle"/>
              <w:spacing w:after="0" w:line="240" w:lineRule="auto"/>
            </w:pPr>
          </w:p>
        </w:tc>
        <w:tc>
          <w:tcPr>
            <w:tcW w:w="0" w:type="dxa"/>
          </w:tcPr>
          <w:p w14:paraId="0B40C3FB" w14:textId="77777777" w:rsidR="00E4244A" w:rsidRDefault="00E4244A">
            <w:pPr>
              <w:pStyle w:val="EmptyCellLayoutStyle"/>
              <w:spacing w:after="0" w:line="240" w:lineRule="auto"/>
            </w:pPr>
          </w:p>
        </w:tc>
        <w:tc>
          <w:tcPr>
            <w:tcW w:w="0" w:type="dxa"/>
          </w:tcPr>
          <w:p w14:paraId="4EAB1DFE" w14:textId="77777777" w:rsidR="00E4244A" w:rsidRDefault="00E4244A">
            <w:pPr>
              <w:pStyle w:val="EmptyCellLayoutStyle"/>
              <w:spacing w:after="0" w:line="240" w:lineRule="auto"/>
            </w:pPr>
          </w:p>
        </w:tc>
        <w:tc>
          <w:tcPr>
            <w:tcW w:w="0" w:type="dxa"/>
          </w:tcPr>
          <w:p w14:paraId="15AA80C1" w14:textId="77777777" w:rsidR="00E4244A" w:rsidRDefault="00E4244A">
            <w:pPr>
              <w:pStyle w:val="EmptyCellLayoutStyle"/>
              <w:spacing w:after="0" w:line="240" w:lineRule="auto"/>
            </w:pPr>
          </w:p>
        </w:tc>
        <w:tc>
          <w:tcPr>
            <w:tcW w:w="0" w:type="dxa"/>
          </w:tcPr>
          <w:p w14:paraId="491A19AB" w14:textId="77777777" w:rsidR="00E4244A" w:rsidRDefault="00E4244A">
            <w:pPr>
              <w:pStyle w:val="EmptyCellLayoutStyle"/>
              <w:spacing w:after="0" w:line="240" w:lineRule="auto"/>
            </w:pPr>
          </w:p>
        </w:tc>
        <w:tc>
          <w:tcPr>
            <w:tcW w:w="0" w:type="dxa"/>
          </w:tcPr>
          <w:p w14:paraId="09579FBF" w14:textId="77777777" w:rsidR="00E4244A" w:rsidRDefault="00E4244A">
            <w:pPr>
              <w:pStyle w:val="EmptyCellLayoutStyle"/>
              <w:spacing w:after="0" w:line="240" w:lineRule="auto"/>
            </w:pPr>
          </w:p>
        </w:tc>
        <w:tc>
          <w:tcPr>
            <w:tcW w:w="0" w:type="dxa"/>
          </w:tcPr>
          <w:p w14:paraId="01982813" w14:textId="77777777" w:rsidR="00E4244A" w:rsidRDefault="00E4244A">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5188"/>
              <w:gridCol w:w="356"/>
              <w:gridCol w:w="5187"/>
              <w:gridCol w:w="179"/>
            </w:tblGrid>
            <w:tr w:rsidR="00E4244A" w14:paraId="2A900F63" w14:textId="77777777">
              <w:trPr>
                <w:trHeight w:val="180"/>
              </w:trPr>
              <w:tc>
                <w:tcPr>
                  <w:tcW w:w="180" w:type="dxa"/>
                  <w:tcBorders>
                    <w:top w:val="single" w:sz="15" w:space="0" w:color="000000"/>
                    <w:left w:val="single" w:sz="15" w:space="0" w:color="000000"/>
                  </w:tcBorders>
                </w:tcPr>
                <w:p w14:paraId="45461188" w14:textId="77777777" w:rsidR="00E4244A" w:rsidRDefault="00E4244A">
                  <w:pPr>
                    <w:pStyle w:val="EmptyCellLayoutStyle"/>
                    <w:spacing w:after="0" w:line="240" w:lineRule="auto"/>
                  </w:pPr>
                </w:p>
              </w:tc>
              <w:tc>
                <w:tcPr>
                  <w:tcW w:w="5220" w:type="dxa"/>
                  <w:tcBorders>
                    <w:top w:val="single" w:sz="15" w:space="0" w:color="000000"/>
                  </w:tcBorders>
                </w:tcPr>
                <w:p w14:paraId="2C1B63D4" w14:textId="77777777" w:rsidR="00E4244A" w:rsidRDefault="00E4244A">
                  <w:pPr>
                    <w:pStyle w:val="EmptyCellLayoutStyle"/>
                    <w:spacing w:after="0" w:line="240" w:lineRule="auto"/>
                  </w:pPr>
                </w:p>
              </w:tc>
              <w:tc>
                <w:tcPr>
                  <w:tcW w:w="359" w:type="dxa"/>
                  <w:tcBorders>
                    <w:top w:val="single" w:sz="15" w:space="0" w:color="000000"/>
                  </w:tcBorders>
                </w:tcPr>
                <w:p w14:paraId="31D17DA7" w14:textId="77777777" w:rsidR="00E4244A" w:rsidRDefault="00E4244A">
                  <w:pPr>
                    <w:pStyle w:val="EmptyCellLayoutStyle"/>
                    <w:spacing w:after="0" w:line="240" w:lineRule="auto"/>
                  </w:pPr>
                </w:p>
              </w:tc>
              <w:tc>
                <w:tcPr>
                  <w:tcW w:w="5220" w:type="dxa"/>
                  <w:tcBorders>
                    <w:top w:val="single" w:sz="15" w:space="0" w:color="000000"/>
                  </w:tcBorders>
                </w:tcPr>
                <w:p w14:paraId="4CCE4E01" w14:textId="77777777" w:rsidR="00E4244A" w:rsidRDefault="00E4244A">
                  <w:pPr>
                    <w:pStyle w:val="EmptyCellLayoutStyle"/>
                    <w:spacing w:after="0" w:line="240" w:lineRule="auto"/>
                  </w:pPr>
                </w:p>
              </w:tc>
              <w:tc>
                <w:tcPr>
                  <w:tcW w:w="180" w:type="dxa"/>
                  <w:tcBorders>
                    <w:top w:val="single" w:sz="15" w:space="0" w:color="000000"/>
                    <w:right w:val="single" w:sz="15" w:space="0" w:color="000000"/>
                  </w:tcBorders>
                </w:tcPr>
                <w:p w14:paraId="21934A24" w14:textId="77777777" w:rsidR="00E4244A" w:rsidRDefault="00E4244A">
                  <w:pPr>
                    <w:pStyle w:val="EmptyCellLayoutStyle"/>
                    <w:spacing w:after="0" w:line="240" w:lineRule="auto"/>
                  </w:pPr>
                </w:p>
              </w:tc>
            </w:tr>
            <w:tr w:rsidR="00384238" w14:paraId="2D2924AF" w14:textId="77777777" w:rsidTr="00384238">
              <w:trPr>
                <w:trHeight w:val="359"/>
              </w:trPr>
              <w:tc>
                <w:tcPr>
                  <w:tcW w:w="180" w:type="dxa"/>
                  <w:tcBorders>
                    <w:left w:val="single" w:sz="15" w:space="0" w:color="000000"/>
                  </w:tcBorders>
                </w:tcPr>
                <w:p w14:paraId="73AB074D" w14:textId="77777777" w:rsidR="00E4244A" w:rsidRDefault="00E4244A">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1"/>
                  </w:tblGrid>
                  <w:tr w:rsidR="00E4244A" w14:paraId="66A528D1" w14:textId="77777777">
                    <w:trPr>
                      <w:trHeight w:val="282"/>
                    </w:trPr>
                    <w:tc>
                      <w:tcPr>
                        <w:tcW w:w="10800" w:type="dxa"/>
                        <w:tcBorders>
                          <w:top w:val="nil"/>
                          <w:left w:val="nil"/>
                          <w:bottom w:val="nil"/>
                          <w:right w:val="nil"/>
                        </w:tcBorders>
                        <w:tcMar>
                          <w:top w:w="39" w:type="dxa"/>
                          <w:left w:w="39" w:type="dxa"/>
                          <w:bottom w:w="39" w:type="dxa"/>
                          <w:right w:w="39" w:type="dxa"/>
                        </w:tcMar>
                      </w:tcPr>
                      <w:p w14:paraId="034419F9" w14:textId="77777777" w:rsidR="00E4244A" w:rsidRDefault="008A6FE7">
                        <w:pPr>
                          <w:spacing w:after="0" w:line="240" w:lineRule="auto"/>
                        </w:pPr>
                        <w:r>
                          <w:rPr>
                            <w:rFonts w:ascii="Arial" w:eastAsia="Arial" w:hAnsi="Arial"/>
                            <w:b/>
                            <w:i/>
                            <w:color w:val="000000"/>
                          </w:rPr>
                          <w:t>I certify that the entries on these pages are accurate and complete.</w:t>
                        </w:r>
                      </w:p>
                    </w:tc>
                  </w:tr>
                </w:tbl>
                <w:p w14:paraId="691BBF14" w14:textId="77777777" w:rsidR="00E4244A" w:rsidRDefault="00E4244A">
                  <w:pPr>
                    <w:spacing w:after="0" w:line="240" w:lineRule="auto"/>
                  </w:pPr>
                </w:p>
              </w:tc>
              <w:tc>
                <w:tcPr>
                  <w:tcW w:w="180" w:type="dxa"/>
                  <w:tcBorders>
                    <w:right w:val="single" w:sz="15" w:space="0" w:color="000000"/>
                  </w:tcBorders>
                </w:tcPr>
                <w:p w14:paraId="1329297C" w14:textId="77777777" w:rsidR="00E4244A" w:rsidRDefault="00E4244A">
                  <w:pPr>
                    <w:pStyle w:val="EmptyCellLayoutStyle"/>
                    <w:spacing w:after="0" w:line="240" w:lineRule="auto"/>
                  </w:pPr>
                </w:p>
              </w:tc>
            </w:tr>
            <w:tr w:rsidR="00E4244A" w14:paraId="196F9BE4" w14:textId="77777777">
              <w:trPr>
                <w:trHeight w:val="180"/>
              </w:trPr>
              <w:tc>
                <w:tcPr>
                  <w:tcW w:w="180" w:type="dxa"/>
                  <w:tcBorders>
                    <w:left w:val="single" w:sz="15" w:space="0" w:color="000000"/>
                  </w:tcBorders>
                </w:tcPr>
                <w:p w14:paraId="1E710E9D" w14:textId="77777777" w:rsidR="00E4244A" w:rsidRDefault="00E4244A">
                  <w:pPr>
                    <w:pStyle w:val="EmptyCellLayoutStyle"/>
                    <w:spacing w:after="0" w:line="240" w:lineRule="auto"/>
                  </w:pPr>
                </w:p>
              </w:tc>
              <w:tc>
                <w:tcPr>
                  <w:tcW w:w="5220" w:type="dxa"/>
                </w:tcPr>
                <w:p w14:paraId="724A69FC" w14:textId="77777777" w:rsidR="00E4244A" w:rsidRDefault="00E4244A">
                  <w:pPr>
                    <w:pStyle w:val="EmptyCellLayoutStyle"/>
                    <w:spacing w:after="0" w:line="240" w:lineRule="auto"/>
                  </w:pPr>
                </w:p>
              </w:tc>
              <w:tc>
                <w:tcPr>
                  <w:tcW w:w="359" w:type="dxa"/>
                </w:tcPr>
                <w:p w14:paraId="2BD0D74B" w14:textId="77777777" w:rsidR="00E4244A" w:rsidRDefault="00E4244A">
                  <w:pPr>
                    <w:pStyle w:val="EmptyCellLayoutStyle"/>
                    <w:spacing w:after="0" w:line="240" w:lineRule="auto"/>
                  </w:pPr>
                </w:p>
              </w:tc>
              <w:tc>
                <w:tcPr>
                  <w:tcW w:w="5220" w:type="dxa"/>
                </w:tcPr>
                <w:p w14:paraId="05E01DB5" w14:textId="77777777" w:rsidR="00E4244A" w:rsidRDefault="00E4244A">
                  <w:pPr>
                    <w:pStyle w:val="EmptyCellLayoutStyle"/>
                    <w:spacing w:after="0" w:line="240" w:lineRule="auto"/>
                  </w:pPr>
                </w:p>
              </w:tc>
              <w:tc>
                <w:tcPr>
                  <w:tcW w:w="180" w:type="dxa"/>
                  <w:tcBorders>
                    <w:right w:val="single" w:sz="15" w:space="0" w:color="000000"/>
                  </w:tcBorders>
                </w:tcPr>
                <w:p w14:paraId="01E06AD8" w14:textId="77777777" w:rsidR="00E4244A" w:rsidRDefault="00E4244A">
                  <w:pPr>
                    <w:pStyle w:val="EmptyCellLayoutStyle"/>
                    <w:spacing w:after="0" w:line="240" w:lineRule="auto"/>
                  </w:pPr>
                </w:p>
              </w:tc>
            </w:tr>
            <w:tr w:rsidR="00E4244A" w14:paraId="7844DDD5" w14:textId="77777777">
              <w:trPr>
                <w:trHeight w:val="290"/>
              </w:trPr>
              <w:tc>
                <w:tcPr>
                  <w:tcW w:w="180" w:type="dxa"/>
                  <w:tcBorders>
                    <w:left w:val="single" w:sz="15" w:space="0" w:color="000000"/>
                  </w:tcBorders>
                </w:tcPr>
                <w:p w14:paraId="69BC2EE1" w14:textId="77777777" w:rsidR="00E4244A" w:rsidRDefault="00E4244A">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8"/>
                  </w:tblGrid>
                  <w:tr w:rsidR="00E4244A" w14:paraId="2A71DD1E" w14:textId="77777777">
                    <w:trPr>
                      <w:trHeight w:val="212"/>
                    </w:trPr>
                    <w:tc>
                      <w:tcPr>
                        <w:tcW w:w="5220" w:type="dxa"/>
                        <w:tcBorders>
                          <w:top w:val="nil"/>
                          <w:left w:val="nil"/>
                          <w:bottom w:val="nil"/>
                          <w:right w:val="nil"/>
                        </w:tcBorders>
                        <w:tcMar>
                          <w:top w:w="39" w:type="dxa"/>
                          <w:left w:w="39" w:type="dxa"/>
                          <w:bottom w:w="39" w:type="dxa"/>
                          <w:right w:w="39" w:type="dxa"/>
                        </w:tcMar>
                      </w:tcPr>
                      <w:p w14:paraId="735F4F4B" w14:textId="77777777" w:rsidR="00E4244A" w:rsidRDefault="008A6FE7">
                        <w:pPr>
                          <w:spacing w:after="0" w:line="240" w:lineRule="auto"/>
                        </w:pPr>
                        <w:r>
                          <w:rPr>
                            <w:rFonts w:ascii="Arial" w:eastAsia="Arial" w:hAnsi="Arial"/>
                            <w:color w:val="000000"/>
                          </w:rPr>
                          <w:t>ALLISON MARSTON</w:t>
                        </w:r>
                      </w:p>
                    </w:tc>
                  </w:tr>
                </w:tbl>
                <w:p w14:paraId="6D3C9EE3" w14:textId="77777777" w:rsidR="00E4244A" w:rsidRDefault="00E4244A">
                  <w:pPr>
                    <w:spacing w:after="0" w:line="240" w:lineRule="auto"/>
                  </w:pPr>
                </w:p>
              </w:tc>
              <w:tc>
                <w:tcPr>
                  <w:tcW w:w="359" w:type="dxa"/>
                </w:tcPr>
                <w:p w14:paraId="49A8663F" w14:textId="77777777" w:rsidR="00E4244A" w:rsidRDefault="00E4244A">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7"/>
                  </w:tblGrid>
                  <w:tr w:rsidR="00E4244A" w14:paraId="042B2497" w14:textId="77777777">
                    <w:trPr>
                      <w:trHeight w:val="212"/>
                    </w:trPr>
                    <w:tc>
                      <w:tcPr>
                        <w:tcW w:w="5220" w:type="dxa"/>
                        <w:tcBorders>
                          <w:top w:val="nil"/>
                          <w:left w:val="nil"/>
                          <w:bottom w:val="nil"/>
                          <w:right w:val="nil"/>
                        </w:tcBorders>
                        <w:tcMar>
                          <w:top w:w="39" w:type="dxa"/>
                          <w:left w:w="39" w:type="dxa"/>
                          <w:bottom w:w="39" w:type="dxa"/>
                          <w:right w:w="39" w:type="dxa"/>
                        </w:tcMar>
                      </w:tcPr>
                      <w:p w14:paraId="5C675B6C" w14:textId="77777777" w:rsidR="00E4244A" w:rsidRDefault="008A6FE7">
                        <w:pPr>
                          <w:spacing w:after="0" w:line="240" w:lineRule="auto"/>
                        </w:pPr>
                        <w:r>
                          <w:rPr>
                            <w:rFonts w:ascii="Arial" w:eastAsia="Arial" w:hAnsi="Arial"/>
                            <w:color w:val="000000"/>
                          </w:rPr>
                          <w:t>7/29/2019</w:t>
                        </w:r>
                      </w:p>
                    </w:tc>
                  </w:tr>
                </w:tbl>
                <w:p w14:paraId="06276CFB" w14:textId="77777777" w:rsidR="00E4244A" w:rsidRDefault="00E4244A">
                  <w:pPr>
                    <w:spacing w:after="0" w:line="240" w:lineRule="auto"/>
                  </w:pPr>
                </w:p>
              </w:tc>
              <w:tc>
                <w:tcPr>
                  <w:tcW w:w="180" w:type="dxa"/>
                  <w:tcBorders>
                    <w:right w:val="single" w:sz="15" w:space="0" w:color="000000"/>
                  </w:tcBorders>
                </w:tcPr>
                <w:p w14:paraId="318C8E89" w14:textId="77777777" w:rsidR="00E4244A" w:rsidRDefault="00E4244A">
                  <w:pPr>
                    <w:pStyle w:val="EmptyCellLayoutStyle"/>
                    <w:spacing w:after="0" w:line="240" w:lineRule="auto"/>
                  </w:pPr>
                </w:p>
              </w:tc>
            </w:tr>
            <w:tr w:rsidR="00E4244A" w14:paraId="11297016" w14:textId="77777777">
              <w:trPr>
                <w:trHeight w:val="34"/>
              </w:trPr>
              <w:tc>
                <w:tcPr>
                  <w:tcW w:w="180" w:type="dxa"/>
                  <w:tcBorders>
                    <w:left w:val="single" w:sz="15" w:space="0" w:color="000000"/>
                  </w:tcBorders>
                </w:tcPr>
                <w:p w14:paraId="04FF19D6" w14:textId="77777777" w:rsidR="00E4244A" w:rsidRDefault="00E4244A">
                  <w:pPr>
                    <w:pStyle w:val="EmptyCellLayoutStyle"/>
                    <w:spacing w:after="0" w:line="240" w:lineRule="auto"/>
                  </w:pPr>
                </w:p>
              </w:tc>
              <w:tc>
                <w:tcPr>
                  <w:tcW w:w="5220" w:type="dxa"/>
                </w:tcPr>
                <w:p w14:paraId="498ED81F" w14:textId="77777777" w:rsidR="00E4244A" w:rsidRDefault="00E4244A">
                  <w:pPr>
                    <w:pStyle w:val="EmptyCellLayoutStyle"/>
                    <w:spacing w:after="0" w:line="240" w:lineRule="auto"/>
                  </w:pPr>
                </w:p>
              </w:tc>
              <w:tc>
                <w:tcPr>
                  <w:tcW w:w="359" w:type="dxa"/>
                </w:tcPr>
                <w:p w14:paraId="0805EBA4" w14:textId="77777777" w:rsidR="00E4244A" w:rsidRDefault="00E4244A">
                  <w:pPr>
                    <w:pStyle w:val="EmptyCellLayoutStyle"/>
                    <w:spacing w:after="0" w:line="240" w:lineRule="auto"/>
                  </w:pPr>
                </w:p>
              </w:tc>
              <w:tc>
                <w:tcPr>
                  <w:tcW w:w="5220" w:type="dxa"/>
                </w:tcPr>
                <w:p w14:paraId="662DA5E7" w14:textId="77777777" w:rsidR="00E4244A" w:rsidRDefault="00E4244A">
                  <w:pPr>
                    <w:pStyle w:val="EmptyCellLayoutStyle"/>
                    <w:spacing w:after="0" w:line="240" w:lineRule="auto"/>
                  </w:pPr>
                </w:p>
              </w:tc>
              <w:tc>
                <w:tcPr>
                  <w:tcW w:w="180" w:type="dxa"/>
                  <w:tcBorders>
                    <w:right w:val="single" w:sz="15" w:space="0" w:color="000000"/>
                  </w:tcBorders>
                </w:tcPr>
                <w:p w14:paraId="00427905" w14:textId="77777777" w:rsidR="00E4244A" w:rsidRDefault="00E4244A">
                  <w:pPr>
                    <w:pStyle w:val="EmptyCellLayoutStyle"/>
                    <w:spacing w:after="0" w:line="240" w:lineRule="auto"/>
                  </w:pPr>
                </w:p>
              </w:tc>
            </w:tr>
            <w:tr w:rsidR="00E4244A" w14:paraId="1BC24661" w14:textId="77777777">
              <w:trPr>
                <w:trHeight w:val="360"/>
              </w:trPr>
              <w:tc>
                <w:tcPr>
                  <w:tcW w:w="180" w:type="dxa"/>
                  <w:tcBorders>
                    <w:left w:val="single" w:sz="15" w:space="0" w:color="000000"/>
                  </w:tcBorders>
                </w:tcPr>
                <w:p w14:paraId="7DBDC977" w14:textId="77777777" w:rsidR="00E4244A" w:rsidRDefault="00E4244A">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8"/>
                  </w:tblGrid>
                  <w:tr w:rsidR="00E4244A" w14:paraId="586FA15F"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4E6E1C1" w14:textId="77777777" w:rsidR="00E4244A" w:rsidRDefault="008A6FE7">
                        <w:pPr>
                          <w:spacing w:after="0" w:line="240" w:lineRule="auto"/>
                          <w:jc w:val="center"/>
                        </w:pPr>
                        <w:r>
                          <w:rPr>
                            <w:rFonts w:ascii="Arial" w:eastAsia="Arial" w:hAnsi="Arial"/>
                            <w:b/>
                            <w:color w:val="000000"/>
                            <w:sz w:val="16"/>
                          </w:rPr>
                          <w:t>Appointing Authority</w:t>
                        </w:r>
                      </w:p>
                    </w:tc>
                  </w:tr>
                </w:tbl>
                <w:p w14:paraId="4D8EA7E1" w14:textId="77777777" w:rsidR="00E4244A" w:rsidRDefault="00E4244A">
                  <w:pPr>
                    <w:spacing w:after="0" w:line="240" w:lineRule="auto"/>
                  </w:pPr>
                </w:p>
              </w:tc>
              <w:tc>
                <w:tcPr>
                  <w:tcW w:w="359" w:type="dxa"/>
                </w:tcPr>
                <w:p w14:paraId="74CB51EE" w14:textId="77777777" w:rsidR="00E4244A" w:rsidRDefault="00E4244A">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7"/>
                  </w:tblGrid>
                  <w:tr w:rsidR="00E4244A" w14:paraId="6FF043FD"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37130695" w14:textId="77777777" w:rsidR="00E4244A" w:rsidRDefault="008A6FE7">
                        <w:pPr>
                          <w:spacing w:after="0" w:line="240" w:lineRule="auto"/>
                          <w:jc w:val="center"/>
                        </w:pPr>
                        <w:r>
                          <w:rPr>
                            <w:rFonts w:ascii="Arial" w:eastAsia="Arial" w:hAnsi="Arial"/>
                            <w:b/>
                            <w:color w:val="000000"/>
                            <w:sz w:val="16"/>
                          </w:rPr>
                          <w:t>Date</w:t>
                        </w:r>
                      </w:p>
                    </w:tc>
                  </w:tr>
                </w:tbl>
                <w:p w14:paraId="6F6D3426" w14:textId="77777777" w:rsidR="00E4244A" w:rsidRDefault="00E4244A">
                  <w:pPr>
                    <w:spacing w:after="0" w:line="240" w:lineRule="auto"/>
                  </w:pPr>
                </w:p>
              </w:tc>
              <w:tc>
                <w:tcPr>
                  <w:tcW w:w="180" w:type="dxa"/>
                  <w:tcBorders>
                    <w:right w:val="single" w:sz="15" w:space="0" w:color="000000"/>
                  </w:tcBorders>
                </w:tcPr>
                <w:p w14:paraId="4B767DBB" w14:textId="77777777" w:rsidR="00E4244A" w:rsidRDefault="00E4244A">
                  <w:pPr>
                    <w:pStyle w:val="EmptyCellLayoutStyle"/>
                    <w:spacing w:after="0" w:line="240" w:lineRule="auto"/>
                  </w:pPr>
                </w:p>
              </w:tc>
            </w:tr>
            <w:tr w:rsidR="00E4244A" w14:paraId="7132FEA3" w14:textId="77777777">
              <w:trPr>
                <w:trHeight w:val="214"/>
              </w:trPr>
              <w:tc>
                <w:tcPr>
                  <w:tcW w:w="180" w:type="dxa"/>
                  <w:tcBorders>
                    <w:left w:val="single" w:sz="15" w:space="0" w:color="000000"/>
                    <w:bottom w:val="single" w:sz="15" w:space="0" w:color="000000"/>
                  </w:tcBorders>
                </w:tcPr>
                <w:p w14:paraId="0712A9BE" w14:textId="77777777" w:rsidR="00E4244A" w:rsidRDefault="00E4244A">
                  <w:pPr>
                    <w:pStyle w:val="EmptyCellLayoutStyle"/>
                    <w:spacing w:after="0" w:line="240" w:lineRule="auto"/>
                  </w:pPr>
                </w:p>
              </w:tc>
              <w:tc>
                <w:tcPr>
                  <w:tcW w:w="5220" w:type="dxa"/>
                  <w:tcBorders>
                    <w:bottom w:val="single" w:sz="15" w:space="0" w:color="000000"/>
                  </w:tcBorders>
                </w:tcPr>
                <w:p w14:paraId="7206A1D5" w14:textId="77777777" w:rsidR="00E4244A" w:rsidRDefault="00E4244A">
                  <w:pPr>
                    <w:pStyle w:val="EmptyCellLayoutStyle"/>
                    <w:spacing w:after="0" w:line="240" w:lineRule="auto"/>
                  </w:pPr>
                </w:p>
              </w:tc>
              <w:tc>
                <w:tcPr>
                  <w:tcW w:w="359" w:type="dxa"/>
                  <w:tcBorders>
                    <w:bottom w:val="single" w:sz="15" w:space="0" w:color="000000"/>
                  </w:tcBorders>
                </w:tcPr>
                <w:p w14:paraId="037B50FC" w14:textId="77777777" w:rsidR="00E4244A" w:rsidRDefault="00E4244A">
                  <w:pPr>
                    <w:pStyle w:val="EmptyCellLayoutStyle"/>
                    <w:spacing w:after="0" w:line="240" w:lineRule="auto"/>
                  </w:pPr>
                </w:p>
              </w:tc>
              <w:tc>
                <w:tcPr>
                  <w:tcW w:w="5220" w:type="dxa"/>
                  <w:tcBorders>
                    <w:bottom w:val="single" w:sz="15" w:space="0" w:color="000000"/>
                  </w:tcBorders>
                </w:tcPr>
                <w:p w14:paraId="2CDE768A" w14:textId="77777777" w:rsidR="00E4244A" w:rsidRDefault="00E4244A">
                  <w:pPr>
                    <w:pStyle w:val="EmptyCellLayoutStyle"/>
                    <w:spacing w:after="0" w:line="240" w:lineRule="auto"/>
                  </w:pPr>
                </w:p>
              </w:tc>
              <w:tc>
                <w:tcPr>
                  <w:tcW w:w="180" w:type="dxa"/>
                  <w:tcBorders>
                    <w:bottom w:val="single" w:sz="15" w:space="0" w:color="000000"/>
                    <w:right w:val="single" w:sz="15" w:space="0" w:color="000000"/>
                  </w:tcBorders>
                </w:tcPr>
                <w:p w14:paraId="6D765F4D" w14:textId="77777777" w:rsidR="00E4244A" w:rsidRDefault="00E4244A">
                  <w:pPr>
                    <w:pStyle w:val="EmptyCellLayoutStyle"/>
                    <w:spacing w:after="0" w:line="240" w:lineRule="auto"/>
                  </w:pPr>
                </w:p>
              </w:tc>
            </w:tr>
          </w:tbl>
          <w:p w14:paraId="4C5FA22F" w14:textId="77777777" w:rsidR="00E4244A" w:rsidRDefault="00E4244A">
            <w:pPr>
              <w:spacing w:after="0" w:line="240" w:lineRule="auto"/>
            </w:pPr>
          </w:p>
        </w:tc>
        <w:tc>
          <w:tcPr>
            <w:tcW w:w="179" w:type="dxa"/>
          </w:tcPr>
          <w:p w14:paraId="751EAFF1" w14:textId="77777777" w:rsidR="00E4244A" w:rsidRDefault="00E4244A">
            <w:pPr>
              <w:pStyle w:val="EmptyCellLayoutStyle"/>
              <w:spacing w:after="0" w:line="240" w:lineRule="auto"/>
            </w:pPr>
          </w:p>
        </w:tc>
      </w:tr>
      <w:tr w:rsidR="00E4244A" w14:paraId="07EFB031" w14:textId="77777777">
        <w:trPr>
          <w:trHeight w:val="92"/>
        </w:trPr>
        <w:tc>
          <w:tcPr>
            <w:tcW w:w="179" w:type="dxa"/>
          </w:tcPr>
          <w:p w14:paraId="72325E19" w14:textId="77777777" w:rsidR="00E4244A" w:rsidRDefault="00E4244A">
            <w:pPr>
              <w:pStyle w:val="EmptyCellLayoutStyle"/>
              <w:spacing w:after="0" w:line="240" w:lineRule="auto"/>
            </w:pPr>
          </w:p>
        </w:tc>
        <w:tc>
          <w:tcPr>
            <w:tcW w:w="0" w:type="dxa"/>
          </w:tcPr>
          <w:p w14:paraId="1150DCD2" w14:textId="77777777" w:rsidR="00E4244A" w:rsidRDefault="00E4244A">
            <w:pPr>
              <w:pStyle w:val="EmptyCellLayoutStyle"/>
              <w:spacing w:after="0" w:line="240" w:lineRule="auto"/>
            </w:pPr>
          </w:p>
        </w:tc>
        <w:tc>
          <w:tcPr>
            <w:tcW w:w="0" w:type="dxa"/>
          </w:tcPr>
          <w:p w14:paraId="663421F4" w14:textId="77777777" w:rsidR="00E4244A" w:rsidRDefault="00E4244A">
            <w:pPr>
              <w:pStyle w:val="EmptyCellLayoutStyle"/>
              <w:spacing w:after="0" w:line="240" w:lineRule="auto"/>
            </w:pPr>
          </w:p>
        </w:tc>
        <w:tc>
          <w:tcPr>
            <w:tcW w:w="0" w:type="dxa"/>
          </w:tcPr>
          <w:p w14:paraId="79077A49" w14:textId="77777777" w:rsidR="00E4244A" w:rsidRDefault="00E4244A">
            <w:pPr>
              <w:pStyle w:val="EmptyCellLayoutStyle"/>
              <w:spacing w:after="0" w:line="240" w:lineRule="auto"/>
            </w:pPr>
          </w:p>
        </w:tc>
        <w:tc>
          <w:tcPr>
            <w:tcW w:w="0" w:type="dxa"/>
          </w:tcPr>
          <w:p w14:paraId="2EEB2AE5" w14:textId="77777777" w:rsidR="00E4244A" w:rsidRDefault="00E4244A">
            <w:pPr>
              <w:pStyle w:val="EmptyCellLayoutStyle"/>
              <w:spacing w:after="0" w:line="240" w:lineRule="auto"/>
            </w:pPr>
          </w:p>
        </w:tc>
        <w:tc>
          <w:tcPr>
            <w:tcW w:w="0" w:type="dxa"/>
          </w:tcPr>
          <w:p w14:paraId="0ED96E15" w14:textId="77777777" w:rsidR="00E4244A" w:rsidRDefault="00E4244A">
            <w:pPr>
              <w:pStyle w:val="EmptyCellLayoutStyle"/>
              <w:spacing w:after="0" w:line="240" w:lineRule="auto"/>
            </w:pPr>
          </w:p>
        </w:tc>
        <w:tc>
          <w:tcPr>
            <w:tcW w:w="0" w:type="dxa"/>
          </w:tcPr>
          <w:p w14:paraId="4660DBC4" w14:textId="77777777" w:rsidR="00E4244A" w:rsidRDefault="00E4244A">
            <w:pPr>
              <w:pStyle w:val="EmptyCellLayoutStyle"/>
              <w:spacing w:after="0" w:line="240" w:lineRule="auto"/>
            </w:pPr>
          </w:p>
        </w:tc>
        <w:tc>
          <w:tcPr>
            <w:tcW w:w="2505" w:type="dxa"/>
          </w:tcPr>
          <w:p w14:paraId="0CDBDAA1" w14:textId="77777777" w:rsidR="00E4244A" w:rsidRDefault="00E4244A">
            <w:pPr>
              <w:pStyle w:val="EmptyCellLayoutStyle"/>
              <w:spacing w:after="0" w:line="240" w:lineRule="auto"/>
            </w:pPr>
          </w:p>
        </w:tc>
        <w:tc>
          <w:tcPr>
            <w:tcW w:w="6120" w:type="dxa"/>
          </w:tcPr>
          <w:p w14:paraId="695EFF98" w14:textId="77777777" w:rsidR="00E4244A" w:rsidRDefault="00E4244A">
            <w:pPr>
              <w:pStyle w:val="EmptyCellLayoutStyle"/>
              <w:spacing w:after="0" w:line="240" w:lineRule="auto"/>
            </w:pPr>
          </w:p>
        </w:tc>
        <w:tc>
          <w:tcPr>
            <w:tcW w:w="2534" w:type="dxa"/>
          </w:tcPr>
          <w:p w14:paraId="7C805164" w14:textId="77777777" w:rsidR="00E4244A" w:rsidRDefault="00E4244A">
            <w:pPr>
              <w:pStyle w:val="EmptyCellLayoutStyle"/>
              <w:spacing w:after="0" w:line="240" w:lineRule="auto"/>
            </w:pPr>
          </w:p>
        </w:tc>
        <w:tc>
          <w:tcPr>
            <w:tcW w:w="179" w:type="dxa"/>
          </w:tcPr>
          <w:p w14:paraId="61BF6E19" w14:textId="77777777" w:rsidR="00E4244A" w:rsidRDefault="00E4244A">
            <w:pPr>
              <w:pStyle w:val="EmptyCellLayoutStyle"/>
              <w:spacing w:after="0" w:line="240" w:lineRule="auto"/>
            </w:pPr>
          </w:p>
        </w:tc>
      </w:tr>
      <w:tr w:rsidR="00384238" w14:paraId="464889CB" w14:textId="77777777" w:rsidTr="00384238">
        <w:tc>
          <w:tcPr>
            <w:tcW w:w="179" w:type="dxa"/>
          </w:tcPr>
          <w:p w14:paraId="11470BFD" w14:textId="77777777" w:rsidR="00E4244A" w:rsidRDefault="00E4244A">
            <w:pPr>
              <w:pStyle w:val="EmptyCellLayoutStyle"/>
              <w:spacing w:after="0" w:line="240" w:lineRule="auto"/>
            </w:pPr>
          </w:p>
        </w:tc>
        <w:tc>
          <w:tcPr>
            <w:tcW w:w="0" w:type="dxa"/>
          </w:tcPr>
          <w:p w14:paraId="6DA3A79F" w14:textId="77777777" w:rsidR="00E4244A" w:rsidRDefault="00E4244A">
            <w:pPr>
              <w:pStyle w:val="EmptyCellLayoutStyle"/>
              <w:spacing w:after="0" w:line="240" w:lineRule="auto"/>
            </w:pPr>
          </w:p>
        </w:tc>
        <w:tc>
          <w:tcPr>
            <w:tcW w:w="0" w:type="dxa"/>
          </w:tcPr>
          <w:p w14:paraId="3A62803D" w14:textId="77777777" w:rsidR="00E4244A" w:rsidRDefault="00E4244A">
            <w:pPr>
              <w:pStyle w:val="EmptyCellLayoutStyle"/>
              <w:spacing w:after="0" w:line="240" w:lineRule="auto"/>
            </w:pPr>
          </w:p>
        </w:tc>
        <w:tc>
          <w:tcPr>
            <w:tcW w:w="0" w:type="dxa"/>
          </w:tcPr>
          <w:p w14:paraId="6FDE7934" w14:textId="77777777" w:rsidR="00E4244A" w:rsidRDefault="00E4244A">
            <w:pPr>
              <w:pStyle w:val="EmptyCellLayoutStyle"/>
              <w:spacing w:after="0" w:line="240" w:lineRule="auto"/>
            </w:pPr>
          </w:p>
        </w:tc>
        <w:tc>
          <w:tcPr>
            <w:tcW w:w="0" w:type="dxa"/>
          </w:tcPr>
          <w:p w14:paraId="44DC9FF3" w14:textId="77777777" w:rsidR="00E4244A" w:rsidRDefault="00E4244A">
            <w:pPr>
              <w:pStyle w:val="EmptyCellLayoutStyle"/>
              <w:spacing w:after="0" w:line="240" w:lineRule="auto"/>
            </w:pPr>
          </w:p>
        </w:tc>
        <w:tc>
          <w:tcPr>
            <w:tcW w:w="0" w:type="dxa"/>
          </w:tcPr>
          <w:p w14:paraId="5EF10205" w14:textId="77777777" w:rsidR="00E4244A" w:rsidRDefault="00E4244A">
            <w:pPr>
              <w:pStyle w:val="EmptyCellLayoutStyle"/>
              <w:spacing w:after="0" w:line="240" w:lineRule="auto"/>
            </w:pPr>
          </w:p>
        </w:tc>
        <w:tc>
          <w:tcPr>
            <w:tcW w:w="0" w:type="dxa"/>
          </w:tcPr>
          <w:p w14:paraId="5EE7645D" w14:textId="77777777" w:rsidR="00E4244A" w:rsidRDefault="00E4244A">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5189"/>
              <w:gridCol w:w="357"/>
              <w:gridCol w:w="5186"/>
              <w:gridCol w:w="179"/>
            </w:tblGrid>
            <w:tr w:rsidR="00E4244A" w14:paraId="71BE162B" w14:textId="77777777">
              <w:trPr>
                <w:trHeight w:val="197"/>
              </w:trPr>
              <w:tc>
                <w:tcPr>
                  <w:tcW w:w="180" w:type="dxa"/>
                  <w:tcBorders>
                    <w:top w:val="single" w:sz="15" w:space="0" w:color="000000"/>
                    <w:left w:val="single" w:sz="15" w:space="0" w:color="000000"/>
                  </w:tcBorders>
                </w:tcPr>
                <w:p w14:paraId="6E0228DC" w14:textId="77777777" w:rsidR="00E4244A" w:rsidRDefault="00E4244A">
                  <w:pPr>
                    <w:pStyle w:val="EmptyCellLayoutStyle"/>
                    <w:spacing w:after="0" w:line="240" w:lineRule="auto"/>
                  </w:pPr>
                </w:p>
              </w:tc>
              <w:tc>
                <w:tcPr>
                  <w:tcW w:w="5220" w:type="dxa"/>
                  <w:tcBorders>
                    <w:top w:val="single" w:sz="15" w:space="0" w:color="000000"/>
                  </w:tcBorders>
                </w:tcPr>
                <w:p w14:paraId="63E68165" w14:textId="77777777" w:rsidR="00E4244A" w:rsidRDefault="00E4244A">
                  <w:pPr>
                    <w:pStyle w:val="EmptyCellLayoutStyle"/>
                    <w:spacing w:after="0" w:line="240" w:lineRule="auto"/>
                  </w:pPr>
                </w:p>
              </w:tc>
              <w:tc>
                <w:tcPr>
                  <w:tcW w:w="359" w:type="dxa"/>
                  <w:tcBorders>
                    <w:top w:val="single" w:sz="15" w:space="0" w:color="000000"/>
                  </w:tcBorders>
                </w:tcPr>
                <w:p w14:paraId="1CFEFB1A" w14:textId="77777777" w:rsidR="00E4244A" w:rsidRDefault="00E4244A">
                  <w:pPr>
                    <w:pStyle w:val="EmptyCellLayoutStyle"/>
                    <w:spacing w:after="0" w:line="240" w:lineRule="auto"/>
                  </w:pPr>
                </w:p>
              </w:tc>
              <w:tc>
                <w:tcPr>
                  <w:tcW w:w="5220" w:type="dxa"/>
                  <w:tcBorders>
                    <w:top w:val="single" w:sz="15" w:space="0" w:color="000000"/>
                  </w:tcBorders>
                </w:tcPr>
                <w:p w14:paraId="7CF3CE23" w14:textId="77777777" w:rsidR="00E4244A" w:rsidRDefault="00E4244A">
                  <w:pPr>
                    <w:pStyle w:val="EmptyCellLayoutStyle"/>
                    <w:spacing w:after="0" w:line="240" w:lineRule="auto"/>
                  </w:pPr>
                </w:p>
              </w:tc>
              <w:tc>
                <w:tcPr>
                  <w:tcW w:w="180" w:type="dxa"/>
                  <w:tcBorders>
                    <w:top w:val="single" w:sz="15" w:space="0" w:color="000000"/>
                    <w:right w:val="single" w:sz="15" w:space="0" w:color="000000"/>
                  </w:tcBorders>
                </w:tcPr>
                <w:p w14:paraId="30380FAC" w14:textId="77777777" w:rsidR="00E4244A" w:rsidRDefault="00E4244A">
                  <w:pPr>
                    <w:pStyle w:val="EmptyCellLayoutStyle"/>
                    <w:spacing w:after="0" w:line="240" w:lineRule="auto"/>
                  </w:pPr>
                </w:p>
              </w:tc>
            </w:tr>
            <w:tr w:rsidR="00384238" w14:paraId="39880FF1" w14:textId="77777777" w:rsidTr="00384238">
              <w:trPr>
                <w:trHeight w:val="540"/>
              </w:trPr>
              <w:tc>
                <w:tcPr>
                  <w:tcW w:w="180" w:type="dxa"/>
                  <w:tcBorders>
                    <w:left w:val="single" w:sz="15" w:space="0" w:color="000000"/>
                  </w:tcBorders>
                </w:tcPr>
                <w:p w14:paraId="246563E9" w14:textId="77777777" w:rsidR="00E4244A" w:rsidRDefault="00E4244A">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1"/>
                  </w:tblGrid>
                  <w:tr w:rsidR="00E4244A" w14:paraId="5CB95BED" w14:textId="77777777">
                    <w:trPr>
                      <w:trHeight w:val="462"/>
                    </w:trPr>
                    <w:tc>
                      <w:tcPr>
                        <w:tcW w:w="10800" w:type="dxa"/>
                        <w:tcBorders>
                          <w:top w:val="nil"/>
                          <w:left w:val="nil"/>
                          <w:bottom w:val="nil"/>
                          <w:right w:val="nil"/>
                        </w:tcBorders>
                        <w:tcMar>
                          <w:top w:w="39" w:type="dxa"/>
                          <w:left w:w="39" w:type="dxa"/>
                          <w:bottom w:w="39" w:type="dxa"/>
                          <w:right w:w="39" w:type="dxa"/>
                        </w:tcMar>
                      </w:tcPr>
                      <w:p w14:paraId="60B6B7E3" w14:textId="77777777" w:rsidR="00E4244A" w:rsidRDefault="008A6FE7">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4E08727B" w14:textId="77777777" w:rsidR="00E4244A" w:rsidRDefault="00E4244A">
                  <w:pPr>
                    <w:spacing w:after="0" w:line="240" w:lineRule="auto"/>
                  </w:pPr>
                </w:p>
              </w:tc>
              <w:tc>
                <w:tcPr>
                  <w:tcW w:w="180" w:type="dxa"/>
                  <w:tcBorders>
                    <w:right w:val="single" w:sz="15" w:space="0" w:color="000000"/>
                  </w:tcBorders>
                </w:tcPr>
                <w:p w14:paraId="6F520B4A" w14:textId="77777777" w:rsidR="00E4244A" w:rsidRDefault="00E4244A">
                  <w:pPr>
                    <w:pStyle w:val="EmptyCellLayoutStyle"/>
                    <w:spacing w:after="0" w:line="240" w:lineRule="auto"/>
                  </w:pPr>
                </w:p>
              </w:tc>
            </w:tr>
            <w:tr w:rsidR="00E4244A" w14:paraId="443749C3" w14:textId="77777777">
              <w:trPr>
                <w:trHeight w:val="17"/>
              </w:trPr>
              <w:tc>
                <w:tcPr>
                  <w:tcW w:w="180" w:type="dxa"/>
                  <w:tcBorders>
                    <w:left w:val="single" w:sz="15" w:space="0" w:color="000000"/>
                  </w:tcBorders>
                </w:tcPr>
                <w:p w14:paraId="33D86658" w14:textId="77777777" w:rsidR="00E4244A" w:rsidRDefault="00E4244A">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E4244A" w14:paraId="630D934B" w14:textId="77777777">
                    <w:trPr>
                      <w:trHeight w:val="212"/>
                    </w:trPr>
                    <w:tc>
                      <w:tcPr>
                        <w:tcW w:w="5220" w:type="dxa"/>
                        <w:tcBorders>
                          <w:top w:val="nil"/>
                          <w:left w:val="nil"/>
                          <w:bottom w:val="nil"/>
                          <w:right w:val="nil"/>
                        </w:tcBorders>
                        <w:tcMar>
                          <w:top w:w="39" w:type="dxa"/>
                          <w:left w:w="39" w:type="dxa"/>
                          <w:bottom w:w="39" w:type="dxa"/>
                          <w:right w:w="39" w:type="dxa"/>
                        </w:tcMar>
                      </w:tcPr>
                      <w:p w14:paraId="0FDB16FD" w14:textId="77777777" w:rsidR="00E4244A" w:rsidRDefault="00E4244A">
                        <w:pPr>
                          <w:spacing w:after="0" w:line="240" w:lineRule="auto"/>
                        </w:pPr>
                      </w:p>
                    </w:tc>
                  </w:tr>
                </w:tbl>
                <w:p w14:paraId="1AD8849B" w14:textId="77777777" w:rsidR="00E4244A" w:rsidRDefault="00E4244A">
                  <w:pPr>
                    <w:spacing w:after="0" w:line="240" w:lineRule="auto"/>
                  </w:pPr>
                </w:p>
              </w:tc>
              <w:tc>
                <w:tcPr>
                  <w:tcW w:w="359" w:type="dxa"/>
                </w:tcPr>
                <w:p w14:paraId="7F63F869" w14:textId="77777777" w:rsidR="00E4244A" w:rsidRDefault="00E4244A">
                  <w:pPr>
                    <w:pStyle w:val="EmptyCellLayoutStyle"/>
                    <w:spacing w:after="0" w:line="240" w:lineRule="auto"/>
                  </w:pPr>
                </w:p>
              </w:tc>
              <w:tc>
                <w:tcPr>
                  <w:tcW w:w="5220" w:type="dxa"/>
                </w:tcPr>
                <w:p w14:paraId="393DC6A3" w14:textId="77777777" w:rsidR="00E4244A" w:rsidRDefault="00E4244A">
                  <w:pPr>
                    <w:pStyle w:val="EmptyCellLayoutStyle"/>
                    <w:spacing w:after="0" w:line="240" w:lineRule="auto"/>
                  </w:pPr>
                </w:p>
              </w:tc>
              <w:tc>
                <w:tcPr>
                  <w:tcW w:w="180" w:type="dxa"/>
                  <w:tcBorders>
                    <w:right w:val="single" w:sz="15" w:space="0" w:color="000000"/>
                  </w:tcBorders>
                </w:tcPr>
                <w:p w14:paraId="11FA23AC" w14:textId="77777777" w:rsidR="00E4244A" w:rsidRDefault="00E4244A">
                  <w:pPr>
                    <w:pStyle w:val="EmptyCellLayoutStyle"/>
                    <w:spacing w:after="0" w:line="240" w:lineRule="auto"/>
                  </w:pPr>
                </w:p>
              </w:tc>
            </w:tr>
            <w:tr w:rsidR="00E4244A" w14:paraId="3C4BDE9F" w14:textId="77777777">
              <w:trPr>
                <w:trHeight w:val="273"/>
              </w:trPr>
              <w:tc>
                <w:tcPr>
                  <w:tcW w:w="180" w:type="dxa"/>
                  <w:tcBorders>
                    <w:left w:val="single" w:sz="15" w:space="0" w:color="000000"/>
                  </w:tcBorders>
                </w:tcPr>
                <w:p w14:paraId="1815943C" w14:textId="77777777" w:rsidR="00E4244A" w:rsidRDefault="00E4244A">
                  <w:pPr>
                    <w:pStyle w:val="EmptyCellLayoutStyle"/>
                    <w:spacing w:after="0" w:line="240" w:lineRule="auto"/>
                  </w:pPr>
                </w:p>
              </w:tc>
              <w:tc>
                <w:tcPr>
                  <w:tcW w:w="5220" w:type="dxa"/>
                  <w:vMerge/>
                </w:tcPr>
                <w:p w14:paraId="0EE485D6" w14:textId="77777777" w:rsidR="00E4244A" w:rsidRDefault="00E4244A">
                  <w:pPr>
                    <w:pStyle w:val="EmptyCellLayoutStyle"/>
                    <w:spacing w:after="0" w:line="240" w:lineRule="auto"/>
                  </w:pPr>
                </w:p>
              </w:tc>
              <w:tc>
                <w:tcPr>
                  <w:tcW w:w="359" w:type="dxa"/>
                </w:tcPr>
                <w:p w14:paraId="6FEF1385" w14:textId="77777777" w:rsidR="00E4244A" w:rsidRDefault="00E4244A">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E4244A" w14:paraId="65D572ED" w14:textId="77777777">
                    <w:trPr>
                      <w:trHeight w:val="212"/>
                    </w:trPr>
                    <w:tc>
                      <w:tcPr>
                        <w:tcW w:w="5220" w:type="dxa"/>
                        <w:tcBorders>
                          <w:top w:val="nil"/>
                          <w:left w:val="nil"/>
                          <w:bottom w:val="nil"/>
                          <w:right w:val="nil"/>
                        </w:tcBorders>
                        <w:tcMar>
                          <w:top w:w="39" w:type="dxa"/>
                          <w:left w:w="39" w:type="dxa"/>
                          <w:bottom w:w="39" w:type="dxa"/>
                          <w:right w:w="39" w:type="dxa"/>
                        </w:tcMar>
                      </w:tcPr>
                      <w:p w14:paraId="41CCB8AC" w14:textId="77777777" w:rsidR="00E4244A" w:rsidRDefault="00E4244A">
                        <w:pPr>
                          <w:spacing w:after="0" w:line="240" w:lineRule="auto"/>
                        </w:pPr>
                      </w:p>
                    </w:tc>
                  </w:tr>
                </w:tbl>
                <w:p w14:paraId="48A6E323" w14:textId="77777777" w:rsidR="00E4244A" w:rsidRDefault="00E4244A">
                  <w:pPr>
                    <w:spacing w:after="0" w:line="240" w:lineRule="auto"/>
                  </w:pPr>
                </w:p>
              </w:tc>
              <w:tc>
                <w:tcPr>
                  <w:tcW w:w="180" w:type="dxa"/>
                  <w:tcBorders>
                    <w:right w:val="single" w:sz="15" w:space="0" w:color="000000"/>
                  </w:tcBorders>
                </w:tcPr>
                <w:p w14:paraId="456484EA" w14:textId="77777777" w:rsidR="00E4244A" w:rsidRDefault="00E4244A">
                  <w:pPr>
                    <w:pStyle w:val="EmptyCellLayoutStyle"/>
                    <w:spacing w:after="0" w:line="240" w:lineRule="auto"/>
                  </w:pPr>
                </w:p>
              </w:tc>
            </w:tr>
            <w:tr w:rsidR="00E4244A" w14:paraId="75CADB0C" w14:textId="77777777">
              <w:trPr>
                <w:trHeight w:val="17"/>
              </w:trPr>
              <w:tc>
                <w:tcPr>
                  <w:tcW w:w="180" w:type="dxa"/>
                  <w:tcBorders>
                    <w:left w:val="single" w:sz="15" w:space="0" w:color="000000"/>
                  </w:tcBorders>
                </w:tcPr>
                <w:p w14:paraId="45A85CE4" w14:textId="77777777" w:rsidR="00E4244A" w:rsidRDefault="00E4244A">
                  <w:pPr>
                    <w:pStyle w:val="EmptyCellLayoutStyle"/>
                    <w:spacing w:after="0" w:line="240" w:lineRule="auto"/>
                  </w:pPr>
                </w:p>
              </w:tc>
              <w:tc>
                <w:tcPr>
                  <w:tcW w:w="5220" w:type="dxa"/>
                </w:tcPr>
                <w:p w14:paraId="67007C94" w14:textId="77777777" w:rsidR="00E4244A" w:rsidRDefault="00E4244A">
                  <w:pPr>
                    <w:pStyle w:val="EmptyCellLayoutStyle"/>
                    <w:spacing w:after="0" w:line="240" w:lineRule="auto"/>
                  </w:pPr>
                </w:p>
              </w:tc>
              <w:tc>
                <w:tcPr>
                  <w:tcW w:w="359" w:type="dxa"/>
                </w:tcPr>
                <w:p w14:paraId="18B82D3C" w14:textId="77777777" w:rsidR="00E4244A" w:rsidRDefault="00E4244A">
                  <w:pPr>
                    <w:pStyle w:val="EmptyCellLayoutStyle"/>
                    <w:spacing w:after="0" w:line="240" w:lineRule="auto"/>
                  </w:pPr>
                </w:p>
              </w:tc>
              <w:tc>
                <w:tcPr>
                  <w:tcW w:w="5220" w:type="dxa"/>
                  <w:vMerge/>
                </w:tcPr>
                <w:p w14:paraId="6CAC06C0" w14:textId="77777777" w:rsidR="00E4244A" w:rsidRDefault="00E4244A">
                  <w:pPr>
                    <w:pStyle w:val="EmptyCellLayoutStyle"/>
                    <w:spacing w:after="0" w:line="240" w:lineRule="auto"/>
                  </w:pPr>
                </w:p>
              </w:tc>
              <w:tc>
                <w:tcPr>
                  <w:tcW w:w="180" w:type="dxa"/>
                  <w:tcBorders>
                    <w:right w:val="single" w:sz="15" w:space="0" w:color="000000"/>
                  </w:tcBorders>
                </w:tcPr>
                <w:p w14:paraId="1E8BD72F" w14:textId="77777777" w:rsidR="00E4244A" w:rsidRDefault="00E4244A">
                  <w:pPr>
                    <w:pStyle w:val="EmptyCellLayoutStyle"/>
                    <w:spacing w:after="0" w:line="240" w:lineRule="auto"/>
                  </w:pPr>
                </w:p>
              </w:tc>
            </w:tr>
            <w:tr w:rsidR="00E4244A" w14:paraId="48F7855A" w14:textId="77777777">
              <w:trPr>
                <w:trHeight w:val="17"/>
              </w:trPr>
              <w:tc>
                <w:tcPr>
                  <w:tcW w:w="180" w:type="dxa"/>
                  <w:tcBorders>
                    <w:left w:val="single" w:sz="15" w:space="0" w:color="000000"/>
                  </w:tcBorders>
                </w:tcPr>
                <w:p w14:paraId="02424550" w14:textId="77777777" w:rsidR="00E4244A" w:rsidRDefault="00E4244A">
                  <w:pPr>
                    <w:pStyle w:val="EmptyCellLayoutStyle"/>
                    <w:spacing w:after="0" w:line="240" w:lineRule="auto"/>
                  </w:pPr>
                </w:p>
              </w:tc>
              <w:tc>
                <w:tcPr>
                  <w:tcW w:w="5220" w:type="dxa"/>
                </w:tcPr>
                <w:p w14:paraId="4369BB8B" w14:textId="77777777" w:rsidR="00E4244A" w:rsidRDefault="00E4244A">
                  <w:pPr>
                    <w:pStyle w:val="EmptyCellLayoutStyle"/>
                    <w:spacing w:after="0" w:line="240" w:lineRule="auto"/>
                  </w:pPr>
                </w:p>
              </w:tc>
              <w:tc>
                <w:tcPr>
                  <w:tcW w:w="359" w:type="dxa"/>
                </w:tcPr>
                <w:p w14:paraId="4A4CA727" w14:textId="77777777" w:rsidR="00E4244A" w:rsidRDefault="00E4244A">
                  <w:pPr>
                    <w:pStyle w:val="EmptyCellLayoutStyle"/>
                    <w:spacing w:after="0" w:line="240" w:lineRule="auto"/>
                  </w:pPr>
                </w:p>
              </w:tc>
              <w:tc>
                <w:tcPr>
                  <w:tcW w:w="5220" w:type="dxa"/>
                </w:tcPr>
                <w:p w14:paraId="79B563F9" w14:textId="77777777" w:rsidR="00E4244A" w:rsidRDefault="00E4244A">
                  <w:pPr>
                    <w:pStyle w:val="EmptyCellLayoutStyle"/>
                    <w:spacing w:after="0" w:line="240" w:lineRule="auto"/>
                  </w:pPr>
                </w:p>
              </w:tc>
              <w:tc>
                <w:tcPr>
                  <w:tcW w:w="180" w:type="dxa"/>
                  <w:tcBorders>
                    <w:right w:val="single" w:sz="15" w:space="0" w:color="000000"/>
                  </w:tcBorders>
                </w:tcPr>
                <w:p w14:paraId="3EC93B5F" w14:textId="77777777" w:rsidR="00E4244A" w:rsidRDefault="00E4244A">
                  <w:pPr>
                    <w:pStyle w:val="EmptyCellLayoutStyle"/>
                    <w:spacing w:after="0" w:line="240" w:lineRule="auto"/>
                  </w:pPr>
                </w:p>
              </w:tc>
            </w:tr>
            <w:tr w:rsidR="00E4244A" w14:paraId="6C839206" w14:textId="77777777">
              <w:trPr>
                <w:trHeight w:val="17"/>
              </w:trPr>
              <w:tc>
                <w:tcPr>
                  <w:tcW w:w="180" w:type="dxa"/>
                  <w:tcBorders>
                    <w:left w:val="single" w:sz="15" w:space="0" w:color="000000"/>
                  </w:tcBorders>
                </w:tcPr>
                <w:p w14:paraId="5AC39F5E" w14:textId="77777777" w:rsidR="00E4244A" w:rsidRDefault="00E4244A">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E4244A" w14:paraId="445F265C"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DC5B28A" w14:textId="77777777" w:rsidR="00E4244A" w:rsidRDefault="008A6FE7">
                        <w:pPr>
                          <w:spacing w:after="0" w:line="240" w:lineRule="auto"/>
                          <w:jc w:val="center"/>
                        </w:pPr>
                        <w:r>
                          <w:rPr>
                            <w:rFonts w:ascii="Arial" w:eastAsia="Arial" w:hAnsi="Arial"/>
                            <w:b/>
                            <w:color w:val="000000"/>
                            <w:sz w:val="16"/>
                          </w:rPr>
                          <w:t>Employee</w:t>
                        </w:r>
                      </w:p>
                    </w:tc>
                  </w:tr>
                </w:tbl>
                <w:p w14:paraId="114F632D" w14:textId="77777777" w:rsidR="00E4244A" w:rsidRDefault="00E4244A">
                  <w:pPr>
                    <w:spacing w:after="0" w:line="240" w:lineRule="auto"/>
                  </w:pPr>
                </w:p>
              </w:tc>
              <w:tc>
                <w:tcPr>
                  <w:tcW w:w="359" w:type="dxa"/>
                </w:tcPr>
                <w:p w14:paraId="2D9C8154" w14:textId="77777777" w:rsidR="00E4244A" w:rsidRDefault="00E4244A">
                  <w:pPr>
                    <w:pStyle w:val="EmptyCellLayoutStyle"/>
                    <w:spacing w:after="0" w:line="240" w:lineRule="auto"/>
                  </w:pPr>
                </w:p>
              </w:tc>
              <w:tc>
                <w:tcPr>
                  <w:tcW w:w="5220" w:type="dxa"/>
                </w:tcPr>
                <w:p w14:paraId="681A2E08" w14:textId="77777777" w:rsidR="00E4244A" w:rsidRDefault="00E4244A">
                  <w:pPr>
                    <w:pStyle w:val="EmptyCellLayoutStyle"/>
                    <w:spacing w:after="0" w:line="240" w:lineRule="auto"/>
                  </w:pPr>
                </w:p>
              </w:tc>
              <w:tc>
                <w:tcPr>
                  <w:tcW w:w="180" w:type="dxa"/>
                  <w:tcBorders>
                    <w:right w:val="single" w:sz="15" w:space="0" w:color="000000"/>
                  </w:tcBorders>
                </w:tcPr>
                <w:p w14:paraId="4F64E3CA" w14:textId="77777777" w:rsidR="00E4244A" w:rsidRDefault="00E4244A">
                  <w:pPr>
                    <w:pStyle w:val="EmptyCellLayoutStyle"/>
                    <w:spacing w:after="0" w:line="240" w:lineRule="auto"/>
                  </w:pPr>
                </w:p>
              </w:tc>
            </w:tr>
            <w:tr w:rsidR="00E4244A" w14:paraId="763491E6" w14:textId="77777777">
              <w:trPr>
                <w:trHeight w:val="342"/>
              </w:trPr>
              <w:tc>
                <w:tcPr>
                  <w:tcW w:w="180" w:type="dxa"/>
                  <w:tcBorders>
                    <w:left w:val="single" w:sz="15" w:space="0" w:color="000000"/>
                  </w:tcBorders>
                </w:tcPr>
                <w:p w14:paraId="0E85E1A0" w14:textId="77777777" w:rsidR="00E4244A" w:rsidRDefault="00E4244A">
                  <w:pPr>
                    <w:pStyle w:val="EmptyCellLayoutStyle"/>
                    <w:spacing w:after="0" w:line="240" w:lineRule="auto"/>
                  </w:pPr>
                </w:p>
              </w:tc>
              <w:tc>
                <w:tcPr>
                  <w:tcW w:w="5220" w:type="dxa"/>
                  <w:vMerge/>
                </w:tcPr>
                <w:p w14:paraId="412D6AE7" w14:textId="77777777" w:rsidR="00E4244A" w:rsidRDefault="00E4244A">
                  <w:pPr>
                    <w:pStyle w:val="EmptyCellLayoutStyle"/>
                    <w:spacing w:after="0" w:line="240" w:lineRule="auto"/>
                  </w:pPr>
                </w:p>
              </w:tc>
              <w:tc>
                <w:tcPr>
                  <w:tcW w:w="359" w:type="dxa"/>
                </w:tcPr>
                <w:p w14:paraId="066AE71B" w14:textId="77777777" w:rsidR="00E4244A" w:rsidRDefault="00E4244A">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E4244A" w14:paraId="3977E16B"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E30995A" w14:textId="77777777" w:rsidR="00E4244A" w:rsidRDefault="008A6FE7">
                        <w:pPr>
                          <w:spacing w:after="0" w:line="240" w:lineRule="auto"/>
                          <w:jc w:val="center"/>
                        </w:pPr>
                        <w:r>
                          <w:rPr>
                            <w:rFonts w:ascii="Arial" w:eastAsia="Arial" w:hAnsi="Arial"/>
                            <w:b/>
                            <w:color w:val="000000"/>
                            <w:sz w:val="16"/>
                          </w:rPr>
                          <w:t>Date</w:t>
                        </w:r>
                      </w:p>
                    </w:tc>
                  </w:tr>
                </w:tbl>
                <w:p w14:paraId="470FA9E6" w14:textId="77777777" w:rsidR="00E4244A" w:rsidRDefault="00E4244A">
                  <w:pPr>
                    <w:spacing w:after="0" w:line="240" w:lineRule="auto"/>
                  </w:pPr>
                </w:p>
              </w:tc>
              <w:tc>
                <w:tcPr>
                  <w:tcW w:w="180" w:type="dxa"/>
                  <w:tcBorders>
                    <w:right w:val="single" w:sz="15" w:space="0" w:color="000000"/>
                  </w:tcBorders>
                </w:tcPr>
                <w:p w14:paraId="3EF5C933" w14:textId="77777777" w:rsidR="00E4244A" w:rsidRDefault="00E4244A">
                  <w:pPr>
                    <w:pStyle w:val="EmptyCellLayoutStyle"/>
                    <w:spacing w:after="0" w:line="240" w:lineRule="auto"/>
                  </w:pPr>
                </w:p>
              </w:tc>
            </w:tr>
            <w:tr w:rsidR="00E4244A" w14:paraId="4F3FDA64" w14:textId="77777777">
              <w:trPr>
                <w:trHeight w:val="17"/>
              </w:trPr>
              <w:tc>
                <w:tcPr>
                  <w:tcW w:w="180" w:type="dxa"/>
                  <w:tcBorders>
                    <w:left w:val="single" w:sz="15" w:space="0" w:color="000000"/>
                  </w:tcBorders>
                </w:tcPr>
                <w:p w14:paraId="59CE25BB" w14:textId="77777777" w:rsidR="00E4244A" w:rsidRDefault="00E4244A">
                  <w:pPr>
                    <w:pStyle w:val="EmptyCellLayoutStyle"/>
                    <w:spacing w:after="0" w:line="240" w:lineRule="auto"/>
                  </w:pPr>
                </w:p>
              </w:tc>
              <w:tc>
                <w:tcPr>
                  <w:tcW w:w="5220" w:type="dxa"/>
                </w:tcPr>
                <w:p w14:paraId="548A5677" w14:textId="77777777" w:rsidR="00E4244A" w:rsidRDefault="00E4244A">
                  <w:pPr>
                    <w:pStyle w:val="EmptyCellLayoutStyle"/>
                    <w:spacing w:after="0" w:line="240" w:lineRule="auto"/>
                  </w:pPr>
                </w:p>
              </w:tc>
              <w:tc>
                <w:tcPr>
                  <w:tcW w:w="359" w:type="dxa"/>
                </w:tcPr>
                <w:p w14:paraId="5A2403C6" w14:textId="77777777" w:rsidR="00E4244A" w:rsidRDefault="00E4244A">
                  <w:pPr>
                    <w:pStyle w:val="EmptyCellLayoutStyle"/>
                    <w:spacing w:after="0" w:line="240" w:lineRule="auto"/>
                  </w:pPr>
                </w:p>
              </w:tc>
              <w:tc>
                <w:tcPr>
                  <w:tcW w:w="5220" w:type="dxa"/>
                  <w:vMerge/>
                </w:tcPr>
                <w:p w14:paraId="32B19607" w14:textId="77777777" w:rsidR="00E4244A" w:rsidRDefault="00E4244A">
                  <w:pPr>
                    <w:pStyle w:val="EmptyCellLayoutStyle"/>
                    <w:spacing w:after="0" w:line="240" w:lineRule="auto"/>
                  </w:pPr>
                </w:p>
              </w:tc>
              <w:tc>
                <w:tcPr>
                  <w:tcW w:w="180" w:type="dxa"/>
                  <w:tcBorders>
                    <w:right w:val="single" w:sz="15" w:space="0" w:color="000000"/>
                  </w:tcBorders>
                </w:tcPr>
                <w:p w14:paraId="61D54EE0" w14:textId="77777777" w:rsidR="00E4244A" w:rsidRDefault="00E4244A">
                  <w:pPr>
                    <w:pStyle w:val="EmptyCellLayoutStyle"/>
                    <w:spacing w:after="0" w:line="240" w:lineRule="auto"/>
                  </w:pPr>
                </w:p>
              </w:tc>
            </w:tr>
            <w:tr w:rsidR="00E4244A" w14:paraId="76D8CA83" w14:textId="77777777">
              <w:trPr>
                <w:trHeight w:val="180"/>
              </w:trPr>
              <w:tc>
                <w:tcPr>
                  <w:tcW w:w="180" w:type="dxa"/>
                  <w:tcBorders>
                    <w:left w:val="single" w:sz="15" w:space="0" w:color="000000"/>
                    <w:bottom w:val="single" w:sz="15" w:space="0" w:color="000000"/>
                  </w:tcBorders>
                </w:tcPr>
                <w:p w14:paraId="5FAA0132" w14:textId="77777777" w:rsidR="00E4244A" w:rsidRDefault="00E4244A">
                  <w:pPr>
                    <w:pStyle w:val="EmptyCellLayoutStyle"/>
                    <w:spacing w:after="0" w:line="240" w:lineRule="auto"/>
                  </w:pPr>
                </w:p>
              </w:tc>
              <w:tc>
                <w:tcPr>
                  <w:tcW w:w="5220" w:type="dxa"/>
                  <w:tcBorders>
                    <w:bottom w:val="single" w:sz="15" w:space="0" w:color="000000"/>
                  </w:tcBorders>
                </w:tcPr>
                <w:p w14:paraId="17FCD753" w14:textId="77777777" w:rsidR="00E4244A" w:rsidRDefault="00E4244A">
                  <w:pPr>
                    <w:pStyle w:val="EmptyCellLayoutStyle"/>
                    <w:spacing w:after="0" w:line="240" w:lineRule="auto"/>
                  </w:pPr>
                </w:p>
              </w:tc>
              <w:tc>
                <w:tcPr>
                  <w:tcW w:w="359" w:type="dxa"/>
                  <w:tcBorders>
                    <w:bottom w:val="single" w:sz="15" w:space="0" w:color="000000"/>
                  </w:tcBorders>
                </w:tcPr>
                <w:p w14:paraId="59DD3DCD" w14:textId="77777777" w:rsidR="00E4244A" w:rsidRDefault="00E4244A">
                  <w:pPr>
                    <w:pStyle w:val="EmptyCellLayoutStyle"/>
                    <w:spacing w:after="0" w:line="240" w:lineRule="auto"/>
                  </w:pPr>
                </w:p>
              </w:tc>
              <w:tc>
                <w:tcPr>
                  <w:tcW w:w="5220" w:type="dxa"/>
                  <w:tcBorders>
                    <w:bottom w:val="single" w:sz="15" w:space="0" w:color="000000"/>
                  </w:tcBorders>
                </w:tcPr>
                <w:p w14:paraId="1798D996" w14:textId="77777777" w:rsidR="00E4244A" w:rsidRDefault="00E4244A">
                  <w:pPr>
                    <w:pStyle w:val="EmptyCellLayoutStyle"/>
                    <w:spacing w:after="0" w:line="240" w:lineRule="auto"/>
                  </w:pPr>
                </w:p>
              </w:tc>
              <w:tc>
                <w:tcPr>
                  <w:tcW w:w="180" w:type="dxa"/>
                  <w:tcBorders>
                    <w:bottom w:val="single" w:sz="15" w:space="0" w:color="000000"/>
                    <w:right w:val="single" w:sz="15" w:space="0" w:color="000000"/>
                  </w:tcBorders>
                </w:tcPr>
                <w:p w14:paraId="5DE0097C" w14:textId="77777777" w:rsidR="00E4244A" w:rsidRDefault="00E4244A">
                  <w:pPr>
                    <w:pStyle w:val="EmptyCellLayoutStyle"/>
                    <w:spacing w:after="0" w:line="240" w:lineRule="auto"/>
                  </w:pPr>
                </w:p>
              </w:tc>
            </w:tr>
          </w:tbl>
          <w:p w14:paraId="75DDF614" w14:textId="77777777" w:rsidR="00E4244A" w:rsidRDefault="00E4244A">
            <w:pPr>
              <w:spacing w:after="0" w:line="240" w:lineRule="auto"/>
            </w:pPr>
          </w:p>
        </w:tc>
        <w:tc>
          <w:tcPr>
            <w:tcW w:w="179" w:type="dxa"/>
          </w:tcPr>
          <w:p w14:paraId="5F407154" w14:textId="77777777" w:rsidR="00E4244A" w:rsidRDefault="00E4244A">
            <w:pPr>
              <w:pStyle w:val="EmptyCellLayoutStyle"/>
              <w:spacing w:after="0" w:line="240" w:lineRule="auto"/>
            </w:pPr>
          </w:p>
        </w:tc>
      </w:tr>
      <w:tr w:rsidR="00E4244A" w14:paraId="3D20C71A" w14:textId="77777777">
        <w:trPr>
          <w:trHeight w:val="220"/>
        </w:trPr>
        <w:tc>
          <w:tcPr>
            <w:tcW w:w="179" w:type="dxa"/>
          </w:tcPr>
          <w:p w14:paraId="67DB0843" w14:textId="77777777" w:rsidR="00E4244A" w:rsidRDefault="00E4244A">
            <w:pPr>
              <w:pStyle w:val="EmptyCellLayoutStyle"/>
              <w:spacing w:after="0" w:line="240" w:lineRule="auto"/>
            </w:pPr>
          </w:p>
        </w:tc>
        <w:tc>
          <w:tcPr>
            <w:tcW w:w="0" w:type="dxa"/>
          </w:tcPr>
          <w:p w14:paraId="58D8D22C" w14:textId="77777777" w:rsidR="00E4244A" w:rsidRDefault="00E4244A">
            <w:pPr>
              <w:pStyle w:val="EmptyCellLayoutStyle"/>
              <w:spacing w:after="0" w:line="240" w:lineRule="auto"/>
            </w:pPr>
          </w:p>
        </w:tc>
        <w:tc>
          <w:tcPr>
            <w:tcW w:w="0" w:type="dxa"/>
          </w:tcPr>
          <w:p w14:paraId="1103C80A" w14:textId="77777777" w:rsidR="00E4244A" w:rsidRDefault="00E4244A">
            <w:pPr>
              <w:pStyle w:val="EmptyCellLayoutStyle"/>
              <w:spacing w:after="0" w:line="240" w:lineRule="auto"/>
            </w:pPr>
          </w:p>
        </w:tc>
        <w:tc>
          <w:tcPr>
            <w:tcW w:w="0" w:type="dxa"/>
          </w:tcPr>
          <w:p w14:paraId="591DEA3E" w14:textId="77777777" w:rsidR="00E4244A" w:rsidRDefault="00E4244A">
            <w:pPr>
              <w:pStyle w:val="EmptyCellLayoutStyle"/>
              <w:spacing w:after="0" w:line="240" w:lineRule="auto"/>
            </w:pPr>
          </w:p>
        </w:tc>
        <w:tc>
          <w:tcPr>
            <w:tcW w:w="0" w:type="dxa"/>
          </w:tcPr>
          <w:p w14:paraId="6BB038B8" w14:textId="77777777" w:rsidR="00E4244A" w:rsidRDefault="00E4244A">
            <w:pPr>
              <w:pStyle w:val="EmptyCellLayoutStyle"/>
              <w:spacing w:after="0" w:line="240" w:lineRule="auto"/>
            </w:pPr>
          </w:p>
        </w:tc>
        <w:tc>
          <w:tcPr>
            <w:tcW w:w="0" w:type="dxa"/>
          </w:tcPr>
          <w:p w14:paraId="627CCFC5" w14:textId="77777777" w:rsidR="00E4244A" w:rsidRDefault="00E4244A">
            <w:pPr>
              <w:pStyle w:val="EmptyCellLayoutStyle"/>
              <w:spacing w:after="0" w:line="240" w:lineRule="auto"/>
            </w:pPr>
          </w:p>
        </w:tc>
        <w:tc>
          <w:tcPr>
            <w:tcW w:w="0" w:type="dxa"/>
          </w:tcPr>
          <w:p w14:paraId="693BAC2E" w14:textId="77777777" w:rsidR="00E4244A" w:rsidRDefault="00E4244A">
            <w:pPr>
              <w:pStyle w:val="EmptyCellLayoutStyle"/>
              <w:spacing w:after="0" w:line="240" w:lineRule="auto"/>
            </w:pPr>
          </w:p>
        </w:tc>
        <w:tc>
          <w:tcPr>
            <w:tcW w:w="2505" w:type="dxa"/>
          </w:tcPr>
          <w:p w14:paraId="314944F7" w14:textId="77777777" w:rsidR="00E4244A" w:rsidRDefault="00E4244A">
            <w:pPr>
              <w:pStyle w:val="EmptyCellLayoutStyle"/>
              <w:spacing w:after="0" w:line="240" w:lineRule="auto"/>
            </w:pPr>
          </w:p>
        </w:tc>
        <w:tc>
          <w:tcPr>
            <w:tcW w:w="6120" w:type="dxa"/>
          </w:tcPr>
          <w:p w14:paraId="62E792EB" w14:textId="77777777" w:rsidR="00E4244A" w:rsidRDefault="00E4244A">
            <w:pPr>
              <w:pStyle w:val="EmptyCellLayoutStyle"/>
              <w:spacing w:after="0" w:line="240" w:lineRule="auto"/>
            </w:pPr>
          </w:p>
        </w:tc>
        <w:tc>
          <w:tcPr>
            <w:tcW w:w="2534" w:type="dxa"/>
          </w:tcPr>
          <w:p w14:paraId="68FC1D62" w14:textId="77777777" w:rsidR="00E4244A" w:rsidRDefault="00E4244A">
            <w:pPr>
              <w:pStyle w:val="EmptyCellLayoutStyle"/>
              <w:spacing w:after="0" w:line="240" w:lineRule="auto"/>
            </w:pPr>
          </w:p>
        </w:tc>
        <w:tc>
          <w:tcPr>
            <w:tcW w:w="179" w:type="dxa"/>
          </w:tcPr>
          <w:p w14:paraId="2B00148A" w14:textId="77777777" w:rsidR="00E4244A" w:rsidRDefault="00E4244A">
            <w:pPr>
              <w:pStyle w:val="EmptyCellLayoutStyle"/>
              <w:spacing w:after="0" w:line="240" w:lineRule="auto"/>
            </w:pPr>
          </w:p>
        </w:tc>
      </w:tr>
    </w:tbl>
    <w:p w14:paraId="2D830989" w14:textId="77777777" w:rsidR="00E4244A" w:rsidRDefault="00E4244A">
      <w:pPr>
        <w:spacing w:after="0" w:line="240" w:lineRule="auto"/>
      </w:pPr>
    </w:p>
    <w:sectPr w:rsidR="00E4244A">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altName w:val="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221676815">
    <w:abstractNumId w:val="0"/>
  </w:num>
  <w:num w:numId="2" w16cid:durableId="989213602">
    <w:abstractNumId w:val="1"/>
  </w:num>
  <w:num w:numId="3" w16cid:durableId="991330245">
    <w:abstractNumId w:val="2"/>
  </w:num>
  <w:num w:numId="4" w16cid:durableId="1230724585">
    <w:abstractNumId w:val="3"/>
  </w:num>
  <w:num w:numId="5" w16cid:durableId="149562245">
    <w:abstractNumId w:val="4"/>
  </w:num>
  <w:num w:numId="6" w16cid:durableId="2078893913">
    <w:abstractNumId w:val="5"/>
  </w:num>
  <w:num w:numId="7" w16cid:durableId="80178654">
    <w:abstractNumId w:val="6"/>
  </w:num>
  <w:num w:numId="8" w16cid:durableId="1063140951">
    <w:abstractNumId w:val="7"/>
  </w:num>
  <w:num w:numId="9" w16cid:durableId="3822467">
    <w:abstractNumId w:val="8"/>
  </w:num>
  <w:num w:numId="10" w16cid:durableId="1370912063">
    <w:abstractNumId w:val="9"/>
  </w:num>
  <w:num w:numId="11" w16cid:durableId="1726444569">
    <w:abstractNumId w:val="10"/>
  </w:num>
  <w:num w:numId="12" w16cid:durableId="524755721">
    <w:abstractNumId w:val="11"/>
  </w:num>
  <w:num w:numId="13" w16cid:durableId="2073850908">
    <w:abstractNumId w:val="12"/>
  </w:num>
  <w:num w:numId="14" w16cid:durableId="1113402165">
    <w:abstractNumId w:val="13"/>
  </w:num>
  <w:num w:numId="15" w16cid:durableId="671683329">
    <w:abstractNumId w:val="14"/>
  </w:num>
  <w:num w:numId="16" w16cid:durableId="1338121491">
    <w:abstractNumId w:val="15"/>
  </w:num>
  <w:num w:numId="17" w16cid:durableId="1304896020">
    <w:abstractNumId w:val="16"/>
  </w:num>
  <w:num w:numId="18" w16cid:durableId="3388957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44A"/>
    <w:rsid w:val="00384238"/>
    <w:rsid w:val="008A6FE7"/>
    <w:rsid w:val="00A82BDA"/>
    <w:rsid w:val="00E42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554FF"/>
  <w15:docId w15:val="{F6C05019-A95D-40C1-B892-06400A8B3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OM Document" ma:contentTypeID="0x010100D80FC88A48A3EA4889EF01C87FCFD42A0023BC95A0EBEB084885C7EFD67403FF83" ma:contentTypeVersion="4" ma:contentTypeDescription="" ma:contentTypeScope="" ma:versionID="e75397b93ff6f6b167ef1022ddb8da0a">
  <xsd:schema xmlns:xsd="http://www.w3.org/2001/XMLSchema" xmlns:xs="http://www.w3.org/2001/XMLSchema" xmlns:p="http://schemas.microsoft.com/office/2006/metadata/properties" xmlns:ns2="e4664c3e-f049-4574-bd7d-7499d2032cca" targetNamespace="http://schemas.microsoft.com/office/2006/metadata/properties" ma:root="true" ma:fieldsID="5d779f8d6e2d21de0e12ec3996137537" ns2:_="">
    <xsd:import namespace="e4664c3e-f049-4574-bd7d-7499d2032cca"/>
    <xsd:element name="properties">
      <xsd:complexType>
        <xsd:sequence>
          <xsd:element name="documentManagement">
            <xsd:complexType>
              <xsd:all>
                <xsd:element ref="ns2:Document_x0020_Number" minOccurs="0"/>
                <xsd:element ref="ns2:Document_x0020_Description" minOccurs="0"/>
                <xsd:element ref="ns2:Page_x0020_Sort_x0020_Order" minOccurs="0"/>
                <xsd:element ref="ns2:Fillable" minOccurs="0"/>
                <xsd:element ref="ns2:som_IsOpenInNewTab" minOccurs="0"/>
                <xsd:element ref="ns2:kfc2e9f34b584e09a4dfad45193fd617" minOccurs="0"/>
                <xsd:element ref="ns2:k34b14aa96934db7a6567dc83a5ee0ba" minOccurs="0"/>
                <xsd:element ref="ns2:d8220c9e1229488886af245725860cbe"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664c3e-f049-4574-bd7d-7499d2032cca" elementFormDefault="qualified">
    <xsd:import namespace="http://schemas.microsoft.com/office/2006/documentManagement/types"/>
    <xsd:import namespace="http://schemas.microsoft.com/office/infopath/2007/PartnerControls"/>
    <xsd:element name="Document_x0020_Number" ma:index="2" nillable="true" ma:displayName="Document Number" ma:internalName="Document_x0020_Number">
      <xsd:simpleType>
        <xsd:restriction base="dms:Text">
          <xsd:maxLength value="255"/>
        </xsd:restriction>
      </xsd:simpleType>
    </xsd:element>
    <xsd:element name="Document_x0020_Description" ma:index="3" nillable="true" ma:displayName="Document Description" ma:internalName="Document_x0020_Description">
      <xsd:simpleType>
        <xsd:restriction base="dms:Note">
          <xsd:maxLength value="255"/>
        </xsd:restriction>
      </xsd:simpleType>
    </xsd:element>
    <xsd:element name="Page_x0020_Sort_x0020_Order" ma:index="6" nillable="true" ma:displayName="Page Sort Order" ma:internalName="Page_x0020_Sort_x0020_Order">
      <xsd:simpleType>
        <xsd:restriction base="dms:Number"/>
      </xsd:simpleType>
    </xsd:element>
    <xsd:element name="Fillable" ma:index="7" nillable="true" ma:displayName="Fillable" ma:format="Dropdown" ma:internalName="Fillable">
      <xsd:simpleType>
        <xsd:restriction base="dms:Choice">
          <xsd:enumeration value="Nonfillable"/>
          <xsd:enumeration value="Fillable"/>
        </xsd:restriction>
      </xsd:simpleType>
    </xsd:element>
    <xsd:element name="som_IsOpenInNewTab" ma:index="8" nillable="true" ma:displayName="Open Link In New Tab" ma:default="0" ma:internalName="som_IsOpenInNewTab">
      <xsd:simpleType>
        <xsd:restriction base="dms:Boolean"/>
      </xsd:simpleType>
    </xsd:element>
    <xsd:element name="kfc2e9f34b584e09a4dfad45193fd617" ma:index="10" nillable="true" ma:taxonomy="true" ma:internalName="kfc2e9f34b584e09a4dfad45193fd617" ma:taxonomyFieldName="Content_x0020_Audience" ma:displayName="Content Audience" ma:default="8;#All Employees|6bc884fa-9dfb-49ce-af07-824c4a8a1ac0" ma:fieldId="{4fc2e9f3-4b58-4e09-a4df-ad45193fd617}" ma:sspId="c0d83692-8000-456c-81e0-753272234f01" ma:termSetId="1b6069bf-5926-44b7-98d6-cc0bec659d35" ma:anchorId="00000000-0000-0000-0000-000000000000" ma:open="false" ma:isKeyword="false">
      <xsd:complexType>
        <xsd:sequence>
          <xsd:element ref="pc:Terms" minOccurs="0" maxOccurs="1"/>
        </xsd:sequence>
      </xsd:complexType>
    </xsd:element>
    <xsd:element name="k34b14aa96934db7a6567dc83a5ee0ba" ma:index="11" nillable="true" ma:taxonomy="true" ma:internalName="k34b14aa96934db7a6567dc83a5ee0ba" ma:taxonomyFieldName="Topic_x0020_Keyword" ma:displayName="Topic Keyword" ma:default="" ma:fieldId="{434b14aa-9693-4db7-a656-7dc83a5ee0ba}" ma:taxonomyMulti="true" ma:sspId="c0d83692-8000-456c-81e0-753272234f01" ma:termSetId="327cd3ef-44fa-40bc-92ad-acd4fab1e856" ma:anchorId="00000000-0000-0000-0000-000000000000" ma:open="false" ma:isKeyword="false">
      <xsd:complexType>
        <xsd:sequence>
          <xsd:element ref="pc:Terms" minOccurs="0" maxOccurs="1"/>
        </xsd:sequence>
      </xsd:complexType>
    </xsd:element>
    <xsd:element name="d8220c9e1229488886af245725860cbe" ma:index="13" nillable="true" ma:taxonomy="true" ma:internalName="d8220c9e1229488886af245725860cbe" ma:taxonomyFieldName="Type_x0020_Keyword" ma:displayName="Type Keyword" ma:default="" ma:fieldId="{d8220c9e-1229-4888-86af-245725860cbe}" ma:taxonomyMulti="true" ma:sspId="c0d83692-8000-456c-81e0-753272234f01" ma:termSetId="18693f18-3c31-473d-87dc-6b6a3b715b3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2d41ec5-d2a9-4c38-94b6-ea977646f63c}" ma:internalName="TaxCatchAll" ma:showField="CatchAllData" ma:web="8164d771-a538-4261-9d9e-c19180731a39">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2d41ec5-d2a9-4c38-94b6-ea977646f63c}" ma:internalName="TaxCatchAllLabel" ma:readOnly="true" ma:showField="CatchAllDataLabel" ma:web="8164d771-a538-4261-9d9e-c19180731a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c0d83692-8000-456c-81e0-753272234f01" ContentTypeId="0x010100D80FC88A48A3EA4889EF01C87FCFD42A" PreviousValue="false" LastSyncTimeStamp="2023-06-14T19:10:52.873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fc2e9f34b584e09a4dfad45193fd617 xmlns="e4664c3e-f049-4574-bd7d-7499d2032cca">
      <Terms xmlns="http://schemas.microsoft.com/office/infopath/2007/PartnerControls">
        <TermInfo xmlns="http://schemas.microsoft.com/office/infopath/2007/PartnerControls">
          <TermName xmlns="http://schemas.microsoft.com/office/infopath/2007/PartnerControls">All Employees</TermName>
          <TermId xmlns="http://schemas.microsoft.com/office/infopath/2007/PartnerControls">6bc884fa-9dfb-49ce-af07-824c4a8a1ac0</TermId>
        </TermInfo>
      </Terms>
    </kfc2e9f34b584e09a4dfad45193fd617>
    <d8220c9e1229488886af245725860cbe xmlns="e4664c3e-f049-4574-bd7d-7499d2032cca">
      <Terms xmlns="http://schemas.microsoft.com/office/infopath/2007/PartnerControls"/>
    </d8220c9e1229488886af245725860cbe>
    <Page_x0020_Sort_x0020_Order xmlns="e4664c3e-f049-4574-bd7d-7499d2032cca" xsi:nil="true"/>
    <Fillable xmlns="e4664c3e-f049-4574-bd7d-7499d2032cca" xsi:nil="true"/>
    <Document_x0020_Description xmlns="e4664c3e-f049-4574-bd7d-7499d2032cca" xsi:nil="true"/>
    <TaxCatchAll xmlns="e4664c3e-f049-4574-bd7d-7499d2032cca">
      <Value>8</Value>
    </TaxCatchAll>
    <som_IsOpenInNewTab xmlns="e4664c3e-f049-4574-bd7d-7499d2032cca">false</som_IsOpenInNewTab>
    <k34b14aa96934db7a6567dc83a5ee0ba xmlns="e4664c3e-f049-4574-bd7d-7499d2032cca">
      <Terms xmlns="http://schemas.microsoft.com/office/infopath/2007/PartnerControls"/>
    </k34b14aa96934db7a6567dc83a5ee0ba>
    <Document_x0020_Number xmlns="e4664c3e-f049-4574-bd7d-7499d2032cca" xsi:nil="true"/>
  </documentManagement>
</p:properties>
</file>

<file path=customXml/itemProps1.xml><?xml version="1.0" encoding="utf-8"?>
<ds:datastoreItem xmlns:ds="http://schemas.openxmlformats.org/officeDocument/2006/customXml" ds:itemID="{3F482908-4C25-4234-BFF3-9188C1A54A8F}"/>
</file>

<file path=customXml/itemProps2.xml><?xml version="1.0" encoding="utf-8"?>
<ds:datastoreItem xmlns:ds="http://schemas.openxmlformats.org/officeDocument/2006/customXml" ds:itemID="{EE365980-0AE1-4B6F-8365-7D12E3D4BC53}"/>
</file>

<file path=customXml/itemProps3.xml><?xml version="1.0" encoding="utf-8"?>
<ds:datastoreItem xmlns:ds="http://schemas.openxmlformats.org/officeDocument/2006/customXml" ds:itemID="{E461C6E8-2223-440A-9D2B-BE4F0CBA8358}"/>
</file>

<file path=customXml/itemProps4.xml><?xml version="1.0" encoding="utf-8"?>
<ds:datastoreItem xmlns:ds="http://schemas.openxmlformats.org/officeDocument/2006/customXml" ds:itemID="{6280D604-929D-44CE-9B77-748F048EEA38}"/>
</file>

<file path=docProps/app.xml><?xml version="1.0" encoding="utf-8"?>
<Properties xmlns="http://schemas.openxmlformats.org/officeDocument/2006/extended-properties" xmlns:vt="http://schemas.openxmlformats.org/officeDocument/2006/docPropsVTypes">
  <Template>Normal</Template>
  <TotalTime>7</TotalTime>
  <Pages>4</Pages>
  <Words>1264</Words>
  <Characters>7205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PDReport</vt:lpstr>
    </vt:vector>
  </TitlesOfParts>
  <Company>State Of Michigan</Company>
  <LinksUpToDate>false</LinksUpToDate>
  <CharactersWithSpaces>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Holden, Brandi (DNR)</dc:creator>
  <dc:description/>
  <cp:lastModifiedBy>Holden, Brandi (DNR)</cp:lastModifiedBy>
  <cp:revision>2</cp:revision>
  <dcterms:created xsi:type="dcterms:W3CDTF">2025-08-06T18:51:00Z</dcterms:created>
  <dcterms:modified xsi:type="dcterms:W3CDTF">2025-08-06T18:51:00Z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2025-08-06T18:34:15Z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c502a9af-7f97-4073-ba21-3a5428ca01ba</vt:lpwstr>
  </property>
  <property fmtid="{D5CDD505-2E9C-101B-9397-08002B2CF9AE}" pid="8" name="MSIP_Label_3a2fed65-62e7-46ea-af74-187e0c17143a_ContentBits">
    <vt:lpwstr>0</vt:lpwstr>
  </property>
  <property fmtid="{D5CDD505-2E9C-101B-9397-08002B2CF9AE}" pid="9" name="MSIP_Label_3a2fed65-62e7-46ea-af74-187e0c17143a_Tag">
    <vt:lpwstr>10, 0, 1, 1</vt:lpwstr>
  </property>
  <property fmtid="{D5CDD505-2E9C-101B-9397-08002B2CF9AE}" pid="10" name="ContentTypeId">
    <vt:lpwstr>0x010100D80FC88A48A3EA4889EF01C87FCFD42A0023BC95A0EBEB084885C7EFD67403FF83</vt:lpwstr>
  </property>
  <property fmtid="{D5CDD505-2E9C-101B-9397-08002B2CF9AE}" pid="11" name="Content Audience">
    <vt:lpwstr>8;#All Employees|6bc884fa-9dfb-49ce-af07-824c4a8a1ac0</vt:lpwstr>
  </property>
  <property fmtid="{D5CDD505-2E9C-101B-9397-08002B2CF9AE}" pid="12" name="Type_x0020_Keyword">
    <vt:lpwstr/>
  </property>
  <property fmtid="{D5CDD505-2E9C-101B-9397-08002B2CF9AE}" pid="13" name="Type Keyword">
    <vt:lpwstr/>
  </property>
  <property fmtid="{D5CDD505-2E9C-101B-9397-08002B2CF9AE}" pid="14" name="Topic Keyword">
    <vt:lpwstr/>
  </property>
  <property fmtid="{D5CDD505-2E9C-101B-9397-08002B2CF9AE}" pid="15" name="Content_x0020_Audience">
    <vt:lpwstr>8;#All Employees|6bc884fa-9dfb-49ce-af07-824c4a8a1ac0</vt:lpwstr>
  </property>
  <property fmtid="{D5CDD505-2E9C-101B-9397-08002B2CF9AE}" pid="16" name="Topic_x0020_Keyword">
    <vt:lpwstr/>
  </property>
</Properties>
</file>