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CD2536" w14:paraId="18ACA6BF" w14:textId="77777777">
        <w:tc>
          <w:tcPr>
            <w:tcW w:w="179" w:type="dxa"/>
          </w:tcPr>
          <w:p w14:paraId="3896DD1D" w14:textId="77777777" w:rsidR="00CD2536" w:rsidRDefault="00CD2536">
            <w:pPr>
              <w:pStyle w:val="EmptyCellLayoutStyle"/>
              <w:spacing w:after="0" w:line="240" w:lineRule="auto"/>
            </w:pPr>
          </w:p>
        </w:tc>
        <w:tc>
          <w:tcPr>
            <w:tcW w:w="0" w:type="dxa"/>
          </w:tcPr>
          <w:p w14:paraId="0EAD71F0" w14:textId="77777777" w:rsidR="00CD2536" w:rsidRDefault="00CD2536">
            <w:pPr>
              <w:pStyle w:val="EmptyCellLayoutStyle"/>
              <w:spacing w:after="0" w:line="240" w:lineRule="auto"/>
            </w:pPr>
          </w:p>
        </w:tc>
        <w:tc>
          <w:tcPr>
            <w:tcW w:w="0" w:type="dxa"/>
          </w:tcPr>
          <w:p w14:paraId="2EF8B3D8" w14:textId="77777777" w:rsidR="00CD2536" w:rsidRDefault="00CD2536">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6"/>
              <w:gridCol w:w="179"/>
              <w:gridCol w:w="539"/>
              <w:gridCol w:w="2878"/>
              <w:gridCol w:w="540"/>
              <w:gridCol w:w="180"/>
              <w:gridCol w:w="539"/>
              <w:gridCol w:w="3059"/>
            </w:tblGrid>
            <w:tr w:rsidR="00CD2536" w14:paraId="6DA19E75" w14:textId="77777777">
              <w:trPr>
                <w:trHeight w:val="540"/>
              </w:trPr>
              <w:tc>
                <w:tcPr>
                  <w:tcW w:w="3240" w:type="dxa"/>
                </w:tcPr>
                <w:p w14:paraId="16182D07" w14:textId="77777777" w:rsidR="00CD2536" w:rsidRDefault="00CD2536">
                  <w:pPr>
                    <w:pStyle w:val="EmptyCellLayoutStyle"/>
                    <w:spacing w:after="0" w:line="240" w:lineRule="auto"/>
                  </w:pPr>
                </w:p>
              </w:tc>
              <w:tc>
                <w:tcPr>
                  <w:tcW w:w="179" w:type="dxa"/>
                </w:tcPr>
                <w:p w14:paraId="38842AED" w14:textId="77777777" w:rsidR="00CD2536" w:rsidRDefault="00CD2536">
                  <w:pPr>
                    <w:pStyle w:val="EmptyCellLayoutStyle"/>
                    <w:spacing w:after="0" w:line="240" w:lineRule="auto"/>
                  </w:pPr>
                </w:p>
              </w:tc>
              <w:tc>
                <w:tcPr>
                  <w:tcW w:w="539" w:type="dxa"/>
                </w:tcPr>
                <w:p w14:paraId="416FA794" w14:textId="77777777" w:rsidR="00CD2536" w:rsidRDefault="00CD2536">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CD2536" w14:paraId="13AB8129" w14:textId="77777777">
                    <w:trPr>
                      <w:trHeight w:val="462"/>
                    </w:trPr>
                    <w:tc>
                      <w:tcPr>
                        <w:tcW w:w="2880" w:type="dxa"/>
                        <w:tcBorders>
                          <w:top w:val="nil"/>
                          <w:left w:val="nil"/>
                          <w:bottom w:val="nil"/>
                          <w:right w:val="nil"/>
                        </w:tcBorders>
                        <w:tcMar>
                          <w:top w:w="39" w:type="dxa"/>
                          <w:left w:w="39" w:type="dxa"/>
                          <w:bottom w:w="39" w:type="dxa"/>
                          <w:right w:w="39" w:type="dxa"/>
                        </w:tcMar>
                      </w:tcPr>
                      <w:p w14:paraId="737CBEAA" w14:textId="77777777" w:rsidR="00CD2536" w:rsidRDefault="00303E95">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3586D00C" w14:textId="77777777" w:rsidR="00CD2536" w:rsidRDefault="00CD2536">
                  <w:pPr>
                    <w:spacing w:after="0" w:line="240" w:lineRule="auto"/>
                  </w:pPr>
                </w:p>
              </w:tc>
              <w:tc>
                <w:tcPr>
                  <w:tcW w:w="540" w:type="dxa"/>
                </w:tcPr>
                <w:p w14:paraId="0FE82126" w14:textId="77777777" w:rsidR="00CD2536" w:rsidRDefault="00CD2536">
                  <w:pPr>
                    <w:pStyle w:val="EmptyCellLayoutStyle"/>
                    <w:spacing w:after="0" w:line="240" w:lineRule="auto"/>
                  </w:pPr>
                </w:p>
              </w:tc>
              <w:tc>
                <w:tcPr>
                  <w:tcW w:w="180" w:type="dxa"/>
                </w:tcPr>
                <w:p w14:paraId="574C588A" w14:textId="77777777" w:rsidR="00CD2536" w:rsidRDefault="00CD2536">
                  <w:pPr>
                    <w:pStyle w:val="EmptyCellLayoutStyle"/>
                    <w:spacing w:after="0" w:line="240" w:lineRule="auto"/>
                  </w:pPr>
                </w:p>
              </w:tc>
              <w:tc>
                <w:tcPr>
                  <w:tcW w:w="539" w:type="dxa"/>
                </w:tcPr>
                <w:p w14:paraId="26ED86A4" w14:textId="77777777" w:rsidR="00CD2536" w:rsidRDefault="00CD2536">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60"/>
                    <w:gridCol w:w="1761"/>
                  </w:tblGrid>
                  <w:tr w:rsidR="00CD2536" w14:paraId="32BF193A"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CD2536" w14:paraId="6C0AACA5" w14:textId="77777777">
                          <w:trPr>
                            <w:trHeight w:val="192"/>
                          </w:trPr>
                          <w:tc>
                            <w:tcPr>
                              <w:tcW w:w="1260" w:type="dxa"/>
                              <w:tcBorders>
                                <w:top w:val="nil"/>
                                <w:left w:val="nil"/>
                                <w:bottom w:val="nil"/>
                                <w:right w:val="nil"/>
                              </w:tcBorders>
                              <w:tcMar>
                                <w:top w:w="39" w:type="dxa"/>
                                <w:left w:w="39" w:type="dxa"/>
                                <w:bottom w:w="39" w:type="dxa"/>
                                <w:right w:w="39" w:type="dxa"/>
                              </w:tcMar>
                            </w:tcPr>
                            <w:p w14:paraId="0153199F" w14:textId="77777777" w:rsidR="00CD2536" w:rsidRDefault="00303E95">
                              <w:pPr>
                                <w:spacing w:after="0" w:line="240" w:lineRule="auto"/>
                              </w:pPr>
                              <w:r>
                                <w:rPr>
                                  <w:rFonts w:ascii="Arial" w:eastAsia="Arial" w:hAnsi="Arial"/>
                                  <w:b/>
                                  <w:color w:val="000000"/>
                                  <w:sz w:val="16"/>
                                </w:rPr>
                                <w:t>Position Code</w:t>
                              </w:r>
                            </w:p>
                          </w:tc>
                        </w:tr>
                      </w:tbl>
                      <w:p w14:paraId="708E2582" w14:textId="77777777" w:rsidR="00CD2536" w:rsidRDefault="00CD2536">
                        <w:pPr>
                          <w:spacing w:after="0" w:line="240" w:lineRule="auto"/>
                        </w:pPr>
                      </w:p>
                    </w:tc>
                    <w:tc>
                      <w:tcPr>
                        <w:tcW w:w="1800" w:type="dxa"/>
                        <w:tcBorders>
                          <w:top w:val="single" w:sz="15" w:space="0" w:color="000000"/>
                          <w:right w:val="single" w:sz="15" w:space="0" w:color="000000"/>
                        </w:tcBorders>
                      </w:tcPr>
                      <w:p w14:paraId="1841E371" w14:textId="77777777" w:rsidR="00CD2536" w:rsidRDefault="00CD2536">
                        <w:pPr>
                          <w:pStyle w:val="EmptyCellLayoutStyle"/>
                          <w:spacing w:after="0" w:line="240" w:lineRule="auto"/>
                        </w:pPr>
                      </w:p>
                    </w:tc>
                  </w:tr>
                  <w:tr w:rsidR="00CD2536" w14:paraId="70EDF26C" w14:textId="77777777">
                    <w:trPr>
                      <w:trHeight w:val="90"/>
                    </w:trPr>
                    <w:tc>
                      <w:tcPr>
                        <w:tcW w:w="1260" w:type="dxa"/>
                        <w:tcBorders>
                          <w:left w:val="single" w:sz="15" w:space="0" w:color="000000"/>
                        </w:tcBorders>
                      </w:tcPr>
                      <w:p w14:paraId="6837A23B" w14:textId="77777777" w:rsidR="00CD2536" w:rsidRDefault="00CD2536">
                        <w:pPr>
                          <w:pStyle w:val="EmptyCellLayoutStyle"/>
                          <w:spacing w:after="0" w:line="240" w:lineRule="auto"/>
                        </w:pPr>
                      </w:p>
                    </w:tc>
                    <w:tc>
                      <w:tcPr>
                        <w:tcW w:w="1800" w:type="dxa"/>
                        <w:tcBorders>
                          <w:right w:val="single" w:sz="15" w:space="0" w:color="000000"/>
                        </w:tcBorders>
                      </w:tcPr>
                      <w:p w14:paraId="39579B4F" w14:textId="77777777" w:rsidR="00CD2536" w:rsidRDefault="00CD2536">
                        <w:pPr>
                          <w:pStyle w:val="EmptyCellLayoutStyle"/>
                          <w:spacing w:after="0" w:line="240" w:lineRule="auto"/>
                        </w:pPr>
                      </w:p>
                    </w:tc>
                  </w:tr>
                  <w:tr w:rsidR="004826A5" w14:paraId="5ED1DD3A" w14:textId="77777777" w:rsidTr="004826A5">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CD2536" w14:paraId="2E2EAF70" w14:textId="77777777">
                          <w:trPr>
                            <w:trHeight w:val="212"/>
                          </w:trPr>
                          <w:tc>
                            <w:tcPr>
                              <w:tcW w:w="3060" w:type="dxa"/>
                              <w:tcBorders>
                                <w:top w:val="nil"/>
                                <w:left w:val="nil"/>
                                <w:bottom w:val="nil"/>
                                <w:right w:val="nil"/>
                              </w:tcBorders>
                              <w:tcMar>
                                <w:top w:w="39" w:type="dxa"/>
                                <w:left w:w="39" w:type="dxa"/>
                                <w:bottom w:w="39" w:type="dxa"/>
                                <w:right w:w="39" w:type="dxa"/>
                              </w:tcMar>
                            </w:tcPr>
                            <w:p w14:paraId="737A196F" w14:textId="77777777" w:rsidR="00CD2536" w:rsidRDefault="00303E95">
                              <w:pPr>
                                <w:spacing w:after="0" w:line="240" w:lineRule="auto"/>
                              </w:pPr>
                              <w:r>
                                <w:rPr>
                                  <w:rFonts w:ascii="Arial" w:eastAsia="Arial" w:hAnsi="Arial"/>
                                  <w:color w:val="000000"/>
                                </w:rPr>
                                <w:t>1. COMNREPEB07N</w:t>
                              </w:r>
                            </w:p>
                          </w:tc>
                        </w:tr>
                      </w:tbl>
                      <w:p w14:paraId="500D15C2" w14:textId="77777777" w:rsidR="00CD2536" w:rsidRDefault="00CD2536">
                        <w:pPr>
                          <w:spacing w:after="0" w:line="240" w:lineRule="auto"/>
                        </w:pPr>
                      </w:p>
                    </w:tc>
                  </w:tr>
                </w:tbl>
                <w:p w14:paraId="3420E944" w14:textId="77777777" w:rsidR="00CD2536" w:rsidRDefault="00CD2536">
                  <w:pPr>
                    <w:spacing w:after="0" w:line="240" w:lineRule="auto"/>
                  </w:pPr>
                </w:p>
              </w:tc>
            </w:tr>
            <w:tr w:rsidR="004826A5" w14:paraId="584CE5DA" w14:textId="77777777" w:rsidTr="004826A5">
              <w:trPr>
                <w:trHeight w:val="110"/>
              </w:trPr>
              <w:tc>
                <w:tcPr>
                  <w:tcW w:w="3240" w:type="dxa"/>
                </w:tcPr>
                <w:p w14:paraId="6C48D6A7" w14:textId="77777777" w:rsidR="00CD2536" w:rsidRDefault="00CD2536">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CD2536" w14:paraId="0F1992E7" w14:textId="77777777">
                    <w:trPr>
                      <w:trHeight w:val="462"/>
                    </w:trPr>
                    <w:tc>
                      <w:tcPr>
                        <w:tcW w:w="4320" w:type="dxa"/>
                        <w:tcBorders>
                          <w:top w:val="nil"/>
                          <w:left w:val="nil"/>
                          <w:bottom w:val="nil"/>
                          <w:right w:val="nil"/>
                        </w:tcBorders>
                        <w:tcMar>
                          <w:top w:w="39" w:type="dxa"/>
                          <w:left w:w="39" w:type="dxa"/>
                          <w:bottom w:w="39" w:type="dxa"/>
                          <w:right w:w="39" w:type="dxa"/>
                        </w:tcMar>
                      </w:tcPr>
                      <w:p w14:paraId="415FB117" w14:textId="77777777" w:rsidR="00CD2536" w:rsidRDefault="00303E95">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63256FB3" w14:textId="77777777" w:rsidR="00CD2536" w:rsidRDefault="00CD2536">
                  <w:pPr>
                    <w:spacing w:after="0" w:line="240" w:lineRule="auto"/>
                  </w:pPr>
                </w:p>
              </w:tc>
              <w:tc>
                <w:tcPr>
                  <w:tcW w:w="539" w:type="dxa"/>
                </w:tcPr>
                <w:p w14:paraId="7DF69127" w14:textId="77777777" w:rsidR="00CD2536" w:rsidRDefault="00CD2536">
                  <w:pPr>
                    <w:pStyle w:val="EmptyCellLayoutStyle"/>
                    <w:spacing w:after="0" w:line="240" w:lineRule="auto"/>
                  </w:pPr>
                </w:p>
              </w:tc>
              <w:tc>
                <w:tcPr>
                  <w:tcW w:w="3060" w:type="dxa"/>
                  <w:vMerge/>
                </w:tcPr>
                <w:p w14:paraId="772B6EF7" w14:textId="77777777" w:rsidR="00CD2536" w:rsidRDefault="00CD2536">
                  <w:pPr>
                    <w:pStyle w:val="EmptyCellLayoutStyle"/>
                    <w:spacing w:after="0" w:line="240" w:lineRule="auto"/>
                  </w:pPr>
                </w:p>
              </w:tc>
            </w:tr>
            <w:tr w:rsidR="004826A5" w14:paraId="526EF0B1" w14:textId="77777777" w:rsidTr="004826A5">
              <w:trPr>
                <w:trHeight w:val="429"/>
              </w:trPr>
              <w:tc>
                <w:tcPr>
                  <w:tcW w:w="3240" w:type="dxa"/>
                </w:tcPr>
                <w:p w14:paraId="191ABA3C" w14:textId="77777777" w:rsidR="00CD2536" w:rsidRDefault="00CD2536">
                  <w:pPr>
                    <w:pStyle w:val="EmptyCellLayoutStyle"/>
                    <w:spacing w:after="0" w:line="240" w:lineRule="auto"/>
                  </w:pPr>
                </w:p>
              </w:tc>
              <w:tc>
                <w:tcPr>
                  <w:tcW w:w="179" w:type="dxa"/>
                  <w:gridSpan w:val="5"/>
                  <w:vMerge/>
                </w:tcPr>
                <w:p w14:paraId="316741B3" w14:textId="77777777" w:rsidR="00CD2536" w:rsidRDefault="00CD2536">
                  <w:pPr>
                    <w:pStyle w:val="EmptyCellLayoutStyle"/>
                    <w:spacing w:after="0" w:line="240" w:lineRule="auto"/>
                  </w:pPr>
                </w:p>
              </w:tc>
              <w:tc>
                <w:tcPr>
                  <w:tcW w:w="539" w:type="dxa"/>
                </w:tcPr>
                <w:p w14:paraId="7E8D27EC" w14:textId="77777777" w:rsidR="00CD2536" w:rsidRDefault="00CD2536">
                  <w:pPr>
                    <w:pStyle w:val="EmptyCellLayoutStyle"/>
                    <w:spacing w:after="0" w:line="240" w:lineRule="auto"/>
                  </w:pPr>
                </w:p>
              </w:tc>
              <w:tc>
                <w:tcPr>
                  <w:tcW w:w="3060" w:type="dxa"/>
                </w:tcPr>
                <w:p w14:paraId="08417695" w14:textId="77777777" w:rsidR="00CD2536" w:rsidRDefault="00CD2536">
                  <w:pPr>
                    <w:pStyle w:val="EmptyCellLayoutStyle"/>
                    <w:spacing w:after="0" w:line="240" w:lineRule="auto"/>
                  </w:pPr>
                </w:p>
              </w:tc>
            </w:tr>
            <w:tr w:rsidR="00CD2536" w14:paraId="0F2F9EBF" w14:textId="77777777">
              <w:trPr>
                <w:trHeight w:val="180"/>
              </w:trPr>
              <w:tc>
                <w:tcPr>
                  <w:tcW w:w="3240" w:type="dxa"/>
                </w:tcPr>
                <w:p w14:paraId="0514A9D8" w14:textId="77777777" w:rsidR="00CD2536" w:rsidRDefault="00CD2536">
                  <w:pPr>
                    <w:pStyle w:val="EmptyCellLayoutStyle"/>
                    <w:spacing w:after="0" w:line="240" w:lineRule="auto"/>
                  </w:pPr>
                </w:p>
              </w:tc>
              <w:tc>
                <w:tcPr>
                  <w:tcW w:w="179" w:type="dxa"/>
                </w:tcPr>
                <w:p w14:paraId="04C47A65" w14:textId="77777777" w:rsidR="00CD2536" w:rsidRDefault="00CD2536">
                  <w:pPr>
                    <w:pStyle w:val="EmptyCellLayoutStyle"/>
                    <w:spacing w:after="0" w:line="240" w:lineRule="auto"/>
                  </w:pPr>
                </w:p>
              </w:tc>
              <w:tc>
                <w:tcPr>
                  <w:tcW w:w="539" w:type="dxa"/>
                </w:tcPr>
                <w:p w14:paraId="00982DA4" w14:textId="77777777" w:rsidR="00CD2536" w:rsidRDefault="00CD2536">
                  <w:pPr>
                    <w:pStyle w:val="EmptyCellLayoutStyle"/>
                    <w:spacing w:after="0" w:line="240" w:lineRule="auto"/>
                  </w:pPr>
                </w:p>
              </w:tc>
              <w:tc>
                <w:tcPr>
                  <w:tcW w:w="2879" w:type="dxa"/>
                </w:tcPr>
                <w:p w14:paraId="691BA1DA" w14:textId="77777777" w:rsidR="00CD2536" w:rsidRDefault="00CD2536">
                  <w:pPr>
                    <w:pStyle w:val="EmptyCellLayoutStyle"/>
                    <w:spacing w:after="0" w:line="240" w:lineRule="auto"/>
                  </w:pPr>
                </w:p>
              </w:tc>
              <w:tc>
                <w:tcPr>
                  <w:tcW w:w="540" w:type="dxa"/>
                </w:tcPr>
                <w:p w14:paraId="641D07A7" w14:textId="77777777" w:rsidR="00CD2536" w:rsidRDefault="00CD2536">
                  <w:pPr>
                    <w:pStyle w:val="EmptyCellLayoutStyle"/>
                    <w:spacing w:after="0" w:line="240" w:lineRule="auto"/>
                  </w:pPr>
                </w:p>
              </w:tc>
              <w:tc>
                <w:tcPr>
                  <w:tcW w:w="180" w:type="dxa"/>
                </w:tcPr>
                <w:p w14:paraId="48BB86B5" w14:textId="77777777" w:rsidR="00CD2536" w:rsidRDefault="00CD2536">
                  <w:pPr>
                    <w:pStyle w:val="EmptyCellLayoutStyle"/>
                    <w:spacing w:after="0" w:line="240" w:lineRule="auto"/>
                  </w:pPr>
                </w:p>
              </w:tc>
              <w:tc>
                <w:tcPr>
                  <w:tcW w:w="539" w:type="dxa"/>
                </w:tcPr>
                <w:p w14:paraId="5D2B9CF4" w14:textId="77777777" w:rsidR="00CD2536" w:rsidRDefault="00CD2536">
                  <w:pPr>
                    <w:pStyle w:val="EmptyCellLayoutStyle"/>
                    <w:spacing w:after="0" w:line="240" w:lineRule="auto"/>
                  </w:pPr>
                </w:p>
              </w:tc>
              <w:tc>
                <w:tcPr>
                  <w:tcW w:w="3060" w:type="dxa"/>
                </w:tcPr>
                <w:p w14:paraId="6D311641" w14:textId="77777777" w:rsidR="00CD2536" w:rsidRDefault="00CD2536">
                  <w:pPr>
                    <w:pStyle w:val="EmptyCellLayoutStyle"/>
                    <w:spacing w:after="0" w:line="240" w:lineRule="auto"/>
                  </w:pPr>
                </w:p>
              </w:tc>
            </w:tr>
            <w:tr w:rsidR="004826A5" w14:paraId="6F1807FB" w14:textId="77777777" w:rsidTr="004826A5">
              <w:trPr>
                <w:trHeight w:val="360"/>
              </w:trPr>
              <w:tc>
                <w:tcPr>
                  <w:tcW w:w="3240" w:type="dxa"/>
                </w:tcPr>
                <w:p w14:paraId="30E9C4DA" w14:textId="77777777" w:rsidR="00CD2536" w:rsidRDefault="00CD2536">
                  <w:pPr>
                    <w:pStyle w:val="EmptyCellLayoutStyle"/>
                    <w:spacing w:after="0" w:line="240" w:lineRule="auto"/>
                  </w:pPr>
                </w:p>
              </w:tc>
              <w:tc>
                <w:tcPr>
                  <w:tcW w:w="179" w:type="dxa"/>
                </w:tcPr>
                <w:p w14:paraId="1331B345" w14:textId="77777777" w:rsidR="00CD2536" w:rsidRDefault="00CD2536">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CD2536" w14:paraId="2D03A05C" w14:textId="77777777">
                    <w:trPr>
                      <w:trHeight w:val="282"/>
                    </w:trPr>
                    <w:tc>
                      <w:tcPr>
                        <w:tcW w:w="3960" w:type="dxa"/>
                        <w:tcBorders>
                          <w:top w:val="nil"/>
                          <w:left w:val="nil"/>
                          <w:bottom w:val="nil"/>
                          <w:right w:val="nil"/>
                        </w:tcBorders>
                        <w:tcMar>
                          <w:top w:w="39" w:type="dxa"/>
                          <w:left w:w="39" w:type="dxa"/>
                          <w:bottom w:w="39" w:type="dxa"/>
                          <w:right w:w="39" w:type="dxa"/>
                        </w:tcMar>
                      </w:tcPr>
                      <w:p w14:paraId="74B709E6" w14:textId="77777777" w:rsidR="00CD2536" w:rsidRDefault="00303E95">
                        <w:pPr>
                          <w:spacing w:after="0" w:line="240" w:lineRule="auto"/>
                          <w:jc w:val="center"/>
                        </w:pPr>
                        <w:r>
                          <w:rPr>
                            <w:rFonts w:ascii="Arial" w:eastAsia="Arial" w:hAnsi="Arial"/>
                            <w:b/>
                            <w:color w:val="000000"/>
                            <w:sz w:val="28"/>
                          </w:rPr>
                          <w:t>POSITION DESCRIPTION</w:t>
                        </w:r>
                      </w:p>
                    </w:tc>
                  </w:tr>
                </w:tbl>
                <w:p w14:paraId="7F2BC129" w14:textId="77777777" w:rsidR="00CD2536" w:rsidRDefault="00CD2536">
                  <w:pPr>
                    <w:spacing w:after="0" w:line="240" w:lineRule="auto"/>
                  </w:pPr>
                </w:p>
              </w:tc>
              <w:tc>
                <w:tcPr>
                  <w:tcW w:w="180" w:type="dxa"/>
                </w:tcPr>
                <w:p w14:paraId="3A7A5DF9" w14:textId="77777777" w:rsidR="00CD2536" w:rsidRDefault="00CD2536">
                  <w:pPr>
                    <w:pStyle w:val="EmptyCellLayoutStyle"/>
                    <w:spacing w:after="0" w:line="240" w:lineRule="auto"/>
                  </w:pPr>
                </w:p>
              </w:tc>
              <w:tc>
                <w:tcPr>
                  <w:tcW w:w="539" w:type="dxa"/>
                </w:tcPr>
                <w:p w14:paraId="0373F300" w14:textId="77777777" w:rsidR="00CD2536" w:rsidRDefault="00CD2536">
                  <w:pPr>
                    <w:pStyle w:val="EmptyCellLayoutStyle"/>
                    <w:spacing w:after="0" w:line="240" w:lineRule="auto"/>
                  </w:pPr>
                </w:p>
              </w:tc>
              <w:tc>
                <w:tcPr>
                  <w:tcW w:w="3060" w:type="dxa"/>
                </w:tcPr>
                <w:p w14:paraId="123DFCCD" w14:textId="77777777" w:rsidR="00CD2536" w:rsidRDefault="00CD2536">
                  <w:pPr>
                    <w:pStyle w:val="EmptyCellLayoutStyle"/>
                    <w:spacing w:after="0" w:line="240" w:lineRule="auto"/>
                  </w:pPr>
                </w:p>
              </w:tc>
            </w:tr>
            <w:tr w:rsidR="00CD2536" w14:paraId="5A789C11" w14:textId="77777777">
              <w:trPr>
                <w:trHeight w:val="179"/>
              </w:trPr>
              <w:tc>
                <w:tcPr>
                  <w:tcW w:w="3240" w:type="dxa"/>
                </w:tcPr>
                <w:p w14:paraId="07F71B47" w14:textId="77777777" w:rsidR="00CD2536" w:rsidRDefault="00CD2536">
                  <w:pPr>
                    <w:pStyle w:val="EmptyCellLayoutStyle"/>
                    <w:spacing w:after="0" w:line="240" w:lineRule="auto"/>
                  </w:pPr>
                </w:p>
              </w:tc>
              <w:tc>
                <w:tcPr>
                  <w:tcW w:w="179" w:type="dxa"/>
                </w:tcPr>
                <w:p w14:paraId="2DDE2645" w14:textId="77777777" w:rsidR="00CD2536" w:rsidRDefault="00CD2536">
                  <w:pPr>
                    <w:pStyle w:val="EmptyCellLayoutStyle"/>
                    <w:spacing w:after="0" w:line="240" w:lineRule="auto"/>
                  </w:pPr>
                </w:p>
              </w:tc>
              <w:tc>
                <w:tcPr>
                  <w:tcW w:w="539" w:type="dxa"/>
                </w:tcPr>
                <w:p w14:paraId="3E6EF6BD" w14:textId="77777777" w:rsidR="00CD2536" w:rsidRDefault="00CD2536">
                  <w:pPr>
                    <w:pStyle w:val="EmptyCellLayoutStyle"/>
                    <w:spacing w:after="0" w:line="240" w:lineRule="auto"/>
                  </w:pPr>
                </w:p>
              </w:tc>
              <w:tc>
                <w:tcPr>
                  <w:tcW w:w="2879" w:type="dxa"/>
                </w:tcPr>
                <w:p w14:paraId="41FC8A0D" w14:textId="77777777" w:rsidR="00CD2536" w:rsidRDefault="00CD2536">
                  <w:pPr>
                    <w:pStyle w:val="EmptyCellLayoutStyle"/>
                    <w:spacing w:after="0" w:line="240" w:lineRule="auto"/>
                  </w:pPr>
                </w:p>
              </w:tc>
              <w:tc>
                <w:tcPr>
                  <w:tcW w:w="540" w:type="dxa"/>
                </w:tcPr>
                <w:p w14:paraId="1048E2F3" w14:textId="77777777" w:rsidR="00CD2536" w:rsidRDefault="00CD2536">
                  <w:pPr>
                    <w:pStyle w:val="EmptyCellLayoutStyle"/>
                    <w:spacing w:after="0" w:line="240" w:lineRule="auto"/>
                  </w:pPr>
                </w:p>
              </w:tc>
              <w:tc>
                <w:tcPr>
                  <w:tcW w:w="180" w:type="dxa"/>
                </w:tcPr>
                <w:p w14:paraId="57375007" w14:textId="77777777" w:rsidR="00CD2536" w:rsidRDefault="00CD2536">
                  <w:pPr>
                    <w:pStyle w:val="EmptyCellLayoutStyle"/>
                    <w:spacing w:after="0" w:line="240" w:lineRule="auto"/>
                  </w:pPr>
                </w:p>
              </w:tc>
              <w:tc>
                <w:tcPr>
                  <w:tcW w:w="539" w:type="dxa"/>
                </w:tcPr>
                <w:p w14:paraId="00060EE3" w14:textId="77777777" w:rsidR="00CD2536" w:rsidRDefault="00CD2536">
                  <w:pPr>
                    <w:pStyle w:val="EmptyCellLayoutStyle"/>
                    <w:spacing w:after="0" w:line="240" w:lineRule="auto"/>
                  </w:pPr>
                </w:p>
              </w:tc>
              <w:tc>
                <w:tcPr>
                  <w:tcW w:w="3060" w:type="dxa"/>
                </w:tcPr>
                <w:p w14:paraId="0375D4FD" w14:textId="77777777" w:rsidR="00CD2536" w:rsidRDefault="00CD2536">
                  <w:pPr>
                    <w:pStyle w:val="EmptyCellLayoutStyle"/>
                    <w:spacing w:after="0" w:line="240" w:lineRule="auto"/>
                  </w:pPr>
                </w:p>
              </w:tc>
            </w:tr>
          </w:tbl>
          <w:p w14:paraId="60081B79" w14:textId="77777777" w:rsidR="00CD2536" w:rsidRDefault="00CD2536">
            <w:pPr>
              <w:spacing w:after="0" w:line="240" w:lineRule="auto"/>
            </w:pPr>
          </w:p>
        </w:tc>
        <w:tc>
          <w:tcPr>
            <w:tcW w:w="179" w:type="dxa"/>
          </w:tcPr>
          <w:p w14:paraId="3212DCC8" w14:textId="77777777" w:rsidR="00CD2536" w:rsidRDefault="00CD2536">
            <w:pPr>
              <w:pStyle w:val="EmptyCellLayoutStyle"/>
              <w:spacing w:after="0" w:line="240" w:lineRule="auto"/>
            </w:pPr>
          </w:p>
        </w:tc>
      </w:tr>
      <w:tr w:rsidR="00CD2536" w14:paraId="32C1E1B0" w14:textId="77777777">
        <w:trPr>
          <w:trHeight w:val="99"/>
        </w:trPr>
        <w:tc>
          <w:tcPr>
            <w:tcW w:w="179" w:type="dxa"/>
          </w:tcPr>
          <w:p w14:paraId="3285A8CE" w14:textId="77777777" w:rsidR="00CD2536" w:rsidRDefault="00CD2536">
            <w:pPr>
              <w:pStyle w:val="EmptyCellLayoutStyle"/>
              <w:spacing w:after="0" w:line="240" w:lineRule="auto"/>
            </w:pPr>
          </w:p>
        </w:tc>
        <w:tc>
          <w:tcPr>
            <w:tcW w:w="0" w:type="dxa"/>
          </w:tcPr>
          <w:p w14:paraId="4CA9C23F" w14:textId="77777777" w:rsidR="00CD2536" w:rsidRDefault="00CD2536">
            <w:pPr>
              <w:pStyle w:val="EmptyCellLayoutStyle"/>
              <w:spacing w:after="0" w:line="240" w:lineRule="auto"/>
            </w:pPr>
          </w:p>
        </w:tc>
        <w:tc>
          <w:tcPr>
            <w:tcW w:w="0" w:type="dxa"/>
          </w:tcPr>
          <w:p w14:paraId="278DDBCE" w14:textId="77777777" w:rsidR="00CD2536" w:rsidRDefault="00CD2536">
            <w:pPr>
              <w:pStyle w:val="EmptyCellLayoutStyle"/>
              <w:spacing w:after="0" w:line="240" w:lineRule="auto"/>
            </w:pPr>
          </w:p>
        </w:tc>
        <w:tc>
          <w:tcPr>
            <w:tcW w:w="11159" w:type="dxa"/>
          </w:tcPr>
          <w:p w14:paraId="08363D6A" w14:textId="77777777" w:rsidR="00CD2536" w:rsidRDefault="00CD2536">
            <w:pPr>
              <w:pStyle w:val="EmptyCellLayoutStyle"/>
              <w:spacing w:after="0" w:line="240" w:lineRule="auto"/>
            </w:pPr>
          </w:p>
        </w:tc>
        <w:tc>
          <w:tcPr>
            <w:tcW w:w="179" w:type="dxa"/>
          </w:tcPr>
          <w:p w14:paraId="23DEBB3D" w14:textId="77777777" w:rsidR="00CD2536" w:rsidRDefault="00CD2536">
            <w:pPr>
              <w:pStyle w:val="EmptyCellLayoutStyle"/>
              <w:spacing w:after="0" w:line="240" w:lineRule="auto"/>
            </w:pPr>
          </w:p>
        </w:tc>
      </w:tr>
      <w:tr w:rsidR="004826A5" w14:paraId="3D7103F0" w14:textId="77777777" w:rsidTr="004826A5">
        <w:tc>
          <w:tcPr>
            <w:tcW w:w="179" w:type="dxa"/>
          </w:tcPr>
          <w:p w14:paraId="52FBDE33" w14:textId="77777777" w:rsidR="00CD2536" w:rsidRDefault="00CD2536">
            <w:pPr>
              <w:pStyle w:val="EmptyCellLayoutStyle"/>
              <w:spacing w:after="0" w:line="240" w:lineRule="auto"/>
            </w:pPr>
          </w:p>
        </w:tc>
        <w:tc>
          <w:tcPr>
            <w:tcW w:w="0" w:type="dxa"/>
          </w:tcPr>
          <w:p w14:paraId="23882C63" w14:textId="77777777" w:rsidR="00CD2536" w:rsidRDefault="00CD2536">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CD2536" w14:paraId="3915D5EC"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CD2536" w14:paraId="4E22C2FB"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3A1B8DFC" w14:textId="77777777" w:rsidR="00CD2536" w:rsidRDefault="00303E95">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269EE722" w14:textId="77777777" w:rsidR="00CD2536" w:rsidRDefault="00CD2536">
                  <w:pPr>
                    <w:spacing w:after="0" w:line="240" w:lineRule="auto"/>
                  </w:pPr>
                </w:p>
              </w:tc>
            </w:tr>
            <w:tr w:rsidR="00CD2536" w14:paraId="002D45F5" w14:textId="77777777">
              <w:trPr>
                <w:trHeight w:val="20"/>
              </w:trPr>
              <w:tc>
                <w:tcPr>
                  <w:tcW w:w="11160" w:type="dxa"/>
                  <w:tcBorders>
                    <w:left w:val="single" w:sz="15" w:space="0" w:color="000000"/>
                    <w:right w:val="single" w:sz="15" w:space="0" w:color="000000"/>
                  </w:tcBorders>
                </w:tcPr>
                <w:p w14:paraId="15BC9F05" w14:textId="77777777" w:rsidR="00CD2536" w:rsidRDefault="00CD2536">
                  <w:pPr>
                    <w:pStyle w:val="EmptyCellLayoutStyle"/>
                    <w:spacing w:after="0" w:line="240" w:lineRule="auto"/>
                  </w:pPr>
                </w:p>
              </w:tc>
            </w:tr>
            <w:tr w:rsidR="00CD2536" w14:paraId="7792A968"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2"/>
                    <w:gridCol w:w="5539"/>
                  </w:tblGrid>
                  <w:tr w:rsidR="00CD2536" w14:paraId="1E986BD5" w14:textId="77777777">
                    <w:trPr>
                      <w:trHeight w:val="282"/>
                    </w:trPr>
                    <w:tc>
                      <w:tcPr>
                        <w:tcW w:w="5580" w:type="dxa"/>
                        <w:tcBorders>
                          <w:top w:val="nil"/>
                          <w:left w:val="nil"/>
                          <w:bottom w:val="nil"/>
                          <w:right w:val="nil"/>
                        </w:tcBorders>
                        <w:tcMar>
                          <w:top w:w="39" w:type="dxa"/>
                          <w:left w:w="39" w:type="dxa"/>
                          <w:bottom w:w="39" w:type="dxa"/>
                          <w:right w:w="39" w:type="dxa"/>
                        </w:tcMar>
                      </w:tcPr>
                      <w:p w14:paraId="63E171E3" w14:textId="77777777" w:rsidR="00CD2536" w:rsidRDefault="00303E95">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5ADAFFE9" w14:textId="77777777" w:rsidR="00CD2536" w:rsidRDefault="00303E95">
                        <w:pPr>
                          <w:spacing w:after="0" w:line="240" w:lineRule="auto"/>
                        </w:pPr>
                        <w:r>
                          <w:rPr>
                            <w:rFonts w:ascii="Arial" w:eastAsia="Arial" w:hAnsi="Arial"/>
                            <w:b/>
                            <w:color w:val="000000"/>
                            <w:sz w:val="16"/>
                          </w:rPr>
                          <w:t>8. Department/Agency</w:t>
                        </w:r>
                      </w:p>
                    </w:tc>
                  </w:tr>
                  <w:tr w:rsidR="00CD2536" w14:paraId="5A7E4CC8"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86D8A37" w14:textId="10C589FF" w:rsidR="00CD2536" w:rsidRDefault="00CD2536">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D5C56E3" w14:textId="77777777" w:rsidR="00CD2536" w:rsidRDefault="00303E95">
                        <w:pPr>
                          <w:spacing w:after="0" w:line="240" w:lineRule="auto"/>
                        </w:pPr>
                        <w:r>
                          <w:rPr>
                            <w:rFonts w:ascii="Arial" w:eastAsia="Arial" w:hAnsi="Arial"/>
                            <w:color w:val="000000"/>
                          </w:rPr>
                          <w:t>MDHHS-COM HEALTH CENTRAL OFF</w:t>
                        </w:r>
                      </w:p>
                    </w:tc>
                  </w:tr>
                  <w:tr w:rsidR="00CD2536" w14:paraId="4F764018"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A547A7C" w14:textId="77777777" w:rsidR="00CD2536" w:rsidRDefault="00303E95">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5EBBB1E" w14:textId="77777777" w:rsidR="00CD2536" w:rsidRDefault="00303E95">
                        <w:pPr>
                          <w:spacing w:after="0" w:line="240" w:lineRule="auto"/>
                        </w:pPr>
                        <w:r>
                          <w:rPr>
                            <w:rFonts w:ascii="Arial" w:eastAsia="Arial" w:hAnsi="Arial"/>
                            <w:b/>
                            <w:color w:val="000000"/>
                            <w:sz w:val="16"/>
                          </w:rPr>
                          <w:t>9. Bureau (Institution, Board, or Commission)</w:t>
                        </w:r>
                      </w:p>
                    </w:tc>
                  </w:tr>
                  <w:tr w:rsidR="00CD2536" w14:paraId="77E7559B"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685BC87" w14:textId="454FE8C6" w:rsidR="00CD2536" w:rsidRDefault="00CD2536">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39E386B" w14:textId="77777777" w:rsidR="00CD2536" w:rsidRDefault="00CD2536">
                        <w:pPr>
                          <w:spacing w:after="0" w:line="240" w:lineRule="auto"/>
                        </w:pPr>
                      </w:p>
                    </w:tc>
                  </w:tr>
                  <w:tr w:rsidR="00CD2536" w14:paraId="5F98E9D1"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00CC1B5D" w14:textId="77777777" w:rsidR="00CD2536" w:rsidRDefault="00303E95">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1428299" w14:textId="77777777" w:rsidR="00CD2536" w:rsidRDefault="00303E95">
                        <w:pPr>
                          <w:spacing w:after="0" w:line="240" w:lineRule="auto"/>
                        </w:pPr>
                        <w:r>
                          <w:rPr>
                            <w:rFonts w:ascii="Arial" w:eastAsia="Arial" w:hAnsi="Arial"/>
                            <w:b/>
                            <w:color w:val="000000"/>
                            <w:sz w:val="16"/>
                          </w:rPr>
                          <w:t>10. Division</w:t>
                        </w:r>
                      </w:p>
                    </w:tc>
                  </w:tr>
                  <w:tr w:rsidR="00CD2536" w14:paraId="099DE0FE"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84EF226" w14:textId="77777777" w:rsidR="00CD2536" w:rsidRDefault="00303E95">
                        <w:pPr>
                          <w:spacing w:after="0" w:line="240" w:lineRule="auto"/>
                        </w:pPr>
                        <w:r>
                          <w:rPr>
                            <w:rFonts w:ascii="Arial" w:eastAsia="Arial" w:hAnsi="Arial"/>
                            <w:color w:val="000000"/>
                          </w:rPr>
                          <w:t>COMMUNICATIONS REP-E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7AC574C" w14:textId="77777777" w:rsidR="00CD2536" w:rsidRDefault="00303E95">
                        <w:pPr>
                          <w:spacing w:after="0" w:line="240" w:lineRule="auto"/>
                        </w:pPr>
                        <w:r>
                          <w:rPr>
                            <w:rFonts w:ascii="Arial" w:eastAsia="Arial" w:hAnsi="Arial"/>
                            <w:color w:val="000000"/>
                          </w:rPr>
                          <w:t>External Affairs and Communication</w:t>
                        </w:r>
                      </w:p>
                    </w:tc>
                  </w:tr>
                  <w:tr w:rsidR="00CD2536" w14:paraId="1A2104F7"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08CD36B6" w14:textId="77777777" w:rsidR="00CD2536" w:rsidRDefault="00303E95">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3B88DB4" w14:textId="77777777" w:rsidR="00CD2536" w:rsidRDefault="00303E95">
                        <w:pPr>
                          <w:spacing w:after="0" w:line="240" w:lineRule="auto"/>
                        </w:pPr>
                        <w:r>
                          <w:rPr>
                            <w:rFonts w:ascii="Arial" w:eastAsia="Arial" w:hAnsi="Arial"/>
                            <w:b/>
                            <w:color w:val="000000"/>
                            <w:sz w:val="16"/>
                          </w:rPr>
                          <w:t>11. Section</w:t>
                        </w:r>
                      </w:p>
                    </w:tc>
                  </w:tr>
                  <w:tr w:rsidR="00CD2536" w14:paraId="43172D16"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FC831A5" w14:textId="77777777" w:rsidR="00CD2536" w:rsidRDefault="00303E95">
                        <w:pPr>
                          <w:spacing w:after="0" w:line="240" w:lineRule="auto"/>
                        </w:pPr>
                        <w:r>
                          <w:rPr>
                            <w:rFonts w:ascii="Arial" w:eastAsia="Arial" w:hAnsi="Arial"/>
                            <w:color w:val="000000"/>
                          </w:rPr>
                          <w:t>Associate Public Information Officer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E2596CE" w14:textId="77777777" w:rsidR="00CD2536" w:rsidRDefault="00303E95">
                        <w:pPr>
                          <w:spacing w:after="0" w:line="240" w:lineRule="auto"/>
                        </w:pPr>
                        <w:r>
                          <w:rPr>
                            <w:rFonts w:ascii="Arial" w:eastAsia="Arial" w:hAnsi="Arial"/>
                            <w:color w:val="000000"/>
                          </w:rPr>
                          <w:t>Communications</w:t>
                        </w:r>
                      </w:p>
                    </w:tc>
                  </w:tr>
                  <w:tr w:rsidR="00CD2536" w14:paraId="4EC75B19"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6B296D12" w14:textId="77777777" w:rsidR="00CD2536" w:rsidRDefault="00303E95">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F4A41B4" w14:textId="77777777" w:rsidR="00CD2536" w:rsidRDefault="00303E95">
                        <w:pPr>
                          <w:spacing w:after="0" w:line="240" w:lineRule="auto"/>
                        </w:pPr>
                        <w:r>
                          <w:rPr>
                            <w:rFonts w:ascii="Arial" w:eastAsia="Arial" w:hAnsi="Arial"/>
                            <w:b/>
                            <w:color w:val="000000"/>
                            <w:sz w:val="16"/>
                          </w:rPr>
                          <w:t>12. Unit</w:t>
                        </w:r>
                      </w:p>
                    </w:tc>
                  </w:tr>
                  <w:tr w:rsidR="00CD2536" w14:paraId="52512B92"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0FEBD93" w14:textId="77777777" w:rsidR="00CD2536" w:rsidRDefault="00303E95">
                        <w:pPr>
                          <w:spacing w:after="0" w:line="240" w:lineRule="auto"/>
                        </w:pPr>
                        <w:r>
                          <w:rPr>
                            <w:rFonts w:ascii="Arial" w:eastAsia="Arial" w:hAnsi="Arial"/>
                            <w:color w:val="000000"/>
                          </w:rPr>
                          <w:t>SUTFIN, LYNN A; COMMUNICATIONS SPECIALIST-3</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7BB9508" w14:textId="77777777" w:rsidR="00CD2536" w:rsidRDefault="00CD2536">
                        <w:pPr>
                          <w:spacing w:after="0" w:line="240" w:lineRule="auto"/>
                        </w:pPr>
                      </w:p>
                    </w:tc>
                  </w:tr>
                  <w:tr w:rsidR="00CD2536" w14:paraId="26484274"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0F016DD0" w14:textId="77777777" w:rsidR="00CD2536" w:rsidRDefault="00303E95">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4DE7C02" w14:textId="77777777" w:rsidR="00CD2536" w:rsidRDefault="00303E95">
                        <w:pPr>
                          <w:spacing w:after="0" w:line="240" w:lineRule="auto"/>
                        </w:pPr>
                        <w:r>
                          <w:rPr>
                            <w:rFonts w:ascii="Arial" w:eastAsia="Arial" w:hAnsi="Arial"/>
                            <w:b/>
                            <w:color w:val="000000"/>
                            <w:sz w:val="16"/>
                          </w:rPr>
                          <w:t>13. Work Location (City and Address)/Hours of Work</w:t>
                        </w:r>
                      </w:p>
                    </w:tc>
                  </w:tr>
                  <w:tr w:rsidR="00CD2536" w14:paraId="31CCEB6B"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D2A1AEE" w14:textId="77777777" w:rsidR="00CD2536" w:rsidRDefault="00303E95">
                        <w:pPr>
                          <w:spacing w:after="0" w:line="240" w:lineRule="auto"/>
                        </w:pPr>
                        <w:r>
                          <w:rPr>
                            <w:rFonts w:ascii="Arial" w:eastAsia="Arial" w:hAnsi="Arial"/>
                            <w:color w:val="000000"/>
                          </w:rPr>
                          <w:t>SIMMONS, KIRSTEN; 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357FE8C" w14:textId="77777777" w:rsidR="00CD2536" w:rsidRDefault="00303E95">
                        <w:pPr>
                          <w:spacing w:after="0" w:line="240" w:lineRule="auto"/>
                        </w:pPr>
                        <w:r>
                          <w:rPr>
                            <w:rFonts w:ascii="Arial" w:eastAsia="Arial" w:hAnsi="Arial"/>
                            <w:color w:val="000000"/>
                          </w:rPr>
                          <w:t>Lansing, MI / Monday - Friday; 8am to 5pm</w:t>
                        </w:r>
                      </w:p>
                    </w:tc>
                  </w:tr>
                </w:tbl>
                <w:p w14:paraId="1D70484E" w14:textId="77777777" w:rsidR="00CD2536" w:rsidRDefault="00CD2536">
                  <w:pPr>
                    <w:spacing w:after="0" w:line="240" w:lineRule="auto"/>
                  </w:pPr>
                </w:p>
              </w:tc>
            </w:tr>
            <w:tr w:rsidR="00CD2536" w14:paraId="6FF24612" w14:textId="77777777">
              <w:trPr>
                <w:trHeight w:val="14"/>
              </w:trPr>
              <w:tc>
                <w:tcPr>
                  <w:tcW w:w="11160" w:type="dxa"/>
                  <w:tcBorders>
                    <w:left w:val="single" w:sz="15" w:space="0" w:color="000000"/>
                    <w:bottom w:val="single" w:sz="7" w:space="0" w:color="000000"/>
                    <w:right w:val="single" w:sz="15" w:space="0" w:color="000000"/>
                  </w:tcBorders>
                </w:tcPr>
                <w:p w14:paraId="5079E926" w14:textId="77777777" w:rsidR="00CD2536" w:rsidRDefault="00CD2536">
                  <w:pPr>
                    <w:pStyle w:val="EmptyCellLayoutStyle"/>
                    <w:spacing w:after="0" w:line="240" w:lineRule="auto"/>
                  </w:pPr>
                </w:p>
              </w:tc>
            </w:tr>
          </w:tbl>
          <w:p w14:paraId="3C7716A0" w14:textId="77777777" w:rsidR="00CD2536" w:rsidRDefault="00CD2536">
            <w:pPr>
              <w:spacing w:after="0" w:line="240" w:lineRule="auto"/>
            </w:pPr>
          </w:p>
        </w:tc>
        <w:tc>
          <w:tcPr>
            <w:tcW w:w="179" w:type="dxa"/>
          </w:tcPr>
          <w:p w14:paraId="3F29B0D0" w14:textId="77777777" w:rsidR="00CD2536" w:rsidRDefault="00CD2536">
            <w:pPr>
              <w:pStyle w:val="EmptyCellLayoutStyle"/>
              <w:spacing w:after="0" w:line="240" w:lineRule="auto"/>
            </w:pPr>
          </w:p>
        </w:tc>
      </w:tr>
      <w:tr w:rsidR="004826A5" w14:paraId="246B9A46" w14:textId="77777777" w:rsidTr="004826A5">
        <w:tc>
          <w:tcPr>
            <w:tcW w:w="179" w:type="dxa"/>
          </w:tcPr>
          <w:p w14:paraId="33B0E900" w14:textId="77777777" w:rsidR="00CD2536" w:rsidRDefault="00CD2536">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7"/>
              <w:gridCol w:w="5723"/>
              <w:gridCol w:w="179"/>
            </w:tblGrid>
            <w:tr w:rsidR="00CD2536" w14:paraId="4B7B4D45" w14:textId="77777777">
              <w:trPr>
                <w:trHeight w:val="36"/>
              </w:trPr>
              <w:tc>
                <w:tcPr>
                  <w:tcW w:w="0" w:type="dxa"/>
                  <w:tcBorders>
                    <w:top w:val="single" w:sz="7" w:space="0" w:color="000000"/>
                    <w:left w:val="single" w:sz="15" w:space="0" w:color="000000"/>
                  </w:tcBorders>
                </w:tcPr>
                <w:p w14:paraId="24E78489" w14:textId="77777777" w:rsidR="00CD2536" w:rsidRDefault="00CD2536">
                  <w:pPr>
                    <w:pStyle w:val="EmptyCellLayoutStyle"/>
                    <w:spacing w:after="0" w:line="240" w:lineRule="auto"/>
                  </w:pPr>
                </w:p>
              </w:tc>
              <w:tc>
                <w:tcPr>
                  <w:tcW w:w="5220" w:type="dxa"/>
                  <w:tcBorders>
                    <w:top w:val="single" w:sz="7" w:space="0" w:color="000000"/>
                  </w:tcBorders>
                </w:tcPr>
                <w:p w14:paraId="60D445F2" w14:textId="77777777" w:rsidR="00CD2536" w:rsidRDefault="00CD2536">
                  <w:pPr>
                    <w:pStyle w:val="EmptyCellLayoutStyle"/>
                    <w:spacing w:after="0" w:line="240" w:lineRule="auto"/>
                  </w:pPr>
                </w:p>
              </w:tc>
              <w:tc>
                <w:tcPr>
                  <w:tcW w:w="5759" w:type="dxa"/>
                  <w:tcBorders>
                    <w:top w:val="single" w:sz="7" w:space="0" w:color="000000"/>
                  </w:tcBorders>
                </w:tcPr>
                <w:p w14:paraId="4A8C4E5F" w14:textId="77777777" w:rsidR="00CD2536" w:rsidRDefault="00CD2536">
                  <w:pPr>
                    <w:pStyle w:val="EmptyCellLayoutStyle"/>
                    <w:spacing w:after="0" w:line="240" w:lineRule="auto"/>
                  </w:pPr>
                </w:p>
              </w:tc>
              <w:tc>
                <w:tcPr>
                  <w:tcW w:w="180" w:type="dxa"/>
                  <w:tcBorders>
                    <w:top w:val="single" w:sz="7" w:space="0" w:color="000000"/>
                    <w:right w:val="single" w:sz="15" w:space="0" w:color="000000"/>
                  </w:tcBorders>
                </w:tcPr>
                <w:p w14:paraId="03A77D37" w14:textId="77777777" w:rsidR="00CD2536" w:rsidRDefault="00CD2536">
                  <w:pPr>
                    <w:pStyle w:val="EmptyCellLayoutStyle"/>
                    <w:spacing w:after="0" w:line="240" w:lineRule="auto"/>
                  </w:pPr>
                </w:p>
              </w:tc>
            </w:tr>
            <w:tr w:rsidR="00CD2536" w14:paraId="66F83B6D" w14:textId="77777777">
              <w:trPr>
                <w:trHeight w:val="270"/>
              </w:trPr>
              <w:tc>
                <w:tcPr>
                  <w:tcW w:w="0" w:type="dxa"/>
                  <w:tcBorders>
                    <w:left w:val="single" w:sz="15" w:space="0" w:color="000000"/>
                  </w:tcBorders>
                </w:tcPr>
                <w:p w14:paraId="545022F0" w14:textId="77777777" w:rsidR="00CD2536" w:rsidRDefault="00CD2536">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7"/>
                  </w:tblGrid>
                  <w:tr w:rsidR="00CD2536" w14:paraId="74394432" w14:textId="77777777">
                    <w:trPr>
                      <w:trHeight w:val="192"/>
                    </w:trPr>
                    <w:tc>
                      <w:tcPr>
                        <w:tcW w:w="5220" w:type="dxa"/>
                        <w:tcBorders>
                          <w:top w:val="nil"/>
                          <w:left w:val="nil"/>
                          <w:bottom w:val="nil"/>
                          <w:right w:val="nil"/>
                        </w:tcBorders>
                        <w:tcMar>
                          <w:top w:w="39" w:type="dxa"/>
                          <w:left w:w="39" w:type="dxa"/>
                          <w:bottom w:w="39" w:type="dxa"/>
                          <w:right w:w="39" w:type="dxa"/>
                        </w:tcMar>
                      </w:tcPr>
                      <w:p w14:paraId="215926FC" w14:textId="77777777" w:rsidR="00CD2536" w:rsidRDefault="00303E95">
                        <w:pPr>
                          <w:spacing w:after="0" w:line="240" w:lineRule="auto"/>
                        </w:pPr>
                        <w:r>
                          <w:rPr>
                            <w:rFonts w:ascii="Arial" w:eastAsia="Arial" w:hAnsi="Arial"/>
                            <w:b/>
                            <w:color w:val="000000"/>
                            <w:sz w:val="16"/>
                          </w:rPr>
                          <w:t>14. General Summary of Function/Purpose of Position</w:t>
                        </w:r>
                      </w:p>
                    </w:tc>
                  </w:tr>
                </w:tbl>
                <w:p w14:paraId="53FA2A46" w14:textId="77777777" w:rsidR="00CD2536" w:rsidRDefault="00CD2536">
                  <w:pPr>
                    <w:spacing w:after="0" w:line="240" w:lineRule="auto"/>
                  </w:pPr>
                </w:p>
              </w:tc>
              <w:tc>
                <w:tcPr>
                  <w:tcW w:w="5759" w:type="dxa"/>
                </w:tcPr>
                <w:p w14:paraId="3F349FDD" w14:textId="77777777" w:rsidR="00CD2536" w:rsidRDefault="00CD2536">
                  <w:pPr>
                    <w:pStyle w:val="EmptyCellLayoutStyle"/>
                    <w:spacing w:after="0" w:line="240" w:lineRule="auto"/>
                  </w:pPr>
                </w:p>
              </w:tc>
              <w:tc>
                <w:tcPr>
                  <w:tcW w:w="180" w:type="dxa"/>
                  <w:tcBorders>
                    <w:right w:val="single" w:sz="15" w:space="0" w:color="000000"/>
                  </w:tcBorders>
                </w:tcPr>
                <w:p w14:paraId="60E5B25B" w14:textId="77777777" w:rsidR="00CD2536" w:rsidRDefault="00CD2536">
                  <w:pPr>
                    <w:pStyle w:val="EmptyCellLayoutStyle"/>
                    <w:spacing w:after="0" w:line="240" w:lineRule="auto"/>
                  </w:pPr>
                </w:p>
              </w:tc>
            </w:tr>
            <w:tr w:rsidR="00CD2536" w14:paraId="41763C0A" w14:textId="77777777">
              <w:trPr>
                <w:trHeight w:val="53"/>
              </w:trPr>
              <w:tc>
                <w:tcPr>
                  <w:tcW w:w="0" w:type="dxa"/>
                  <w:tcBorders>
                    <w:left w:val="single" w:sz="15" w:space="0" w:color="000000"/>
                  </w:tcBorders>
                </w:tcPr>
                <w:p w14:paraId="5C0CB3CA" w14:textId="77777777" w:rsidR="00CD2536" w:rsidRDefault="00CD2536">
                  <w:pPr>
                    <w:pStyle w:val="EmptyCellLayoutStyle"/>
                    <w:spacing w:after="0" w:line="240" w:lineRule="auto"/>
                  </w:pPr>
                </w:p>
              </w:tc>
              <w:tc>
                <w:tcPr>
                  <w:tcW w:w="5220" w:type="dxa"/>
                </w:tcPr>
                <w:p w14:paraId="6E5A3B80" w14:textId="77777777" w:rsidR="00CD2536" w:rsidRDefault="00CD2536">
                  <w:pPr>
                    <w:pStyle w:val="EmptyCellLayoutStyle"/>
                    <w:spacing w:after="0" w:line="240" w:lineRule="auto"/>
                  </w:pPr>
                </w:p>
              </w:tc>
              <w:tc>
                <w:tcPr>
                  <w:tcW w:w="5759" w:type="dxa"/>
                </w:tcPr>
                <w:p w14:paraId="16A985A7" w14:textId="77777777" w:rsidR="00CD2536" w:rsidRDefault="00CD2536">
                  <w:pPr>
                    <w:pStyle w:val="EmptyCellLayoutStyle"/>
                    <w:spacing w:after="0" w:line="240" w:lineRule="auto"/>
                  </w:pPr>
                </w:p>
              </w:tc>
              <w:tc>
                <w:tcPr>
                  <w:tcW w:w="180" w:type="dxa"/>
                  <w:tcBorders>
                    <w:right w:val="single" w:sz="15" w:space="0" w:color="000000"/>
                  </w:tcBorders>
                </w:tcPr>
                <w:p w14:paraId="00791DBB" w14:textId="77777777" w:rsidR="00CD2536" w:rsidRDefault="00CD2536">
                  <w:pPr>
                    <w:pStyle w:val="EmptyCellLayoutStyle"/>
                    <w:spacing w:after="0" w:line="240" w:lineRule="auto"/>
                  </w:pPr>
                </w:p>
              </w:tc>
            </w:tr>
            <w:tr w:rsidR="004826A5" w14:paraId="1C2C70C3" w14:textId="77777777" w:rsidTr="004826A5">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CD2536" w14:paraId="06AC1914" w14:textId="77777777">
                    <w:trPr>
                      <w:trHeight w:val="212"/>
                    </w:trPr>
                    <w:tc>
                      <w:tcPr>
                        <w:tcW w:w="10980" w:type="dxa"/>
                        <w:tcBorders>
                          <w:top w:val="nil"/>
                          <w:left w:val="nil"/>
                          <w:bottom w:val="nil"/>
                          <w:right w:val="nil"/>
                        </w:tcBorders>
                        <w:tcMar>
                          <w:top w:w="39" w:type="dxa"/>
                          <w:left w:w="39" w:type="dxa"/>
                          <w:bottom w:w="39" w:type="dxa"/>
                          <w:right w:w="39" w:type="dxa"/>
                        </w:tcMar>
                      </w:tcPr>
                      <w:p w14:paraId="6FEA32CF" w14:textId="5913194B" w:rsidR="00CD2536" w:rsidRDefault="00303E95">
                        <w:pPr>
                          <w:spacing w:after="0" w:line="240" w:lineRule="auto"/>
                        </w:pPr>
                        <w:r>
                          <w:rPr>
                            <w:rFonts w:ascii="Arial" w:eastAsia="Arial" w:hAnsi="Arial"/>
                            <w:color w:val="000000"/>
                          </w:rPr>
                          <w:t xml:space="preserve">This position functions as an associate public information officer primarily for health services-related external communications, but also for human services-related communications. The role coordinates response to media inquiries; creating and issuing media advisories, press release and op-eds; supports the planning of press conferences and briefings as needed; communicates with members of the media and </w:t>
                        </w:r>
                        <w:r>
                          <w:rPr>
                            <w:rFonts w:ascii="Arial" w:eastAsia="Arial" w:hAnsi="Arial"/>
                            <w:color w:val="000000"/>
                          </w:rPr>
                          <w:t>track</w:t>
                        </w:r>
                        <w:r w:rsidR="008F6681">
                          <w:rPr>
                            <w:rFonts w:ascii="Arial" w:eastAsia="Arial" w:hAnsi="Arial"/>
                            <w:color w:val="000000"/>
                          </w:rPr>
                          <w:t>s</w:t>
                        </w:r>
                        <w:r>
                          <w:rPr>
                            <w:rFonts w:ascii="Arial" w:eastAsia="Arial" w:hAnsi="Arial"/>
                            <w:color w:val="000000"/>
                          </w:rPr>
                          <w:t xml:space="preserve"> and evalua</w:t>
                        </w:r>
                        <w:r w:rsidR="008F6681">
                          <w:rPr>
                            <w:rFonts w:ascii="Arial" w:eastAsia="Arial" w:hAnsi="Arial"/>
                            <w:color w:val="000000"/>
                          </w:rPr>
                          <w:t>tes</w:t>
                        </w:r>
                        <w:r>
                          <w:rPr>
                            <w:rFonts w:ascii="Arial" w:eastAsia="Arial" w:hAnsi="Arial"/>
                            <w:color w:val="000000"/>
                          </w:rPr>
                          <w:t xml:space="preserve"> media coverage of the department. Participates in on-call rotation for responding to weekend media inquiries.</w:t>
                        </w:r>
                      </w:p>
                    </w:tc>
                  </w:tr>
                </w:tbl>
                <w:p w14:paraId="134ABAB5" w14:textId="77777777" w:rsidR="00CD2536" w:rsidRDefault="00CD2536">
                  <w:pPr>
                    <w:spacing w:after="0" w:line="240" w:lineRule="auto"/>
                  </w:pPr>
                </w:p>
              </w:tc>
              <w:tc>
                <w:tcPr>
                  <w:tcW w:w="180" w:type="dxa"/>
                  <w:tcBorders>
                    <w:right w:val="single" w:sz="15" w:space="0" w:color="000000"/>
                  </w:tcBorders>
                </w:tcPr>
                <w:p w14:paraId="6E6B0F07" w14:textId="77777777" w:rsidR="00CD2536" w:rsidRDefault="00CD2536">
                  <w:pPr>
                    <w:pStyle w:val="EmptyCellLayoutStyle"/>
                    <w:spacing w:after="0" w:line="240" w:lineRule="auto"/>
                  </w:pPr>
                </w:p>
              </w:tc>
            </w:tr>
            <w:tr w:rsidR="00CD2536" w14:paraId="4679E2B1" w14:textId="77777777">
              <w:trPr>
                <w:trHeight w:val="969"/>
              </w:trPr>
              <w:tc>
                <w:tcPr>
                  <w:tcW w:w="0" w:type="dxa"/>
                  <w:tcBorders>
                    <w:left w:val="single" w:sz="15" w:space="0" w:color="000000"/>
                    <w:bottom w:val="single" w:sz="15" w:space="0" w:color="000000"/>
                  </w:tcBorders>
                </w:tcPr>
                <w:p w14:paraId="6FEEADFF" w14:textId="77777777" w:rsidR="00CD2536" w:rsidRDefault="00CD2536">
                  <w:pPr>
                    <w:pStyle w:val="EmptyCellLayoutStyle"/>
                    <w:spacing w:after="0" w:line="240" w:lineRule="auto"/>
                  </w:pPr>
                </w:p>
              </w:tc>
              <w:tc>
                <w:tcPr>
                  <w:tcW w:w="5220" w:type="dxa"/>
                  <w:tcBorders>
                    <w:bottom w:val="single" w:sz="15" w:space="0" w:color="000000"/>
                  </w:tcBorders>
                </w:tcPr>
                <w:p w14:paraId="32960294" w14:textId="77777777" w:rsidR="00CD2536" w:rsidRDefault="00CD2536">
                  <w:pPr>
                    <w:pStyle w:val="EmptyCellLayoutStyle"/>
                    <w:spacing w:after="0" w:line="240" w:lineRule="auto"/>
                  </w:pPr>
                </w:p>
              </w:tc>
              <w:tc>
                <w:tcPr>
                  <w:tcW w:w="5759" w:type="dxa"/>
                  <w:tcBorders>
                    <w:bottom w:val="single" w:sz="15" w:space="0" w:color="000000"/>
                  </w:tcBorders>
                </w:tcPr>
                <w:p w14:paraId="3FEDB3D1" w14:textId="77777777" w:rsidR="00CD2536" w:rsidRDefault="00CD2536">
                  <w:pPr>
                    <w:pStyle w:val="EmptyCellLayoutStyle"/>
                    <w:spacing w:after="0" w:line="240" w:lineRule="auto"/>
                  </w:pPr>
                </w:p>
              </w:tc>
              <w:tc>
                <w:tcPr>
                  <w:tcW w:w="180" w:type="dxa"/>
                  <w:tcBorders>
                    <w:bottom w:val="single" w:sz="15" w:space="0" w:color="000000"/>
                    <w:right w:val="single" w:sz="15" w:space="0" w:color="000000"/>
                  </w:tcBorders>
                </w:tcPr>
                <w:p w14:paraId="1D1840C7" w14:textId="77777777" w:rsidR="00CD2536" w:rsidRDefault="00CD2536">
                  <w:pPr>
                    <w:pStyle w:val="EmptyCellLayoutStyle"/>
                    <w:spacing w:after="0" w:line="240" w:lineRule="auto"/>
                  </w:pPr>
                </w:p>
              </w:tc>
            </w:tr>
          </w:tbl>
          <w:p w14:paraId="4CFA7651" w14:textId="77777777" w:rsidR="00CD2536" w:rsidRDefault="00CD2536">
            <w:pPr>
              <w:spacing w:after="0" w:line="240" w:lineRule="auto"/>
            </w:pPr>
          </w:p>
        </w:tc>
        <w:tc>
          <w:tcPr>
            <w:tcW w:w="179" w:type="dxa"/>
          </w:tcPr>
          <w:p w14:paraId="39F5C3F6" w14:textId="77777777" w:rsidR="00CD2536" w:rsidRDefault="00CD2536">
            <w:pPr>
              <w:pStyle w:val="EmptyCellLayoutStyle"/>
              <w:spacing w:after="0" w:line="240" w:lineRule="auto"/>
            </w:pPr>
          </w:p>
        </w:tc>
      </w:tr>
    </w:tbl>
    <w:p w14:paraId="4F0A241B" w14:textId="77777777" w:rsidR="00CD2536" w:rsidRDefault="00303E95">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CD2536" w14:paraId="6BF58F76" w14:textId="77777777">
        <w:trPr>
          <w:trHeight w:val="99"/>
        </w:trPr>
        <w:tc>
          <w:tcPr>
            <w:tcW w:w="179" w:type="dxa"/>
          </w:tcPr>
          <w:p w14:paraId="5317EDE2" w14:textId="77777777" w:rsidR="00CD2536" w:rsidRDefault="00CD2536">
            <w:pPr>
              <w:pStyle w:val="EmptyCellLayoutStyle"/>
              <w:spacing w:after="0" w:line="240" w:lineRule="auto"/>
            </w:pPr>
          </w:p>
        </w:tc>
        <w:tc>
          <w:tcPr>
            <w:tcW w:w="0" w:type="dxa"/>
          </w:tcPr>
          <w:p w14:paraId="580DDB48" w14:textId="77777777" w:rsidR="00CD2536" w:rsidRDefault="00CD2536">
            <w:pPr>
              <w:pStyle w:val="EmptyCellLayoutStyle"/>
              <w:spacing w:after="0" w:line="240" w:lineRule="auto"/>
            </w:pPr>
          </w:p>
        </w:tc>
        <w:tc>
          <w:tcPr>
            <w:tcW w:w="0" w:type="dxa"/>
          </w:tcPr>
          <w:p w14:paraId="26A22D61" w14:textId="77777777" w:rsidR="00CD2536" w:rsidRDefault="00CD2536">
            <w:pPr>
              <w:pStyle w:val="EmptyCellLayoutStyle"/>
              <w:spacing w:after="0" w:line="240" w:lineRule="auto"/>
            </w:pPr>
          </w:p>
        </w:tc>
        <w:tc>
          <w:tcPr>
            <w:tcW w:w="0" w:type="dxa"/>
          </w:tcPr>
          <w:p w14:paraId="36B39C02" w14:textId="77777777" w:rsidR="00CD2536" w:rsidRDefault="00CD2536">
            <w:pPr>
              <w:pStyle w:val="EmptyCellLayoutStyle"/>
              <w:spacing w:after="0" w:line="240" w:lineRule="auto"/>
            </w:pPr>
          </w:p>
        </w:tc>
        <w:tc>
          <w:tcPr>
            <w:tcW w:w="0" w:type="dxa"/>
          </w:tcPr>
          <w:p w14:paraId="2374D44A" w14:textId="77777777" w:rsidR="00CD2536" w:rsidRDefault="00CD2536">
            <w:pPr>
              <w:pStyle w:val="EmptyCellLayoutStyle"/>
              <w:spacing w:after="0" w:line="240" w:lineRule="auto"/>
            </w:pPr>
          </w:p>
        </w:tc>
        <w:tc>
          <w:tcPr>
            <w:tcW w:w="0" w:type="dxa"/>
          </w:tcPr>
          <w:p w14:paraId="5400F35F" w14:textId="77777777" w:rsidR="00CD2536" w:rsidRDefault="00CD2536">
            <w:pPr>
              <w:pStyle w:val="EmptyCellLayoutStyle"/>
              <w:spacing w:after="0" w:line="240" w:lineRule="auto"/>
            </w:pPr>
          </w:p>
        </w:tc>
        <w:tc>
          <w:tcPr>
            <w:tcW w:w="0" w:type="dxa"/>
          </w:tcPr>
          <w:p w14:paraId="43857135" w14:textId="77777777" w:rsidR="00CD2536" w:rsidRDefault="00CD2536">
            <w:pPr>
              <w:pStyle w:val="EmptyCellLayoutStyle"/>
              <w:spacing w:after="0" w:line="240" w:lineRule="auto"/>
            </w:pPr>
          </w:p>
        </w:tc>
        <w:tc>
          <w:tcPr>
            <w:tcW w:w="2505" w:type="dxa"/>
          </w:tcPr>
          <w:p w14:paraId="7154D518" w14:textId="77777777" w:rsidR="00CD2536" w:rsidRDefault="00CD2536">
            <w:pPr>
              <w:pStyle w:val="EmptyCellLayoutStyle"/>
              <w:spacing w:after="0" w:line="240" w:lineRule="auto"/>
            </w:pPr>
          </w:p>
        </w:tc>
        <w:tc>
          <w:tcPr>
            <w:tcW w:w="6120" w:type="dxa"/>
          </w:tcPr>
          <w:p w14:paraId="5E7FE790" w14:textId="77777777" w:rsidR="00CD2536" w:rsidRDefault="00CD2536">
            <w:pPr>
              <w:pStyle w:val="EmptyCellLayoutStyle"/>
              <w:spacing w:after="0" w:line="240" w:lineRule="auto"/>
            </w:pPr>
          </w:p>
        </w:tc>
        <w:tc>
          <w:tcPr>
            <w:tcW w:w="2534" w:type="dxa"/>
          </w:tcPr>
          <w:p w14:paraId="6BE3643D" w14:textId="77777777" w:rsidR="00CD2536" w:rsidRDefault="00CD2536">
            <w:pPr>
              <w:pStyle w:val="EmptyCellLayoutStyle"/>
              <w:spacing w:after="0" w:line="240" w:lineRule="auto"/>
            </w:pPr>
          </w:p>
        </w:tc>
        <w:tc>
          <w:tcPr>
            <w:tcW w:w="179" w:type="dxa"/>
          </w:tcPr>
          <w:p w14:paraId="0D896BB4" w14:textId="77777777" w:rsidR="00CD2536" w:rsidRDefault="00CD2536">
            <w:pPr>
              <w:pStyle w:val="EmptyCellLayoutStyle"/>
              <w:spacing w:after="0" w:line="240" w:lineRule="auto"/>
            </w:pPr>
          </w:p>
        </w:tc>
      </w:tr>
      <w:tr w:rsidR="004826A5" w14:paraId="458430DD" w14:textId="77777777" w:rsidTr="004826A5">
        <w:tc>
          <w:tcPr>
            <w:tcW w:w="179" w:type="dxa"/>
          </w:tcPr>
          <w:p w14:paraId="468D8F1D" w14:textId="77777777" w:rsidR="00CD2536" w:rsidRDefault="00CD2536">
            <w:pPr>
              <w:pStyle w:val="EmptyCellLayoutStyle"/>
              <w:spacing w:after="0" w:line="240" w:lineRule="auto"/>
            </w:pPr>
          </w:p>
        </w:tc>
        <w:tc>
          <w:tcPr>
            <w:tcW w:w="0" w:type="dxa"/>
          </w:tcPr>
          <w:p w14:paraId="3FB81F15" w14:textId="77777777" w:rsidR="00CD2536" w:rsidRDefault="00CD2536">
            <w:pPr>
              <w:pStyle w:val="EmptyCellLayoutStyle"/>
              <w:spacing w:after="0" w:line="240" w:lineRule="auto"/>
            </w:pPr>
          </w:p>
        </w:tc>
        <w:tc>
          <w:tcPr>
            <w:tcW w:w="0" w:type="dxa"/>
          </w:tcPr>
          <w:p w14:paraId="158D306A" w14:textId="77777777" w:rsidR="00CD2536" w:rsidRDefault="00CD2536">
            <w:pPr>
              <w:pStyle w:val="EmptyCellLayoutStyle"/>
              <w:spacing w:after="0" w:line="240" w:lineRule="auto"/>
            </w:pPr>
          </w:p>
        </w:tc>
        <w:tc>
          <w:tcPr>
            <w:tcW w:w="0" w:type="dxa"/>
          </w:tcPr>
          <w:p w14:paraId="6487066E" w14:textId="77777777" w:rsidR="00CD2536" w:rsidRDefault="00CD2536">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4826A5" w14:paraId="5674E07B" w14:textId="77777777" w:rsidTr="004826A5">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CD2536" w14:paraId="6BEDC713" w14:textId="77777777">
                    <w:trPr>
                      <w:trHeight w:val="822"/>
                    </w:trPr>
                    <w:tc>
                      <w:tcPr>
                        <w:tcW w:w="11160" w:type="dxa"/>
                        <w:tcBorders>
                          <w:top w:val="nil"/>
                          <w:left w:val="nil"/>
                          <w:bottom w:val="nil"/>
                          <w:right w:val="nil"/>
                        </w:tcBorders>
                        <w:tcMar>
                          <w:top w:w="39" w:type="dxa"/>
                          <w:left w:w="39" w:type="dxa"/>
                          <w:bottom w:w="39" w:type="dxa"/>
                          <w:right w:w="39" w:type="dxa"/>
                        </w:tcMar>
                      </w:tcPr>
                      <w:p w14:paraId="2B0EA572" w14:textId="77777777" w:rsidR="00CD2536" w:rsidRDefault="00303E95">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1BFB1ABE" w14:textId="77777777" w:rsidR="00CD2536" w:rsidRDefault="00CD2536">
                  <w:pPr>
                    <w:spacing w:after="0" w:line="240" w:lineRule="auto"/>
                  </w:pPr>
                </w:p>
              </w:tc>
            </w:tr>
            <w:tr w:rsidR="00CD2536" w14:paraId="6DA7438A" w14:textId="77777777">
              <w:tc>
                <w:tcPr>
                  <w:tcW w:w="0" w:type="dxa"/>
                  <w:tcBorders>
                    <w:left w:val="single" w:sz="15" w:space="0" w:color="000000"/>
                    <w:bottom w:val="single" w:sz="7" w:space="0" w:color="000000"/>
                  </w:tcBorders>
                </w:tcPr>
                <w:p w14:paraId="5CD4B290" w14:textId="77777777" w:rsidR="00CD2536" w:rsidRDefault="00CD2536">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CD2536" w14:paraId="450732EB" w14:textId="77777777">
                    <w:trPr>
                      <w:trHeight w:val="72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6"/>
                          <w:gridCol w:w="1839"/>
                        </w:tblGrid>
                        <w:tr w:rsidR="004826A5" w14:paraId="55B0898A" w14:textId="77777777" w:rsidTr="004826A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6D31D05" w14:textId="77777777" w:rsidR="00CD2536" w:rsidRDefault="00303E95">
                              <w:pPr>
                                <w:spacing w:after="0" w:line="240" w:lineRule="auto"/>
                              </w:pPr>
                              <w:r>
                                <w:rPr>
                                  <w:rFonts w:ascii="Arial" w:eastAsia="Arial" w:hAnsi="Arial"/>
                                  <w:b/>
                                  <w:color w:val="000000"/>
                                  <w:sz w:val="16"/>
                                </w:rPr>
                                <w:t>Duty 1</w:t>
                              </w:r>
                            </w:p>
                          </w:tc>
                        </w:tr>
                        <w:tr w:rsidR="00CD2536" w14:paraId="4F32F97A" w14:textId="77777777">
                          <w:trPr>
                            <w:trHeight w:val="282"/>
                          </w:trPr>
                          <w:tc>
                            <w:tcPr>
                              <w:tcW w:w="8004" w:type="dxa"/>
                              <w:tcBorders>
                                <w:top w:val="nil"/>
                                <w:left w:val="nil"/>
                                <w:bottom w:val="nil"/>
                                <w:right w:val="nil"/>
                              </w:tcBorders>
                              <w:tcMar>
                                <w:top w:w="39" w:type="dxa"/>
                                <w:left w:w="39" w:type="dxa"/>
                                <w:bottom w:w="39" w:type="dxa"/>
                                <w:right w:w="39" w:type="dxa"/>
                              </w:tcMar>
                            </w:tcPr>
                            <w:p w14:paraId="70996685" w14:textId="77777777" w:rsidR="00CD2536" w:rsidRDefault="00303E95">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7FEF207" w14:textId="77777777" w:rsidR="00CD2536" w:rsidRDefault="00303E95">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1A97DE2C" w14:textId="77777777" w:rsidR="00CD2536" w:rsidRDefault="00303E95">
                              <w:pPr>
                                <w:spacing w:after="0" w:line="240" w:lineRule="auto"/>
                              </w:pPr>
                              <w:r>
                                <w:rPr>
                                  <w:rFonts w:ascii="Arial" w:eastAsia="Arial" w:hAnsi="Arial"/>
                                  <w:b/>
                                  <w:color w:val="000000"/>
                                  <w:sz w:val="16"/>
                                </w:rPr>
                                <w:t>70</w:t>
                              </w:r>
                            </w:p>
                          </w:tc>
                        </w:tr>
                        <w:tr w:rsidR="004826A5" w14:paraId="070BEE85" w14:textId="77777777" w:rsidTr="004826A5">
                          <w:trPr>
                            <w:trHeight w:val="282"/>
                          </w:trPr>
                          <w:tc>
                            <w:tcPr>
                              <w:tcW w:w="8004" w:type="dxa"/>
                              <w:gridSpan w:val="3"/>
                              <w:tcBorders>
                                <w:top w:val="nil"/>
                                <w:left w:val="nil"/>
                                <w:bottom w:val="nil"/>
                                <w:right w:val="nil"/>
                              </w:tcBorders>
                              <w:tcMar>
                                <w:top w:w="39" w:type="dxa"/>
                                <w:left w:w="39" w:type="dxa"/>
                                <w:bottom w:w="39" w:type="dxa"/>
                                <w:right w:w="39" w:type="dxa"/>
                              </w:tcMar>
                            </w:tcPr>
                            <w:p w14:paraId="71999FB3" w14:textId="77777777" w:rsidR="00CD2536" w:rsidRDefault="00303E95">
                              <w:pPr>
                                <w:spacing w:after="0" w:line="240" w:lineRule="auto"/>
                              </w:pPr>
                              <w:r>
                                <w:rPr>
                                  <w:rFonts w:ascii="Arial" w:eastAsia="Arial" w:hAnsi="Arial"/>
                                  <w:color w:val="000000"/>
                                </w:rPr>
                                <w:t>Coordinate the MDHHS response to media inquiries. Provide information to the media and the public proactively and as requested.</w:t>
                              </w:r>
                            </w:p>
                          </w:tc>
                        </w:tr>
                        <w:tr w:rsidR="00CD2536" w14:paraId="23AA3C01" w14:textId="77777777">
                          <w:trPr>
                            <w:trHeight w:val="282"/>
                          </w:trPr>
                          <w:tc>
                            <w:tcPr>
                              <w:tcW w:w="8004" w:type="dxa"/>
                              <w:tcBorders>
                                <w:top w:val="nil"/>
                                <w:left w:val="nil"/>
                                <w:bottom w:val="nil"/>
                                <w:right w:val="nil"/>
                              </w:tcBorders>
                              <w:tcMar>
                                <w:top w:w="39" w:type="dxa"/>
                                <w:left w:w="39" w:type="dxa"/>
                                <w:bottom w:w="39" w:type="dxa"/>
                                <w:right w:w="39" w:type="dxa"/>
                              </w:tcMar>
                            </w:tcPr>
                            <w:p w14:paraId="6FCA1E3C" w14:textId="77777777" w:rsidR="00CD2536" w:rsidRDefault="00303E95">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7F6CD4C" w14:textId="77777777" w:rsidR="00CD2536" w:rsidRDefault="00CD2536">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122EACDC" w14:textId="77777777" w:rsidR="00CD2536" w:rsidRDefault="00CD2536">
                              <w:pPr>
                                <w:spacing w:after="0" w:line="240" w:lineRule="auto"/>
                              </w:pPr>
                            </w:p>
                          </w:tc>
                        </w:tr>
                        <w:tr w:rsidR="004826A5" w14:paraId="15956ED6" w14:textId="77777777" w:rsidTr="004826A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54CCC229" w14:textId="77777777" w:rsidR="00CD2536" w:rsidRPr="004826A5" w:rsidRDefault="00303E95">
                              <w:pPr>
                                <w:numPr>
                                  <w:ilvl w:val="0"/>
                                  <w:numId w:val="1"/>
                                </w:numPr>
                                <w:spacing w:after="0" w:line="240" w:lineRule="auto"/>
                                <w:ind w:left="720" w:hanging="360"/>
                              </w:pPr>
                              <w:r w:rsidRPr="004826A5">
                                <w:rPr>
                                  <w:rFonts w:ascii="Arial" w:eastAsia="Arial" w:hAnsi="Arial"/>
                                  <w:color w:val="000000"/>
                                </w:rPr>
                                <w:t xml:space="preserve">Create and disseminate messaging to support communications strategies consistent with the vision of department leadership. </w:t>
                              </w:r>
                            </w:p>
                            <w:p w14:paraId="4E4189E4" w14:textId="77777777" w:rsidR="00CD2536" w:rsidRPr="004826A5" w:rsidRDefault="00303E95">
                              <w:pPr>
                                <w:numPr>
                                  <w:ilvl w:val="0"/>
                                  <w:numId w:val="1"/>
                                </w:numPr>
                                <w:spacing w:after="0" w:line="240" w:lineRule="auto"/>
                                <w:ind w:left="720" w:hanging="360"/>
                              </w:pPr>
                              <w:r w:rsidRPr="004826A5">
                                <w:rPr>
                                  <w:rFonts w:ascii="Arial" w:eastAsia="Arial" w:hAnsi="Arial"/>
                                  <w:color w:val="000000"/>
                                </w:rPr>
                                <w:t>Collaborate with and support the senior MDHHS PIOs in responding to and planning for departmentwide initiatives and statewide media events and impacts.</w:t>
                              </w:r>
                            </w:p>
                            <w:p w14:paraId="4353D85A" w14:textId="77777777" w:rsidR="00CD2536" w:rsidRPr="004826A5" w:rsidRDefault="00303E95">
                              <w:pPr>
                                <w:numPr>
                                  <w:ilvl w:val="0"/>
                                  <w:numId w:val="1"/>
                                </w:numPr>
                                <w:spacing w:after="0" w:line="240" w:lineRule="auto"/>
                                <w:ind w:left="720" w:hanging="360"/>
                              </w:pPr>
                              <w:r w:rsidRPr="004826A5">
                                <w:rPr>
                                  <w:rFonts w:ascii="Arial" w:eastAsia="Arial" w:hAnsi="Arial"/>
                                  <w:color w:val="000000"/>
                                </w:rPr>
                                <w:t>Coordinate with internal staff and media stakeholders to respond to and arrange interviews with print, radio, television and electronic media journalists.</w:t>
                              </w:r>
                            </w:p>
                            <w:p w14:paraId="029FDD73" w14:textId="77777777" w:rsidR="00CD2536" w:rsidRPr="004826A5" w:rsidRDefault="00303E95">
                              <w:pPr>
                                <w:numPr>
                                  <w:ilvl w:val="0"/>
                                  <w:numId w:val="1"/>
                                </w:numPr>
                                <w:spacing w:after="0" w:line="240" w:lineRule="auto"/>
                                <w:ind w:left="720" w:hanging="360"/>
                              </w:pPr>
                              <w:r w:rsidRPr="004826A5">
                                <w:rPr>
                                  <w:rFonts w:ascii="Arial" w:eastAsia="Arial" w:hAnsi="Arial"/>
                                  <w:color w:val="000000"/>
                                </w:rPr>
                                <w:t>Create media advisories, press releases, op-eds, FAQs and talking points for department leadership, ensuring consistent communication for MDHHS outreach.</w:t>
                              </w:r>
                            </w:p>
                            <w:p w14:paraId="49FF35B5" w14:textId="77777777" w:rsidR="00CD2536" w:rsidRPr="004826A5" w:rsidRDefault="00303E95">
                              <w:pPr>
                                <w:numPr>
                                  <w:ilvl w:val="0"/>
                                  <w:numId w:val="1"/>
                                </w:numPr>
                                <w:spacing w:after="0" w:line="240" w:lineRule="auto"/>
                                <w:ind w:left="720" w:hanging="360"/>
                              </w:pPr>
                              <w:r w:rsidRPr="004826A5">
                                <w:rPr>
                                  <w:rFonts w:ascii="Arial" w:eastAsia="Arial" w:hAnsi="Arial"/>
                                  <w:color w:val="000000"/>
                                </w:rPr>
                                <w:t>Coordinate and attend press events with internal staff and partners.</w:t>
                              </w:r>
                            </w:p>
                            <w:p w14:paraId="5EBC2BAF" w14:textId="77777777" w:rsidR="00CD2536" w:rsidRPr="004826A5" w:rsidRDefault="00303E95">
                              <w:pPr>
                                <w:numPr>
                                  <w:ilvl w:val="0"/>
                                  <w:numId w:val="1"/>
                                </w:numPr>
                                <w:spacing w:after="0" w:line="240" w:lineRule="auto"/>
                                <w:ind w:left="720" w:hanging="360"/>
                              </w:pPr>
                              <w:r w:rsidRPr="004826A5">
                                <w:rPr>
                                  <w:rFonts w:ascii="Arial" w:eastAsia="Arial" w:hAnsi="Arial"/>
                                  <w:color w:val="000000"/>
                                </w:rPr>
                                <w:t xml:space="preserve">Communicate and distribute news stories about the department, its programs and its employees to the media. </w:t>
                              </w:r>
                            </w:p>
                            <w:p w14:paraId="73E4BBA0" w14:textId="77777777" w:rsidR="00CD2536" w:rsidRPr="004826A5" w:rsidRDefault="00303E95">
                              <w:pPr>
                                <w:numPr>
                                  <w:ilvl w:val="0"/>
                                  <w:numId w:val="1"/>
                                </w:numPr>
                                <w:spacing w:after="0" w:line="240" w:lineRule="auto"/>
                                <w:ind w:left="720" w:hanging="360"/>
                              </w:pPr>
                              <w:r w:rsidRPr="004826A5">
                                <w:rPr>
                                  <w:rFonts w:ascii="Arial" w:eastAsia="Arial" w:hAnsi="Arial"/>
                                  <w:color w:val="000000"/>
                                </w:rPr>
                                <w:t>Track and evaluate media coverage about the department.</w:t>
                              </w:r>
                            </w:p>
                            <w:p w14:paraId="28FEEE46" w14:textId="77777777" w:rsidR="00CD2536" w:rsidRPr="004826A5" w:rsidRDefault="00303E95">
                              <w:pPr>
                                <w:numPr>
                                  <w:ilvl w:val="0"/>
                                  <w:numId w:val="1"/>
                                </w:numPr>
                                <w:spacing w:after="0" w:line="240" w:lineRule="auto"/>
                                <w:ind w:left="720" w:hanging="360"/>
                              </w:pPr>
                              <w:r w:rsidRPr="004826A5">
                                <w:rPr>
                                  <w:rFonts w:ascii="Arial" w:eastAsia="Arial" w:hAnsi="Arial"/>
                                  <w:color w:val="000000"/>
                                </w:rPr>
                                <w:t>Represent MDHHS with reporters, governor's communication office, community agencies and other states involving statistical and information requests.</w:t>
                              </w:r>
                            </w:p>
                            <w:p w14:paraId="5707C4BA" w14:textId="77777777" w:rsidR="00CD2536" w:rsidRDefault="00303E95">
                              <w:pPr>
                                <w:numPr>
                                  <w:ilvl w:val="0"/>
                                  <w:numId w:val="1"/>
                                </w:numPr>
                                <w:spacing w:after="0" w:line="240" w:lineRule="auto"/>
                                <w:ind w:left="720" w:hanging="360"/>
                              </w:pPr>
                              <w:r w:rsidRPr="004826A5">
                                <w:rPr>
                                  <w:rFonts w:ascii="Arial" w:eastAsia="Arial" w:hAnsi="Arial"/>
                                  <w:color w:val="000000"/>
                                </w:rPr>
                                <w:t>Develop, draft and/or review articles for publications, articles, etc.</w:t>
                              </w:r>
                            </w:p>
                          </w:tc>
                        </w:tr>
                        <w:tr w:rsidR="004826A5" w14:paraId="28714DE9" w14:textId="77777777" w:rsidTr="004826A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20C9BEF7" w14:textId="77777777" w:rsidR="00CD2536" w:rsidRDefault="00303E95">
                              <w:pPr>
                                <w:spacing w:after="0" w:line="240" w:lineRule="auto"/>
                              </w:pPr>
                              <w:r>
                                <w:rPr>
                                  <w:rFonts w:ascii="Arial" w:eastAsia="Arial" w:hAnsi="Arial"/>
                                  <w:b/>
                                  <w:color w:val="000000"/>
                                  <w:sz w:val="16"/>
                                </w:rPr>
                                <w:t>Duty 2</w:t>
                              </w:r>
                            </w:p>
                          </w:tc>
                        </w:tr>
                        <w:tr w:rsidR="00CD2536" w14:paraId="0EF36E87" w14:textId="77777777">
                          <w:trPr>
                            <w:trHeight w:val="282"/>
                          </w:trPr>
                          <w:tc>
                            <w:tcPr>
                              <w:tcW w:w="8004" w:type="dxa"/>
                              <w:tcBorders>
                                <w:top w:val="nil"/>
                                <w:left w:val="nil"/>
                                <w:bottom w:val="nil"/>
                                <w:right w:val="nil"/>
                              </w:tcBorders>
                              <w:tcMar>
                                <w:top w:w="39" w:type="dxa"/>
                                <w:left w:w="39" w:type="dxa"/>
                                <w:bottom w:w="39" w:type="dxa"/>
                                <w:right w:w="39" w:type="dxa"/>
                              </w:tcMar>
                            </w:tcPr>
                            <w:p w14:paraId="1DC69FBD" w14:textId="77777777" w:rsidR="00CD2536" w:rsidRDefault="00303E95">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7EAE30F" w14:textId="77777777" w:rsidR="00CD2536" w:rsidRDefault="00303E95">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915A8A4" w14:textId="77777777" w:rsidR="00CD2536" w:rsidRDefault="00303E95">
                              <w:pPr>
                                <w:spacing w:after="0" w:line="240" w:lineRule="auto"/>
                              </w:pPr>
                              <w:r>
                                <w:rPr>
                                  <w:rFonts w:ascii="Arial" w:eastAsia="Arial" w:hAnsi="Arial"/>
                                  <w:b/>
                                  <w:color w:val="000000"/>
                                  <w:sz w:val="16"/>
                                </w:rPr>
                                <w:t>15</w:t>
                              </w:r>
                            </w:p>
                          </w:tc>
                        </w:tr>
                        <w:tr w:rsidR="004826A5" w14:paraId="5267D21B" w14:textId="77777777" w:rsidTr="004826A5">
                          <w:trPr>
                            <w:trHeight w:val="282"/>
                          </w:trPr>
                          <w:tc>
                            <w:tcPr>
                              <w:tcW w:w="8004" w:type="dxa"/>
                              <w:gridSpan w:val="3"/>
                              <w:tcBorders>
                                <w:top w:val="nil"/>
                                <w:left w:val="nil"/>
                                <w:bottom w:val="nil"/>
                                <w:right w:val="nil"/>
                              </w:tcBorders>
                              <w:tcMar>
                                <w:top w:w="39" w:type="dxa"/>
                                <w:left w:w="39" w:type="dxa"/>
                                <w:bottom w:w="39" w:type="dxa"/>
                                <w:right w:w="39" w:type="dxa"/>
                              </w:tcMar>
                            </w:tcPr>
                            <w:p w14:paraId="2BE3E771" w14:textId="77777777" w:rsidR="00CD2536" w:rsidRDefault="00303E95">
                              <w:pPr>
                                <w:spacing w:after="0" w:line="240" w:lineRule="auto"/>
                              </w:pPr>
                              <w:r>
                                <w:rPr>
                                  <w:rFonts w:ascii="Arial" w:eastAsia="Arial" w:hAnsi="Arial"/>
                                  <w:color w:val="000000"/>
                                </w:rPr>
                                <w:t>Assist with development and implementation of department communication plans. </w:t>
                              </w:r>
                            </w:p>
                          </w:tc>
                        </w:tr>
                        <w:tr w:rsidR="00CD2536" w14:paraId="495C5F56" w14:textId="77777777">
                          <w:trPr>
                            <w:trHeight w:val="282"/>
                          </w:trPr>
                          <w:tc>
                            <w:tcPr>
                              <w:tcW w:w="8004" w:type="dxa"/>
                              <w:tcBorders>
                                <w:top w:val="nil"/>
                                <w:left w:val="nil"/>
                                <w:bottom w:val="nil"/>
                                <w:right w:val="nil"/>
                              </w:tcBorders>
                              <w:tcMar>
                                <w:top w:w="39" w:type="dxa"/>
                                <w:left w:w="39" w:type="dxa"/>
                                <w:bottom w:w="39" w:type="dxa"/>
                                <w:right w:w="39" w:type="dxa"/>
                              </w:tcMar>
                            </w:tcPr>
                            <w:p w14:paraId="73F431BE" w14:textId="77777777" w:rsidR="00CD2536" w:rsidRDefault="00303E95">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7A25415A" w14:textId="77777777" w:rsidR="00CD2536" w:rsidRDefault="00CD2536">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249194D" w14:textId="77777777" w:rsidR="00CD2536" w:rsidRDefault="00CD2536">
                              <w:pPr>
                                <w:spacing w:after="0" w:line="240" w:lineRule="auto"/>
                              </w:pPr>
                            </w:p>
                          </w:tc>
                        </w:tr>
                        <w:tr w:rsidR="004826A5" w14:paraId="65B03015" w14:textId="77777777" w:rsidTr="004826A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77C24134" w14:textId="77777777" w:rsidR="00CD2536" w:rsidRPr="004826A5" w:rsidRDefault="00303E95">
                              <w:pPr>
                                <w:numPr>
                                  <w:ilvl w:val="0"/>
                                  <w:numId w:val="1"/>
                                </w:numPr>
                                <w:spacing w:after="0" w:line="240" w:lineRule="auto"/>
                                <w:ind w:left="720" w:hanging="360"/>
                              </w:pPr>
                              <w:r w:rsidRPr="004826A5">
                                <w:rPr>
                                  <w:rFonts w:ascii="Arial" w:eastAsia="Arial" w:hAnsi="Arial"/>
                                  <w:color w:val="000000"/>
                                </w:rPr>
                                <w:t>Coordinate with communication staff and partners in developing and implementing communication plans and media campaigns by integrating efforts with earned media activities.</w:t>
                              </w:r>
                            </w:p>
                            <w:p w14:paraId="724C6C5C" w14:textId="77777777" w:rsidR="00CD2536" w:rsidRPr="004826A5" w:rsidRDefault="00303E95">
                              <w:pPr>
                                <w:numPr>
                                  <w:ilvl w:val="0"/>
                                  <w:numId w:val="1"/>
                                </w:numPr>
                                <w:spacing w:after="0" w:line="240" w:lineRule="auto"/>
                                <w:ind w:left="720" w:hanging="360"/>
                              </w:pPr>
                              <w:r w:rsidRPr="004826A5">
                                <w:rPr>
                                  <w:rFonts w:ascii="Arial" w:eastAsia="Arial" w:hAnsi="Arial"/>
                                  <w:color w:val="000000"/>
                                </w:rPr>
                                <w:t>Coordinate with other MDHHS staff to help draft messaging for various communication channels and department websites.</w:t>
                              </w:r>
                            </w:p>
                            <w:p w14:paraId="78E60B04" w14:textId="77777777" w:rsidR="00CD2536" w:rsidRDefault="00303E95">
                              <w:pPr>
                                <w:numPr>
                                  <w:ilvl w:val="0"/>
                                  <w:numId w:val="1"/>
                                </w:numPr>
                                <w:spacing w:after="0" w:line="240" w:lineRule="auto"/>
                                <w:ind w:left="720" w:hanging="360"/>
                              </w:pPr>
                              <w:r w:rsidRPr="004826A5">
                                <w:rPr>
                                  <w:rFonts w:ascii="Arial" w:eastAsia="Arial" w:hAnsi="Arial"/>
                                  <w:color w:val="000000"/>
                                </w:rPr>
                                <w:t>Respond in a timely and appropriate manner to constituent inquiries as needed.</w:t>
                              </w:r>
                            </w:p>
                          </w:tc>
                        </w:tr>
                        <w:tr w:rsidR="004826A5" w14:paraId="17074977" w14:textId="77777777" w:rsidTr="004826A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3319323" w14:textId="77777777" w:rsidR="00CD2536" w:rsidRDefault="00303E95">
                              <w:pPr>
                                <w:spacing w:after="0" w:line="240" w:lineRule="auto"/>
                              </w:pPr>
                              <w:r>
                                <w:rPr>
                                  <w:rFonts w:ascii="Arial" w:eastAsia="Arial" w:hAnsi="Arial"/>
                                  <w:b/>
                                  <w:color w:val="000000"/>
                                  <w:sz w:val="16"/>
                                </w:rPr>
                                <w:t>Duty 3</w:t>
                              </w:r>
                            </w:p>
                          </w:tc>
                        </w:tr>
                        <w:tr w:rsidR="00CD2536" w14:paraId="5389E1A5" w14:textId="77777777">
                          <w:trPr>
                            <w:trHeight w:val="282"/>
                          </w:trPr>
                          <w:tc>
                            <w:tcPr>
                              <w:tcW w:w="8004" w:type="dxa"/>
                              <w:tcBorders>
                                <w:top w:val="nil"/>
                                <w:left w:val="nil"/>
                                <w:bottom w:val="nil"/>
                                <w:right w:val="nil"/>
                              </w:tcBorders>
                              <w:tcMar>
                                <w:top w:w="39" w:type="dxa"/>
                                <w:left w:w="39" w:type="dxa"/>
                                <w:bottom w:w="39" w:type="dxa"/>
                                <w:right w:w="39" w:type="dxa"/>
                              </w:tcMar>
                            </w:tcPr>
                            <w:p w14:paraId="0D9A0B50" w14:textId="77777777" w:rsidR="00CD2536" w:rsidRDefault="00303E95">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9B0AE90" w14:textId="77777777" w:rsidR="00CD2536" w:rsidRDefault="00303E95">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A25B47D" w14:textId="77777777" w:rsidR="00CD2536" w:rsidRDefault="00303E95">
                              <w:pPr>
                                <w:spacing w:after="0" w:line="240" w:lineRule="auto"/>
                              </w:pPr>
                              <w:r>
                                <w:rPr>
                                  <w:rFonts w:ascii="Arial" w:eastAsia="Arial" w:hAnsi="Arial"/>
                                  <w:b/>
                                  <w:color w:val="000000"/>
                                  <w:sz w:val="16"/>
                                </w:rPr>
                                <w:t>10</w:t>
                              </w:r>
                            </w:p>
                          </w:tc>
                        </w:tr>
                        <w:tr w:rsidR="004826A5" w14:paraId="775E4A74" w14:textId="77777777" w:rsidTr="004826A5">
                          <w:trPr>
                            <w:trHeight w:val="282"/>
                          </w:trPr>
                          <w:tc>
                            <w:tcPr>
                              <w:tcW w:w="8004" w:type="dxa"/>
                              <w:gridSpan w:val="3"/>
                              <w:tcBorders>
                                <w:top w:val="nil"/>
                                <w:left w:val="nil"/>
                                <w:bottom w:val="nil"/>
                                <w:right w:val="nil"/>
                              </w:tcBorders>
                              <w:tcMar>
                                <w:top w:w="39" w:type="dxa"/>
                                <w:left w:w="39" w:type="dxa"/>
                                <w:bottom w:w="39" w:type="dxa"/>
                                <w:right w:w="39" w:type="dxa"/>
                              </w:tcMar>
                            </w:tcPr>
                            <w:p w14:paraId="6BA266A8" w14:textId="77777777" w:rsidR="00CD2536" w:rsidRDefault="00303E95">
                              <w:pPr>
                                <w:spacing w:after="0" w:line="240" w:lineRule="auto"/>
                              </w:pPr>
                              <w:r>
                                <w:rPr>
                                  <w:rFonts w:ascii="Arial" w:eastAsia="Arial" w:hAnsi="Arial"/>
                                  <w:color w:val="000000"/>
                                </w:rPr>
                                <w:t>Support the drafting of talking points, media responses and speeches for the department’s executive level staff. </w:t>
                              </w:r>
                            </w:p>
                          </w:tc>
                        </w:tr>
                        <w:tr w:rsidR="00CD2536" w14:paraId="4E2592EF" w14:textId="77777777">
                          <w:trPr>
                            <w:trHeight w:val="282"/>
                          </w:trPr>
                          <w:tc>
                            <w:tcPr>
                              <w:tcW w:w="8004" w:type="dxa"/>
                              <w:tcBorders>
                                <w:top w:val="nil"/>
                                <w:left w:val="nil"/>
                                <w:bottom w:val="nil"/>
                                <w:right w:val="nil"/>
                              </w:tcBorders>
                              <w:tcMar>
                                <w:top w:w="39" w:type="dxa"/>
                                <w:left w:w="39" w:type="dxa"/>
                                <w:bottom w:w="39" w:type="dxa"/>
                                <w:right w:w="39" w:type="dxa"/>
                              </w:tcMar>
                            </w:tcPr>
                            <w:p w14:paraId="775B3581" w14:textId="77777777" w:rsidR="00CD2536" w:rsidRDefault="00303E95">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1208F54" w14:textId="77777777" w:rsidR="00CD2536" w:rsidRDefault="00CD2536">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9272790" w14:textId="77777777" w:rsidR="00CD2536" w:rsidRDefault="00CD2536">
                              <w:pPr>
                                <w:spacing w:after="0" w:line="240" w:lineRule="auto"/>
                              </w:pPr>
                            </w:p>
                          </w:tc>
                        </w:tr>
                        <w:tr w:rsidR="004826A5" w14:paraId="4F1E6855" w14:textId="77777777" w:rsidTr="004826A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282B50A" w14:textId="77777777" w:rsidR="00CD2536" w:rsidRPr="004826A5" w:rsidRDefault="00303E95">
                              <w:pPr>
                                <w:numPr>
                                  <w:ilvl w:val="0"/>
                                  <w:numId w:val="1"/>
                                </w:numPr>
                                <w:spacing w:after="0" w:line="240" w:lineRule="auto"/>
                                <w:ind w:left="720" w:hanging="360"/>
                              </w:pPr>
                              <w:r w:rsidRPr="004826A5">
                                <w:rPr>
                                  <w:rFonts w:ascii="Arial" w:eastAsia="Arial" w:hAnsi="Arial"/>
                                  <w:color w:val="000000"/>
                                </w:rPr>
                                <w:t>As requested, write talking points for executive level staff for press conferences, speaking engagements and interviews with members of the media.</w:t>
                              </w:r>
                            </w:p>
                            <w:p w14:paraId="3B680EC9" w14:textId="77777777" w:rsidR="00CD2536" w:rsidRDefault="00303E95">
                              <w:pPr>
                                <w:numPr>
                                  <w:ilvl w:val="0"/>
                                  <w:numId w:val="1"/>
                                </w:numPr>
                                <w:spacing w:after="0" w:line="240" w:lineRule="auto"/>
                                <w:ind w:left="720" w:hanging="360"/>
                              </w:pPr>
                              <w:r w:rsidRPr="004826A5">
                                <w:rPr>
                                  <w:rFonts w:ascii="Arial" w:eastAsia="Arial" w:hAnsi="Arial"/>
                                  <w:color w:val="000000"/>
                                </w:rPr>
                                <w:t>Assist with writing speeches, creating PowerPoint presentations, and gathering data to prepare leadership staff.</w:t>
                              </w:r>
                            </w:p>
                          </w:tc>
                        </w:tr>
                        <w:tr w:rsidR="004826A5" w14:paraId="39985054" w14:textId="77777777" w:rsidTr="004826A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5C955CEB" w14:textId="77777777" w:rsidR="00CD2536" w:rsidRDefault="00303E95">
                              <w:pPr>
                                <w:spacing w:after="0" w:line="240" w:lineRule="auto"/>
                              </w:pPr>
                              <w:r>
                                <w:rPr>
                                  <w:rFonts w:ascii="Arial" w:eastAsia="Arial" w:hAnsi="Arial"/>
                                  <w:b/>
                                  <w:color w:val="000000"/>
                                  <w:sz w:val="16"/>
                                </w:rPr>
                                <w:t>Duty 4</w:t>
                              </w:r>
                            </w:p>
                          </w:tc>
                        </w:tr>
                        <w:tr w:rsidR="00CD2536" w14:paraId="54F38458" w14:textId="77777777">
                          <w:trPr>
                            <w:trHeight w:val="282"/>
                          </w:trPr>
                          <w:tc>
                            <w:tcPr>
                              <w:tcW w:w="8004" w:type="dxa"/>
                              <w:tcBorders>
                                <w:top w:val="nil"/>
                                <w:left w:val="nil"/>
                                <w:bottom w:val="nil"/>
                                <w:right w:val="nil"/>
                              </w:tcBorders>
                              <w:tcMar>
                                <w:top w:w="39" w:type="dxa"/>
                                <w:left w:w="39" w:type="dxa"/>
                                <w:bottom w:w="39" w:type="dxa"/>
                                <w:right w:w="39" w:type="dxa"/>
                              </w:tcMar>
                            </w:tcPr>
                            <w:p w14:paraId="234E7A10" w14:textId="77777777" w:rsidR="00CD2536" w:rsidRDefault="00303E95">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4AD7F99" w14:textId="77777777" w:rsidR="00CD2536" w:rsidRDefault="00303E95">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F04C481" w14:textId="77777777" w:rsidR="00CD2536" w:rsidRDefault="00303E95">
                              <w:pPr>
                                <w:spacing w:after="0" w:line="240" w:lineRule="auto"/>
                              </w:pPr>
                              <w:r>
                                <w:rPr>
                                  <w:rFonts w:ascii="Arial" w:eastAsia="Arial" w:hAnsi="Arial"/>
                                  <w:b/>
                                  <w:color w:val="000000"/>
                                  <w:sz w:val="16"/>
                                </w:rPr>
                                <w:t>5</w:t>
                              </w:r>
                            </w:p>
                          </w:tc>
                        </w:tr>
                        <w:tr w:rsidR="004826A5" w14:paraId="18580C55" w14:textId="77777777" w:rsidTr="004826A5">
                          <w:trPr>
                            <w:trHeight w:val="282"/>
                          </w:trPr>
                          <w:tc>
                            <w:tcPr>
                              <w:tcW w:w="8004" w:type="dxa"/>
                              <w:gridSpan w:val="3"/>
                              <w:tcBorders>
                                <w:top w:val="nil"/>
                                <w:left w:val="nil"/>
                                <w:bottom w:val="nil"/>
                                <w:right w:val="nil"/>
                              </w:tcBorders>
                              <w:tcMar>
                                <w:top w:w="39" w:type="dxa"/>
                                <w:left w:w="39" w:type="dxa"/>
                                <w:bottom w:w="39" w:type="dxa"/>
                                <w:right w:w="39" w:type="dxa"/>
                              </w:tcMar>
                            </w:tcPr>
                            <w:p w14:paraId="1D290AFF" w14:textId="77777777" w:rsidR="00CD2536" w:rsidRDefault="00303E95">
                              <w:pPr>
                                <w:spacing w:after="0" w:line="240" w:lineRule="auto"/>
                              </w:pPr>
                              <w:r>
                                <w:rPr>
                                  <w:rFonts w:ascii="Arial" w:eastAsia="Arial" w:hAnsi="Arial"/>
                                  <w:color w:val="000000"/>
                                </w:rPr>
                                <w:t>Other duties as assigned.</w:t>
                              </w:r>
                            </w:p>
                          </w:tc>
                        </w:tr>
                        <w:tr w:rsidR="00CD2536" w14:paraId="0DE6C2DB" w14:textId="77777777">
                          <w:trPr>
                            <w:trHeight w:val="282"/>
                          </w:trPr>
                          <w:tc>
                            <w:tcPr>
                              <w:tcW w:w="8004" w:type="dxa"/>
                              <w:tcBorders>
                                <w:top w:val="nil"/>
                                <w:left w:val="nil"/>
                                <w:bottom w:val="nil"/>
                                <w:right w:val="nil"/>
                              </w:tcBorders>
                              <w:tcMar>
                                <w:top w:w="39" w:type="dxa"/>
                                <w:left w:w="39" w:type="dxa"/>
                                <w:bottom w:w="39" w:type="dxa"/>
                                <w:right w:w="39" w:type="dxa"/>
                              </w:tcMar>
                            </w:tcPr>
                            <w:p w14:paraId="04DDDEA4" w14:textId="77777777" w:rsidR="00CD2536" w:rsidRDefault="00303E95">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EB2F12D" w14:textId="77777777" w:rsidR="00CD2536" w:rsidRDefault="00CD2536">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1DB1CA5" w14:textId="77777777" w:rsidR="00CD2536" w:rsidRDefault="00CD2536">
                              <w:pPr>
                                <w:spacing w:after="0" w:line="240" w:lineRule="auto"/>
                              </w:pPr>
                            </w:p>
                          </w:tc>
                        </w:tr>
                        <w:tr w:rsidR="004826A5" w14:paraId="2492329B" w14:textId="77777777" w:rsidTr="004826A5">
                          <w:trPr>
                            <w:trHeight w:val="282"/>
                          </w:trPr>
                          <w:tc>
                            <w:tcPr>
                              <w:tcW w:w="8004" w:type="dxa"/>
                              <w:gridSpan w:val="3"/>
                              <w:tcBorders>
                                <w:top w:val="nil"/>
                                <w:left w:val="nil"/>
                                <w:bottom w:val="nil"/>
                                <w:right w:val="nil"/>
                              </w:tcBorders>
                              <w:tcMar>
                                <w:top w:w="39" w:type="dxa"/>
                                <w:left w:w="39" w:type="dxa"/>
                                <w:bottom w:w="39" w:type="dxa"/>
                                <w:right w:w="39" w:type="dxa"/>
                              </w:tcMar>
                            </w:tcPr>
                            <w:p w14:paraId="68CE0806" w14:textId="77777777" w:rsidR="00CD2536" w:rsidRPr="004826A5" w:rsidRDefault="00303E95">
                              <w:pPr>
                                <w:numPr>
                                  <w:ilvl w:val="0"/>
                                  <w:numId w:val="1"/>
                                </w:numPr>
                                <w:spacing w:after="0" w:line="240" w:lineRule="auto"/>
                                <w:ind w:left="720" w:hanging="360"/>
                              </w:pPr>
                              <w:r w:rsidRPr="004826A5">
                                <w:rPr>
                                  <w:rFonts w:ascii="Arial" w:eastAsia="Arial" w:hAnsi="Arial"/>
                                  <w:color w:val="000000"/>
                                </w:rPr>
                                <w:t>Generate reports.</w:t>
                              </w:r>
                            </w:p>
                            <w:p w14:paraId="4316BE6C" w14:textId="77777777" w:rsidR="00CD2536" w:rsidRPr="004826A5" w:rsidRDefault="00303E95">
                              <w:pPr>
                                <w:numPr>
                                  <w:ilvl w:val="0"/>
                                  <w:numId w:val="1"/>
                                </w:numPr>
                                <w:spacing w:after="0" w:line="240" w:lineRule="auto"/>
                                <w:ind w:left="720" w:hanging="360"/>
                              </w:pPr>
                              <w:r w:rsidRPr="004826A5">
                                <w:rPr>
                                  <w:rFonts w:ascii="Arial" w:eastAsia="Arial" w:hAnsi="Arial"/>
                                  <w:color w:val="000000"/>
                                </w:rPr>
                                <w:t>Review FOIAs.</w:t>
                              </w:r>
                            </w:p>
                            <w:p w14:paraId="5A9412D2" w14:textId="77777777" w:rsidR="00CD2536" w:rsidRPr="004826A5" w:rsidRDefault="00303E95">
                              <w:pPr>
                                <w:numPr>
                                  <w:ilvl w:val="0"/>
                                  <w:numId w:val="1"/>
                                </w:numPr>
                                <w:spacing w:after="0" w:line="240" w:lineRule="auto"/>
                                <w:ind w:left="720" w:hanging="360"/>
                              </w:pPr>
                              <w:r w:rsidRPr="004826A5">
                                <w:rPr>
                                  <w:rFonts w:ascii="Arial" w:eastAsia="Arial" w:hAnsi="Arial"/>
                                  <w:color w:val="000000"/>
                                </w:rPr>
                                <w:t xml:space="preserve">May include special projects. </w:t>
                              </w:r>
                            </w:p>
                            <w:p w14:paraId="7DA2D71B" w14:textId="77777777" w:rsidR="00CD2536" w:rsidRDefault="00303E95">
                              <w:pPr>
                                <w:numPr>
                                  <w:ilvl w:val="0"/>
                                  <w:numId w:val="1"/>
                                </w:numPr>
                                <w:spacing w:after="0" w:line="240" w:lineRule="auto"/>
                                <w:ind w:left="720" w:hanging="360"/>
                              </w:pPr>
                              <w:r w:rsidRPr="004826A5">
                                <w:rPr>
                                  <w:rFonts w:ascii="Arial" w:eastAsia="Arial" w:hAnsi="Arial"/>
                                  <w:color w:val="000000"/>
                                </w:rPr>
                                <w:t xml:space="preserve">Participates in media and position-specific </w:t>
                              </w:r>
                              <w:proofErr w:type="gramStart"/>
                              <w:r w:rsidRPr="004826A5">
                                <w:rPr>
                                  <w:rFonts w:ascii="Arial" w:eastAsia="Arial" w:hAnsi="Arial"/>
                                  <w:color w:val="000000"/>
                                </w:rPr>
                                <w:t>trainings</w:t>
                              </w:r>
                              <w:proofErr w:type="gramEnd"/>
                              <w:r w:rsidRPr="004826A5">
                                <w:rPr>
                                  <w:rFonts w:ascii="Arial" w:eastAsia="Arial" w:hAnsi="Arial"/>
                                  <w:color w:val="000000"/>
                                </w:rPr>
                                <w:t xml:space="preserve"> as needed.</w:t>
                              </w:r>
                            </w:p>
                          </w:tc>
                        </w:tr>
                      </w:tbl>
                      <w:p w14:paraId="17AC38AE" w14:textId="77777777" w:rsidR="00CD2536" w:rsidRDefault="00CD2536">
                        <w:pPr>
                          <w:spacing w:after="0" w:line="240" w:lineRule="auto"/>
                        </w:pPr>
                      </w:p>
                    </w:tc>
                  </w:tr>
                </w:tbl>
                <w:p w14:paraId="403934B1" w14:textId="77777777" w:rsidR="00CD2536" w:rsidRDefault="00CD2536">
                  <w:pPr>
                    <w:spacing w:after="0" w:line="240" w:lineRule="auto"/>
                  </w:pPr>
                </w:p>
              </w:tc>
            </w:tr>
          </w:tbl>
          <w:p w14:paraId="44D6EBC9" w14:textId="77777777" w:rsidR="00CD2536" w:rsidRDefault="00CD2536">
            <w:pPr>
              <w:spacing w:after="0" w:line="240" w:lineRule="auto"/>
            </w:pPr>
          </w:p>
        </w:tc>
        <w:tc>
          <w:tcPr>
            <w:tcW w:w="179" w:type="dxa"/>
          </w:tcPr>
          <w:p w14:paraId="04FEFEDE" w14:textId="77777777" w:rsidR="00CD2536" w:rsidRDefault="00CD2536">
            <w:pPr>
              <w:pStyle w:val="EmptyCellLayoutStyle"/>
              <w:spacing w:after="0" w:line="240" w:lineRule="auto"/>
            </w:pPr>
          </w:p>
        </w:tc>
      </w:tr>
      <w:tr w:rsidR="00CD2536" w14:paraId="102504D0" w14:textId="77777777">
        <w:trPr>
          <w:trHeight w:val="99"/>
        </w:trPr>
        <w:tc>
          <w:tcPr>
            <w:tcW w:w="179" w:type="dxa"/>
          </w:tcPr>
          <w:p w14:paraId="7B535A2F" w14:textId="77777777" w:rsidR="00CD2536" w:rsidRDefault="00CD2536">
            <w:pPr>
              <w:pStyle w:val="EmptyCellLayoutStyle"/>
              <w:spacing w:after="0" w:line="240" w:lineRule="auto"/>
            </w:pPr>
          </w:p>
        </w:tc>
        <w:tc>
          <w:tcPr>
            <w:tcW w:w="0" w:type="dxa"/>
          </w:tcPr>
          <w:p w14:paraId="47B7BD5A" w14:textId="77777777" w:rsidR="00CD2536" w:rsidRDefault="00CD2536">
            <w:pPr>
              <w:pStyle w:val="EmptyCellLayoutStyle"/>
              <w:spacing w:after="0" w:line="240" w:lineRule="auto"/>
            </w:pPr>
          </w:p>
        </w:tc>
        <w:tc>
          <w:tcPr>
            <w:tcW w:w="0" w:type="dxa"/>
          </w:tcPr>
          <w:p w14:paraId="6EE7FE55" w14:textId="77777777" w:rsidR="00CD2536" w:rsidRDefault="00CD2536">
            <w:pPr>
              <w:pStyle w:val="EmptyCellLayoutStyle"/>
              <w:spacing w:after="0" w:line="240" w:lineRule="auto"/>
            </w:pPr>
          </w:p>
        </w:tc>
        <w:tc>
          <w:tcPr>
            <w:tcW w:w="0" w:type="dxa"/>
          </w:tcPr>
          <w:p w14:paraId="5514FE82" w14:textId="77777777" w:rsidR="00CD2536" w:rsidRDefault="00CD2536">
            <w:pPr>
              <w:pStyle w:val="EmptyCellLayoutStyle"/>
              <w:spacing w:after="0" w:line="240" w:lineRule="auto"/>
            </w:pPr>
          </w:p>
        </w:tc>
        <w:tc>
          <w:tcPr>
            <w:tcW w:w="0" w:type="dxa"/>
          </w:tcPr>
          <w:p w14:paraId="2174B657" w14:textId="77777777" w:rsidR="00CD2536" w:rsidRDefault="00CD2536">
            <w:pPr>
              <w:pStyle w:val="EmptyCellLayoutStyle"/>
              <w:spacing w:after="0" w:line="240" w:lineRule="auto"/>
            </w:pPr>
          </w:p>
        </w:tc>
        <w:tc>
          <w:tcPr>
            <w:tcW w:w="0" w:type="dxa"/>
          </w:tcPr>
          <w:p w14:paraId="1583FDC7" w14:textId="77777777" w:rsidR="00CD2536" w:rsidRDefault="00CD2536">
            <w:pPr>
              <w:pStyle w:val="EmptyCellLayoutStyle"/>
              <w:spacing w:after="0" w:line="240" w:lineRule="auto"/>
            </w:pPr>
          </w:p>
        </w:tc>
        <w:tc>
          <w:tcPr>
            <w:tcW w:w="0" w:type="dxa"/>
          </w:tcPr>
          <w:p w14:paraId="03AB6A6D" w14:textId="77777777" w:rsidR="00CD2536" w:rsidRDefault="00CD2536">
            <w:pPr>
              <w:pStyle w:val="EmptyCellLayoutStyle"/>
              <w:spacing w:after="0" w:line="240" w:lineRule="auto"/>
            </w:pPr>
          </w:p>
        </w:tc>
        <w:tc>
          <w:tcPr>
            <w:tcW w:w="2505" w:type="dxa"/>
          </w:tcPr>
          <w:p w14:paraId="621E94BD" w14:textId="77777777" w:rsidR="00CD2536" w:rsidRDefault="00CD2536">
            <w:pPr>
              <w:pStyle w:val="EmptyCellLayoutStyle"/>
              <w:spacing w:after="0" w:line="240" w:lineRule="auto"/>
            </w:pPr>
          </w:p>
        </w:tc>
        <w:tc>
          <w:tcPr>
            <w:tcW w:w="6120" w:type="dxa"/>
          </w:tcPr>
          <w:p w14:paraId="4A3CF8E4" w14:textId="77777777" w:rsidR="00CD2536" w:rsidRDefault="00CD2536">
            <w:pPr>
              <w:pStyle w:val="EmptyCellLayoutStyle"/>
              <w:spacing w:after="0" w:line="240" w:lineRule="auto"/>
            </w:pPr>
          </w:p>
        </w:tc>
        <w:tc>
          <w:tcPr>
            <w:tcW w:w="2534" w:type="dxa"/>
          </w:tcPr>
          <w:p w14:paraId="202521B1" w14:textId="77777777" w:rsidR="00CD2536" w:rsidRDefault="00CD2536">
            <w:pPr>
              <w:pStyle w:val="EmptyCellLayoutStyle"/>
              <w:spacing w:after="0" w:line="240" w:lineRule="auto"/>
            </w:pPr>
          </w:p>
        </w:tc>
        <w:tc>
          <w:tcPr>
            <w:tcW w:w="179" w:type="dxa"/>
          </w:tcPr>
          <w:p w14:paraId="4B8A3521" w14:textId="77777777" w:rsidR="00CD2536" w:rsidRDefault="00CD2536">
            <w:pPr>
              <w:pStyle w:val="EmptyCellLayoutStyle"/>
              <w:spacing w:after="0" w:line="240" w:lineRule="auto"/>
            </w:pPr>
          </w:p>
        </w:tc>
      </w:tr>
      <w:tr w:rsidR="004826A5" w14:paraId="5EF5994A" w14:textId="77777777" w:rsidTr="004826A5">
        <w:tc>
          <w:tcPr>
            <w:tcW w:w="179" w:type="dxa"/>
          </w:tcPr>
          <w:p w14:paraId="77366086" w14:textId="77777777" w:rsidR="00CD2536" w:rsidRDefault="00CD2536">
            <w:pPr>
              <w:pStyle w:val="EmptyCellLayoutStyle"/>
              <w:spacing w:after="0" w:line="240" w:lineRule="auto"/>
            </w:pPr>
          </w:p>
        </w:tc>
        <w:tc>
          <w:tcPr>
            <w:tcW w:w="0" w:type="dxa"/>
          </w:tcPr>
          <w:p w14:paraId="7C21E106" w14:textId="77777777" w:rsidR="00CD2536" w:rsidRDefault="00CD2536">
            <w:pPr>
              <w:pStyle w:val="EmptyCellLayoutStyle"/>
              <w:spacing w:after="0" w:line="240" w:lineRule="auto"/>
            </w:pPr>
          </w:p>
        </w:tc>
        <w:tc>
          <w:tcPr>
            <w:tcW w:w="0" w:type="dxa"/>
          </w:tcPr>
          <w:p w14:paraId="3AC29632" w14:textId="77777777" w:rsidR="00CD2536" w:rsidRDefault="00CD2536">
            <w:pPr>
              <w:pStyle w:val="EmptyCellLayoutStyle"/>
              <w:spacing w:after="0" w:line="240" w:lineRule="auto"/>
            </w:pPr>
          </w:p>
        </w:tc>
        <w:tc>
          <w:tcPr>
            <w:tcW w:w="0" w:type="dxa"/>
          </w:tcPr>
          <w:p w14:paraId="5608CF1C" w14:textId="77777777" w:rsidR="00CD2536" w:rsidRDefault="00CD2536">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CD2536" w14:paraId="2AF05EF7" w14:textId="77777777">
              <w:trPr>
                <w:trHeight w:val="119"/>
              </w:trPr>
              <w:tc>
                <w:tcPr>
                  <w:tcW w:w="0" w:type="dxa"/>
                  <w:tcBorders>
                    <w:top w:val="single" w:sz="15" w:space="0" w:color="000000"/>
                    <w:left w:val="single" w:sz="15" w:space="0" w:color="000000"/>
                  </w:tcBorders>
                </w:tcPr>
                <w:p w14:paraId="2AFE41EF" w14:textId="77777777" w:rsidR="00CD2536" w:rsidRDefault="00CD2536">
                  <w:pPr>
                    <w:pStyle w:val="EmptyCellLayoutStyle"/>
                    <w:spacing w:after="0" w:line="240" w:lineRule="auto"/>
                  </w:pPr>
                </w:p>
              </w:tc>
              <w:tc>
                <w:tcPr>
                  <w:tcW w:w="11159" w:type="dxa"/>
                  <w:tcBorders>
                    <w:top w:val="single" w:sz="15" w:space="0" w:color="000000"/>
                    <w:right w:val="single" w:sz="15" w:space="0" w:color="000000"/>
                  </w:tcBorders>
                </w:tcPr>
                <w:p w14:paraId="773442B7" w14:textId="77777777" w:rsidR="00CD2536" w:rsidRDefault="00CD2536">
                  <w:pPr>
                    <w:pStyle w:val="EmptyCellLayoutStyle"/>
                    <w:spacing w:after="0" w:line="240" w:lineRule="auto"/>
                  </w:pPr>
                </w:p>
              </w:tc>
            </w:tr>
            <w:tr w:rsidR="00CD2536" w14:paraId="42209DA7" w14:textId="77777777">
              <w:trPr>
                <w:trHeight w:val="270"/>
              </w:trPr>
              <w:tc>
                <w:tcPr>
                  <w:tcW w:w="0" w:type="dxa"/>
                  <w:tcBorders>
                    <w:left w:val="single" w:sz="15" w:space="0" w:color="000000"/>
                  </w:tcBorders>
                </w:tcPr>
                <w:p w14:paraId="62780691" w14:textId="77777777" w:rsidR="00CD2536" w:rsidRDefault="00CD2536">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CD2536" w14:paraId="7FA0B021" w14:textId="77777777">
                    <w:trPr>
                      <w:trHeight w:val="192"/>
                    </w:trPr>
                    <w:tc>
                      <w:tcPr>
                        <w:tcW w:w="11160" w:type="dxa"/>
                        <w:tcBorders>
                          <w:top w:val="nil"/>
                          <w:left w:val="nil"/>
                          <w:bottom w:val="nil"/>
                          <w:right w:val="nil"/>
                        </w:tcBorders>
                        <w:tcMar>
                          <w:top w:w="39" w:type="dxa"/>
                          <w:left w:w="39" w:type="dxa"/>
                          <w:bottom w:w="39" w:type="dxa"/>
                          <w:right w:w="39" w:type="dxa"/>
                        </w:tcMar>
                      </w:tcPr>
                      <w:p w14:paraId="31A0C48A" w14:textId="77777777" w:rsidR="00CD2536" w:rsidRDefault="00303E95">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5291E590" w14:textId="77777777" w:rsidR="00CD2536" w:rsidRDefault="00CD2536">
                  <w:pPr>
                    <w:spacing w:after="0" w:line="240" w:lineRule="auto"/>
                  </w:pPr>
                </w:p>
              </w:tc>
            </w:tr>
            <w:tr w:rsidR="00CD2536" w14:paraId="5C558B61" w14:textId="77777777">
              <w:trPr>
                <w:trHeight w:val="60"/>
              </w:trPr>
              <w:tc>
                <w:tcPr>
                  <w:tcW w:w="0" w:type="dxa"/>
                  <w:tcBorders>
                    <w:left w:val="single" w:sz="15" w:space="0" w:color="000000"/>
                  </w:tcBorders>
                </w:tcPr>
                <w:p w14:paraId="784CEF6C" w14:textId="77777777" w:rsidR="00CD2536" w:rsidRDefault="00CD2536">
                  <w:pPr>
                    <w:pStyle w:val="EmptyCellLayoutStyle"/>
                    <w:spacing w:after="0" w:line="240" w:lineRule="auto"/>
                  </w:pPr>
                </w:p>
              </w:tc>
              <w:tc>
                <w:tcPr>
                  <w:tcW w:w="11159" w:type="dxa"/>
                  <w:tcBorders>
                    <w:right w:val="single" w:sz="15" w:space="0" w:color="000000"/>
                  </w:tcBorders>
                </w:tcPr>
                <w:p w14:paraId="3A8A07AF" w14:textId="77777777" w:rsidR="00CD2536" w:rsidRDefault="00CD2536">
                  <w:pPr>
                    <w:pStyle w:val="EmptyCellLayoutStyle"/>
                    <w:spacing w:after="0" w:line="240" w:lineRule="auto"/>
                  </w:pPr>
                </w:p>
              </w:tc>
            </w:tr>
            <w:tr w:rsidR="004826A5" w14:paraId="798B12E6" w14:textId="77777777" w:rsidTr="004826A5">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CD2536" w14:paraId="643B1FDF" w14:textId="77777777">
                    <w:trPr>
                      <w:trHeight w:val="212"/>
                    </w:trPr>
                    <w:tc>
                      <w:tcPr>
                        <w:tcW w:w="11160" w:type="dxa"/>
                        <w:tcBorders>
                          <w:top w:val="nil"/>
                          <w:left w:val="nil"/>
                          <w:bottom w:val="nil"/>
                          <w:right w:val="nil"/>
                        </w:tcBorders>
                        <w:tcMar>
                          <w:top w:w="39" w:type="dxa"/>
                          <w:left w:w="39" w:type="dxa"/>
                          <w:bottom w:w="39" w:type="dxa"/>
                          <w:right w:w="39" w:type="dxa"/>
                        </w:tcMar>
                      </w:tcPr>
                      <w:p w14:paraId="58D0FB07" w14:textId="77777777" w:rsidR="00CD2536" w:rsidRDefault="00303E95">
                        <w:pPr>
                          <w:spacing w:after="0" w:line="240" w:lineRule="auto"/>
                        </w:pPr>
                        <w:r>
                          <w:rPr>
                            <w:rFonts w:ascii="Arial" w:eastAsia="Arial" w:hAnsi="Arial"/>
                            <w:color w:val="000000"/>
                          </w:rPr>
                          <w:t xml:space="preserve">Independent judgement and knowledge </w:t>
                        </w:r>
                        <w:proofErr w:type="gramStart"/>
                        <w:r>
                          <w:rPr>
                            <w:rFonts w:ascii="Arial" w:eastAsia="Arial" w:hAnsi="Arial"/>
                            <w:color w:val="000000"/>
                          </w:rPr>
                          <w:t>is</w:t>
                        </w:r>
                        <w:proofErr w:type="gramEnd"/>
                        <w:r>
                          <w:rPr>
                            <w:rFonts w:ascii="Arial" w:eastAsia="Arial" w:hAnsi="Arial"/>
                            <w:color w:val="000000"/>
                          </w:rPr>
                          <w:t xml:space="preserve"> necessary to carry out assignments. Decisions regarding work priorities and presentation/marketing format and style. </w:t>
                        </w:r>
                        <w:proofErr w:type="gramStart"/>
                        <w:r>
                          <w:rPr>
                            <w:rFonts w:ascii="Arial" w:eastAsia="Arial" w:hAnsi="Arial"/>
                            <w:color w:val="000000"/>
                          </w:rPr>
                          <w:t>Day to day</w:t>
                        </w:r>
                        <w:proofErr w:type="gramEnd"/>
                        <w:r>
                          <w:rPr>
                            <w:rFonts w:ascii="Arial" w:eastAsia="Arial" w:hAnsi="Arial"/>
                            <w:color w:val="000000"/>
                          </w:rPr>
                          <w:t xml:space="preserve"> communications.</w:t>
                        </w:r>
                      </w:p>
                    </w:tc>
                  </w:tr>
                </w:tbl>
                <w:p w14:paraId="4B42902B" w14:textId="77777777" w:rsidR="00CD2536" w:rsidRDefault="00CD2536">
                  <w:pPr>
                    <w:spacing w:after="0" w:line="240" w:lineRule="auto"/>
                  </w:pPr>
                </w:p>
              </w:tc>
            </w:tr>
          </w:tbl>
          <w:p w14:paraId="6760F95D" w14:textId="77777777" w:rsidR="00CD2536" w:rsidRDefault="00CD2536">
            <w:pPr>
              <w:spacing w:after="0" w:line="240" w:lineRule="auto"/>
            </w:pPr>
          </w:p>
        </w:tc>
        <w:tc>
          <w:tcPr>
            <w:tcW w:w="179" w:type="dxa"/>
          </w:tcPr>
          <w:p w14:paraId="751C6FB0" w14:textId="77777777" w:rsidR="00CD2536" w:rsidRDefault="00CD2536">
            <w:pPr>
              <w:pStyle w:val="EmptyCellLayoutStyle"/>
              <w:spacing w:after="0" w:line="240" w:lineRule="auto"/>
            </w:pPr>
          </w:p>
        </w:tc>
      </w:tr>
      <w:tr w:rsidR="00CD2536" w14:paraId="2218668D" w14:textId="77777777">
        <w:trPr>
          <w:trHeight w:val="99"/>
        </w:trPr>
        <w:tc>
          <w:tcPr>
            <w:tcW w:w="179" w:type="dxa"/>
          </w:tcPr>
          <w:p w14:paraId="0F068A85" w14:textId="77777777" w:rsidR="00CD2536" w:rsidRDefault="00CD2536">
            <w:pPr>
              <w:pStyle w:val="EmptyCellLayoutStyle"/>
              <w:spacing w:after="0" w:line="240" w:lineRule="auto"/>
            </w:pPr>
          </w:p>
        </w:tc>
        <w:tc>
          <w:tcPr>
            <w:tcW w:w="0" w:type="dxa"/>
          </w:tcPr>
          <w:p w14:paraId="08FCD39B" w14:textId="77777777" w:rsidR="00CD2536" w:rsidRDefault="00CD2536">
            <w:pPr>
              <w:pStyle w:val="EmptyCellLayoutStyle"/>
              <w:spacing w:after="0" w:line="240" w:lineRule="auto"/>
            </w:pPr>
          </w:p>
        </w:tc>
        <w:tc>
          <w:tcPr>
            <w:tcW w:w="0" w:type="dxa"/>
          </w:tcPr>
          <w:p w14:paraId="664E9921" w14:textId="77777777" w:rsidR="00CD2536" w:rsidRDefault="00CD2536">
            <w:pPr>
              <w:pStyle w:val="EmptyCellLayoutStyle"/>
              <w:spacing w:after="0" w:line="240" w:lineRule="auto"/>
            </w:pPr>
          </w:p>
        </w:tc>
        <w:tc>
          <w:tcPr>
            <w:tcW w:w="0" w:type="dxa"/>
          </w:tcPr>
          <w:p w14:paraId="70556D30" w14:textId="77777777" w:rsidR="00CD2536" w:rsidRDefault="00CD2536">
            <w:pPr>
              <w:pStyle w:val="EmptyCellLayoutStyle"/>
              <w:spacing w:after="0" w:line="240" w:lineRule="auto"/>
            </w:pPr>
          </w:p>
        </w:tc>
        <w:tc>
          <w:tcPr>
            <w:tcW w:w="0" w:type="dxa"/>
          </w:tcPr>
          <w:p w14:paraId="184AC15A" w14:textId="77777777" w:rsidR="00CD2536" w:rsidRDefault="00CD2536">
            <w:pPr>
              <w:pStyle w:val="EmptyCellLayoutStyle"/>
              <w:spacing w:after="0" w:line="240" w:lineRule="auto"/>
            </w:pPr>
          </w:p>
        </w:tc>
        <w:tc>
          <w:tcPr>
            <w:tcW w:w="0" w:type="dxa"/>
          </w:tcPr>
          <w:p w14:paraId="06E8575D" w14:textId="77777777" w:rsidR="00CD2536" w:rsidRDefault="00CD2536">
            <w:pPr>
              <w:pStyle w:val="EmptyCellLayoutStyle"/>
              <w:spacing w:after="0" w:line="240" w:lineRule="auto"/>
            </w:pPr>
          </w:p>
        </w:tc>
        <w:tc>
          <w:tcPr>
            <w:tcW w:w="0" w:type="dxa"/>
          </w:tcPr>
          <w:p w14:paraId="1A6C5112" w14:textId="77777777" w:rsidR="00CD2536" w:rsidRDefault="00CD2536">
            <w:pPr>
              <w:pStyle w:val="EmptyCellLayoutStyle"/>
              <w:spacing w:after="0" w:line="240" w:lineRule="auto"/>
            </w:pPr>
          </w:p>
        </w:tc>
        <w:tc>
          <w:tcPr>
            <w:tcW w:w="2505" w:type="dxa"/>
          </w:tcPr>
          <w:p w14:paraId="486EE18D" w14:textId="77777777" w:rsidR="00CD2536" w:rsidRDefault="00CD2536">
            <w:pPr>
              <w:pStyle w:val="EmptyCellLayoutStyle"/>
              <w:spacing w:after="0" w:line="240" w:lineRule="auto"/>
            </w:pPr>
          </w:p>
        </w:tc>
        <w:tc>
          <w:tcPr>
            <w:tcW w:w="6120" w:type="dxa"/>
          </w:tcPr>
          <w:p w14:paraId="60CFB909" w14:textId="77777777" w:rsidR="00CD2536" w:rsidRDefault="00CD2536">
            <w:pPr>
              <w:pStyle w:val="EmptyCellLayoutStyle"/>
              <w:spacing w:after="0" w:line="240" w:lineRule="auto"/>
            </w:pPr>
          </w:p>
        </w:tc>
        <w:tc>
          <w:tcPr>
            <w:tcW w:w="2534" w:type="dxa"/>
          </w:tcPr>
          <w:p w14:paraId="1BFA6DCE" w14:textId="77777777" w:rsidR="00CD2536" w:rsidRDefault="00CD2536">
            <w:pPr>
              <w:pStyle w:val="EmptyCellLayoutStyle"/>
              <w:spacing w:after="0" w:line="240" w:lineRule="auto"/>
            </w:pPr>
          </w:p>
        </w:tc>
        <w:tc>
          <w:tcPr>
            <w:tcW w:w="179" w:type="dxa"/>
          </w:tcPr>
          <w:p w14:paraId="71534203" w14:textId="77777777" w:rsidR="00CD2536" w:rsidRDefault="00CD2536">
            <w:pPr>
              <w:pStyle w:val="EmptyCellLayoutStyle"/>
              <w:spacing w:after="0" w:line="240" w:lineRule="auto"/>
            </w:pPr>
          </w:p>
        </w:tc>
      </w:tr>
      <w:tr w:rsidR="004826A5" w14:paraId="01D02B9C" w14:textId="77777777" w:rsidTr="004826A5">
        <w:tc>
          <w:tcPr>
            <w:tcW w:w="179" w:type="dxa"/>
          </w:tcPr>
          <w:p w14:paraId="1D22F3A2" w14:textId="77777777" w:rsidR="00CD2536" w:rsidRDefault="00CD2536">
            <w:pPr>
              <w:pStyle w:val="EmptyCellLayoutStyle"/>
              <w:spacing w:after="0" w:line="240" w:lineRule="auto"/>
            </w:pPr>
          </w:p>
        </w:tc>
        <w:tc>
          <w:tcPr>
            <w:tcW w:w="0" w:type="dxa"/>
          </w:tcPr>
          <w:p w14:paraId="60E96178" w14:textId="77777777" w:rsidR="00CD2536" w:rsidRDefault="00CD2536">
            <w:pPr>
              <w:pStyle w:val="EmptyCellLayoutStyle"/>
              <w:spacing w:after="0" w:line="240" w:lineRule="auto"/>
            </w:pPr>
          </w:p>
        </w:tc>
        <w:tc>
          <w:tcPr>
            <w:tcW w:w="0" w:type="dxa"/>
          </w:tcPr>
          <w:p w14:paraId="744D2DB4" w14:textId="77777777" w:rsidR="00CD2536" w:rsidRDefault="00CD2536">
            <w:pPr>
              <w:pStyle w:val="EmptyCellLayoutStyle"/>
              <w:spacing w:after="0" w:line="240" w:lineRule="auto"/>
            </w:pPr>
          </w:p>
        </w:tc>
        <w:tc>
          <w:tcPr>
            <w:tcW w:w="0" w:type="dxa"/>
          </w:tcPr>
          <w:p w14:paraId="4FDF4EEC" w14:textId="77777777" w:rsidR="00CD2536" w:rsidRDefault="00CD2536">
            <w:pPr>
              <w:pStyle w:val="EmptyCellLayoutStyle"/>
              <w:spacing w:after="0" w:line="240" w:lineRule="auto"/>
            </w:pPr>
          </w:p>
        </w:tc>
        <w:tc>
          <w:tcPr>
            <w:tcW w:w="0" w:type="dxa"/>
          </w:tcPr>
          <w:p w14:paraId="44E38961" w14:textId="77777777" w:rsidR="00CD2536" w:rsidRDefault="00CD2536">
            <w:pPr>
              <w:pStyle w:val="EmptyCellLayoutStyle"/>
              <w:spacing w:after="0" w:line="240" w:lineRule="auto"/>
            </w:pPr>
          </w:p>
        </w:tc>
        <w:tc>
          <w:tcPr>
            <w:tcW w:w="0" w:type="dxa"/>
          </w:tcPr>
          <w:p w14:paraId="681A1950" w14:textId="77777777" w:rsidR="00CD2536" w:rsidRDefault="00CD2536">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CD2536" w14:paraId="3CC1EC0C" w14:textId="77777777">
              <w:trPr>
                <w:trHeight w:val="38"/>
              </w:trPr>
              <w:tc>
                <w:tcPr>
                  <w:tcW w:w="0" w:type="dxa"/>
                  <w:tcBorders>
                    <w:top w:val="single" w:sz="15" w:space="0" w:color="000000"/>
                    <w:left w:val="single" w:sz="15" w:space="0" w:color="000000"/>
                  </w:tcBorders>
                </w:tcPr>
                <w:p w14:paraId="4C4A126A" w14:textId="77777777" w:rsidR="00CD2536" w:rsidRDefault="00CD2536">
                  <w:pPr>
                    <w:pStyle w:val="EmptyCellLayoutStyle"/>
                    <w:spacing w:after="0" w:line="240" w:lineRule="auto"/>
                  </w:pPr>
                </w:p>
              </w:tc>
              <w:tc>
                <w:tcPr>
                  <w:tcW w:w="11159" w:type="dxa"/>
                  <w:tcBorders>
                    <w:top w:val="single" w:sz="15" w:space="0" w:color="000000"/>
                    <w:right w:val="single" w:sz="15" w:space="0" w:color="000000"/>
                  </w:tcBorders>
                </w:tcPr>
                <w:p w14:paraId="50B14C1E" w14:textId="77777777" w:rsidR="00CD2536" w:rsidRDefault="00CD2536">
                  <w:pPr>
                    <w:pStyle w:val="EmptyCellLayoutStyle"/>
                    <w:spacing w:after="0" w:line="240" w:lineRule="auto"/>
                  </w:pPr>
                </w:p>
              </w:tc>
            </w:tr>
            <w:tr w:rsidR="00CD2536" w14:paraId="020C6CBA" w14:textId="77777777">
              <w:trPr>
                <w:trHeight w:val="270"/>
              </w:trPr>
              <w:tc>
                <w:tcPr>
                  <w:tcW w:w="0" w:type="dxa"/>
                  <w:tcBorders>
                    <w:left w:val="single" w:sz="15" w:space="0" w:color="000000"/>
                  </w:tcBorders>
                </w:tcPr>
                <w:p w14:paraId="76895755" w14:textId="77777777" w:rsidR="00CD2536" w:rsidRDefault="00CD2536">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CD2536" w14:paraId="225D53D9" w14:textId="77777777">
                    <w:trPr>
                      <w:trHeight w:val="192"/>
                    </w:trPr>
                    <w:tc>
                      <w:tcPr>
                        <w:tcW w:w="11160" w:type="dxa"/>
                        <w:tcBorders>
                          <w:top w:val="nil"/>
                          <w:left w:val="nil"/>
                          <w:bottom w:val="nil"/>
                          <w:right w:val="nil"/>
                        </w:tcBorders>
                        <w:tcMar>
                          <w:top w:w="39" w:type="dxa"/>
                          <w:left w:w="39" w:type="dxa"/>
                          <w:bottom w:w="39" w:type="dxa"/>
                          <w:right w:w="39" w:type="dxa"/>
                        </w:tcMar>
                      </w:tcPr>
                      <w:p w14:paraId="0DE842F4" w14:textId="77777777" w:rsidR="00CD2536" w:rsidRDefault="00303E95">
                        <w:pPr>
                          <w:spacing w:after="0" w:line="240" w:lineRule="auto"/>
                        </w:pPr>
                        <w:r>
                          <w:rPr>
                            <w:rFonts w:ascii="Arial" w:eastAsia="Arial" w:hAnsi="Arial"/>
                            <w:b/>
                            <w:color w:val="000000"/>
                            <w:sz w:val="16"/>
                          </w:rPr>
                          <w:t xml:space="preserve">17. Describe the types of decisions that require the supervisor's review. </w:t>
                        </w:r>
                      </w:p>
                    </w:tc>
                  </w:tr>
                </w:tbl>
                <w:p w14:paraId="71667110" w14:textId="77777777" w:rsidR="00CD2536" w:rsidRDefault="00CD2536">
                  <w:pPr>
                    <w:spacing w:after="0" w:line="240" w:lineRule="auto"/>
                  </w:pPr>
                </w:p>
              </w:tc>
            </w:tr>
            <w:tr w:rsidR="00CD2536" w14:paraId="6FCECA89" w14:textId="77777777">
              <w:trPr>
                <w:trHeight w:val="40"/>
              </w:trPr>
              <w:tc>
                <w:tcPr>
                  <w:tcW w:w="0" w:type="dxa"/>
                  <w:tcBorders>
                    <w:left w:val="single" w:sz="15" w:space="0" w:color="000000"/>
                  </w:tcBorders>
                </w:tcPr>
                <w:p w14:paraId="31B3BD11" w14:textId="77777777" w:rsidR="00CD2536" w:rsidRDefault="00CD2536">
                  <w:pPr>
                    <w:pStyle w:val="EmptyCellLayoutStyle"/>
                    <w:spacing w:after="0" w:line="240" w:lineRule="auto"/>
                  </w:pPr>
                </w:p>
              </w:tc>
              <w:tc>
                <w:tcPr>
                  <w:tcW w:w="11159" w:type="dxa"/>
                  <w:tcBorders>
                    <w:right w:val="single" w:sz="15" w:space="0" w:color="000000"/>
                  </w:tcBorders>
                </w:tcPr>
                <w:p w14:paraId="5768F012" w14:textId="77777777" w:rsidR="00CD2536" w:rsidRDefault="00CD2536">
                  <w:pPr>
                    <w:pStyle w:val="EmptyCellLayoutStyle"/>
                    <w:spacing w:after="0" w:line="240" w:lineRule="auto"/>
                  </w:pPr>
                </w:p>
              </w:tc>
            </w:tr>
            <w:tr w:rsidR="004826A5" w14:paraId="4217B637" w14:textId="77777777" w:rsidTr="004826A5">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CD2536" w14:paraId="1B953F72" w14:textId="77777777">
                    <w:trPr>
                      <w:trHeight w:val="212"/>
                    </w:trPr>
                    <w:tc>
                      <w:tcPr>
                        <w:tcW w:w="11160" w:type="dxa"/>
                        <w:tcBorders>
                          <w:top w:val="nil"/>
                          <w:left w:val="nil"/>
                          <w:bottom w:val="nil"/>
                          <w:right w:val="nil"/>
                        </w:tcBorders>
                        <w:tcMar>
                          <w:top w:w="39" w:type="dxa"/>
                          <w:left w:w="39" w:type="dxa"/>
                          <w:bottom w:w="39" w:type="dxa"/>
                          <w:right w:w="39" w:type="dxa"/>
                        </w:tcMar>
                      </w:tcPr>
                      <w:p w14:paraId="6B3CEE77" w14:textId="77777777" w:rsidR="00CD2536" w:rsidRDefault="00303E95">
                        <w:pPr>
                          <w:spacing w:after="0" w:line="240" w:lineRule="auto"/>
                        </w:pPr>
                        <w:r>
                          <w:rPr>
                            <w:rFonts w:ascii="Arial" w:eastAsia="Arial" w:hAnsi="Arial"/>
                            <w:color w:val="000000"/>
                          </w:rPr>
                          <w:t>Dealing with unusual situations, especially those that pertain to confidential department or client information. Initiation of new programs.</w:t>
                        </w:r>
                      </w:p>
                    </w:tc>
                  </w:tr>
                </w:tbl>
                <w:p w14:paraId="47AFC7C3" w14:textId="77777777" w:rsidR="00CD2536" w:rsidRDefault="00CD2536">
                  <w:pPr>
                    <w:spacing w:after="0" w:line="240" w:lineRule="auto"/>
                  </w:pPr>
                </w:p>
              </w:tc>
            </w:tr>
          </w:tbl>
          <w:p w14:paraId="22B6427C" w14:textId="77777777" w:rsidR="00CD2536" w:rsidRDefault="00CD2536">
            <w:pPr>
              <w:spacing w:after="0" w:line="240" w:lineRule="auto"/>
            </w:pPr>
          </w:p>
        </w:tc>
        <w:tc>
          <w:tcPr>
            <w:tcW w:w="179" w:type="dxa"/>
          </w:tcPr>
          <w:p w14:paraId="7A2BEA80" w14:textId="77777777" w:rsidR="00CD2536" w:rsidRDefault="00CD2536">
            <w:pPr>
              <w:pStyle w:val="EmptyCellLayoutStyle"/>
              <w:spacing w:after="0" w:line="240" w:lineRule="auto"/>
            </w:pPr>
          </w:p>
        </w:tc>
      </w:tr>
      <w:tr w:rsidR="00CD2536" w14:paraId="66A4C143" w14:textId="77777777">
        <w:trPr>
          <w:trHeight w:val="100"/>
        </w:trPr>
        <w:tc>
          <w:tcPr>
            <w:tcW w:w="179" w:type="dxa"/>
          </w:tcPr>
          <w:p w14:paraId="2A25C3EF" w14:textId="77777777" w:rsidR="00CD2536" w:rsidRDefault="00CD2536">
            <w:pPr>
              <w:pStyle w:val="EmptyCellLayoutStyle"/>
              <w:spacing w:after="0" w:line="240" w:lineRule="auto"/>
            </w:pPr>
          </w:p>
        </w:tc>
        <w:tc>
          <w:tcPr>
            <w:tcW w:w="0" w:type="dxa"/>
          </w:tcPr>
          <w:p w14:paraId="05DA6D84" w14:textId="77777777" w:rsidR="00CD2536" w:rsidRDefault="00CD2536">
            <w:pPr>
              <w:pStyle w:val="EmptyCellLayoutStyle"/>
              <w:spacing w:after="0" w:line="240" w:lineRule="auto"/>
            </w:pPr>
          </w:p>
        </w:tc>
        <w:tc>
          <w:tcPr>
            <w:tcW w:w="0" w:type="dxa"/>
          </w:tcPr>
          <w:p w14:paraId="27A80239" w14:textId="77777777" w:rsidR="00CD2536" w:rsidRDefault="00CD2536">
            <w:pPr>
              <w:pStyle w:val="EmptyCellLayoutStyle"/>
              <w:spacing w:after="0" w:line="240" w:lineRule="auto"/>
            </w:pPr>
          </w:p>
        </w:tc>
        <w:tc>
          <w:tcPr>
            <w:tcW w:w="0" w:type="dxa"/>
          </w:tcPr>
          <w:p w14:paraId="736A110E" w14:textId="77777777" w:rsidR="00CD2536" w:rsidRDefault="00CD2536">
            <w:pPr>
              <w:pStyle w:val="EmptyCellLayoutStyle"/>
              <w:spacing w:after="0" w:line="240" w:lineRule="auto"/>
            </w:pPr>
          </w:p>
        </w:tc>
        <w:tc>
          <w:tcPr>
            <w:tcW w:w="0" w:type="dxa"/>
          </w:tcPr>
          <w:p w14:paraId="471D49CF" w14:textId="77777777" w:rsidR="00CD2536" w:rsidRDefault="00CD2536">
            <w:pPr>
              <w:pStyle w:val="EmptyCellLayoutStyle"/>
              <w:spacing w:after="0" w:line="240" w:lineRule="auto"/>
            </w:pPr>
          </w:p>
        </w:tc>
        <w:tc>
          <w:tcPr>
            <w:tcW w:w="0" w:type="dxa"/>
          </w:tcPr>
          <w:p w14:paraId="49A570A0" w14:textId="77777777" w:rsidR="00CD2536" w:rsidRDefault="00CD2536">
            <w:pPr>
              <w:pStyle w:val="EmptyCellLayoutStyle"/>
              <w:spacing w:after="0" w:line="240" w:lineRule="auto"/>
            </w:pPr>
          </w:p>
        </w:tc>
        <w:tc>
          <w:tcPr>
            <w:tcW w:w="0" w:type="dxa"/>
          </w:tcPr>
          <w:p w14:paraId="6ADE8F93" w14:textId="77777777" w:rsidR="00CD2536" w:rsidRDefault="00CD2536">
            <w:pPr>
              <w:pStyle w:val="EmptyCellLayoutStyle"/>
              <w:spacing w:after="0" w:line="240" w:lineRule="auto"/>
            </w:pPr>
          </w:p>
        </w:tc>
        <w:tc>
          <w:tcPr>
            <w:tcW w:w="2505" w:type="dxa"/>
          </w:tcPr>
          <w:p w14:paraId="7736F85B" w14:textId="77777777" w:rsidR="00CD2536" w:rsidRDefault="00CD2536">
            <w:pPr>
              <w:pStyle w:val="EmptyCellLayoutStyle"/>
              <w:spacing w:after="0" w:line="240" w:lineRule="auto"/>
            </w:pPr>
          </w:p>
        </w:tc>
        <w:tc>
          <w:tcPr>
            <w:tcW w:w="6120" w:type="dxa"/>
          </w:tcPr>
          <w:p w14:paraId="12E2A1F0" w14:textId="77777777" w:rsidR="00CD2536" w:rsidRDefault="00CD2536">
            <w:pPr>
              <w:pStyle w:val="EmptyCellLayoutStyle"/>
              <w:spacing w:after="0" w:line="240" w:lineRule="auto"/>
            </w:pPr>
          </w:p>
        </w:tc>
        <w:tc>
          <w:tcPr>
            <w:tcW w:w="2534" w:type="dxa"/>
          </w:tcPr>
          <w:p w14:paraId="1B6B36CD" w14:textId="77777777" w:rsidR="00CD2536" w:rsidRDefault="00CD2536">
            <w:pPr>
              <w:pStyle w:val="EmptyCellLayoutStyle"/>
              <w:spacing w:after="0" w:line="240" w:lineRule="auto"/>
            </w:pPr>
          </w:p>
        </w:tc>
        <w:tc>
          <w:tcPr>
            <w:tcW w:w="179" w:type="dxa"/>
          </w:tcPr>
          <w:p w14:paraId="7B221C4D" w14:textId="77777777" w:rsidR="00CD2536" w:rsidRDefault="00CD2536">
            <w:pPr>
              <w:pStyle w:val="EmptyCellLayoutStyle"/>
              <w:spacing w:after="0" w:line="240" w:lineRule="auto"/>
            </w:pPr>
          </w:p>
        </w:tc>
      </w:tr>
      <w:tr w:rsidR="004826A5" w14:paraId="5FE7C349" w14:textId="77777777" w:rsidTr="004826A5">
        <w:tc>
          <w:tcPr>
            <w:tcW w:w="179" w:type="dxa"/>
          </w:tcPr>
          <w:p w14:paraId="59971AF4" w14:textId="77777777" w:rsidR="00CD2536" w:rsidRDefault="00CD2536">
            <w:pPr>
              <w:pStyle w:val="EmptyCellLayoutStyle"/>
              <w:spacing w:after="0" w:line="240" w:lineRule="auto"/>
            </w:pPr>
          </w:p>
        </w:tc>
        <w:tc>
          <w:tcPr>
            <w:tcW w:w="0" w:type="dxa"/>
          </w:tcPr>
          <w:p w14:paraId="14F1E6E6" w14:textId="77777777" w:rsidR="00CD2536" w:rsidRDefault="00CD2536">
            <w:pPr>
              <w:pStyle w:val="EmptyCellLayoutStyle"/>
              <w:spacing w:after="0" w:line="240" w:lineRule="auto"/>
            </w:pPr>
          </w:p>
        </w:tc>
        <w:tc>
          <w:tcPr>
            <w:tcW w:w="0" w:type="dxa"/>
          </w:tcPr>
          <w:p w14:paraId="1F33BA62" w14:textId="77777777" w:rsidR="00CD2536" w:rsidRDefault="00CD2536">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CD2536" w14:paraId="1EC6958C" w14:textId="77777777">
              <w:trPr>
                <w:trHeight w:val="459"/>
              </w:trPr>
              <w:tc>
                <w:tcPr>
                  <w:tcW w:w="0" w:type="dxa"/>
                  <w:tcBorders>
                    <w:top w:val="single" w:sz="15" w:space="0" w:color="000000"/>
                    <w:left w:val="single" w:sz="15" w:space="0" w:color="000000"/>
                  </w:tcBorders>
                </w:tcPr>
                <w:p w14:paraId="1E81F741" w14:textId="77777777" w:rsidR="00CD2536" w:rsidRDefault="00CD2536">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CD2536" w14:paraId="77B3BC67" w14:textId="77777777">
                    <w:trPr>
                      <w:trHeight w:val="381"/>
                    </w:trPr>
                    <w:tc>
                      <w:tcPr>
                        <w:tcW w:w="11160" w:type="dxa"/>
                        <w:tcBorders>
                          <w:top w:val="nil"/>
                          <w:left w:val="nil"/>
                          <w:bottom w:val="nil"/>
                          <w:right w:val="nil"/>
                        </w:tcBorders>
                        <w:tcMar>
                          <w:top w:w="39" w:type="dxa"/>
                          <w:left w:w="39" w:type="dxa"/>
                          <w:bottom w:w="39" w:type="dxa"/>
                          <w:right w:w="39" w:type="dxa"/>
                        </w:tcMar>
                      </w:tcPr>
                      <w:p w14:paraId="7AF72E2F" w14:textId="77777777" w:rsidR="00CD2536" w:rsidRDefault="00303E95">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454FBB05" w14:textId="77777777" w:rsidR="00CD2536" w:rsidRDefault="00CD2536">
                  <w:pPr>
                    <w:spacing w:after="0" w:line="240" w:lineRule="auto"/>
                  </w:pPr>
                </w:p>
              </w:tc>
            </w:tr>
            <w:tr w:rsidR="00CD2536" w14:paraId="448F09C2" w14:textId="77777777">
              <w:trPr>
                <w:trHeight w:val="80"/>
              </w:trPr>
              <w:tc>
                <w:tcPr>
                  <w:tcW w:w="0" w:type="dxa"/>
                  <w:tcBorders>
                    <w:left w:val="single" w:sz="15" w:space="0" w:color="000000"/>
                  </w:tcBorders>
                </w:tcPr>
                <w:p w14:paraId="4363D076" w14:textId="77777777" w:rsidR="00CD2536" w:rsidRDefault="00CD2536">
                  <w:pPr>
                    <w:pStyle w:val="EmptyCellLayoutStyle"/>
                    <w:spacing w:after="0" w:line="240" w:lineRule="auto"/>
                  </w:pPr>
                </w:p>
              </w:tc>
              <w:tc>
                <w:tcPr>
                  <w:tcW w:w="11159" w:type="dxa"/>
                  <w:tcBorders>
                    <w:right w:val="single" w:sz="15" w:space="0" w:color="000000"/>
                  </w:tcBorders>
                </w:tcPr>
                <w:p w14:paraId="674105F9" w14:textId="77777777" w:rsidR="00CD2536" w:rsidRDefault="00CD2536">
                  <w:pPr>
                    <w:pStyle w:val="EmptyCellLayoutStyle"/>
                    <w:spacing w:after="0" w:line="240" w:lineRule="auto"/>
                  </w:pPr>
                </w:p>
              </w:tc>
            </w:tr>
            <w:tr w:rsidR="004826A5" w14:paraId="0506DB50" w14:textId="77777777" w:rsidTr="004826A5">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CD2536" w14:paraId="5668CC71" w14:textId="77777777">
                    <w:trPr>
                      <w:trHeight w:val="212"/>
                    </w:trPr>
                    <w:tc>
                      <w:tcPr>
                        <w:tcW w:w="11160" w:type="dxa"/>
                        <w:tcBorders>
                          <w:top w:val="nil"/>
                          <w:left w:val="nil"/>
                          <w:bottom w:val="nil"/>
                          <w:right w:val="nil"/>
                        </w:tcBorders>
                        <w:tcMar>
                          <w:top w:w="39" w:type="dxa"/>
                          <w:left w:w="39" w:type="dxa"/>
                          <w:bottom w:w="39" w:type="dxa"/>
                          <w:right w:w="39" w:type="dxa"/>
                        </w:tcMar>
                      </w:tcPr>
                      <w:p w14:paraId="3E762B52" w14:textId="77777777" w:rsidR="00CD2536" w:rsidRDefault="00303E95">
                        <w:pPr>
                          <w:spacing w:after="0" w:line="240" w:lineRule="auto"/>
                        </w:pPr>
                        <w:r>
                          <w:rPr>
                            <w:rFonts w:ascii="Arial" w:eastAsia="Arial" w:hAnsi="Arial"/>
                            <w:color w:val="000000"/>
                          </w:rPr>
                          <w:t xml:space="preserve">Use of personal </w:t>
                        </w:r>
                        <w:proofErr w:type="gramStart"/>
                        <w:r>
                          <w:rPr>
                            <w:rFonts w:ascii="Arial" w:eastAsia="Arial" w:hAnsi="Arial"/>
                            <w:color w:val="000000"/>
                          </w:rPr>
                          <w:t>computer</w:t>
                        </w:r>
                        <w:proofErr w:type="gramEnd"/>
                        <w:r>
                          <w:rPr>
                            <w:rFonts w:ascii="Arial" w:eastAsia="Arial" w:hAnsi="Arial"/>
                            <w:color w:val="000000"/>
                          </w:rPr>
                          <w:t>, sitting for periods of time, some travel required to events, interviews and county visits.</w:t>
                        </w:r>
                      </w:p>
                    </w:tc>
                  </w:tr>
                </w:tbl>
                <w:p w14:paraId="0D77FB39" w14:textId="77777777" w:rsidR="00CD2536" w:rsidRDefault="00CD2536">
                  <w:pPr>
                    <w:spacing w:after="0" w:line="240" w:lineRule="auto"/>
                  </w:pPr>
                </w:p>
              </w:tc>
            </w:tr>
          </w:tbl>
          <w:p w14:paraId="7318307A" w14:textId="77777777" w:rsidR="00CD2536" w:rsidRDefault="00CD2536">
            <w:pPr>
              <w:spacing w:after="0" w:line="240" w:lineRule="auto"/>
            </w:pPr>
          </w:p>
        </w:tc>
        <w:tc>
          <w:tcPr>
            <w:tcW w:w="179" w:type="dxa"/>
          </w:tcPr>
          <w:p w14:paraId="7324A556" w14:textId="77777777" w:rsidR="00CD2536" w:rsidRDefault="00CD2536">
            <w:pPr>
              <w:pStyle w:val="EmptyCellLayoutStyle"/>
              <w:spacing w:after="0" w:line="240" w:lineRule="auto"/>
            </w:pPr>
          </w:p>
        </w:tc>
      </w:tr>
      <w:tr w:rsidR="00CD2536" w14:paraId="3881FD60" w14:textId="77777777">
        <w:trPr>
          <w:trHeight w:val="99"/>
        </w:trPr>
        <w:tc>
          <w:tcPr>
            <w:tcW w:w="179" w:type="dxa"/>
          </w:tcPr>
          <w:p w14:paraId="593BA8DA" w14:textId="77777777" w:rsidR="00CD2536" w:rsidRDefault="00CD2536">
            <w:pPr>
              <w:pStyle w:val="EmptyCellLayoutStyle"/>
              <w:spacing w:after="0" w:line="240" w:lineRule="auto"/>
            </w:pPr>
          </w:p>
        </w:tc>
        <w:tc>
          <w:tcPr>
            <w:tcW w:w="0" w:type="dxa"/>
          </w:tcPr>
          <w:p w14:paraId="60C98B29" w14:textId="77777777" w:rsidR="00CD2536" w:rsidRDefault="00CD2536">
            <w:pPr>
              <w:pStyle w:val="EmptyCellLayoutStyle"/>
              <w:spacing w:after="0" w:line="240" w:lineRule="auto"/>
            </w:pPr>
          </w:p>
        </w:tc>
        <w:tc>
          <w:tcPr>
            <w:tcW w:w="0" w:type="dxa"/>
          </w:tcPr>
          <w:p w14:paraId="2EEC872D" w14:textId="77777777" w:rsidR="00CD2536" w:rsidRDefault="00CD2536">
            <w:pPr>
              <w:pStyle w:val="EmptyCellLayoutStyle"/>
              <w:spacing w:after="0" w:line="240" w:lineRule="auto"/>
            </w:pPr>
          </w:p>
        </w:tc>
        <w:tc>
          <w:tcPr>
            <w:tcW w:w="0" w:type="dxa"/>
          </w:tcPr>
          <w:p w14:paraId="430A96AC" w14:textId="77777777" w:rsidR="00CD2536" w:rsidRDefault="00CD2536">
            <w:pPr>
              <w:pStyle w:val="EmptyCellLayoutStyle"/>
              <w:spacing w:after="0" w:line="240" w:lineRule="auto"/>
            </w:pPr>
          </w:p>
        </w:tc>
        <w:tc>
          <w:tcPr>
            <w:tcW w:w="0" w:type="dxa"/>
          </w:tcPr>
          <w:p w14:paraId="08432FB6" w14:textId="77777777" w:rsidR="00CD2536" w:rsidRDefault="00CD2536">
            <w:pPr>
              <w:pStyle w:val="EmptyCellLayoutStyle"/>
              <w:spacing w:after="0" w:line="240" w:lineRule="auto"/>
            </w:pPr>
          </w:p>
        </w:tc>
        <w:tc>
          <w:tcPr>
            <w:tcW w:w="0" w:type="dxa"/>
          </w:tcPr>
          <w:p w14:paraId="148A09D3" w14:textId="77777777" w:rsidR="00CD2536" w:rsidRDefault="00CD2536">
            <w:pPr>
              <w:pStyle w:val="EmptyCellLayoutStyle"/>
              <w:spacing w:after="0" w:line="240" w:lineRule="auto"/>
            </w:pPr>
          </w:p>
        </w:tc>
        <w:tc>
          <w:tcPr>
            <w:tcW w:w="0" w:type="dxa"/>
          </w:tcPr>
          <w:p w14:paraId="0EA799AE" w14:textId="77777777" w:rsidR="00CD2536" w:rsidRDefault="00CD2536">
            <w:pPr>
              <w:pStyle w:val="EmptyCellLayoutStyle"/>
              <w:spacing w:after="0" w:line="240" w:lineRule="auto"/>
            </w:pPr>
          </w:p>
        </w:tc>
        <w:tc>
          <w:tcPr>
            <w:tcW w:w="2505" w:type="dxa"/>
          </w:tcPr>
          <w:p w14:paraId="4EBF5A43" w14:textId="77777777" w:rsidR="00CD2536" w:rsidRDefault="00CD2536">
            <w:pPr>
              <w:pStyle w:val="EmptyCellLayoutStyle"/>
              <w:spacing w:after="0" w:line="240" w:lineRule="auto"/>
            </w:pPr>
          </w:p>
        </w:tc>
        <w:tc>
          <w:tcPr>
            <w:tcW w:w="6120" w:type="dxa"/>
          </w:tcPr>
          <w:p w14:paraId="1DF6A312" w14:textId="77777777" w:rsidR="00CD2536" w:rsidRDefault="00CD2536">
            <w:pPr>
              <w:pStyle w:val="EmptyCellLayoutStyle"/>
              <w:spacing w:after="0" w:line="240" w:lineRule="auto"/>
            </w:pPr>
          </w:p>
        </w:tc>
        <w:tc>
          <w:tcPr>
            <w:tcW w:w="2534" w:type="dxa"/>
          </w:tcPr>
          <w:p w14:paraId="19DA9E24" w14:textId="77777777" w:rsidR="00CD2536" w:rsidRDefault="00CD2536">
            <w:pPr>
              <w:pStyle w:val="EmptyCellLayoutStyle"/>
              <w:spacing w:after="0" w:line="240" w:lineRule="auto"/>
            </w:pPr>
          </w:p>
        </w:tc>
        <w:tc>
          <w:tcPr>
            <w:tcW w:w="179" w:type="dxa"/>
          </w:tcPr>
          <w:p w14:paraId="72F1922F" w14:textId="77777777" w:rsidR="00CD2536" w:rsidRDefault="00CD2536">
            <w:pPr>
              <w:pStyle w:val="EmptyCellLayoutStyle"/>
              <w:spacing w:after="0" w:line="240" w:lineRule="auto"/>
            </w:pPr>
          </w:p>
        </w:tc>
      </w:tr>
      <w:tr w:rsidR="004826A5" w14:paraId="46D9F71F" w14:textId="77777777" w:rsidTr="004826A5">
        <w:tc>
          <w:tcPr>
            <w:tcW w:w="179" w:type="dxa"/>
          </w:tcPr>
          <w:p w14:paraId="6DE21FB8" w14:textId="77777777" w:rsidR="00CD2536" w:rsidRDefault="00CD2536">
            <w:pPr>
              <w:pStyle w:val="EmptyCellLayoutStyle"/>
              <w:spacing w:after="0" w:line="240" w:lineRule="auto"/>
            </w:pPr>
          </w:p>
        </w:tc>
        <w:tc>
          <w:tcPr>
            <w:tcW w:w="0" w:type="dxa"/>
          </w:tcPr>
          <w:p w14:paraId="16E7B980" w14:textId="77777777" w:rsidR="00CD2536" w:rsidRDefault="00CD2536">
            <w:pPr>
              <w:pStyle w:val="EmptyCellLayoutStyle"/>
              <w:spacing w:after="0" w:line="240" w:lineRule="auto"/>
            </w:pPr>
          </w:p>
        </w:tc>
        <w:tc>
          <w:tcPr>
            <w:tcW w:w="0" w:type="dxa"/>
          </w:tcPr>
          <w:p w14:paraId="52C42D74" w14:textId="77777777" w:rsidR="00CD2536" w:rsidRDefault="00CD2536">
            <w:pPr>
              <w:pStyle w:val="EmptyCellLayoutStyle"/>
              <w:spacing w:after="0" w:line="240" w:lineRule="auto"/>
            </w:pPr>
          </w:p>
        </w:tc>
        <w:tc>
          <w:tcPr>
            <w:tcW w:w="0" w:type="dxa"/>
          </w:tcPr>
          <w:p w14:paraId="4B109FB2" w14:textId="77777777" w:rsidR="00CD2536" w:rsidRDefault="00CD2536">
            <w:pPr>
              <w:pStyle w:val="EmptyCellLayoutStyle"/>
              <w:spacing w:after="0" w:line="240" w:lineRule="auto"/>
            </w:pPr>
          </w:p>
        </w:tc>
        <w:tc>
          <w:tcPr>
            <w:tcW w:w="0" w:type="dxa"/>
          </w:tcPr>
          <w:p w14:paraId="57CB405C" w14:textId="77777777" w:rsidR="00CD2536" w:rsidRDefault="00CD2536">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4826A5" w14:paraId="3E8A52F2" w14:textId="77777777" w:rsidTr="004826A5">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CD2536" w14:paraId="28660980" w14:textId="77777777">
                    <w:trPr>
                      <w:trHeight w:val="462"/>
                    </w:trPr>
                    <w:tc>
                      <w:tcPr>
                        <w:tcW w:w="11160" w:type="dxa"/>
                        <w:tcBorders>
                          <w:top w:val="nil"/>
                          <w:left w:val="nil"/>
                          <w:bottom w:val="nil"/>
                          <w:right w:val="nil"/>
                        </w:tcBorders>
                        <w:tcMar>
                          <w:top w:w="39" w:type="dxa"/>
                          <w:left w:w="39" w:type="dxa"/>
                          <w:bottom w:w="39" w:type="dxa"/>
                          <w:right w:w="39" w:type="dxa"/>
                        </w:tcMar>
                      </w:tcPr>
                      <w:p w14:paraId="2B70FB51" w14:textId="77777777" w:rsidR="00CD2536" w:rsidRDefault="00303E95">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6D873A61" w14:textId="77777777" w:rsidR="00CD2536" w:rsidRDefault="00CD2536">
                  <w:pPr>
                    <w:spacing w:after="0" w:line="240" w:lineRule="auto"/>
                  </w:pPr>
                </w:p>
              </w:tc>
            </w:tr>
            <w:tr w:rsidR="00CD2536" w14:paraId="51F09346" w14:textId="77777777">
              <w:trPr>
                <w:trHeight w:val="180"/>
              </w:trPr>
              <w:tc>
                <w:tcPr>
                  <w:tcW w:w="179" w:type="dxa"/>
                  <w:tcBorders>
                    <w:left w:val="single" w:sz="15" w:space="0" w:color="000000"/>
                  </w:tcBorders>
                </w:tcPr>
                <w:p w14:paraId="5B9CE521" w14:textId="77777777" w:rsidR="00CD2536" w:rsidRDefault="00CD2536">
                  <w:pPr>
                    <w:pStyle w:val="EmptyCellLayoutStyle"/>
                    <w:spacing w:after="0" w:line="240" w:lineRule="auto"/>
                  </w:pPr>
                </w:p>
              </w:tc>
              <w:tc>
                <w:tcPr>
                  <w:tcW w:w="10800" w:type="dxa"/>
                </w:tcPr>
                <w:p w14:paraId="2D0F0D50" w14:textId="77777777" w:rsidR="00CD2536" w:rsidRDefault="00CD2536">
                  <w:pPr>
                    <w:pStyle w:val="EmptyCellLayoutStyle"/>
                    <w:spacing w:after="0" w:line="240" w:lineRule="auto"/>
                  </w:pPr>
                </w:p>
              </w:tc>
              <w:tc>
                <w:tcPr>
                  <w:tcW w:w="180" w:type="dxa"/>
                  <w:tcBorders>
                    <w:right w:val="single" w:sz="15" w:space="0" w:color="000000"/>
                  </w:tcBorders>
                </w:tcPr>
                <w:p w14:paraId="357E863D" w14:textId="77777777" w:rsidR="00CD2536" w:rsidRDefault="00CD2536">
                  <w:pPr>
                    <w:pStyle w:val="EmptyCellLayoutStyle"/>
                    <w:spacing w:after="0" w:line="240" w:lineRule="auto"/>
                  </w:pPr>
                </w:p>
              </w:tc>
            </w:tr>
            <w:tr w:rsidR="004826A5" w14:paraId="6B570125" w14:textId="77777777" w:rsidTr="004826A5">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CD2536" w14:paraId="080318F5" w14:textId="77777777">
                    <w:trPr>
                      <w:trHeight w:val="176"/>
                    </w:trPr>
                    <w:tc>
                      <w:tcPr>
                        <w:tcW w:w="10980" w:type="dxa"/>
                        <w:tcBorders>
                          <w:top w:val="nil"/>
                          <w:left w:val="nil"/>
                          <w:bottom w:val="nil"/>
                          <w:right w:val="nil"/>
                        </w:tcBorders>
                        <w:tcMar>
                          <w:top w:w="39" w:type="dxa"/>
                          <w:left w:w="39" w:type="dxa"/>
                          <w:bottom w:w="39" w:type="dxa"/>
                          <w:right w:w="39" w:type="dxa"/>
                        </w:tcMar>
                      </w:tcPr>
                      <w:p w14:paraId="154EB85A" w14:textId="77777777" w:rsidR="00CD2536" w:rsidRDefault="00303E95">
                        <w:pPr>
                          <w:spacing w:after="0" w:line="240" w:lineRule="auto"/>
                        </w:pPr>
                        <w:r>
                          <w:rPr>
                            <w:rFonts w:ascii="Arial" w:eastAsia="Arial" w:hAnsi="Arial"/>
                            <w:b/>
                            <w:color w:val="000000"/>
                            <w:sz w:val="16"/>
                          </w:rPr>
                          <w:t>Additional Subordinates</w:t>
                        </w:r>
                      </w:p>
                    </w:tc>
                  </w:tr>
                </w:tbl>
                <w:p w14:paraId="79E134AF" w14:textId="77777777" w:rsidR="00CD2536" w:rsidRDefault="00CD2536">
                  <w:pPr>
                    <w:spacing w:after="0" w:line="240" w:lineRule="auto"/>
                  </w:pPr>
                </w:p>
              </w:tc>
              <w:tc>
                <w:tcPr>
                  <w:tcW w:w="180" w:type="dxa"/>
                  <w:tcBorders>
                    <w:right w:val="single" w:sz="15" w:space="0" w:color="000000"/>
                  </w:tcBorders>
                </w:tcPr>
                <w:p w14:paraId="0BA8F1F5" w14:textId="77777777" w:rsidR="00CD2536" w:rsidRDefault="00CD2536">
                  <w:pPr>
                    <w:pStyle w:val="EmptyCellLayoutStyle"/>
                    <w:spacing w:after="0" w:line="240" w:lineRule="auto"/>
                  </w:pPr>
                </w:p>
              </w:tc>
            </w:tr>
            <w:tr w:rsidR="00CD2536" w14:paraId="3A19C7C2" w14:textId="77777777">
              <w:trPr>
                <w:trHeight w:val="40"/>
              </w:trPr>
              <w:tc>
                <w:tcPr>
                  <w:tcW w:w="179" w:type="dxa"/>
                  <w:tcBorders>
                    <w:left w:val="single" w:sz="15" w:space="0" w:color="000000"/>
                  </w:tcBorders>
                </w:tcPr>
                <w:p w14:paraId="03D3CAAD" w14:textId="77777777" w:rsidR="00CD2536" w:rsidRDefault="00CD2536">
                  <w:pPr>
                    <w:pStyle w:val="EmptyCellLayoutStyle"/>
                    <w:spacing w:after="0" w:line="240" w:lineRule="auto"/>
                  </w:pPr>
                </w:p>
              </w:tc>
              <w:tc>
                <w:tcPr>
                  <w:tcW w:w="10800" w:type="dxa"/>
                </w:tcPr>
                <w:p w14:paraId="6F13076A" w14:textId="77777777" w:rsidR="00CD2536" w:rsidRDefault="00CD2536">
                  <w:pPr>
                    <w:pStyle w:val="EmptyCellLayoutStyle"/>
                    <w:spacing w:after="0" w:line="240" w:lineRule="auto"/>
                  </w:pPr>
                </w:p>
              </w:tc>
              <w:tc>
                <w:tcPr>
                  <w:tcW w:w="180" w:type="dxa"/>
                  <w:tcBorders>
                    <w:right w:val="single" w:sz="15" w:space="0" w:color="000000"/>
                  </w:tcBorders>
                </w:tcPr>
                <w:p w14:paraId="48107308" w14:textId="77777777" w:rsidR="00CD2536" w:rsidRDefault="00CD2536">
                  <w:pPr>
                    <w:pStyle w:val="EmptyCellLayoutStyle"/>
                    <w:spacing w:after="0" w:line="240" w:lineRule="auto"/>
                  </w:pPr>
                </w:p>
              </w:tc>
            </w:tr>
            <w:tr w:rsidR="00CD2536" w14:paraId="1DA6CD30" w14:textId="77777777">
              <w:trPr>
                <w:trHeight w:val="290"/>
              </w:trPr>
              <w:tc>
                <w:tcPr>
                  <w:tcW w:w="179" w:type="dxa"/>
                  <w:tcBorders>
                    <w:left w:val="single" w:sz="15" w:space="0" w:color="000000"/>
                  </w:tcBorders>
                </w:tcPr>
                <w:p w14:paraId="0A112CC1" w14:textId="77777777" w:rsidR="00CD2536" w:rsidRDefault="00CD2536">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CD2536" w14:paraId="10D675E4" w14:textId="77777777">
                    <w:trPr>
                      <w:trHeight w:val="212"/>
                    </w:trPr>
                    <w:tc>
                      <w:tcPr>
                        <w:tcW w:w="10800" w:type="dxa"/>
                        <w:tcBorders>
                          <w:top w:val="nil"/>
                          <w:left w:val="nil"/>
                          <w:bottom w:val="nil"/>
                          <w:right w:val="nil"/>
                        </w:tcBorders>
                        <w:tcMar>
                          <w:top w:w="39" w:type="dxa"/>
                          <w:left w:w="39" w:type="dxa"/>
                          <w:bottom w:w="39" w:type="dxa"/>
                          <w:right w:w="39" w:type="dxa"/>
                        </w:tcMar>
                      </w:tcPr>
                      <w:p w14:paraId="4FEEA255" w14:textId="77777777" w:rsidR="00CD2536" w:rsidRDefault="00CD2536">
                        <w:pPr>
                          <w:spacing w:after="0" w:line="240" w:lineRule="auto"/>
                        </w:pPr>
                      </w:p>
                    </w:tc>
                  </w:tr>
                </w:tbl>
                <w:p w14:paraId="0E756B98" w14:textId="77777777" w:rsidR="00CD2536" w:rsidRDefault="00CD2536">
                  <w:pPr>
                    <w:spacing w:after="0" w:line="240" w:lineRule="auto"/>
                  </w:pPr>
                </w:p>
              </w:tc>
              <w:tc>
                <w:tcPr>
                  <w:tcW w:w="180" w:type="dxa"/>
                  <w:tcBorders>
                    <w:right w:val="single" w:sz="15" w:space="0" w:color="000000"/>
                  </w:tcBorders>
                </w:tcPr>
                <w:p w14:paraId="49AD6FCC" w14:textId="77777777" w:rsidR="00CD2536" w:rsidRDefault="00CD2536">
                  <w:pPr>
                    <w:pStyle w:val="EmptyCellLayoutStyle"/>
                    <w:spacing w:after="0" w:line="240" w:lineRule="auto"/>
                  </w:pPr>
                </w:p>
              </w:tc>
            </w:tr>
            <w:tr w:rsidR="00CD2536" w14:paraId="7789D031" w14:textId="77777777">
              <w:trPr>
                <w:trHeight w:val="104"/>
              </w:trPr>
              <w:tc>
                <w:tcPr>
                  <w:tcW w:w="179" w:type="dxa"/>
                  <w:tcBorders>
                    <w:left w:val="single" w:sz="15" w:space="0" w:color="000000"/>
                    <w:bottom w:val="single" w:sz="15" w:space="0" w:color="000000"/>
                  </w:tcBorders>
                </w:tcPr>
                <w:p w14:paraId="231A6961" w14:textId="77777777" w:rsidR="00CD2536" w:rsidRDefault="00CD2536">
                  <w:pPr>
                    <w:pStyle w:val="EmptyCellLayoutStyle"/>
                    <w:spacing w:after="0" w:line="240" w:lineRule="auto"/>
                  </w:pPr>
                </w:p>
              </w:tc>
              <w:tc>
                <w:tcPr>
                  <w:tcW w:w="10800" w:type="dxa"/>
                  <w:tcBorders>
                    <w:bottom w:val="single" w:sz="15" w:space="0" w:color="000000"/>
                  </w:tcBorders>
                </w:tcPr>
                <w:p w14:paraId="474977E5" w14:textId="77777777" w:rsidR="00CD2536" w:rsidRDefault="00CD2536">
                  <w:pPr>
                    <w:pStyle w:val="EmptyCellLayoutStyle"/>
                    <w:spacing w:after="0" w:line="240" w:lineRule="auto"/>
                  </w:pPr>
                </w:p>
              </w:tc>
              <w:tc>
                <w:tcPr>
                  <w:tcW w:w="180" w:type="dxa"/>
                  <w:tcBorders>
                    <w:bottom w:val="single" w:sz="15" w:space="0" w:color="000000"/>
                    <w:right w:val="single" w:sz="15" w:space="0" w:color="000000"/>
                  </w:tcBorders>
                </w:tcPr>
                <w:p w14:paraId="688954DF" w14:textId="77777777" w:rsidR="00CD2536" w:rsidRDefault="00CD2536">
                  <w:pPr>
                    <w:pStyle w:val="EmptyCellLayoutStyle"/>
                    <w:spacing w:after="0" w:line="240" w:lineRule="auto"/>
                  </w:pPr>
                </w:p>
              </w:tc>
            </w:tr>
          </w:tbl>
          <w:p w14:paraId="7D04D831" w14:textId="77777777" w:rsidR="00CD2536" w:rsidRDefault="00CD2536">
            <w:pPr>
              <w:spacing w:after="0" w:line="240" w:lineRule="auto"/>
            </w:pPr>
          </w:p>
        </w:tc>
        <w:tc>
          <w:tcPr>
            <w:tcW w:w="179" w:type="dxa"/>
          </w:tcPr>
          <w:p w14:paraId="7DF8A4DF" w14:textId="77777777" w:rsidR="00CD2536" w:rsidRDefault="00CD2536">
            <w:pPr>
              <w:pStyle w:val="EmptyCellLayoutStyle"/>
              <w:spacing w:after="0" w:line="240" w:lineRule="auto"/>
            </w:pPr>
          </w:p>
        </w:tc>
      </w:tr>
      <w:tr w:rsidR="00CD2536" w14:paraId="76B9E76D" w14:textId="77777777">
        <w:trPr>
          <w:trHeight w:val="123"/>
        </w:trPr>
        <w:tc>
          <w:tcPr>
            <w:tcW w:w="179" w:type="dxa"/>
          </w:tcPr>
          <w:p w14:paraId="32EA40B2" w14:textId="77777777" w:rsidR="00CD2536" w:rsidRDefault="00CD2536">
            <w:pPr>
              <w:pStyle w:val="EmptyCellLayoutStyle"/>
              <w:spacing w:after="0" w:line="240" w:lineRule="auto"/>
            </w:pPr>
          </w:p>
        </w:tc>
        <w:tc>
          <w:tcPr>
            <w:tcW w:w="0" w:type="dxa"/>
          </w:tcPr>
          <w:p w14:paraId="5FC0BDBC" w14:textId="77777777" w:rsidR="00CD2536" w:rsidRDefault="00CD2536">
            <w:pPr>
              <w:pStyle w:val="EmptyCellLayoutStyle"/>
              <w:spacing w:after="0" w:line="240" w:lineRule="auto"/>
            </w:pPr>
          </w:p>
        </w:tc>
        <w:tc>
          <w:tcPr>
            <w:tcW w:w="0" w:type="dxa"/>
          </w:tcPr>
          <w:p w14:paraId="003BC3AC" w14:textId="77777777" w:rsidR="00CD2536" w:rsidRDefault="00CD2536">
            <w:pPr>
              <w:pStyle w:val="EmptyCellLayoutStyle"/>
              <w:spacing w:after="0" w:line="240" w:lineRule="auto"/>
            </w:pPr>
          </w:p>
        </w:tc>
        <w:tc>
          <w:tcPr>
            <w:tcW w:w="0" w:type="dxa"/>
          </w:tcPr>
          <w:p w14:paraId="0FCE3FF4" w14:textId="77777777" w:rsidR="00CD2536" w:rsidRDefault="00CD2536">
            <w:pPr>
              <w:pStyle w:val="EmptyCellLayoutStyle"/>
              <w:spacing w:after="0" w:line="240" w:lineRule="auto"/>
            </w:pPr>
          </w:p>
        </w:tc>
        <w:tc>
          <w:tcPr>
            <w:tcW w:w="0" w:type="dxa"/>
          </w:tcPr>
          <w:p w14:paraId="76783C65" w14:textId="77777777" w:rsidR="00CD2536" w:rsidRDefault="00CD2536">
            <w:pPr>
              <w:pStyle w:val="EmptyCellLayoutStyle"/>
              <w:spacing w:after="0" w:line="240" w:lineRule="auto"/>
            </w:pPr>
          </w:p>
        </w:tc>
        <w:tc>
          <w:tcPr>
            <w:tcW w:w="0" w:type="dxa"/>
          </w:tcPr>
          <w:p w14:paraId="7DB1E535" w14:textId="77777777" w:rsidR="00CD2536" w:rsidRDefault="00CD2536">
            <w:pPr>
              <w:pStyle w:val="EmptyCellLayoutStyle"/>
              <w:spacing w:after="0" w:line="240" w:lineRule="auto"/>
            </w:pPr>
          </w:p>
        </w:tc>
        <w:tc>
          <w:tcPr>
            <w:tcW w:w="0" w:type="dxa"/>
          </w:tcPr>
          <w:p w14:paraId="2CB311AC" w14:textId="77777777" w:rsidR="00CD2536" w:rsidRDefault="00CD2536">
            <w:pPr>
              <w:pStyle w:val="EmptyCellLayoutStyle"/>
              <w:spacing w:after="0" w:line="240" w:lineRule="auto"/>
            </w:pPr>
          </w:p>
        </w:tc>
        <w:tc>
          <w:tcPr>
            <w:tcW w:w="2505" w:type="dxa"/>
          </w:tcPr>
          <w:p w14:paraId="6CB9D138" w14:textId="77777777" w:rsidR="00CD2536" w:rsidRDefault="00CD2536">
            <w:pPr>
              <w:pStyle w:val="EmptyCellLayoutStyle"/>
              <w:spacing w:after="0" w:line="240" w:lineRule="auto"/>
            </w:pPr>
          </w:p>
        </w:tc>
        <w:tc>
          <w:tcPr>
            <w:tcW w:w="6120" w:type="dxa"/>
          </w:tcPr>
          <w:p w14:paraId="2F9C341A" w14:textId="77777777" w:rsidR="00CD2536" w:rsidRDefault="00CD2536">
            <w:pPr>
              <w:pStyle w:val="EmptyCellLayoutStyle"/>
              <w:spacing w:after="0" w:line="240" w:lineRule="auto"/>
            </w:pPr>
          </w:p>
        </w:tc>
        <w:tc>
          <w:tcPr>
            <w:tcW w:w="2534" w:type="dxa"/>
          </w:tcPr>
          <w:p w14:paraId="16878C82" w14:textId="77777777" w:rsidR="00CD2536" w:rsidRDefault="00CD2536">
            <w:pPr>
              <w:pStyle w:val="EmptyCellLayoutStyle"/>
              <w:spacing w:after="0" w:line="240" w:lineRule="auto"/>
            </w:pPr>
          </w:p>
        </w:tc>
        <w:tc>
          <w:tcPr>
            <w:tcW w:w="179" w:type="dxa"/>
          </w:tcPr>
          <w:p w14:paraId="69262081" w14:textId="77777777" w:rsidR="00CD2536" w:rsidRDefault="00CD2536">
            <w:pPr>
              <w:pStyle w:val="EmptyCellLayoutStyle"/>
              <w:spacing w:after="0" w:line="240" w:lineRule="auto"/>
            </w:pPr>
          </w:p>
        </w:tc>
      </w:tr>
      <w:tr w:rsidR="004826A5" w14:paraId="6802C552" w14:textId="77777777" w:rsidTr="004826A5">
        <w:tc>
          <w:tcPr>
            <w:tcW w:w="179" w:type="dxa"/>
          </w:tcPr>
          <w:p w14:paraId="54F03662" w14:textId="77777777" w:rsidR="00CD2536" w:rsidRDefault="00CD2536">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4826A5" w14:paraId="1EB88553" w14:textId="77777777" w:rsidTr="004826A5">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CD2536" w14:paraId="60064807" w14:textId="77777777">
                    <w:trPr>
                      <w:trHeight w:val="192"/>
                    </w:trPr>
                    <w:tc>
                      <w:tcPr>
                        <w:tcW w:w="11160" w:type="dxa"/>
                        <w:tcBorders>
                          <w:top w:val="nil"/>
                          <w:left w:val="nil"/>
                          <w:bottom w:val="nil"/>
                          <w:right w:val="nil"/>
                        </w:tcBorders>
                        <w:tcMar>
                          <w:top w:w="39" w:type="dxa"/>
                          <w:left w:w="39" w:type="dxa"/>
                          <w:bottom w:w="39" w:type="dxa"/>
                          <w:right w:w="39" w:type="dxa"/>
                        </w:tcMar>
                      </w:tcPr>
                      <w:p w14:paraId="1E633C20" w14:textId="77777777" w:rsidR="00CD2536" w:rsidRDefault="00303E95">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6C061B6B" w14:textId="77777777" w:rsidR="00CD2536" w:rsidRDefault="00CD2536">
                  <w:pPr>
                    <w:spacing w:after="0" w:line="240" w:lineRule="auto"/>
                  </w:pPr>
                </w:p>
              </w:tc>
            </w:tr>
            <w:tr w:rsidR="00CD2536" w14:paraId="459D91C1" w14:textId="77777777">
              <w:trPr>
                <w:trHeight w:val="80"/>
              </w:trPr>
              <w:tc>
                <w:tcPr>
                  <w:tcW w:w="900" w:type="dxa"/>
                  <w:tcBorders>
                    <w:left w:val="single" w:sz="15" w:space="0" w:color="000000"/>
                  </w:tcBorders>
                </w:tcPr>
                <w:p w14:paraId="27DF95F9" w14:textId="77777777" w:rsidR="00CD2536" w:rsidRDefault="00CD2536">
                  <w:pPr>
                    <w:pStyle w:val="EmptyCellLayoutStyle"/>
                    <w:spacing w:after="0" w:line="240" w:lineRule="auto"/>
                  </w:pPr>
                </w:p>
              </w:tc>
              <w:tc>
                <w:tcPr>
                  <w:tcW w:w="359" w:type="dxa"/>
                </w:tcPr>
                <w:p w14:paraId="47893C9C" w14:textId="77777777" w:rsidR="00CD2536" w:rsidRDefault="00CD2536">
                  <w:pPr>
                    <w:pStyle w:val="EmptyCellLayoutStyle"/>
                    <w:spacing w:after="0" w:line="240" w:lineRule="auto"/>
                  </w:pPr>
                </w:p>
              </w:tc>
              <w:tc>
                <w:tcPr>
                  <w:tcW w:w="180" w:type="dxa"/>
                </w:tcPr>
                <w:p w14:paraId="76E70DA0" w14:textId="77777777" w:rsidR="00CD2536" w:rsidRDefault="00CD2536">
                  <w:pPr>
                    <w:pStyle w:val="EmptyCellLayoutStyle"/>
                    <w:spacing w:after="0" w:line="240" w:lineRule="auto"/>
                  </w:pPr>
                </w:p>
              </w:tc>
              <w:tc>
                <w:tcPr>
                  <w:tcW w:w="3240" w:type="dxa"/>
                </w:tcPr>
                <w:p w14:paraId="1902B4FA" w14:textId="77777777" w:rsidR="00CD2536" w:rsidRDefault="00CD2536">
                  <w:pPr>
                    <w:pStyle w:val="EmptyCellLayoutStyle"/>
                    <w:spacing w:after="0" w:line="240" w:lineRule="auto"/>
                  </w:pPr>
                </w:p>
              </w:tc>
              <w:tc>
                <w:tcPr>
                  <w:tcW w:w="2160" w:type="dxa"/>
                </w:tcPr>
                <w:p w14:paraId="17E5AC6C" w14:textId="77777777" w:rsidR="00CD2536" w:rsidRDefault="00CD2536">
                  <w:pPr>
                    <w:pStyle w:val="EmptyCellLayoutStyle"/>
                    <w:spacing w:after="0" w:line="240" w:lineRule="auto"/>
                  </w:pPr>
                </w:p>
              </w:tc>
              <w:tc>
                <w:tcPr>
                  <w:tcW w:w="359" w:type="dxa"/>
                </w:tcPr>
                <w:p w14:paraId="6114574A" w14:textId="77777777" w:rsidR="00CD2536" w:rsidRDefault="00CD2536">
                  <w:pPr>
                    <w:pStyle w:val="EmptyCellLayoutStyle"/>
                    <w:spacing w:after="0" w:line="240" w:lineRule="auto"/>
                  </w:pPr>
                </w:p>
              </w:tc>
              <w:tc>
                <w:tcPr>
                  <w:tcW w:w="180" w:type="dxa"/>
                </w:tcPr>
                <w:p w14:paraId="6465AA97" w14:textId="77777777" w:rsidR="00CD2536" w:rsidRDefault="00CD2536">
                  <w:pPr>
                    <w:pStyle w:val="EmptyCellLayoutStyle"/>
                    <w:spacing w:after="0" w:line="240" w:lineRule="auto"/>
                  </w:pPr>
                </w:p>
              </w:tc>
              <w:tc>
                <w:tcPr>
                  <w:tcW w:w="3240" w:type="dxa"/>
                </w:tcPr>
                <w:p w14:paraId="2B4E5499" w14:textId="77777777" w:rsidR="00CD2536" w:rsidRDefault="00CD2536">
                  <w:pPr>
                    <w:pStyle w:val="EmptyCellLayoutStyle"/>
                    <w:spacing w:after="0" w:line="240" w:lineRule="auto"/>
                  </w:pPr>
                </w:p>
              </w:tc>
              <w:tc>
                <w:tcPr>
                  <w:tcW w:w="539" w:type="dxa"/>
                  <w:tcBorders>
                    <w:right w:val="single" w:sz="15" w:space="0" w:color="000000"/>
                  </w:tcBorders>
                </w:tcPr>
                <w:p w14:paraId="77104114" w14:textId="77777777" w:rsidR="00CD2536" w:rsidRDefault="00CD2536">
                  <w:pPr>
                    <w:pStyle w:val="EmptyCellLayoutStyle"/>
                    <w:spacing w:after="0" w:line="240" w:lineRule="auto"/>
                  </w:pPr>
                </w:p>
              </w:tc>
            </w:tr>
            <w:tr w:rsidR="00CD2536" w14:paraId="2911B186" w14:textId="77777777">
              <w:trPr>
                <w:trHeight w:val="269"/>
              </w:trPr>
              <w:tc>
                <w:tcPr>
                  <w:tcW w:w="900" w:type="dxa"/>
                  <w:tcBorders>
                    <w:left w:val="single" w:sz="15" w:space="0" w:color="000000"/>
                  </w:tcBorders>
                </w:tcPr>
                <w:p w14:paraId="48ED6BC2" w14:textId="77777777" w:rsidR="00CD2536" w:rsidRDefault="00CD2536">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CD2536" w14:paraId="13C63CF4" w14:textId="77777777">
                    <w:trPr>
                      <w:trHeight w:val="212"/>
                    </w:trPr>
                    <w:tc>
                      <w:tcPr>
                        <w:tcW w:w="360" w:type="dxa"/>
                        <w:tcBorders>
                          <w:top w:val="nil"/>
                          <w:left w:val="nil"/>
                          <w:bottom w:val="nil"/>
                          <w:right w:val="nil"/>
                        </w:tcBorders>
                        <w:tcMar>
                          <w:top w:w="39" w:type="dxa"/>
                          <w:left w:w="39" w:type="dxa"/>
                          <w:bottom w:w="39" w:type="dxa"/>
                          <w:right w:w="39" w:type="dxa"/>
                        </w:tcMar>
                      </w:tcPr>
                      <w:p w14:paraId="574BD8BA" w14:textId="77777777" w:rsidR="00CD2536" w:rsidRDefault="00303E95">
                        <w:pPr>
                          <w:spacing w:after="0" w:line="240" w:lineRule="auto"/>
                        </w:pPr>
                        <w:r>
                          <w:rPr>
                            <w:rFonts w:ascii="Arial" w:eastAsia="Arial" w:hAnsi="Arial"/>
                            <w:color w:val="000000"/>
                          </w:rPr>
                          <w:t>N</w:t>
                        </w:r>
                      </w:p>
                    </w:tc>
                  </w:tr>
                </w:tbl>
                <w:p w14:paraId="371D06E7" w14:textId="77777777" w:rsidR="00CD2536" w:rsidRDefault="00CD2536">
                  <w:pPr>
                    <w:spacing w:after="0" w:line="240" w:lineRule="auto"/>
                  </w:pPr>
                </w:p>
              </w:tc>
              <w:tc>
                <w:tcPr>
                  <w:tcW w:w="180" w:type="dxa"/>
                </w:tcPr>
                <w:p w14:paraId="6F9E907A" w14:textId="77777777" w:rsidR="00CD2536" w:rsidRDefault="00CD2536">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CD2536" w14:paraId="39657365" w14:textId="77777777">
                    <w:trPr>
                      <w:trHeight w:val="192"/>
                    </w:trPr>
                    <w:tc>
                      <w:tcPr>
                        <w:tcW w:w="3240" w:type="dxa"/>
                        <w:tcBorders>
                          <w:top w:val="nil"/>
                          <w:left w:val="nil"/>
                          <w:bottom w:val="nil"/>
                          <w:right w:val="nil"/>
                        </w:tcBorders>
                        <w:tcMar>
                          <w:top w:w="39" w:type="dxa"/>
                          <w:left w:w="39" w:type="dxa"/>
                          <w:bottom w:w="39" w:type="dxa"/>
                          <w:right w:w="39" w:type="dxa"/>
                        </w:tcMar>
                      </w:tcPr>
                      <w:p w14:paraId="311979E1" w14:textId="77777777" w:rsidR="00CD2536" w:rsidRDefault="00303E95">
                        <w:pPr>
                          <w:spacing w:after="0" w:line="240" w:lineRule="auto"/>
                        </w:pPr>
                        <w:r>
                          <w:rPr>
                            <w:rFonts w:ascii="Arial" w:eastAsia="Arial" w:hAnsi="Arial"/>
                            <w:color w:val="000000"/>
                            <w:sz w:val="16"/>
                          </w:rPr>
                          <w:t>Complete and sign service ratings.</w:t>
                        </w:r>
                      </w:p>
                    </w:tc>
                  </w:tr>
                </w:tbl>
                <w:p w14:paraId="0408CE8D" w14:textId="77777777" w:rsidR="00CD2536" w:rsidRDefault="00CD2536">
                  <w:pPr>
                    <w:spacing w:after="0" w:line="240" w:lineRule="auto"/>
                  </w:pPr>
                </w:p>
              </w:tc>
              <w:tc>
                <w:tcPr>
                  <w:tcW w:w="2160" w:type="dxa"/>
                </w:tcPr>
                <w:p w14:paraId="60E89711" w14:textId="77777777" w:rsidR="00CD2536" w:rsidRDefault="00CD2536">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CD2536" w14:paraId="31055B10" w14:textId="77777777">
                    <w:trPr>
                      <w:trHeight w:val="212"/>
                    </w:trPr>
                    <w:tc>
                      <w:tcPr>
                        <w:tcW w:w="360" w:type="dxa"/>
                        <w:tcBorders>
                          <w:top w:val="nil"/>
                          <w:left w:val="nil"/>
                          <w:bottom w:val="nil"/>
                          <w:right w:val="nil"/>
                        </w:tcBorders>
                        <w:tcMar>
                          <w:top w:w="39" w:type="dxa"/>
                          <w:left w:w="39" w:type="dxa"/>
                          <w:bottom w:w="39" w:type="dxa"/>
                          <w:right w:w="39" w:type="dxa"/>
                        </w:tcMar>
                      </w:tcPr>
                      <w:p w14:paraId="55F84895" w14:textId="77777777" w:rsidR="00CD2536" w:rsidRDefault="00303E95">
                        <w:pPr>
                          <w:spacing w:after="0" w:line="240" w:lineRule="auto"/>
                        </w:pPr>
                        <w:r>
                          <w:rPr>
                            <w:rFonts w:ascii="Arial" w:eastAsia="Arial" w:hAnsi="Arial"/>
                            <w:color w:val="000000"/>
                          </w:rPr>
                          <w:t>N</w:t>
                        </w:r>
                      </w:p>
                    </w:tc>
                  </w:tr>
                </w:tbl>
                <w:p w14:paraId="358353F9" w14:textId="77777777" w:rsidR="00CD2536" w:rsidRDefault="00CD2536">
                  <w:pPr>
                    <w:spacing w:after="0" w:line="240" w:lineRule="auto"/>
                  </w:pPr>
                </w:p>
              </w:tc>
              <w:tc>
                <w:tcPr>
                  <w:tcW w:w="180" w:type="dxa"/>
                </w:tcPr>
                <w:p w14:paraId="0A394529" w14:textId="77777777" w:rsidR="00CD2536" w:rsidRDefault="00CD2536">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CD2536" w14:paraId="08FF7B43" w14:textId="77777777">
                    <w:trPr>
                      <w:trHeight w:val="192"/>
                    </w:trPr>
                    <w:tc>
                      <w:tcPr>
                        <w:tcW w:w="3240" w:type="dxa"/>
                        <w:tcBorders>
                          <w:top w:val="nil"/>
                          <w:left w:val="nil"/>
                          <w:bottom w:val="nil"/>
                          <w:right w:val="nil"/>
                        </w:tcBorders>
                        <w:tcMar>
                          <w:top w:w="39" w:type="dxa"/>
                          <w:left w:w="39" w:type="dxa"/>
                          <w:bottom w:w="39" w:type="dxa"/>
                          <w:right w:w="39" w:type="dxa"/>
                        </w:tcMar>
                      </w:tcPr>
                      <w:p w14:paraId="521EF73B" w14:textId="77777777" w:rsidR="00CD2536" w:rsidRDefault="00303E95">
                        <w:pPr>
                          <w:spacing w:after="0" w:line="240" w:lineRule="auto"/>
                        </w:pPr>
                        <w:r>
                          <w:rPr>
                            <w:rFonts w:ascii="Arial" w:eastAsia="Arial" w:hAnsi="Arial"/>
                            <w:color w:val="000000"/>
                            <w:sz w:val="16"/>
                          </w:rPr>
                          <w:t>Assign work.</w:t>
                        </w:r>
                      </w:p>
                    </w:tc>
                  </w:tr>
                </w:tbl>
                <w:p w14:paraId="4C28713C" w14:textId="77777777" w:rsidR="00CD2536" w:rsidRDefault="00CD2536">
                  <w:pPr>
                    <w:spacing w:after="0" w:line="240" w:lineRule="auto"/>
                  </w:pPr>
                </w:p>
              </w:tc>
              <w:tc>
                <w:tcPr>
                  <w:tcW w:w="539" w:type="dxa"/>
                  <w:tcBorders>
                    <w:right w:val="single" w:sz="15" w:space="0" w:color="000000"/>
                  </w:tcBorders>
                </w:tcPr>
                <w:p w14:paraId="468CF7F8" w14:textId="77777777" w:rsidR="00CD2536" w:rsidRDefault="00CD2536">
                  <w:pPr>
                    <w:pStyle w:val="EmptyCellLayoutStyle"/>
                    <w:spacing w:after="0" w:line="240" w:lineRule="auto"/>
                  </w:pPr>
                </w:p>
              </w:tc>
            </w:tr>
            <w:tr w:rsidR="00CD2536" w14:paraId="5B283BC3" w14:textId="77777777">
              <w:trPr>
                <w:trHeight w:val="20"/>
              </w:trPr>
              <w:tc>
                <w:tcPr>
                  <w:tcW w:w="900" w:type="dxa"/>
                  <w:tcBorders>
                    <w:left w:val="single" w:sz="15" w:space="0" w:color="000000"/>
                  </w:tcBorders>
                </w:tcPr>
                <w:p w14:paraId="26D41FA6" w14:textId="77777777" w:rsidR="00CD2536" w:rsidRDefault="00CD2536">
                  <w:pPr>
                    <w:pStyle w:val="EmptyCellLayoutStyle"/>
                    <w:spacing w:after="0" w:line="240" w:lineRule="auto"/>
                  </w:pPr>
                </w:p>
              </w:tc>
              <w:tc>
                <w:tcPr>
                  <w:tcW w:w="359" w:type="dxa"/>
                  <w:vMerge/>
                </w:tcPr>
                <w:p w14:paraId="32CEDF19" w14:textId="77777777" w:rsidR="00CD2536" w:rsidRDefault="00CD2536">
                  <w:pPr>
                    <w:pStyle w:val="EmptyCellLayoutStyle"/>
                    <w:spacing w:after="0" w:line="240" w:lineRule="auto"/>
                  </w:pPr>
                </w:p>
              </w:tc>
              <w:tc>
                <w:tcPr>
                  <w:tcW w:w="180" w:type="dxa"/>
                </w:tcPr>
                <w:p w14:paraId="455199F9" w14:textId="77777777" w:rsidR="00CD2536" w:rsidRDefault="00CD2536">
                  <w:pPr>
                    <w:pStyle w:val="EmptyCellLayoutStyle"/>
                    <w:spacing w:after="0" w:line="240" w:lineRule="auto"/>
                  </w:pPr>
                </w:p>
              </w:tc>
              <w:tc>
                <w:tcPr>
                  <w:tcW w:w="3240" w:type="dxa"/>
                </w:tcPr>
                <w:p w14:paraId="668CC1C4" w14:textId="77777777" w:rsidR="00CD2536" w:rsidRDefault="00CD2536">
                  <w:pPr>
                    <w:pStyle w:val="EmptyCellLayoutStyle"/>
                    <w:spacing w:after="0" w:line="240" w:lineRule="auto"/>
                  </w:pPr>
                </w:p>
              </w:tc>
              <w:tc>
                <w:tcPr>
                  <w:tcW w:w="2160" w:type="dxa"/>
                </w:tcPr>
                <w:p w14:paraId="40F27404" w14:textId="77777777" w:rsidR="00CD2536" w:rsidRDefault="00CD2536">
                  <w:pPr>
                    <w:pStyle w:val="EmptyCellLayoutStyle"/>
                    <w:spacing w:after="0" w:line="240" w:lineRule="auto"/>
                  </w:pPr>
                </w:p>
              </w:tc>
              <w:tc>
                <w:tcPr>
                  <w:tcW w:w="359" w:type="dxa"/>
                  <w:vMerge/>
                </w:tcPr>
                <w:p w14:paraId="305981F0" w14:textId="77777777" w:rsidR="00CD2536" w:rsidRDefault="00CD2536">
                  <w:pPr>
                    <w:pStyle w:val="EmptyCellLayoutStyle"/>
                    <w:spacing w:after="0" w:line="240" w:lineRule="auto"/>
                  </w:pPr>
                </w:p>
              </w:tc>
              <w:tc>
                <w:tcPr>
                  <w:tcW w:w="180" w:type="dxa"/>
                </w:tcPr>
                <w:p w14:paraId="74DAAEC6" w14:textId="77777777" w:rsidR="00CD2536" w:rsidRDefault="00CD2536">
                  <w:pPr>
                    <w:pStyle w:val="EmptyCellLayoutStyle"/>
                    <w:spacing w:after="0" w:line="240" w:lineRule="auto"/>
                  </w:pPr>
                </w:p>
              </w:tc>
              <w:tc>
                <w:tcPr>
                  <w:tcW w:w="3240" w:type="dxa"/>
                </w:tcPr>
                <w:p w14:paraId="046FD2ED" w14:textId="77777777" w:rsidR="00CD2536" w:rsidRDefault="00CD2536">
                  <w:pPr>
                    <w:pStyle w:val="EmptyCellLayoutStyle"/>
                    <w:spacing w:after="0" w:line="240" w:lineRule="auto"/>
                  </w:pPr>
                </w:p>
              </w:tc>
              <w:tc>
                <w:tcPr>
                  <w:tcW w:w="539" w:type="dxa"/>
                  <w:tcBorders>
                    <w:right w:val="single" w:sz="15" w:space="0" w:color="000000"/>
                  </w:tcBorders>
                </w:tcPr>
                <w:p w14:paraId="50FB7E47" w14:textId="77777777" w:rsidR="00CD2536" w:rsidRDefault="00CD2536">
                  <w:pPr>
                    <w:pStyle w:val="EmptyCellLayoutStyle"/>
                    <w:spacing w:after="0" w:line="240" w:lineRule="auto"/>
                  </w:pPr>
                </w:p>
              </w:tc>
            </w:tr>
            <w:tr w:rsidR="00CD2536" w14:paraId="611B2401" w14:textId="77777777">
              <w:trPr>
                <w:trHeight w:val="69"/>
              </w:trPr>
              <w:tc>
                <w:tcPr>
                  <w:tcW w:w="900" w:type="dxa"/>
                  <w:tcBorders>
                    <w:left w:val="single" w:sz="15" w:space="0" w:color="000000"/>
                  </w:tcBorders>
                </w:tcPr>
                <w:p w14:paraId="31899D1B" w14:textId="77777777" w:rsidR="00CD2536" w:rsidRDefault="00CD2536">
                  <w:pPr>
                    <w:pStyle w:val="EmptyCellLayoutStyle"/>
                    <w:spacing w:after="0" w:line="240" w:lineRule="auto"/>
                  </w:pPr>
                </w:p>
              </w:tc>
              <w:tc>
                <w:tcPr>
                  <w:tcW w:w="359" w:type="dxa"/>
                </w:tcPr>
                <w:p w14:paraId="075CD28E" w14:textId="77777777" w:rsidR="00CD2536" w:rsidRDefault="00CD2536">
                  <w:pPr>
                    <w:pStyle w:val="EmptyCellLayoutStyle"/>
                    <w:spacing w:after="0" w:line="240" w:lineRule="auto"/>
                  </w:pPr>
                </w:p>
              </w:tc>
              <w:tc>
                <w:tcPr>
                  <w:tcW w:w="180" w:type="dxa"/>
                </w:tcPr>
                <w:p w14:paraId="0F06387A" w14:textId="77777777" w:rsidR="00CD2536" w:rsidRDefault="00CD2536">
                  <w:pPr>
                    <w:pStyle w:val="EmptyCellLayoutStyle"/>
                    <w:spacing w:after="0" w:line="240" w:lineRule="auto"/>
                  </w:pPr>
                </w:p>
              </w:tc>
              <w:tc>
                <w:tcPr>
                  <w:tcW w:w="3240" w:type="dxa"/>
                </w:tcPr>
                <w:p w14:paraId="7CB15E35" w14:textId="77777777" w:rsidR="00CD2536" w:rsidRDefault="00CD2536">
                  <w:pPr>
                    <w:pStyle w:val="EmptyCellLayoutStyle"/>
                    <w:spacing w:after="0" w:line="240" w:lineRule="auto"/>
                  </w:pPr>
                </w:p>
              </w:tc>
              <w:tc>
                <w:tcPr>
                  <w:tcW w:w="2160" w:type="dxa"/>
                </w:tcPr>
                <w:p w14:paraId="3B7818CE" w14:textId="77777777" w:rsidR="00CD2536" w:rsidRDefault="00CD2536">
                  <w:pPr>
                    <w:pStyle w:val="EmptyCellLayoutStyle"/>
                    <w:spacing w:after="0" w:line="240" w:lineRule="auto"/>
                  </w:pPr>
                </w:p>
              </w:tc>
              <w:tc>
                <w:tcPr>
                  <w:tcW w:w="359" w:type="dxa"/>
                </w:tcPr>
                <w:p w14:paraId="095C72ED" w14:textId="77777777" w:rsidR="00CD2536" w:rsidRDefault="00CD2536">
                  <w:pPr>
                    <w:pStyle w:val="EmptyCellLayoutStyle"/>
                    <w:spacing w:after="0" w:line="240" w:lineRule="auto"/>
                  </w:pPr>
                </w:p>
              </w:tc>
              <w:tc>
                <w:tcPr>
                  <w:tcW w:w="180" w:type="dxa"/>
                </w:tcPr>
                <w:p w14:paraId="3AB1AAA4" w14:textId="77777777" w:rsidR="00CD2536" w:rsidRDefault="00CD2536">
                  <w:pPr>
                    <w:pStyle w:val="EmptyCellLayoutStyle"/>
                    <w:spacing w:after="0" w:line="240" w:lineRule="auto"/>
                  </w:pPr>
                </w:p>
              </w:tc>
              <w:tc>
                <w:tcPr>
                  <w:tcW w:w="3240" w:type="dxa"/>
                </w:tcPr>
                <w:p w14:paraId="4CEC266D" w14:textId="77777777" w:rsidR="00CD2536" w:rsidRDefault="00CD2536">
                  <w:pPr>
                    <w:pStyle w:val="EmptyCellLayoutStyle"/>
                    <w:spacing w:after="0" w:line="240" w:lineRule="auto"/>
                  </w:pPr>
                </w:p>
              </w:tc>
              <w:tc>
                <w:tcPr>
                  <w:tcW w:w="539" w:type="dxa"/>
                  <w:tcBorders>
                    <w:right w:val="single" w:sz="15" w:space="0" w:color="000000"/>
                  </w:tcBorders>
                </w:tcPr>
                <w:p w14:paraId="1A8AFD11" w14:textId="77777777" w:rsidR="00CD2536" w:rsidRDefault="00CD2536">
                  <w:pPr>
                    <w:pStyle w:val="EmptyCellLayoutStyle"/>
                    <w:spacing w:after="0" w:line="240" w:lineRule="auto"/>
                  </w:pPr>
                </w:p>
              </w:tc>
            </w:tr>
            <w:tr w:rsidR="00CD2536" w14:paraId="68BC3A37" w14:textId="77777777">
              <w:trPr>
                <w:trHeight w:val="270"/>
              </w:trPr>
              <w:tc>
                <w:tcPr>
                  <w:tcW w:w="900" w:type="dxa"/>
                  <w:tcBorders>
                    <w:left w:val="single" w:sz="15" w:space="0" w:color="000000"/>
                  </w:tcBorders>
                </w:tcPr>
                <w:p w14:paraId="6941285B" w14:textId="77777777" w:rsidR="00CD2536" w:rsidRDefault="00CD2536">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CD2536" w14:paraId="7CA11249" w14:textId="77777777">
                    <w:trPr>
                      <w:trHeight w:val="212"/>
                    </w:trPr>
                    <w:tc>
                      <w:tcPr>
                        <w:tcW w:w="360" w:type="dxa"/>
                        <w:tcBorders>
                          <w:top w:val="nil"/>
                          <w:left w:val="nil"/>
                          <w:bottom w:val="nil"/>
                          <w:right w:val="nil"/>
                        </w:tcBorders>
                        <w:tcMar>
                          <w:top w:w="39" w:type="dxa"/>
                          <w:left w:w="39" w:type="dxa"/>
                          <w:bottom w:w="39" w:type="dxa"/>
                          <w:right w:w="39" w:type="dxa"/>
                        </w:tcMar>
                      </w:tcPr>
                      <w:p w14:paraId="03B61DC7" w14:textId="77777777" w:rsidR="00CD2536" w:rsidRDefault="00303E95">
                        <w:pPr>
                          <w:spacing w:after="0" w:line="240" w:lineRule="auto"/>
                        </w:pPr>
                        <w:r>
                          <w:rPr>
                            <w:rFonts w:ascii="Arial" w:eastAsia="Arial" w:hAnsi="Arial"/>
                            <w:color w:val="000000"/>
                          </w:rPr>
                          <w:t>N</w:t>
                        </w:r>
                      </w:p>
                    </w:tc>
                  </w:tr>
                </w:tbl>
                <w:p w14:paraId="4A478729" w14:textId="77777777" w:rsidR="00CD2536" w:rsidRDefault="00CD2536">
                  <w:pPr>
                    <w:spacing w:after="0" w:line="240" w:lineRule="auto"/>
                  </w:pPr>
                </w:p>
              </w:tc>
              <w:tc>
                <w:tcPr>
                  <w:tcW w:w="180" w:type="dxa"/>
                </w:tcPr>
                <w:p w14:paraId="3519077D" w14:textId="77777777" w:rsidR="00CD2536" w:rsidRDefault="00CD2536">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CD2536" w14:paraId="05B094C4" w14:textId="77777777">
                    <w:trPr>
                      <w:trHeight w:val="192"/>
                    </w:trPr>
                    <w:tc>
                      <w:tcPr>
                        <w:tcW w:w="3240" w:type="dxa"/>
                        <w:tcBorders>
                          <w:top w:val="nil"/>
                          <w:left w:val="nil"/>
                          <w:bottom w:val="nil"/>
                          <w:right w:val="nil"/>
                        </w:tcBorders>
                        <w:tcMar>
                          <w:top w:w="39" w:type="dxa"/>
                          <w:left w:w="39" w:type="dxa"/>
                          <w:bottom w:w="39" w:type="dxa"/>
                          <w:right w:w="39" w:type="dxa"/>
                        </w:tcMar>
                      </w:tcPr>
                      <w:p w14:paraId="1C4106DA" w14:textId="77777777" w:rsidR="00CD2536" w:rsidRDefault="00303E95">
                        <w:pPr>
                          <w:spacing w:after="0" w:line="240" w:lineRule="auto"/>
                        </w:pPr>
                        <w:r>
                          <w:rPr>
                            <w:rFonts w:ascii="Arial" w:eastAsia="Arial" w:hAnsi="Arial"/>
                            <w:color w:val="000000"/>
                            <w:sz w:val="16"/>
                          </w:rPr>
                          <w:t>Provide formal written counseling.</w:t>
                        </w:r>
                      </w:p>
                    </w:tc>
                  </w:tr>
                </w:tbl>
                <w:p w14:paraId="6247E630" w14:textId="77777777" w:rsidR="00CD2536" w:rsidRDefault="00CD2536">
                  <w:pPr>
                    <w:spacing w:after="0" w:line="240" w:lineRule="auto"/>
                  </w:pPr>
                </w:p>
              </w:tc>
              <w:tc>
                <w:tcPr>
                  <w:tcW w:w="2160" w:type="dxa"/>
                </w:tcPr>
                <w:p w14:paraId="7B56A81C" w14:textId="77777777" w:rsidR="00CD2536" w:rsidRDefault="00CD2536">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CD2536" w14:paraId="256B36F9" w14:textId="77777777">
                    <w:trPr>
                      <w:trHeight w:val="212"/>
                    </w:trPr>
                    <w:tc>
                      <w:tcPr>
                        <w:tcW w:w="360" w:type="dxa"/>
                        <w:tcBorders>
                          <w:top w:val="nil"/>
                          <w:left w:val="nil"/>
                          <w:bottom w:val="nil"/>
                          <w:right w:val="nil"/>
                        </w:tcBorders>
                        <w:tcMar>
                          <w:top w:w="39" w:type="dxa"/>
                          <w:left w:w="39" w:type="dxa"/>
                          <w:bottom w:w="39" w:type="dxa"/>
                          <w:right w:w="39" w:type="dxa"/>
                        </w:tcMar>
                      </w:tcPr>
                      <w:p w14:paraId="467C30DC" w14:textId="77777777" w:rsidR="00CD2536" w:rsidRDefault="00303E95">
                        <w:pPr>
                          <w:spacing w:after="0" w:line="240" w:lineRule="auto"/>
                        </w:pPr>
                        <w:r>
                          <w:rPr>
                            <w:rFonts w:ascii="Arial" w:eastAsia="Arial" w:hAnsi="Arial"/>
                            <w:color w:val="000000"/>
                          </w:rPr>
                          <w:t>N</w:t>
                        </w:r>
                      </w:p>
                    </w:tc>
                  </w:tr>
                </w:tbl>
                <w:p w14:paraId="1D28BA23" w14:textId="77777777" w:rsidR="00CD2536" w:rsidRDefault="00CD2536">
                  <w:pPr>
                    <w:spacing w:after="0" w:line="240" w:lineRule="auto"/>
                  </w:pPr>
                </w:p>
              </w:tc>
              <w:tc>
                <w:tcPr>
                  <w:tcW w:w="180" w:type="dxa"/>
                </w:tcPr>
                <w:p w14:paraId="3E7995B9" w14:textId="77777777" w:rsidR="00CD2536" w:rsidRDefault="00CD2536">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CD2536" w14:paraId="7BC14EC2" w14:textId="77777777">
                    <w:trPr>
                      <w:trHeight w:val="192"/>
                    </w:trPr>
                    <w:tc>
                      <w:tcPr>
                        <w:tcW w:w="3240" w:type="dxa"/>
                        <w:tcBorders>
                          <w:top w:val="nil"/>
                          <w:left w:val="nil"/>
                          <w:bottom w:val="nil"/>
                          <w:right w:val="nil"/>
                        </w:tcBorders>
                        <w:tcMar>
                          <w:top w:w="39" w:type="dxa"/>
                          <w:left w:w="39" w:type="dxa"/>
                          <w:bottom w:w="39" w:type="dxa"/>
                          <w:right w:w="39" w:type="dxa"/>
                        </w:tcMar>
                      </w:tcPr>
                      <w:p w14:paraId="5971BF36" w14:textId="77777777" w:rsidR="00CD2536" w:rsidRDefault="00303E95">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41F76801" w14:textId="77777777" w:rsidR="00CD2536" w:rsidRDefault="00CD2536">
                  <w:pPr>
                    <w:spacing w:after="0" w:line="240" w:lineRule="auto"/>
                  </w:pPr>
                </w:p>
              </w:tc>
              <w:tc>
                <w:tcPr>
                  <w:tcW w:w="539" w:type="dxa"/>
                  <w:tcBorders>
                    <w:right w:val="single" w:sz="15" w:space="0" w:color="000000"/>
                  </w:tcBorders>
                </w:tcPr>
                <w:p w14:paraId="4B5DCE32" w14:textId="77777777" w:rsidR="00CD2536" w:rsidRDefault="00CD2536">
                  <w:pPr>
                    <w:pStyle w:val="EmptyCellLayoutStyle"/>
                    <w:spacing w:after="0" w:line="240" w:lineRule="auto"/>
                  </w:pPr>
                </w:p>
              </w:tc>
            </w:tr>
            <w:tr w:rsidR="00CD2536" w14:paraId="7F934E0F" w14:textId="77777777">
              <w:trPr>
                <w:trHeight w:val="20"/>
              </w:trPr>
              <w:tc>
                <w:tcPr>
                  <w:tcW w:w="900" w:type="dxa"/>
                  <w:tcBorders>
                    <w:left w:val="single" w:sz="15" w:space="0" w:color="000000"/>
                  </w:tcBorders>
                </w:tcPr>
                <w:p w14:paraId="181238F5" w14:textId="77777777" w:rsidR="00CD2536" w:rsidRDefault="00CD2536">
                  <w:pPr>
                    <w:pStyle w:val="EmptyCellLayoutStyle"/>
                    <w:spacing w:after="0" w:line="240" w:lineRule="auto"/>
                  </w:pPr>
                </w:p>
              </w:tc>
              <w:tc>
                <w:tcPr>
                  <w:tcW w:w="359" w:type="dxa"/>
                  <w:vMerge/>
                </w:tcPr>
                <w:p w14:paraId="0E1FD4D7" w14:textId="77777777" w:rsidR="00CD2536" w:rsidRDefault="00CD2536">
                  <w:pPr>
                    <w:pStyle w:val="EmptyCellLayoutStyle"/>
                    <w:spacing w:after="0" w:line="240" w:lineRule="auto"/>
                  </w:pPr>
                </w:p>
              </w:tc>
              <w:tc>
                <w:tcPr>
                  <w:tcW w:w="180" w:type="dxa"/>
                </w:tcPr>
                <w:p w14:paraId="7634FAAB" w14:textId="77777777" w:rsidR="00CD2536" w:rsidRDefault="00CD2536">
                  <w:pPr>
                    <w:pStyle w:val="EmptyCellLayoutStyle"/>
                    <w:spacing w:after="0" w:line="240" w:lineRule="auto"/>
                  </w:pPr>
                </w:p>
              </w:tc>
              <w:tc>
                <w:tcPr>
                  <w:tcW w:w="3240" w:type="dxa"/>
                </w:tcPr>
                <w:p w14:paraId="698165A9" w14:textId="77777777" w:rsidR="00CD2536" w:rsidRDefault="00CD2536">
                  <w:pPr>
                    <w:pStyle w:val="EmptyCellLayoutStyle"/>
                    <w:spacing w:after="0" w:line="240" w:lineRule="auto"/>
                  </w:pPr>
                </w:p>
              </w:tc>
              <w:tc>
                <w:tcPr>
                  <w:tcW w:w="2160" w:type="dxa"/>
                </w:tcPr>
                <w:p w14:paraId="2425E1D5" w14:textId="77777777" w:rsidR="00CD2536" w:rsidRDefault="00CD2536">
                  <w:pPr>
                    <w:pStyle w:val="EmptyCellLayoutStyle"/>
                    <w:spacing w:after="0" w:line="240" w:lineRule="auto"/>
                  </w:pPr>
                </w:p>
              </w:tc>
              <w:tc>
                <w:tcPr>
                  <w:tcW w:w="359" w:type="dxa"/>
                  <w:vMerge/>
                </w:tcPr>
                <w:p w14:paraId="5C556F42" w14:textId="77777777" w:rsidR="00CD2536" w:rsidRDefault="00CD2536">
                  <w:pPr>
                    <w:pStyle w:val="EmptyCellLayoutStyle"/>
                    <w:spacing w:after="0" w:line="240" w:lineRule="auto"/>
                  </w:pPr>
                </w:p>
              </w:tc>
              <w:tc>
                <w:tcPr>
                  <w:tcW w:w="180" w:type="dxa"/>
                </w:tcPr>
                <w:p w14:paraId="549A30BC" w14:textId="77777777" w:rsidR="00CD2536" w:rsidRDefault="00CD2536">
                  <w:pPr>
                    <w:pStyle w:val="EmptyCellLayoutStyle"/>
                    <w:spacing w:after="0" w:line="240" w:lineRule="auto"/>
                  </w:pPr>
                </w:p>
              </w:tc>
              <w:tc>
                <w:tcPr>
                  <w:tcW w:w="3240" w:type="dxa"/>
                </w:tcPr>
                <w:p w14:paraId="3A4C7C81" w14:textId="77777777" w:rsidR="00CD2536" w:rsidRDefault="00CD2536">
                  <w:pPr>
                    <w:pStyle w:val="EmptyCellLayoutStyle"/>
                    <w:spacing w:after="0" w:line="240" w:lineRule="auto"/>
                  </w:pPr>
                </w:p>
              </w:tc>
              <w:tc>
                <w:tcPr>
                  <w:tcW w:w="539" w:type="dxa"/>
                  <w:tcBorders>
                    <w:right w:val="single" w:sz="15" w:space="0" w:color="000000"/>
                  </w:tcBorders>
                </w:tcPr>
                <w:p w14:paraId="23514365" w14:textId="77777777" w:rsidR="00CD2536" w:rsidRDefault="00CD2536">
                  <w:pPr>
                    <w:pStyle w:val="EmptyCellLayoutStyle"/>
                    <w:spacing w:after="0" w:line="240" w:lineRule="auto"/>
                  </w:pPr>
                </w:p>
              </w:tc>
            </w:tr>
            <w:tr w:rsidR="00CD2536" w14:paraId="43D329F8" w14:textId="77777777">
              <w:trPr>
                <w:trHeight w:val="13"/>
              </w:trPr>
              <w:tc>
                <w:tcPr>
                  <w:tcW w:w="900" w:type="dxa"/>
                  <w:tcBorders>
                    <w:left w:val="single" w:sz="15" w:space="0" w:color="000000"/>
                  </w:tcBorders>
                </w:tcPr>
                <w:p w14:paraId="51268385" w14:textId="77777777" w:rsidR="00CD2536" w:rsidRDefault="00CD2536">
                  <w:pPr>
                    <w:pStyle w:val="EmptyCellLayoutStyle"/>
                    <w:spacing w:after="0" w:line="240" w:lineRule="auto"/>
                  </w:pPr>
                </w:p>
              </w:tc>
              <w:tc>
                <w:tcPr>
                  <w:tcW w:w="359" w:type="dxa"/>
                </w:tcPr>
                <w:p w14:paraId="4D9058B6" w14:textId="77777777" w:rsidR="00CD2536" w:rsidRDefault="00CD2536">
                  <w:pPr>
                    <w:pStyle w:val="EmptyCellLayoutStyle"/>
                    <w:spacing w:after="0" w:line="240" w:lineRule="auto"/>
                  </w:pPr>
                </w:p>
              </w:tc>
              <w:tc>
                <w:tcPr>
                  <w:tcW w:w="180" w:type="dxa"/>
                </w:tcPr>
                <w:p w14:paraId="35A81E53" w14:textId="77777777" w:rsidR="00CD2536" w:rsidRDefault="00CD2536">
                  <w:pPr>
                    <w:pStyle w:val="EmptyCellLayoutStyle"/>
                    <w:spacing w:after="0" w:line="240" w:lineRule="auto"/>
                  </w:pPr>
                </w:p>
              </w:tc>
              <w:tc>
                <w:tcPr>
                  <w:tcW w:w="3240" w:type="dxa"/>
                </w:tcPr>
                <w:p w14:paraId="0DA038B0" w14:textId="77777777" w:rsidR="00CD2536" w:rsidRDefault="00CD2536">
                  <w:pPr>
                    <w:pStyle w:val="EmptyCellLayoutStyle"/>
                    <w:spacing w:after="0" w:line="240" w:lineRule="auto"/>
                  </w:pPr>
                </w:p>
              </w:tc>
              <w:tc>
                <w:tcPr>
                  <w:tcW w:w="2160" w:type="dxa"/>
                </w:tcPr>
                <w:p w14:paraId="56AB65F1" w14:textId="77777777" w:rsidR="00CD2536" w:rsidRDefault="00CD2536">
                  <w:pPr>
                    <w:pStyle w:val="EmptyCellLayoutStyle"/>
                    <w:spacing w:after="0" w:line="240" w:lineRule="auto"/>
                  </w:pPr>
                </w:p>
              </w:tc>
              <w:tc>
                <w:tcPr>
                  <w:tcW w:w="359" w:type="dxa"/>
                </w:tcPr>
                <w:p w14:paraId="0872BCA0" w14:textId="77777777" w:rsidR="00CD2536" w:rsidRDefault="00CD2536">
                  <w:pPr>
                    <w:pStyle w:val="EmptyCellLayoutStyle"/>
                    <w:spacing w:after="0" w:line="240" w:lineRule="auto"/>
                  </w:pPr>
                </w:p>
              </w:tc>
              <w:tc>
                <w:tcPr>
                  <w:tcW w:w="180" w:type="dxa"/>
                </w:tcPr>
                <w:p w14:paraId="34BAF315" w14:textId="77777777" w:rsidR="00CD2536" w:rsidRDefault="00CD2536">
                  <w:pPr>
                    <w:pStyle w:val="EmptyCellLayoutStyle"/>
                    <w:spacing w:after="0" w:line="240" w:lineRule="auto"/>
                  </w:pPr>
                </w:p>
              </w:tc>
              <w:tc>
                <w:tcPr>
                  <w:tcW w:w="3240" w:type="dxa"/>
                </w:tcPr>
                <w:p w14:paraId="030C45DF" w14:textId="77777777" w:rsidR="00CD2536" w:rsidRDefault="00CD2536">
                  <w:pPr>
                    <w:pStyle w:val="EmptyCellLayoutStyle"/>
                    <w:spacing w:after="0" w:line="240" w:lineRule="auto"/>
                  </w:pPr>
                </w:p>
              </w:tc>
              <w:tc>
                <w:tcPr>
                  <w:tcW w:w="539" w:type="dxa"/>
                  <w:tcBorders>
                    <w:right w:val="single" w:sz="15" w:space="0" w:color="000000"/>
                  </w:tcBorders>
                </w:tcPr>
                <w:p w14:paraId="08E13C4E" w14:textId="77777777" w:rsidR="00CD2536" w:rsidRDefault="00CD2536">
                  <w:pPr>
                    <w:pStyle w:val="EmptyCellLayoutStyle"/>
                    <w:spacing w:after="0" w:line="240" w:lineRule="auto"/>
                  </w:pPr>
                </w:p>
              </w:tc>
            </w:tr>
            <w:tr w:rsidR="00CD2536" w14:paraId="0BF311E5" w14:textId="77777777">
              <w:trPr>
                <w:trHeight w:val="55"/>
              </w:trPr>
              <w:tc>
                <w:tcPr>
                  <w:tcW w:w="900" w:type="dxa"/>
                  <w:tcBorders>
                    <w:left w:val="single" w:sz="15" w:space="0" w:color="000000"/>
                  </w:tcBorders>
                </w:tcPr>
                <w:p w14:paraId="16FDF151" w14:textId="77777777" w:rsidR="00CD2536" w:rsidRDefault="00CD2536">
                  <w:pPr>
                    <w:pStyle w:val="EmptyCellLayoutStyle"/>
                    <w:spacing w:after="0" w:line="240" w:lineRule="auto"/>
                  </w:pPr>
                </w:p>
              </w:tc>
              <w:tc>
                <w:tcPr>
                  <w:tcW w:w="359" w:type="dxa"/>
                </w:tcPr>
                <w:p w14:paraId="271F8000" w14:textId="77777777" w:rsidR="00CD2536" w:rsidRDefault="00CD2536">
                  <w:pPr>
                    <w:pStyle w:val="EmptyCellLayoutStyle"/>
                    <w:spacing w:after="0" w:line="240" w:lineRule="auto"/>
                  </w:pPr>
                </w:p>
              </w:tc>
              <w:tc>
                <w:tcPr>
                  <w:tcW w:w="180" w:type="dxa"/>
                </w:tcPr>
                <w:p w14:paraId="7E7E5617" w14:textId="77777777" w:rsidR="00CD2536" w:rsidRDefault="00CD2536">
                  <w:pPr>
                    <w:pStyle w:val="EmptyCellLayoutStyle"/>
                    <w:spacing w:after="0" w:line="240" w:lineRule="auto"/>
                  </w:pPr>
                </w:p>
              </w:tc>
              <w:tc>
                <w:tcPr>
                  <w:tcW w:w="3240" w:type="dxa"/>
                </w:tcPr>
                <w:p w14:paraId="4FB9A53E" w14:textId="77777777" w:rsidR="00CD2536" w:rsidRDefault="00CD2536">
                  <w:pPr>
                    <w:pStyle w:val="EmptyCellLayoutStyle"/>
                    <w:spacing w:after="0" w:line="240" w:lineRule="auto"/>
                  </w:pPr>
                </w:p>
              </w:tc>
              <w:tc>
                <w:tcPr>
                  <w:tcW w:w="2160" w:type="dxa"/>
                </w:tcPr>
                <w:p w14:paraId="20052327" w14:textId="77777777" w:rsidR="00CD2536" w:rsidRDefault="00CD2536">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CD2536" w14:paraId="3E9717C7" w14:textId="77777777">
                    <w:trPr>
                      <w:trHeight w:val="212"/>
                    </w:trPr>
                    <w:tc>
                      <w:tcPr>
                        <w:tcW w:w="360" w:type="dxa"/>
                        <w:tcBorders>
                          <w:top w:val="nil"/>
                          <w:left w:val="nil"/>
                          <w:bottom w:val="nil"/>
                          <w:right w:val="nil"/>
                        </w:tcBorders>
                        <w:tcMar>
                          <w:top w:w="39" w:type="dxa"/>
                          <w:left w:w="39" w:type="dxa"/>
                          <w:bottom w:w="39" w:type="dxa"/>
                          <w:right w:w="39" w:type="dxa"/>
                        </w:tcMar>
                      </w:tcPr>
                      <w:p w14:paraId="00224AAA" w14:textId="77777777" w:rsidR="00CD2536" w:rsidRDefault="00303E95">
                        <w:pPr>
                          <w:spacing w:after="0" w:line="240" w:lineRule="auto"/>
                        </w:pPr>
                        <w:r>
                          <w:rPr>
                            <w:rFonts w:ascii="Arial" w:eastAsia="Arial" w:hAnsi="Arial"/>
                            <w:color w:val="000000"/>
                          </w:rPr>
                          <w:t>N</w:t>
                        </w:r>
                      </w:p>
                    </w:tc>
                  </w:tr>
                </w:tbl>
                <w:p w14:paraId="4577F3BA" w14:textId="77777777" w:rsidR="00CD2536" w:rsidRDefault="00CD2536">
                  <w:pPr>
                    <w:spacing w:after="0" w:line="240" w:lineRule="auto"/>
                  </w:pPr>
                </w:p>
              </w:tc>
              <w:tc>
                <w:tcPr>
                  <w:tcW w:w="180" w:type="dxa"/>
                </w:tcPr>
                <w:p w14:paraId="25CE04E8" w14:textId="77777777" w:rsidR="00CD2536" w:rsidRDefault="00CD2536">
                  <w:pPr>
                    <w:pStyle w:val="EmptyCellLayoutStyle"/>
                    <w:spacing w:after="0" w:line="240" w:lineRule="auto"/>
                  </w:pPr>
                </w:p>
              </w:tc>
              <w:tc>
                <w:tcPr>
                  <w:tcW w:w="3240" w:type="dxa"/>
                </w:tcPr>
                <w:p w14:paraId="6B9F060E" w14:textId="77777777" w:rsidR="00CD2536" w:rsidRDefault="00CD2536">
                  <w:pPr>
                    <w:pStyle w:val="EmptyCellLayoutStyle"/>
                    <w:spacing w:after="0" w:line="240" w:lineRule="auto"/>
                  </w:pPr>
                </w:p>
              </w:tc>
              <w:tc>
                <w:tcPr>
                  <w:tcW w:w="539" w:type="dxa"/>
                  <w:tcBorders>
                    <w:right w:val="single" w:sz="15" w:space="0" w:color="000000"/>
                  </w:tcBorders>
                </w:tcPr>
                <w:p w14:paraId="4EB835C1" w14:textId="77777777" w:rsidR="00CD2536" w:rsidRDefault="00CD2536">
                  <w:pPr>
                    <w:pStyle w:val="EmptyCellLayoutStyle"/>
                    <w:spacing w:after="0" w:line="240" w:lineRule="auto"/>
                  </w:pPr>
                </w:p>
              </w:tc>
            </w:tr>
            <w:tr w:rsidR="00CD2536" w14:paraId="4D626AEE" w14:textId="77777777">
              <w:trPr>
                <w:trHeight w:val="235"/>
              </w:trPr>
              <w:tc>
                <w:tcPr>
                  <w:tcW w:w="900" w:type="dxa"/>
                  <w:tcBorders>
                    <w:left w:val="single" w:sz="15" w:space="0" w:color="000000"/>
                  </w:tcBorders>
                </w:tcPr>
                <w:p w14:paraId="07023D6F" w14:textId="77777777" w:rsidR="00CD2536" w:rsidRDefault="00CD2536">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CD2536" w14:paraId="7BFCBBF7" w14:textId="77777777">
                    <w:trPr>
                      <w:trHeight w:val="212"/>
                    </w:trPr>
                    <w:tc>
                      <w:tcPr>
                        <w:tcW w:w="360" w:type="dxa"/>
                        <w:tcBorders>
                          <w:top w:val="nil"/>
                          <w:left w:val="nil"/>
                          <w:bottom w:val="nil"/>
                          <w:right w:val="nil"/>
                        </w:tcBorders>
                        <w:tcMar>
                          <w:top w:w="39" w:type="dxa"/>
                          <w:left w:w="39" w:type="dxa"/>
                          <w:bottom w:w="39" w:type="dxa"/>
                          <w:right w:w="39" w:type="dxa"/>
                        </w:tcMar>
                      </w:tcPr>
                      <w:p w14:paraId="7BFB8A7C" w14:textId="77777777" w:rsidR="00CD2536" w:rsidRDefault="00303E95">
                        <w:pPr>
                          <w:spacing w:after="0" w:line="240" w:lineRule="auto"/>
                        </w:pPr>
                        <w:r>
                          <w:rPr>
                            <w:rFonts w:ascii="Arial" w:eastAsia="Arial" w:hAnsi="Arial"/>
                            <w:color w:val="000000"/>
                          </w:rPr>
                          <w:t>N</w:t>
                        </w:r>
                      </w:p>
                    </w:tc>
                  </w:tr>
                </w:tbl>
                <w:p w14:paraId="29C3FBED" w14:textId="77777777" w:rsidR="00CD2536" w:rsidRDefault="00CD2536">
                  <w:pPr>
                    <w:spacing w:after="0" w:line="240" w:lineRule="auto"/>
                  </w:pPr>
                </w:p>
              </w:tc>
              <w:tc>
                <w:tcPr>
                  <w:tcW w:w="180" w:type="dxa"/>
                </w:tcPr>
                <w:p w14:paraId="5EA47D0D" w14:textId="77777777" w:rsidR="00CD2536" w:rsidRDefault="00CD2536">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CD2536" w14:paraId="25D4B47E" w14:textId="77777777">
                    <w:trPr>
                      <w:trHeight w:val="192"/>
                    </w:trPr>
                    <w:tc>
                      <w:tcPr>
                        <w:tcW w:w="3240" w:type="dxa"/>
                        <w:tcBorders>
                          <w:top w:val="nil"/>
                          <w:left w:val="nil"/>
                          <w:bottom w:val="nil"/>
                          <w:right w:val="nil"/>
                        </w:tcBorders>
                        <w:tcMar>
                          <w:top w:w="39" w:type="dxa"/>
                          <w:left w:w="39" w:type="dxa"/>
                          <w:bottom w:w="39" w:type="dxa"/>
                          <w:right w:w="39" w:type="dxa"/>
                        </w:tcMar>
                      </w:tcPr>
                      <w:p w14:paraId="675E4046" w14:textId="77777777" w:rsidR="00CD2536" w:rsidRDefault="00303E95">
                        <w:pPr>
                          <w:spacing w:after="0" w:line="240" w:lineRule="auto"/>
                        </w:pPr>
                        <w:r>
                          <w:rPr>
                            <w:rFonts w:ascii="Arial" w:eastAsia="Arial" w:hAnsi="Arial"/>
                            <w:color w:val="000000"/>
                            <w:sz w:val="16"/>
                          </w:rPr>
                          <w:t>Approve leave requests.</w:t>
                        </w:r>
                      </w:p>
                    </w:tc>
                  </w:tr>
                </w:tbl>
                <w:p w14:paraId="6C1D114C" w14:textId="77777777" w:rsidR="00CD2536" w:rsidRDefault="00CD2536">
                  <w:pPr>
                    <w:spacing w:after="0" w:line="240" w:lineRule="auto"/>
                  </w:pPr>
                </w:p>
              </w:tc>
              <w:tc>
                <w:tcPr>
                  <w:tcW w:w="2160" w:type="dxa"/>
                </w:tcPr>
                <w:p w14:paraId="322D9469" w14:textId="77777777" w:rsidR="00CD2536" w:rsidRDefault="00CD2536">
                  <w:pPr>
                    <w:pStyle w:val="EmptyCellLayoutStyle"/>
                    <w:spacing w:after="0" w:line="240" w:lineRule="auto"/>
                  </w:pPr>
                </w:p>
              </w:tc>
              <w:tc>
                <w:tcPr>
                  <w:tcW w:w="359" w:type="dxa"/>
                  <w:vMerge/>
                </w:tcPr>
                <w:p w14:paraId="19A3471B" w14:textId="77777777" w:rsidR="00CD2536" w:rsidRDefault="00CD2536">
                  <w:pPr>
                    <w:pStyle w:val="EmptyCellLayoutStyle"/>
                    <w:spacing w:after="0" w:line="240" w:lineRule="auto"/>
                  </w:pPr>
                </w:p>
              </w:tc>
              <w:tc>
                <w:tcPr>
                  <w:tcW w:w="180" w:type="dxa"/>
                </w:tcPr>
                <w:p w14:paraId="27EB8AD0" w14:textId="77777777" w:rsidR="00CD2536" w:rsidRDefault="00CD2536">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CD2536" w14:paraId="303FEA6D" w14:textId="77777777">
                    <w:trPr>
                      <w:trHeight w:val="192"/>
                    </w:trPr>
                    <w:tc>
                      <w:tcPr>
                        <w:tcW w:w="3240" w:type="dxa"/>
                        <w:tcBorders>
                          <w:top w:val="nil"/>
                          <w:left w:val="nil"/>
                          <w:bottom w:val="nil"/>
                          <w:right w:val="nil"/>
                        </w:tcBorders>
                        <w:tcMar>
                          <w:top w:w="39" w:type="dxa"/>
                          <w:left w:w="39" w:type="dxa"/>
                          <w:bottom w:w="39" w:type="dxa"/>
                          <w:right w:w="39" w:type="dxa"/>
                        </w:tcMar>
                      </w:tcPr>
                      <w:p w14:paraId="1239034A" w14:textId="77777777" w:rsidR="00CD2536" w:rsidRDefault="00303E95">
                        <w:pPr>
                          <w:spacing w:after="0" w:line="240" w:lineRule="auto"/>
                        </w:pPr>
                        <w:r>
                          <w:rPr>
                            <w:rFonts w:ascii="Arial" w:eastAsia="Arial" w:hAnsi="Arial"/>
                            <w:color w:val="000000"/>
                            <w:sz w:val="16"/>
                          </w:rPr>
                          <w:t>Review work.</w:t>
                        </w:r>
                      </w:p>
                    </w:tc>
                  </w:tr>
                </w:tbl>
                <w:p w14:paraId="1F112873" w14:textId="77777777" w:rsidR="00CD2536" w:rsidRDefault="00CD2536">
                  <w:pPr>
                    <w:spacing w:after="0" w:line="240" w:lineRule="auto"/>
                  </w:pPr>
                </w:p>
              </w:tc>
              <w:tc>
                <w:tcPr>
                  <w:tcW w:w="539" w:type="dxa"/>
                  <w:tcBorders>
                    <w:right w:val="single" w:sz="15" w:space="0" w:color="000000"/>
                  </w:tcBorders>
                </w:tcPr>
                <w:p w14:paraId="704976E0" w14:textId="77777777" w:rsidR="00CD2536" w:rsidRDefault="00CD2536">
                  <w:pPr>
                    <w:pStyle w:val="EmptyCellLayoutStyle"/>
                    <w:spacing w:after="0" w:line="240" w:lineRule="auto"/>
                  </w:pPr>
                </w:p>
              </w:tc>
            </w:tr>
            <w:tr w:rsidR="00CD2536" w14:paraId="41D9A001" w14:textId="77777777">
              <w:trPr>
                <w:trHeight w:val="34"/>
              </w:trPr>
              <w:tc>
                <w:tcPr>
                  <w:tcW w:w="900" w:type="dxa"/>
                  <w:tcBorders>
                    <w:left w:val="single" w:sz="15" w:space="0" w:color="000000"/>
                  </w:tcBorders>
                </w:tcPr>
                <w:p w14:paraId="53AD1A88" w14:textId="77777777" w:rsidR="00CD2536" w:rsidRDefault="00CD2536">
                  <w:pPr>
                    <w:pStyle w:val="EmptyCellLayoutStyle"/>
                    <w:spacing w:after="0" w:line="240" w:lineRule="auto"/>
                  </w:pPr>
                </w:p>
              </w:tc>
              <w:tc>
                <w:tcPr>
                  <w:tcW w:w="359" w:type="dxa"/>
                  <w:vMerge/>
                </w:tcPr>
                <w:p w14:paraId="32DFA6BA" w14:textId="77777777" w:rsidR="00CD2536" w:rsidRDefault="00CD2536">
                  <w:pPr>
                    <w:pStyle w:val="EmptyCellLayoutStyle"/>
                    <w:spacing w:after="0" w:line="240" w:lineRule="auto"/>
                  </w:pPr>
                </w:p>
              </w:tc>
              <w:tc>
                <w:tcPr>
                  <w:tcW w:w="180" w:type="dxa"/>
                </w:tcPr>
                <w:p w14:paraId="490C06CF" w14:textId="77777777" w:rsidR="00CD2536" w:rsidRDefault="00CD2536">
                  <w:pPr>
                    <w:pStyle w:val="EmptyCellLayoutStyle"/>
                    <w:spacing w:after="0" w:line="240" w:lineRule="auto"/>
                  </w:pPr>
                </w:p>
              </w:tc>
              <w:tc>
                <w:tcPr>
                  <w:tcW w:w="3240" w:type="dxa"/>
                  <w:vMerge/>
                </w:tcPr>
                <w:p w14:paraId="6D6E19D9" w14:textId="77777777" w:rsidR="00CD2536" w:rsidRDefault="00CD2536">
                  <w:pPr>
                    <w:pStyle w:val="EmptyCellLayoutStyle"/>
                    <w:spacing w:after="0" w:line="240" w:lineRule="auto"/>
                  </w:pPr>
                </w:p>
              </w:tc>
              <w:tc>
                <w:tcPr>
                  <w:tcW w:w="2160" w:type="dxa"/>
                </w:tcPr>
                <w:p w14:paraId="33E29431" w14:textId="77777777" w:rsidR="00CD2536" w:rsidRDefault="00CD2536">
                  <w:pPr>
                    <w:pStyle w:val="EmptyCellLayoutStyle"/>
                    <w:spacing w:after="0" w:line="240" w:lineRule="auto"/>
                  </w:pPr>
                </w:p>
              </w:tc>
              <w:tc>
                <w:tcPr>
                  <w:tcW w:w="359" w:type="dxa"/>
                </w:tcPr>
                <w:p w14:paraId="165BE71B" w14:textId="77777777" w:rsidR="00CD2536" w:rsidRDefault="00CD2536">
                  <w:pPr>
                    <w:pStyle w:val="EmptyCellLayoutStyle"/>
                    <w:spacing w:after="0" w:line="240" w:lineRule="auto"/>
                  </w:pPr>
                </w:p>
              </w:tc>
              <w:tc>
                <w:tcPr>
                  <w:tcW w:w="180" w:type="dxa"/>
                </w:tcPr>
                <w:p w14:paraId="5EBDBF56" w14:textId="77777777" w:rsidR="00CD2536" w:rsidRDefault="00CD2536">
                  <w:pPr>
                    <w:pStyle w:val="EmptyCellLayoutStyle"/>
                    <w:spacing w:after="0" w:line="240" w:lineRule="auto"/>
                  </w:pPr>
                </w:p>
              </w:tc>
              <w:tc>
                <w:tcPr>
                  <w:tcW w:w="3240" w:type="dxa"/>
                  <w:vMerge/>
                </w:tcPr>
                <w:p w14:paraId="30623FDA" w14:textId="77777777" w:rsidR="00CD2536" w:rsidRDefault="00CD2536">
                  <w:pPr>
                    <w:pStyle w:val="EmptyCellLayoutStyle"/>
                    <w:spacing w:after="0" w:line="240" w:lineRule="auto"/>
                  </w:pPr>
                </w:p>
              </w:tc>
              <w:tc>
                <w:tcPr>
                  <w:tcW w:w="539" w:type="dxa"/>
                  <w:tcBorders>
                    <w:right w:val="single" w:sz="15" w:space="0" w:color="000000"/>
                  </w:tcBorders>
                </w:tcPr>
                <w:p w14:paraId="44386077" w14:textId="77777777" w:rsidR="00CD2536" w:rsidRDefault="00CD2536">
                  <w:pPr>
                    <w:pStyle w:val="EmptyCellLayoutStyle"/>
                    <w:spacing w:after="0" w:line="240" w:lineRule="auto"/>
                  </w:pPr>
                </w:p>
              </w:tc>
            </w:tr>
            <w:tr w:rsidR="00CD2536" w14:paraId="4DB1A29B" w14:textId="77777777">
              <w:trPr>
                <w:trHeight w:val="20"/>
              </w:trPr>
              <w:tc>
                <w:tcPr>
                  <w:tcW w:w="900" w:type="dxa"/>
                  <w:tcBorders>
                    <w:left w:val="single" w:sz="15" w:space="0" w:color="000000"/>
                  </w:tcBorders>
                </w:tcPr>
                <w:p w14:paraId="54DC19FB" w14:textId="77777777" w:rsidR="00CD2536" w:rsidRDefault="00CD2536">
                  <w:pPr>
                    <w:pStyle w:val="EmptyCellLayoutStyle"/>
                    <w:spacing w:after="0" w:line="240" w:lineRule="auto"/>
                  </w:pPr>
                </w:p>
              </w:tc>
              <w:tc>
                <w:tcPr>
                  <w:tcW w:w="359" w:type="dxa"/>
                  <w:vMerge/>
                </w:tcPr>
                <w:p w14:paraId="1ADDA74D" w14:textId="77777777" w:rsidR="00CD2536" w:rsidRDefault="00CD2536">
                  <w:pPr>
                    <w:pStyle w:val="EmptyCellLayoutStyle"/>
                    <w:spacing w:after="0" w:line="240" w:lineRule="auto"/>
                  </w:pPr>
                </w:p>
              </w:tc>
              <w:tc>
                <w:tcPr>
                  <w:tcW w:w="180" w:type="dxa"/>
                </w:tcPr>
                <w:p w14:paraId="4467E4C7" w14:textId="77777777" w:rsidR="00CD2536" w:rsidRDefault="00CD2536">
                  <w:pPr>
                    <w:pStyle w:val="EmptyCellLayoutStyle"/>
                    <w:spacing w:after="0" w:line="240" w:lineRule="auto"/>
                  </w:pPr>
                </w:p>
              </w:tc>
              <w:tc>
                <w:tcPr>
                  <w:tcW w:w="3240" w:type="dxa"/>
                </w:tcPr>
                <w:p w14:paraId="60C07BC9" w14:textId="77777777" w:rsidR="00CD2536" w:rsidRDefault="00CD2536">
                  <w:pPr>
                    <w:pStyle w:val="EmptyCellLayoutStyle"/>
                    <w:spacing w:after="0" w:line="240" w:lineRule="auto"/>
                  </w:pPr>
                </w:p>
              </w:tc>
              <w:tc>
                <w:tcPr>
                  <w:tcW w:w="2160" w:type="dxa"/>
                </w:tcPr>
                <w:p w14:paraId="5359B186" w14:textId="77777777" w:rsidR="00CD2536" w:rsidRDefault="00CD2536">
                  <w:pPr>
                    <w:pStyle w:val="EmptyCellLayoutStyle"/>
                    <w:spacing w:after="0" w:line="240" w:lineRule="auto"/>
                  </w:pPr>
                </w:p>
              </w:tc>
              <w:tc>
                <w:tcPr>
                  <w:tcW w:w="359" w:type="dxa"/>
                </w:tcPr>
                <w:p w14:paraId="32FC43E9" w14:textId="77777777" w:rsidR="00CD2536" w:rsidRDefault="00CD2536">
                  <w:pPr>
                    <w:pStyle w:val="EmptyCellLayoutStyle"/>
                    <w:spacing w:after="0" w:line="240" w:lineRule="auto"/>
                  </w:pPr>
                </w:p>
              </w:tc>
              <w:tc>
                <w:tcPr>
                  <w:tcW w:w="180" w:type="dxa"/>
                </w:tcPr>
                <w:p w14:paraId="12C62082" w14:textId="77777777" w:rsidR="00CD2536" w:rsidRDefault="00CD2536">
                  <w:pPr>
                    <w:pStyle w:val="EmptyCellLayoutStyle"/>
                    <w:spacing w:after="0" w:line="240" w:lineRule="auto"/>
                  </w:pPr>
                </w:p>
              </w:tc>
              <w:tc>
                <w:tcPr>
                  <w:tcW w:w="3240" w:type="dxa"/>
                </w:tcPr>
                <w:p w14:paraId="55D9CD0E" w14:textId="77777777" w:rsidR="00CD2536" w:rsidRDefault="00CD2536">
                  <w:pPr>
                    <w:pStyle w:val="EmptyCellLayoutStyle"/>
                    <w:spacing w:after="0" w:line="240" w:lineRule="auto"/>
                  </w:pPr>
                </w:p>
              </w:tc>
              <w:tc>
                <w:tcPr>
                  <w:tcW w:w="539" w:type="dxa"/>
                  <w:tcBorders>
                    <w:right w:val="single" w:sz="15" w:space="0" w:color="000000"/>
                  </w:tcBorders>
                </w:tcPr>
                <w:p w14:paraId="1F9C63E9" w14:textId="77777777" w:rsidR="00CD2536" w:rsidRDefault="00CD2536">
                  <w:pPr>
                    <w:pStyle w:val="EmptyCellLayoutStyle"/>
                    <w:spacing w:after="0" w:line="240" w:lineRule="auto"/>
                  </w:pPr>
                </w:p>
              </w:tc>
            </w:tr>
            <w:tr w:rsidR="00CD2536" w14:paraId="0E8876A9" w14:textId="77777777">
              <w:trPr>
                <w:trHeight w:val="69"/>
              </w:trPr>
              <w:tc>
                <w:tcPr>
                  <w:tcW w:w="900" w:type="dxa"/>
                  <w:tcBorders>
                    <w:left w:val="single" w:sz="15" w:space="0" w:color="000000"/>
                  </w:tcBorders>
                </w:tcPr>
                <w:p w14:paraId="32B800A8" w14:textId="77777777" w:rsidR="00CD2536" w:rsidRDefault="00CD2536">
                  <w:pPr>
                    <w:pStyle w:val="EmptyCellLayoutStyle"/>
                    <w:spacing w:after="0" w:line="240" w:lineRule="auto"/>
                  </w:pPr>
                </w:p>
              </w:tc>
              <w:tc>
                <w:tcPr>
                  <w:tcW w:w="359" w:type="dxa"/>
                </w:tcPr>
                <w:p w14:paraId="57FDF988" w14:textId="77777777" w:rsidR="00CD2536" w:rsidRDefault="00CD2536">
                  <w:pPr>
                    <w:pStyle w:val="EmptyCellLayoutStyle"/>
                    <w:spacing w:after="0" w:line="240" w:lineRule="auto"/>
                  </w:pPr>
                </w:p>
              </w:tc>
              <w:tc>
                <w:tcPr>
                  <w:tcW w:w="180" w:type="dxa"/>
                </w:tcPr>
                <w:p w14:paraId="455AC1B4" w14:textId="77777777" w:rsidR="00CD2536" w:rsidRDefault="00CD2536">
                  <w:pPr>
                    <w:pStyle w:val="EmptyCellLayoutStyle"/>
                    <w:spacing w:after="0" w:line="240" w:lineRule="auto"/>
                  </w:pPr>
                </w:p>
              </w:tc>
              <w:tc>
                <w:tcPr>
                  <w:tcW w:w="3240" w:type="dxa"/>
                </w:tcPr>
                <w:p w14:paraId="45C5F46D" w14:textId="77777777" w:rsidR="00CD2536" w:rsidRDefault="00CD2536">
                  <w:pPr>
                    <w:pStyle w:val="EmptyCellLayoutStyle"/>
                    <w:spacing w:after="0" w:line="240" w:lineRule="auto"/>
                  </w:pPr>
                </w:p>
              </w:tc>
              <w:tc>
                <w:tcPr>
                  <w:tcW w:w="2160" w:type="dxa"/>
                </w:tcPr>
                <w:p w14:paraId="563ED1DD" w14:textId="77777777" w:rsidR="00CD2536" w:rsidRDefault="00CD2536">
                  <w:pPr>
                    <w:pStyle w:val="EmptyCellLayoutStyle"/>
                    <w:spacing w:after="0" w:line="240" w:lineRule="auto"/>
                  </w:pPr>
                </w:p>
              </w:tc>
              <w:tc>
                <w:tcPr>
                  <w:tcW w:w="359" w:type="dxa"/>
                </w:tcPr>
                <w:p w14:paraId="4305E413" w14:textId="77777777" w:rsidR="00CD2536" w:rsidRDefault="00CD2536">
                  <w:pPr>
                    <w:pStyle w:val="EmptyCellLayoutStyle"/>
                    <w:spacing w:after="0" w:line="240" w:lineRule="auto"/>
                  </w:pPr>
                </w:p>
              </w:tc>
              <w:tc>
                <w:tcPr>
                  <w:tcW w:w="180" w:type="dxa"/>
                </w:tcPr>
                <w:p w14:paraId="540B901B" w14:textId="77777777" w:rsidR="00CD2536" w:rsidRDefault="00CD2536">
                  <w:pPr>
                    <w:pStyle w:val="EmptyCellLayoutStyle"/>
                    <w:spacing w:after="0" w:line="240" w:lineRule="auto"/>
                  </w:pPr>
                </w:p>
              </w:tc>
              <w:tc>
                <w:tcPr>
                  <w:tcW w:w="3240" w:type="dxa"/>
                </w:tcPr>
                <w:p w14:paraId="5AA44887" w14:textId="77777777" w:rsidR="00CD2536" w:rsidRDefault="00CD2536">
                  <w:pPr>
                    <w:pStyle w:val="EmptyCellLayoutStyle"/>
                    <w:spacing w:after="0" w:line="240" w:lineRule="auto"/>
                  </w:pPr>
                </w:p>
              </w:tc>
              <w:tc>
                <w:tcPr>
                  <w:tcW w:w="539" w:type="dxa"/>
                  <w:tcBorders>
                    <w:right w:val="single" w:sz="15" w:space="0" w:color="000000"/>
                  </w:tcBorders>
                </w:tcPr>
                <w:p w14:paraId="6B7F5262" w14:textId="77777777" w:rsidR="00CD2536" w:rsidRDefault="00CD2536">
                  <w:pPr>
                    <w:pStyle w:val="EmptyCellLayoutStyle"/>
                    <w:spacing w:after="0" w:line="240" w:lineRule="auto"/>
                  </w:pPr>
                </w:p>
              </w:tc>
            </w:tr>
            <w:tr w:rsidR="00CD2536" w14:paraId="4E1D15D3" w14:textId="77777777">
              <w:trPr>
                <w:trHeight w:val="269"/>
              </w:trPr>
              <w:tc>
                <w:tcPr>
                  <w:tcW w:w="900" w:type="dxa"/>
                  <w:tcBorders>
                    <w:left w:val="single" w:sz="15" w:space="0" w:color="000000"/>
                  </w:tcBorders>
                </w:tcPr>
                <w:p w14:paraId="243CEB04" w14:textId="77777777" w:rsidR="00CD2536" w:rsidRDefault="00CD2536">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CD2536" w14:paraId="2E8BCE00" w14:textId="77777777">
                    <w:trPr>
                      <w:trHeight w:val="212"/>
                    </w:trPr>
                    <w:tc>
                      <w:tcPr>
                        <w:tcW w:w="360" w:type="dxa"/>
                        <w:tcBorders>
                          <w:top w:val="nil"/>
                          <w:left w:val="nil"/>
                          <w:bottom w:val="nil"/>
                          <w:right w:val="nil"/>
                        </w:tcBorders>
                        <w:tcMar>
                          <w:top w:w="39" w:type="dxa"/>
                          <w:left w:w="39" w:type="dxa"/>
                          <w:bottom w:w="39" w:type="dxa"/>
                          <w:right w:w="39" w:type="dxa"/>
                        </w:tcMar>
                      </w:tcPr>
                      <w:p w14:paraId="5010C614" w14:textId="77777777" w:rsidR="00CD2536" w:rsidRDefault="00303E95">
                        <w:pPr>
                          <w:spacing w:after="0" w:line="240" w:lineRule="auto"/>
                        </w:pPr>
                        <w:r>
                          <w:rPr>
                            <w:rFonts w:ascii="Arial" w:eastAsia="Arial" w:hAnsi="Arial"/>
                            <w:color w:val="000000"/>
                          </w:rPr>
                          <w:t>N</w:t>
                        </w:r>
                      </w:p>
                    </w:tc>
                  </w:tr>
                </w:tbl>
                <w:p w14:paraId="446A9C95" w14:textId="77777777" w:rsidR="00CD2536" w:rsidRDefault="00CD2536">
                  <w:pPr>
                    <w:spacing w:after="0" w:line="240" w:lineRule="auto"/>
                  </w:pPr>
                </w:p>
              </w:tc>
              <w:tc>
                <w:tcPr>
                  <w:tcW w:w="180" w:type="dxa"/>
                </w:tcPr>
                <w:p w14:paraId="4905DE04" w14:textId="77777777" w:rsidR="00CD2536" w:rsidRDefault="00CD2536">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CD2536" w14:paraId="383B1EB0" w14:textId="77777777">
                    <w:trPr>
                      <w:trHeight w:val="192"/>
                    </w:trPr>
                    <w:tc>
                      <w:tcPr>
                        <w:tcW w:w="3240" w:type="dxa"/>
                        <w:tcBorders>
                          <w:top w:val="nil"/>
                          <w:left w:val="nil"/>
                          <w:bottom w:val="nil"/>
                          <w:right w:val="nil"/>
                        </w:tcBorders>
                        <w:tcMar>
                          <w:top w:w="39" w:type="dxa"/>
                          <w:left w:w="39" w:type="dxa"/>
                          <w:bottom w:w="39" w:type="dxa"/>
                          <w:right w:w="39" w:type="dxa"/>
                        </w:tcMar>
                      </w:tcPr>
                      <w:p w14:paraId="012309C9" w14:textId="77777777" w:rsidR="00CD2536" w:rsidRDefault="00303E95">
                        <w:pPr>
                          <w:spacing w:after="0" w:line="240" w:lineRule="auto"/>
                        </w:pPr>
                        <w:r>
                          <w:rPr>
                            <w:rFonts w:ascii="Arial" w:eastAsia="Arial" w:hAnsi="Arial"/>
                            <w:color w:val="000000"/>
                            <w:sz w:val="16"/>
                          </w:rPr>
                          <w:t>Approve time and attendance.</w:t>
                        </w:r>
                      </w:p>
                    </w:tc>
                  </w:tr>
                </w:tbl>
                <w:p w14:paraId="4F152865" w14:textId="77777777" w:rsidR="00CD2536" w:rsidRDefault="00CD2536">
                  <w:pPr>
                    <w:spacing w:after="0" w:line="240" w:lineRule="auto"/>
                  </w:pPr>
                </w:p>
              </w:tc>
              <w:tc>
                <w:tcPr>
                  <w:tcW w:w="2160" w:type="dxa"/>
                </w:tcPr>
                <w:p w14:paraId="79BB838E" w14:textId="77777777" w:rsidR="00CD2536" w:rsidRDefault="00CD2536">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CD2536" w14:paraId="4ACCA327" w14:textId="77777777">
                    <w:trPr>
                      <w:trHeight w:val="212"/>
                    </w:trPr>
                    <w:tc>
                      <w:tcPr>
                        <w:tcW w:w="360" w:type="dxa"/>
                        <w:tcBorders>
                          <w:top w:val="nil"/>
                          <w:left w:val="nil"/>
                          <w:bottom w:val="nil"/>
                          <w:right w:val="nil"/>
                        </w:tcBorders>
                        <w:tcMar>
                          <w:top w:w="39" w:type="dxa"/>
                          <w:left w:w="39" w:type="dxa"/>
                          <w:bottom w:w="39" w:type="dxa"/>
                          <w:right w:w="39" w:type="dxa"/>
                        </w:tcMar>
                      </w:tcPr>
                      <w:p w14:paraId="29B2C8C3" w14:textId="77777777" w:rsidR="00CD2536" w:rsidRDefault="00303E95">
                        <w:pPr>
                          <w:spacing w:after="0" w:line="240" w:lineRule="auto"/>
                        </w:pPr>
                        <w:r>
                          <w:rPr>
                            <w:rFonts w:ascii="Arial" w:eastAsia="Arial" w:hAnsi="Arial"/>
                            <w:color w:val="000000"/>
                          </w:rPr>
                          <w:t>N</w:t>
                        </w:r>
                      </w:p>
                    </w:tc>
                  </w:tr>
                </w:tbl>
                <w:p w14:paraId="279BDF7E" w14:textId="77777777" w:rsidR="00CD2536" w:rsidRDefault="00CD2536">
                  <w:pPr>
                    <w:spacing w:after="0" w:line="240" w:lineRule="auto"/>
                  </w:pPr>
                </w:p>
              </w:tc>
              <w:tc>
                <w:tcPr>
                  <w:tcW w:w="180" w:type="dxa"/>
                </w:tcPr>
                <w:p w14:paraId="21D9B3D3" w14:textId="77777777" w:rsidR="00CD2536" w:rsidRDefault="00CD2536">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CD2536" w14:paraId="6C0C8EE3" w14:textId="77777777">
                    <w:trPr>
                      <w:trHeight w:val="192"/>
                    </w:trPr>
                    <w:tc>
                      <w:tcPr>
                        <w:tcW w:w="3240" w:type="dxa"/>
                        <w:tcBorders>
                          <w:top w:val="nil"/>
                          <w:left w:val="nil"/>
                          <w:bottom w:val="nil"/>
                          <w:right w:val="nil"/>
                        </w:tcBorders>
                        <w:tcMar>
                          <w:top w:w="39" w:type="dxa"/>
                          <w:left w:w="39" w:type="dxa"/>
                          <w:bottom w:w="39" w:type="dxa"/>
                          <w:right w:w="39" w:type="dxa"/>
                        </w:tcMar>
                      </w:tcPr>
                      <w:p w14:paraId="37D47155" w14:textId="77777777" w:rsidR="00CD2536" w:rsidRDefault="00303E95">
                        <w:pPr>
                          <w:spacing w:after="0" w:line="240" w:lineRule="auto"/>
                        </w:pPr>
                        <w:r>
                          <w:rPr>
                            <w:rFonts w:ascii="Arial" w:eastAsia="Arial" w:hAnsi="Arial"/>
                            <w:color w:val="000000"/>
                            <w:sz w:val="16"/>
                          </w:rPr>
                          <w:t>Provide guidance on work methods.</w:t>
                        </w:r>
                      </w:p>
                    </w:tc>
                  </w:tr>
                </w:tbl>
                <w:p w14:paraId="38D27F78" w14:textId="77777777" w:rsidR="00CD2536" w:rsidRDefault="00CD2536">
                  <w:pPr>
                    <w:spacing w:after="0" w:line="240" w:lineRule="auto"/>
                  </w:pPr>
                </w:p>
              </w:tc>
              <w:tc>
                <w:tcPr>
                  <w:tcW w:w="539" w:type="dxa"/>
                  <w:tcBorders>
                    <w:right w:val="single" w:sz="15" w:space="0" w:color="000000"/>
                  </w:tcBorders>
                </w:tcPr>
                <w:p w14:paraId="7E70F2BC" w14:textId="77777777" w:rsidR="00CD2536" w:rsidRDefault="00CD2536">
                  <w:pPr>
                    <w:pStyle w:val="EmptyCellLayoutStyle"/>
                    <w:spacing w:after="0" w:line="240" w:lineRule="auto"/>
                  </w:pPr>
                </w:p>
              </w:tc>
            </w:tr>
            <w:tr w:rsidR="00CD2536" w14:paraId="4C77549A" w14:textId="77777777">
              <w:trPr>
                <w:trHeight w:val="20"/>
              </w:trPr>
              <w:tc>
                <w:tcPr>
                  <w:tcW w:w="900" w:type="dxa"/>
                  <w:tcBorders>
                    <w:left w:val="single" w:sz="15" w:space="0" w:color="000000"/>
                  </w:tcBorders>
                </w:tcPr>
                <w:p w14:paraId="4CDB1F7C" w14:textId="77777777" w:rsidR="00CD2536" w:rsidRDefault="00CD2536">
                  <w:pPr>
                    <w:pStyle w:val="EmptyCellLayoutStyle"/>
                    <w:spacing w:after="0" w:line="240" w:lineRule="auto"/>
                  </w:pPr>
                </w:p>
              </w:tc>
              <w:tc>
                <w:tcPr>
                  <w:tcW w:w="359" w:type="dxa"/>
                  <w:vMerge/>
                </w:tcPr>
                <w:p w14:paraId="0D53BE1A" w14:textId="77777777" w:rsidR="00CD2536" w:rsidRDefault="00CD2536">
                  <w:pPr>
                    <w:pStyle w:val="EmptyCellLayoutStyle"/>
                    <w:spacing w:after="0" w:line="240" w:lineRule="auto"/>
                  </w:pPr>
                </w:p>
              </w:tc>
              <w:tc>
                <w:tcPr>
                  <w:tcW w:w="180" w:type="dxa"/>
                </w:tcPr>
                <w:p w14:paraId="60B0AE0E" w14:textId="77777777" w:rsidR="00CD2536" w:rsidRDefault="00CD2536">
                  <w:pPr>
                    <w:pStyle w:val="EmptyCellLayoutStyle"/>
                    <w:spacing w:after="0" w:line="240" w:lineRule="auto"/>
                  </w:pPr>
                </w:p>
              </w:tc>
              <w:tc>
                <w:tcPr>
                  <w:tcW w:w="3240" w:type="dxa"/>
                </w:tcPr>
                <w:p w14:paraId="75123B48" w14:textId="77777777" w:rsidR="00CD2536" w:rsidRDefault="00CD2536">
                  <w:pPr>
                    <w:pStyle w:val="EmptyCellLayoutStyle"/>
                    <w:spacing w:after="0" w:line="240" w:lineRule="auto"/>
                  </w:pPr>
                </w:p>
              </w:tc>
              <w:tc>
                <w:tcPr>
                  <w:tcW w:w="2160" w:type="dxa"/>
                </w:tcPr>
                <w:p w14:paraId="57791E15" w14:textId="77777777" w:rsidR="00CD2536" w:rsidRDefault="00CD2536">
                  <w:pPr>
                    <w:pStyle w:val="EmptyCellLayoutStyle"/>
                    <w:spacing w:after="0" w:line="240" w:lineRule="auto"/>
                  </w:pPr>
                </w:p>
              </w:tc>
              <w:tc>
                <w:tcPr>
                  <w:tcW w:w="359" w:type="dxa"/>
                  <w:vMerge/>
                </w:tcPr>
                <w:p w14:paraId="5C83FF3E" w14:textId="77777777" w:rsidR="00CD2536" w:rsidRDefault="00CD2536">
                  <w:pPr>
                    <w:pStyle w:val="EmptyCellLayoutStyle"/>
                    <w:spacing w:after="0" w:line="240" w:lineRule="auto"/>
                  </w:pPr>
                </w:p>
              </w:tc>
              <w:tc>
                <w:tcPr>
                  <w:tcW w:w="180" w:type="dxa"/>
                </w:tcPr>
                <w:p w14:paraId="4EE3D1C7" w14:textId="77777777" w:rsidR="00CD2536" w:rsidRDefault="00CD2536">
                  <w:pPr>
                    <w:pStyle w:val="EmptyCellLayoutStyle"/>
                    <w:spacing w:after="0" w:line="240" w:lineRule="auto"/>
                  </w:pPr>
                </w:p>
              </w:tc>
              <w:tc>
                <w:tcPr>
                  <w:tcW w:w="3240" w:type="dxa"/>
                </w:tcPr>
                <w:p w14:paraId="14F39A7C" w14:textId="77777777" w:rsidR="00CD2536" w:rsidRDefault="00CD2536">
                  <w:pPr>
                    <w:pStyle w:val="EmptyCellLayoutStyle"/>
                    <w:spacing w:after="0" w:line="240" w:lineRule="auto"/>
                  </w:pPr>
                </w:p>
              </w:tc>
              <w:tc>
                <w:tcPr>
                  <w:tcW w:w="539" w:type="dxa"/>
                  <w:tcBorders>
                    <w:right w:val="single" w:sz="15" w:space="0" w:color="000000"/>
                  </w:tcBorders>
                </w:tcPr>
                <w:p w14:paraId="607A3CB2" w14:textId="77777777" w:rsidR="00CD2536" w:rsidRDefault="00CD2536">
                  <w:pPr>
                    <w:pStyle w:val="EmptyCellLayoutStyle"/>
                    <w:spacing w:after="0" w:line="240" w:lineRule="auto"/>
                  </w:pPr>
                </w:p>
              </w:tc>
            </w:tr>
            <w:tr w:rsidR="00CD2536" w14:paraId="49244B11" w14:textId="77777777">
              <w:trPr>
                <w:trHeight w:val="69"/>
              </w:trPr>
              <w:tc>
                <w:tcPr>
                  <w:tcW w:w="900" w:type="dxa"/>
                  <w:tcBorders>
                    <w:left w:val="single" w:sz="15" w:space="0" w:color="000000"/>
                  </w:tcBorders>
                </w:tcPr>
                <w:p w14:paraId="18F56CEB" w14:textId="77777777" w:rsidR="00CD2536" w:rsidRDefault="00CD2536">
                  <w:pPr>
                    <w:pStyle w:val="EmptyCellLayoutStyle"/>
                    <w:spacing w:after="0" w:line="240" w:lineRule="auto"/>
                  </w:pPr>
                </w:p>
              </w:tc>
              <w:tc>
                <w:tcPr>
                  <w:tcW w:w="359" w:type="dxa"/>
                </w:tcPr>
                <w:p w14:paraId="1A60261A" w14:textId="77777777" w:rsidR="00CD2536" w:rsidRDefault="00CD2536">
                  <w:pPr>
                    <w:pStyle w:val="EmptyCellLayoutStyle"/>
                    <w:spacing w:after="0" w:line="240" w:lineRule="auto"/>
                  </w:pPr>
                </w:p>
              </w:tc>
              <w:tc>
                <w:tcPr>
                  <w:tcW w:w="180" w:type="dxa"/>
                </w:tcPr>
                <w:p w14:paraId="75A265CB" w14:textId="77777777" w:rsidR="00CD2536" w:rsidRDefault="00CD2536">
                  <w:pPr>
                    <w:pStyle w:val="EmptyCellLayoutStyle"/>
                    <w:spacing w:after="0" w:line="240" w:lineRule="auto"/>
                  </w:pPr>
                </w:p>
              </w:tc>
              <w:tc>
                <w:tcPr>
                  <w:tcW w:w="3240" w:type="dxa"/>
                </w:tcPr>
                <w:p w14:paraId="72281F58" w14:textId="77777777" w:rsidR="00CD2536" w:rsidRDefault="00CD2536">
                  <w:pPr>
                    <w:pStyle w:val="EmptyCellLayoutStyle"/>
                    <w:spacing w:after="0" w:line="240" w:lineRule="auto"/>
                  </w:pPr>
                </w:p>
              </w:tc>
              <w:tc>
                <w:tcPr>
                  <w:tcW w:w="2160" w:type="dxa"/>
                </w:tcPr>
                <w:p w14:paraId="084763E4" w14:textId="77777777" w:rsidR="00CD2536" w:rsidRDefault="00CD2536">
                  <w:pPr>
                    <w:pStyle w:val="EmptyCellLayoutStyle"/>
                    <w:spacing w:after="0" w:line="240" w:lineRule="auto"/>
                  </w:pPr>
                </w:p>
              </w:tc>
              <w:tc>
                <w:tcPr>
                  <w:tcW w:w="359" w:type="dxa"/>
                </w:tcPr>
                <w:p w14:paraId="35CFCB1D" w14:textId="77777777" w:rsidR="00CD2536" w:rsidRDefault="00CD2536">
                  <w:pPr>
                    <w:pStyle w:val="EmptyCellLayoutStyle"/>
                    <w:spacing w:after="0" w:line="240" w:lineRule="auto"/>
                  </w:pPr>
                </w:p>
              </w:tc>
              <w:tc>
                <w:tcPr>
                  <w:tcW w:w="180" w:type="dxa"/>
                </w:tcPr>
                <w:p w14:paraId="7FAFF498" w14:textId="77777777" w:rsidR="00CD2536" w:rsidRDefault="00CD2536">
                  <w:pPr>
                    <w:pStyle w:val="EmptyCellLayoutStyle"/>
                    <w:spacing w:after="0" w:line="240" w:lineRule="auto"/>
                  </w:pPr>
                </w:p>
              </w:tc>
              <w:tc>
                <w:tcPr>
                  <w:tcW w:w="3240" w:type="dxa"/>
                </w:tcPr>
                <w:p w14:paraId="1C475BFD" w14:textId="77777777" w:rsidR="00CD2536" w:rsidRDefault="00CD2536">
                  <w:pPr>
                    <w:pStyle w:val="EmptyCellLayoutStyle"/>
                    <w:spacing w:after="0" w:line="240" w:lineRule="auto"/>
                  </w:pPr>
                </w:p>
              </w:tc>
              <w:tc>
                <w:tcPr>
                  <w:tcW w:w="539" w:type="dxa"/>
                  <w:tcBorders>
                    <w:right w:val="single" w:sz="15" w:space="0" w:color="000000"/>
                  </w:tcBorders>
                </w:tcPr>
                <w:p w14:paraId="78A0BA9E" w14:textId="77777777" w:rsidR="00CD2536" w:rsidRDefault="00CD2536">
                  <w:pPr>
                    <w:pStyle w:val="EmptyCellLayoutStyle"/>
                    <w:spacing w:after="0" w:line="240" w:lineRule="auto"/>
                  </w:pPr>
                </w:p>
              </w:tc>
            </w:tr>
            <w:tr w:rsidR="00CD2536" w14:paraId="61369983" w14:textId="77777777">
              <w:trPr>
                <w:trHeight w:val="270"/>
              </w:trPr>
              <w:tc>
                <w:tcPr>
                  <w:tcW w:w="900" w:type="dxa"/>
                  <w:tcBorders>
                    <w:left w:val="single" w:sz="15" w:space="0" w:color="000000"/>
                  </w:tcBorders>
                </w:tcPr>
                <w:p w14:paraId="106094D5" w14:textId="77777777" w:rsidR="00CD2536" w:rsidRDefault="00CD2536">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CD2536" w14:paraId="321CB8A2" w14:textId="77777777">
                    <w:trPr>
                      <w:trHeight w:val="212"/>
                    </w:trPr>
                    <w:tc>
                      <w:tcPr>
                        <w:tcW w:w="360" w:type="dxa"/>
                        <w:tcBorders>
                          <w:top w:val="nil"/>
                          <w:left w:val="nil"/>
                          <w:bottom w:val="nil"/>
                          <w:right w:val="nil"/>
                        </w:tcBorders>
                        <w:tcMar>
                          <w:top w:w="39" w:type="dxa"/>
                          <w:left w:w="39" w:type="dxa"/>
                          <w:bottom w:w="39" w:type="dxa"/>
                          <w:right w:w="39" w:type="dxa"/>
                        </w:tcMar>
                      </w:tcPr>
                      <w:p w14:paraId="643A780F" w14:textId="77777777" w:rsidR="00CD2536" w:rsidRDefault="00303E95">
                        <w:pPr>
                          <w:spacing w:after="0" w:line="240" w:lineRule="auto"/>
                        </w:pPr>
                        <w:r>
                          <w:rPr>
                            <w:rFonts w:ascii="Arial" w:eastAsia="Arial" w:hAnsi="Arial"/>
                            <w:color w:val="000000"/>
                          </w:rPr>
                          <w:t>N</w:t>
                        </w:r>
                      </w:p>
                    </w:tc>
                  </w:tr>
                </w:tbl>
                <w:p w14:paraId="12E3E8E2" w14:textId="77777777" w:rsidR="00CD2536" w:rsidRDefault="00CD2536">
                  <w:pPr>
                    <w:spacing w:after="0" w:line="240" w:lineRule="auto"/>
                  </w:pPr>
                </w:p>
              </w:tc>
              <w:tc>
                <w:tcPr>
                  <w:tcW w:w="180" w:type="dxa"/>
                </w:tcPr>
                <w:p w14:paraId="4C69EB43" w14:textId="77777777" w:rsidR="00CD2536" w:rsidRDefault="00CD2536">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CD2536" w14:paraId="5CE84446" w14:textId="77777777">
                    <w:trPr>
                      <w:trHeight w:val="192"/>
                    </w:trPr>
                    <w:tc>
                      <w:tcPr>
                        <w:tcW w:w="3240" w:type="dxa"/>
                        <w:tcBorders>
                          <w:top w:val="nil"/>
                          <w:left w:val="nil"/>
                          <w:bottom w:val="nil"/>
                          <w:right w:val="nil"/>
                        </w:tcBorders>
                        <w:tcMar>
                          <w:top w:w="39" w:type="dxa"/>
                          <w:left w:w="39" w:type="dxa"/>
                          <w:bottom w:w="39" w:type="dxa"/>
                          <w:right w:w="39" w:type="dxa"/>
                        </w:tcMar>
                      </w:tcPr>
                      <w:p w14:paraId="167335EB" w14:textId="77777777" w:rsidR="00CD2536" w:rsidRDefault="00303E95">
                        <w:pPr>
                          <w:spacing w:after="0" w:line="240" w:lineRule="auto"/>
                        </w:pPr>
                        <w:r>
                          <w:rPr>
                            <w:rFonts w:ascii="Arial" w:eastAsia="Arial" w:hAnsi="Arial"/>
                            <w:color w:val="000000"/>
                            <w:sz w:val="16"/>
                          </w:rPr>
                          <w:t>Orally reprimand.</w:t>
                        </w:r>
                      </w:p>
                    </w:tc>
                  </w:tr>
                </w:tbl>
                <w:p w14:paraId="55900B58" w14:textId="77777777" w:rsidR="00CD2536" w:rsidRDefault="00CD2536">
                  <w:pPr>
                    <w:spacing w:after="0" w:line="240" w:lineRule="auto"/>
                  </w:pPr>
                </w:p>
              </w:tc>
              <w:tc>
                <w:tcPr>
                  <w:tcW w:w="2160" w:type="dxa"/>
                </w:tcPr>
                <w:p w14:paraId="1210079D" w14:textId="77777777" w:rsidR="00CD2536" w:rsidRDefault="00CD2536">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CD2536" w14:paraId="13F6AC27" w14:textId="77777777">
                    <w:trPr>
                      <w:trHeight w:val="212"/>
                    </w:trPr>
                    <w:tc>
                      <w:tcPr>
                        <w:tcW w:w="360" w:type="dxa"/>
                        <w:tcBorders>
                          <w:top w:val="nil"/>
                          <w:left w:val="nil"/>
                          <w:bottom w:val="nil"/>
                          <w:right w:val="nil"/>
                        </w:tcBorders>
                        <w:tcMar>
                          <w:top w:w="39" w:type="dxa"/>
                          <w:left w:w="39" w:type="dxa"/>
                          <w:bottom w:w="39" w:type="dxa"/>
                          <w:right w:w="39" w:type="dxa"/>
                        </w:tcMar>
                      </w:tcPr>
                      <w:p w14:paraId="0C00C0F2" w14:textId="77777777" w:rsidR="00CD2536" w:rsidRDefault="00303E95">
                        <w:pPr>
                          <w:spacing w:after="0" w:line="240" w:lineRule="auto"/>
                        </w:pPr>
                        <w:r>
                          <w:rPr>
                            <w:rFonts w:ascii="Arial" w:eastAsia="Arial" w:hAnsi="Arial"/>
                            <w:color w:val="000000"/>
                          </w:rPr>
                          <w:t>N</w:t>
                        </w:r>
                      </w:p>
                    </w:tc>
                  </w:tr>
                </w:tbl>
                <w:p w14:paraId="79371C65" w14:textId="77777777" w:rsidR="00CD2536" w:rsidRDefault="00CD2536">
                  <w:pPr>
                    <w:spacing w:after="0" w:line="240" w:lineRule="auto"/>
                  </w:pPr>
                </w:p>
              </w:tc>
              <w:tc>
                <w:tcPr>
                  <w:tcW w:w="180" w:type="dxa"/>
                </w:tcPr>
                <w:p w14:paraId="524952CA" w14:textId="77777777" w:rsidR="00CD2536" w:rsidRDefault="00CD2536">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CD2536" w14:paraId="4CCDF1DC" w14:textId="77777777">
                    <w:trPr>
                      <w:trHeight w:val="192"/>
                    </w:trPr>
                    <w:tc>
                      <w:tcPr>
                        <w:tcW w:w="3240" w:type="dxa"/>
                        <w:tcBorders>
                          <w:top w:val="nil"/>
                          <w:left w:val="nil"/>
                          <w:bottom w:val="nil"/>
                          <w:right w:val="nil"/>
                        </w:tcBorders>
                        <w:tcMar>
                          <w:top w:w="39" w:type="dxa"/>
                          <w:left w:w="39" w:type="dxa"/>
                          <w:bottom w:w="39" w:type="dxa"/>
                          <w:right w:w="39" w:type="dxa"/>
                        </w:tcMar>
                      </w:tcPr>
                      <w:p w14:paraId="61F9F236" w14:textId="77777777" w:rsidR="00CD2536" w:rsidRDefault="00303E95">
                        <w:pPr>
                          <w:spacing w:after="0" w:line="240" w:lineRule="auto"/>
                        </w:pPr>
                        <w:r>
                          <w:rPr>
                            <w:rFonts w:ascii="Arial" w:eastAsia="Arial" w:hAnsi="Arial"/>
                            <w:color w:val="000000"/>
                            <w:sz w:val="16"/>
                          </w:rPr>
                          <w:t>Train employees in the work.</w:t>
                        </w:r>
                      </w:p>
                    </w:tc>
                  </w:tr>
                </w:tbl>
                <w:p w14:paraId="13C46283" w14:textId="77777777" w:rsidR="00CD2536" w:rsidRDefault="00CD2536">
                  <w:pPr>
                    <w:spacing w:after="0" w:line="240" w:lineRule="auto"/>
                  </w:pPr>
                </w:p>
              </w:tc>
              <w:tc>
                <w:tcPr>
                  <w:tcW w:w="539" w:type="dxa"/>
                  <w:tcBorders>
                    <w:right w:val="single" w:sz="15" w:space="0" w:color="000000"/>
                  </w:tcBorders>
                </w:tcPr>
                <w:p w14:paraId="7003EA0B" w14:textId="77777777" w:rsidR="00CD2536" w:rsidRDefault="00CD2536">
                  <w:pPr>
                    <w:pStyle w:val="EmptyCellLayoutStyle"/>
                    <w:spacing w:after="0" w:line="240" w:lineRule="auto"/>
                  </w:pPr>
                </w:p>
              </w:tc>
            </w:tr>
            <w:tr w:rsidR="00CD2536" w14:paraId="118A581B" w14:textId="77777777">
              <w:trPr>
                <w:trHeight w:val="20"/>
              </w:trPr>
              <w:tc>
                <w:tcPr>
                  <w:tcW w:w="900" w:type="dxa"/>
                  <w:tcBorders>
                    <w:left w:val="single" w:sz="15" w:space="0" w:color="000000"/>
                  </w:tcBorders>
                </w:tcPr>
                <w:p w14:paraId="06AC17A0" w14:textId="77777777" w:rsidR="00CD2536" w:rsidRDefault="00CD2536">
                  <w:pPr>
                    <w:pStyle w:val="EmptyCellLayoutStyle"/>
                    <w:spacing w:after="0" w:line="240" w:lineRule="auto"/>
                  </w:pPr>
                </w:p>
              </w:tc>
              <w:tc>
                <w:tcPr>
                  <w:tcW w:w="359" w:type="dxa"/>
                  <w:vMerge/>
                </w:tcPr>
                <w:p w14:paraId="13131138" w14:textId="77777777" w:rsidR="00CD2536" w:rsidRDefault="00CD2536">
                  <w:pPr>
                    <w:pStyle w:val="EmptyCellLayoutStyle"/>
                    <w:spacing w:after="0" w:line="240" w:lineRule="auto"/>
                  </w:pPr>
                </w:p>
              </w:tc>
              <w:tc>
                <w:tcPr>
                  <w:tcW w:w="180" w:type="dxa"/>
                </w:tcPr>
                <w:p w14:paraId="5D885EBE" w14:textId="77777777" w:rsidR="00CD2536" w:rsidRDefault="00CD2536">
                  <w:pPr>
                    <w:pStyle w:val="EmptyCellLayoutStyle"/>
                    <w:spacing w:after="0" w:line="240" w:lineRule="auto"/>
                  </w:pPr>
                </w:p>
              </w:tc>
              <w:tc>
                <w:tcPr>
                  <w:tcW w:w="3240" w:type="dxa"/>
                </w:tcPr>
                <w:p w14:paraId="53A79137" w14:textId="77777777" w:rsidR="00CD2536" w:rsidRDefault="00CD2536">
                  <w:pPr>
                    <w:pStyle w:val="EmptyCellLayoutStyle"/>
                    <w:spacing w:after="0" w:line="240" w:lineRule="auto"/>
                  </w:pPr>
                </w:p>
              </w:tc>
              <w:tc>
                <w:tcPr>
                  <w:tcW w:w="2160" w:type="dxa"/>
                </w:tcPr>
                <w:p w14:paraId="5E7ABDED" w14:textId="77777777" w:rsidR="00CD2536" w:rsidRDefault="00CD2536">
                  <w:pPr>
                    <w:pStyle w:val="EmptyCellLayoutStyle"/>
                    <w:spacing w:after="0" w:line="240" w:lineRule="auto"/>
                  </w:pPr>
                </w:p>
              </w:tc>
              <w:tc>
                <w:tcPr>
                  <w:tcW w:w="359" w:type="dxa"/>
                  <w:vMerge/>
                </w:tcPr>
                <w:p w14:paraId="25D509DC" w14:textId="77777777" w:rsidR="00CD2536" w:rsidRDefault="00CD2536">
                  <w:pPr>
                    <w:pStyle w:val="EmptyCellLayoutStyle"/>
                    <w:spacing w:after="0" w:line="240" w:lineRule="auto"/>
                  </w:pPr>
                </w:p>
              </w:tc>
              <w:tc>
                <w:tcPr>
                  <w:tcW w:w="180" w:type="dxa"/>
                </w:tcPr>
                <w:p w14:paraId="78E811D0" w14:textId="77777777" w:rsidR="00CD2536" w:rsidRDefault="00CD2536">
                  <w:pPr>
                    <w:pStyle w:val="EmptyCellLayoutStyle"/>
                    <w:spacing w:after="0" w:line="240" w:lineRule="auto"/>
                  </w:pPr>
                </w:p>
              </w:tc>
              <w:tc>
                <w:tcPr>
                  <w:tcW w:w="3240" w:type="dxa"/>
                </w:tcPr>
                <w:p w14:paraId="7A00510B" w14:textId="77777777" w:rsidR="00CD2536" w:rsidRDefault="00CD2536">
                  <w:pPr>
                    <w:pStyle w:val="EmptyCellLayoutStyle"/>
                    <w:spacing w:after="0" w:line="240" w:lineRule="auto"/>
                  </w:pPr>
                </w:p>
              </w:tc>
              <w:tc>
                <w:tcPr>
                  <w:tcW w:w="539" w:type="dxa"/>
                  <w:tcBorders>
                    <w:right w:val="single" w:sz="15" w:space="0" w:color="000000"/>
                  </w:tcBorders>
                </w:tcPr>
                <w:p w14:paraId="79321631" w14:textId="77777777" w:rsidR="00CD2536" w:rsidRDefault="00CD2536">
                  <w:pPr>
                    <w:pStyle w:val="EmptyCellLayoutStyle"/>
                    <w:spacing w:after="0" w:line="240" w:lineRule="auto"/>
                  </w:pPr>
                </w:p>
              </w:tc>
            </w:tr>
            <w:tr w:rsidR="00CD2536" w14:paraId="44D679D8" w14:textId="77777777">
              <w:trPr>
                <w:trHeight w:val="249"/>
              </w:trPr>
              <w:tc>
                <w:tcPr>
                  <w:tcW w:w="900" w:type="dxa"/>
                  <w:tcBorders>
                    <w:left w:val="single" w:sz="15" w:space="0" w:color="000000"/>
                    <w:bottom w:val="single" w:sz="15" w:space="0" w:color="000000"/>
                  </w:tcBorders>
                </w:tcPr>
                <w:p w14:paraId="0362B27E" w14:textId="77777777" w:rsidR="00CD2536" w:rsidRDefault="00CD2536">
                  <w:pPr>
                    <w:pStyle w:val="EmptyCellLayoutStyle"/>
                    <w:spacing w:after="0" w:line="240" w:lineRule="auto"/>
                  </w:pPr>
                </w:p>
              </w:tc>
              <w:tc>
                <w:tcPr>
                  <w:tcW w:w="359" w:type="dxa"/>
                  <w:tcBorders>
                    <w:bottom w:val="single" w:sz="15" w:space="0" w:color="000000"/>
                  </w:tcBorders>
                </w:tcPr>
                <w:p w14:paraId="7C664577" w14:textId="77777777" w:rsidR="00CD2536" w:rsidRDefault="00CD2536">
                  <w:pPr>
                    <w:pStyle w:val="EmptyCellLayoutStyle"/>
                    <w:spacing w:after="0" w:line="240" w:lineRule="auto"/>
                  </w:pPr>
                </w:p>
              </w:tc>
              <w:tc>
                <w:tcPr>
                  <w:tcW w:w="180" w:type="dxa"/>
                  <w:tcBorders>
                    <w:bottom w:val="single" w:sz="15" w:space="0" w:color="000000"/>
                  </w:tcBorders>
                </w:tcPr>
                <w:p w14:paraId="7A83E12F" w14:textId="77777777" w:rsidR="00CD2536" w:rsidRDefault="00CD2536">
                  <w:pPr>
                    <w:pStyle w:val="EmptyCellLayoutStyle"/>
                    <w:spacing w:after="0" w:line="240" w:lineRule="auto"/>
                  </w:pPr>
                </w:p>
              </w:tc>
              <w:tc>
                <w:tcPr>
                  <w:tcW w:w="3240" w:type="dxa"/>
                  <w:tcBorders>
                    <w:bottom w:val="single" w:sz="15" w:space="0" w:color="000000"/>
                  </w:tcBorders>
                </w:tcPr>
                <w:p w14:paraId="3062CB20" w14:textId="77777777" w:rsidR="00CD2536" w:rsidRDefault="00CD2536">
                  <w:pPr>
                    <w:pStyle w:val="EmptyCellLayoutStyle"/>
                    <w:spacing w:after="0" w:line="240" w:lineRule="auto"/>
                  </w:pPr>
                </w:p>
              </w:tc>
              <w:tc>
                <w:tcPr>
                  <w:tcW w:w="2160" w:type="dxa"/>
                  <w:tcBorders>
                    <w:bottom w:val="single" w:sz="15" w:space="0" w:color="000000"/>
                  </w:tcBorders>
                </w:tcPr>
                <w:p w14:paraId="591758A0" w14:textId="77777777" w:rsidR="00CD2536" w:rsidRDefault="00CD2536">
                  <w:pPr>
                    <w:pStyle w:val="EmptyCellLayoutStyle"/>
                    <w:spacing w:after="0" w:line="240" w:lineRule="auto"/>
                  </w:pPr>
                </w:p>
              </w:tc>
              <w:tc>
                <w:tcPr>
                  <w:tcW w:w="359" w:type="dxa"/>
                  <w:tcBorders>
                    <w:bottom w:val="single" w:sz="15" w:space="0" w:color="000000"/>
                  </w:tcBorders>
                </w:tcPr>
                <w:p w14:paraId="6FAFCF55" w14:textId="77777777" w:rsidR="00CD2536" w:rsidRDefault="00CD2536">
                  <w:pPr>
                    <w:pStyle w:val="EmptyCellLayoutStyle"/>
                    <w:spacing w:after="0" w:line="240" w:lineRule="auto"/>
                  </w:pPr>
                </w:p>
              </w:tc>
              <w:tc>
                <w:tcPr>
                  <w:tcW w:w="180" w:type="dxa"/>
                  <w:tcBorders>
                    <w:bottom w:val="single" w:sz="15" w:space="0" w:color="000000"/>
                  </w:tcBorders>
                </w:tcPr>
                <w:p w14:paraId="46B1EE95" w14:textId="77777777" w:rsidR="00CD2536" w:rsidRDefault="00CD2536">
                  <w:pPr>
                    <w:pStyle w:val="EmptyCellLayoutStyle"/>
                    <w:spacing w:after="0" w:line="240" w:lineRule="auto"/>
                  </w:pPr>
                </w:p>
              </w:tc>
              <w:tc>
                <w:tcPr>
                  <w:tcW w:w="3240" w:type="dxa"/>
                  <w:tcBorders>
                    <w:bottom w:val="single" w:sz="15" w:space="0" w:color="000000"/>
                  </w:tcBorders>
                </w:tcPr>
                <w:p w14:paraId="331AA9F7" w14:textId="77777777" w:rsidR="00CD2536" w:rsidRDefault="00CD2536">
                  <w:pPr>
                    <w:pStyle w:val="EmptyCellLayoutStyle"/>
                    <w:spacing w:after="0" w:line="240" w:lineRule="auto"/>
                  </w:pPr>
                </w:p>
              </w:tc>
              <w:tc>
                <w:tcPr>
                  <w:tcW w:w="539" w:type="dxa"/>
                  <w:tcBorders>
                    <w:bottom w:val="single" w:sz="15" w:space="0" w:color="000000"/>
                    <w:right w:val="single" w:sz="15" w:space="0" w:color="000000"/>
                  </w:tcBorders>
                </w:tcPr>
                <w:p w14:paraId="20F7286C" w14:textId="77777777" w:rsidR="00CD2536" w:rsidRDefault="00CD2536">
                  <w:pPr>
                    <w:pStyle w:val="EmptyCellLayoutStyle"/>
                    <w:spacing w:after="0" w:line="240" w:lineRule="auto"/>
                  </w:pPr>
                </w:p>
              </w:tc>
            </w:tr>
          </w:tbl>
          <w:p w14:paraId="730D3FAA" w14:textId="77777777" w:rsidR="00CD2536" w:rsidRDefault="00CD2536">
            <w:pPr>
              <w:spacing w:after="0" w:line="240" w:lineRule="auto"/>
            </w:pPr>
          </w:p>
        </w:tc>
        <w:tc>
          <w:tcPr>
            <w:tcW w:w="179" w:type="dxa"/>
          </w:tcPr>
          <w:p w14:paraId="4F897964" w14:textId="77777777" w:rsidR="00CD2536" w:rsidRDefault="00CD2536">
            <w:pPr>
              <w:pStyle w:val="EmptyCellLayoutStyle"/>
              <w:spacing w:after="0" w:line="240" w:lineRule="auto"/>
            </w:pPr>
          </w:p>
        </w:tc>
      </w:tr>
      <w:tr w:rsidR="00CD2536" w14:paraId="73B9C331" w14:textId="77777777">
        <w:trPr>
          <w:trHeight w:val="89"/>
        </w:trPr>
        <w:tc>
          <w:tcPr>
            <w:tcW w:w="179" w:type="dxa"/>
          </w:tcPr>
          <w:p w14:paraId="4D58CC61" w14:textId="77777777" w:rsidR="00CD2536" w:rsidRDefault="00CD2536">
            <w:pPr>
              <w:pStyle w:val="EmptyCellLayoutStyle"/>
              <w:spacing w:after="0" w:line="240" w:lineRule="auto"/>
            </w:pPr>
          </w:p>
        </w:tc>
        <w:tc>
          <w:tcPr>
            <w:tcW w:w="0" w:type="dxa"/>
          </w:tcPr>
          <w:p w14:paraId="62A58D29" w14:textId="77777777" w:rsidR="00CD2536" w:rsidRDefault="00CD2536">
            <w:pPr>
              <w:pStyle w:val="EmptyCellLayoutStyle"/>
              <w:spacing w:after="0" w:line="240" w:lineRule="auto"/>
            </w:pPr>
          </w:p>
        </w:tc>
        <w:tc>
          <w:tcPr>
            <w:tcW w:w="0" w:type="dxa"/>
          </w:tcPr>
          <w:p w14:paraId="04255BA1" w14:textId="77777777" w:rsidR="00CD2536" w:rsidRDefault="00CD2536">
            <w:pPr>
              <w:pStyle w:val="EmptyCellLayoutStyle"/>
              <w:spacing w:after="0" w:line="240" w:lineRule="auto"/>
            </w:pPr>
          </w:p>
        </w:tc>
        <w:tc>
          <w:tcPr>
            <w:tcW w:w="0" w:type="dxa"/>
          </w:tcPr>
          <w:p w14:paraId="2838DB06" w14:textId="77777777" w:rsidR="00CD2536" w:rsidRDefault="00CD2536">
            <w:pPr>
              <w:pStyle w:val="EmptyCellLayoutStyle"/>
              <w:spacing w:after="0" w:line="240" w:lineRule="auto"/>
            </w:pPr>
          </w:p>
        </w:tc>
        <w:tc>
          <w:tcPr>
            <w:tcW w:w="0" w:type="dxa"/>
          </w:tcPr>
          <w:p w14:paraId="28373D1D" w14:textId="77777777" w:rsidR="00CD2536" w:rsidRDefault="00CD2536">
            <w:pPr>
              <w:pStyle w:val="EmptyCellLayoutStyle"/>
              <w:spacing w:after="0" w:line="240" w:lineRule="auto"/>
            </w:pPr>
          </w:p>
        </w:tc>
        <w:tc>
          <w:tcPr>
            <w:tcW w:w="0" w:type="dxa"/>
          </w:tcPr>
          <w:p w14:paraId="6A304365" w14:textId="77777777" w:rsidR="00CD2536" w:rsidRDefault="00CD2536">
            <w:pPr>
              <w:pStyle w:val="EmptyCellLayoutStyle"/>
              <w:spacing w:after="0" w:line="240" w:lineRule="auto"/>
            </w:pPr>
          </w:p>
        </w:tc>
        <w:tc>
          <w:tcPr>
            <w:tcW w:w="0" w:type="dxa"/>
          </w:tcPr>
          <w:p w14:paraId="58966CEE" w14:textId="77777777" w:rsidR="00CD2536" w:rsidRDefault="00CD2536">
            <w:pPr>
              <w:pStyle w:val="EmptyCellLayoutStyle"/>
              <w:spacing w:after="0" w:line="240" w:lineRule="auto"/>
            </w:pPr>
          </w:p>
        </w:tc>
        <w:tc>
          <w:tcPr>
            <w:tcW w:w="2505" w:type="dxa"/>
          </w:tcPr>
          <w:p w14:paraId="1DDDCE3D" w14:textId="77777777" w:rsidR="00CD2536" w:rsidRDefault="00CD2536">
            <w:pPr>
              <w:pStyle w:val="EmptyCellLayoutStyle"/>
              <w:spacing w:after="0" w:line="240" w:lineRule="auto"/>
            </w:pPr>
          </w:p>
        </w:tc>
        <w:tc>
          <w:tcPr>
            <w:tcW w:w="6120" w:type="dxa"/>
          </w:tcPr>
          <w:p w14:paraId="613DC397" w14:textId="77777777" w:rsidR="00CD2536" w:rsidRDefault="00CD2536">
            <w:pPr>
              <w:pStyle w:val="EmptyCellLayoutStyle"/>
              <w:spacing w:after="0" w:line="240" w:lineRule="auto"/>
            </w:pPr>
          </w:p>
        </w:tc>
        <w:tc>
          <w:tcPr>
            <w:tcW w:w="2534" w:type="dxa"/>
          </w:tcPr>
          <w:p w14:paraId="198551FF" w14:textId="77777777" w:rsidR="00CD2536" w:rsidRDefault="00CD2536">
            <w:pPr>
              <w:pStyle w:val="EmptyCellLayoutStyle"/>
              <w:spacing w:after="0" w:line="240" w:lineRule="auto"/>
            </w:pPr>
          </w:p>
        </w:tc>
        <w:tc>
          <w:tcPr>
            <w:tcW w:w="179" w:type="dxa"/>
          </w:tcPr>
          <w:p w14:paraId="2AA76AD2" w14:textId="77777777" w:rsidR="00CD2536" w:rsidRDefault="00CD2536">
            <w:pPr>
              <w:pStyle w:val="EmptyCellLayoutStyle"/>
              <w:spacing w:after="0" w:line="240" w:lineRule="auto"/>
            </w:pPr>
          </w:p>
        </w:tc>
      </w:tr>
      <w:tr w:rsidR="004826A5" w14:paraId="6780A3E1" w14:textId="77777777" w:rsidTr="004826A5">
        <w:tc>
          <w:tcPr>
            <w:tcW w:w="179" w:type="dxa"/>
          </w:tcPr>
          <w:p w14:paraId="388224E3" w14:textId="77777777" w:rsidR="00CD2536" w:rsidRDefault="00CD2536">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4826A5" w14:paraId="2AB3C058" w14:textId="77777777" w:rsidTr="004826A5">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CD2536" w14:paraId="405C5A6B" w14:textId="77777777">
                    <w:trPr>
                      <w:trHeight w:val="192"/>
                    </w:trPr>
                    <w:tc>
                      <w:tcPr>
                        <w:tcW w:w="11160" w:type="dxa"/>
                        <w:tcBorders>
                          <w:top w:val="nil"/>
                          <w:left w:val="nil"/>
                          <w:bottom w:val="nil"/>
                          <w:right w:val="nil"/>
                        </w:tcBorders>
                        <w:tcMar>
                          <w:top w:w="39" w:type="dxa"/>
                          <w:left w:w="39" w:type="dxa"/>
                          <w:bottom w:w="39" w:type="dxa"/>
                          <w:right w:w="39" w:type="dxa"/>
                        </w:tcMar>
                      </w:tcPr>
                      <w:p w14:paraId="73CDFC7E" w14:textId="77777777" w:rsidR="00CD2536" w:rsidRDefault="00303E95">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3205A366" w14:textId="77777777" w:rsidR="00CD2536" w:rsidRDefault="00CD2536">
                  <w:pPr>
                    <w:spacing w:after="0" w:line="240" w:lineRule="auto"/>
                  </w:pPr>
                </w:p>
              </w:tc>
            </w:tr>
            <w:tr w:rsidR="00CD2536" w14:paraId="7DBB8328" w14:textId="77777777">
              <w:trPr>
                <w:trHeight w:val="99"/>
              </w:trPr>
              <w:tc>
                <w:tcPr>
                  <w:tcW w:w="0" w:type="dxa"/>
                  <w:tcBorders>
                    <w:left w:val="single" w:sz="15" w:space="0" w:color="000000"/>
                  </w:tcBorders>
                </w:tcPr>
                <w:p w14:paraId="4CE6BAE6" w14:textId="77777777" w:rsidR="00CD2536" w:rsidRDefault="00CD2536">
                  <w:pPr>
                    <w:pStyle w:val="EmptyCellLayoutStyle"/>
                    <w:spacing w:after="0" w:line="240" w:lineRule="auto"/>
                  </w:pPr>
                </w:p>
              </w:tc>
              <w:tc>
                <w:tcPr>
                  <w:tcW w:w="11159" w:type="dxa"/>
                  <w:tcBorders>
                    <w:right w:val="single" w:sz="15" w:space="0" w:color="000000"/>
                  </w:tcBorders>
                </w:tcPr>
                <w:p w14:paraId="4A9CD59B" w14:textId="77777777" w:rsidR="00CD2536" w:rsidRDefault="00CD2536">
                  <w:pPr>
                    <w:pStyle w:val="EmptyCellLayoutStyle"/>
                    <w:spacing w:after="0" w:line="240" w:lineRule="auto"/>
                  </w:pPr>
                </w:p>
              </w:tc>
            </w:tr>
            <w:tr w:rsidR="00CD2536" w14:paraId="19C280F8" w14:textId="77777777">
              <w:trPr>
                <w:trHeight w:val="290"/>
              </w:trPr>
              <w:tc>
                <w:tcPr>
                  <w:tcW w:w="0" w:type="dxa"/>
                  <w:tcBorders>
                    <w:left w:val="single" w:sz="15" w:space="0" w:color="000000"/>
                    <w:bottom w:val="single" w:sz="15" w:space="0" w:color="000000"/>
                  </w:tcBorders>
                </w:tcPr>
                <w:p w14:paraId="1DA38C4C" w14:textId="77777777" w:rsidR="00CD2536" w:rsidRDefault="00CD2536">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CD2536" w14:paraId="7D6FAB20" w14:textId="77777777">
                    <w:trPr>
                      <w:trHeight w:val="212"/>
                    </w:trPr>
                    <w:tc>
                      <w:tcPr>
                        <w:tcW w:w="11160" w:type="dxa"/>
                        <w:tcBorders>
                          <w:top w:val="nil"/>
                          <w:left w:val="nil"/>
                          <w:bottom w:val="nil"/>
                          <w:right w:val="nil"/>
                        </w:tcBorders>
                        <w:tcMar>
                          <w:top w:w="39" w:type="dxa"/>
                          <w:left w:w="39" w:type="dxa"/>
                          <w:bottom w:w="39" w:type="dxa"/>
                          <w:right w:w="39" w:type="dxa"/>
                        </w:tcMar>
                      </w:tcPr>
                      <w:p w14:paraId="2649EF57" w14:textId="77777777" w:rsidR="00CD2536" w:rsidRDefault="00303E95">
                        <w:pPr>
                          <w:spacing w:after="0" w:line="240" w:lineRule="auto"/>
                        </w:pPr>
                        <w:r>
                          <w:rPr>
                            <w:rFonts w:ascii="Arial" w:eastAsia="Arial" w:hAnsi="Arial"/>
                            <w:color w:val="000000"/>
                          </w:rPr>
                          <w:t>Yes</w:t>
                        </w:r>
                      </w:p>
                    </w:tc>
                  </w:tr>
                </w:tbl>
                <w:p w14:paraId="4004F89D" w14:textId="77777777" w:rsidR="00CD2536" w:rsidRDefault="00CD2536">
                  <w:pPr>
                    <w:spacing w:after="0" w:line="240" w:lineRule="auto"/>
                  </w:pPr>
                </w:p>
              </w:tc>
            </w:tr>
          </w:tbl>
          <w:p w14:paraId="55DA6D14" w14:textId="77777777" w:rsidR="00CD2536" w:rsidRDefault="00CD2536">
            <w:pPr>
              <w:spacing w:after="0" w:line="240" w:lineRule="auto"/>
            </w:pPr>
          </w:p>
        </w:tc>
        <w:tc>
          <w:tcPr>
            <w:tcW w:w="179" w:type="dxa"/>
          </w:tcPr>
          <w:p w14:paraId="74CFEB3E" w14:textId="77777777" w:rsidR="00CD2536" w:rsidRDefault="00CD2536">
            <w:pPr>
              <w:pStyle w:val="EmptyCellLayoutStyle"/>
              <w:spacing w:after="0" w:line="240" w:lineRule="auto"/>
            </w:pPr>
          </w:p>
        </w:tc>
      </w:tr>
      <w:tr w:rsidR="00CD2536" w14:paraId="2528BAC9" w14:textId="77777777">
        <w:trPr>
          <w:trHeight w:val="110"/>
        </w:trPr>
        <w:tc>
          <w:tcPr>
            <w:tcW w:w="179" w:type="dxa"/>
          </w:tcPr>
          <w:p w14:paraId="4D1BE067" w14:textId="77777777" w:rsidR="00CD2536" w:rsidRDefault="00CD2536">
            <w:pPr>
              <w:pStyle w:val="EmptyCellLayoutStyle"/>
              <w:spacing w:after="0" w:line="240" w:lineRule="auto"/>
            </w:pPr>
          </w:p>
        </w:tc>
        <w:tc>
          <w:tcPr>
            <w:tcW w:w="0" w:type="dxa"/>
          </w:tcPr>
          <w:p w14:paraId="417CBE50" w14:textId="77777777" w:rsidR="00CD2536" w:rsidRDefault="00CD2536">
            <w:pPr>
              <w:pStyle w:val="EmptyCellLayoutStyle"/>
              <w:spacing w:after="0" w:line="240" w:lineRule="auto"/>
            </w:pPr>
          </w:p>
        </w:tc>
        <w:tc>
          <w:tcPr>
            <w:tcW w:w="0" w:type="dxa"/>
          </w:tcPr>
          <w:p w14:paraId="699DD64E" w14:textId="77777777" w:rsidR="00CD2536" w:rsidRDefault="00CD2536">
            <w:pPr>
              <w:pStyle w:val="EmptyCellLayoutStyle"/>
              <w:spacing w:after="0" w:line="240" w:lineRule="auto"/>
            </w:pPr>
          </w:p>
        </w:tc>
        <w:tc>
          <w:tcPr>
            <w:tcW w:w="0" w:type="dxa"/>
          </w:tcPr>
          <w:p w14:paraId="673366F8" w14:textId="77777777" w:rsidR="00CD2536" w:rsidRDefault="00CD2536">
            <w:pPr>
              <w:pStyle w:val="EmptyCellLayoutStyle"/>
              <w:spacing w:after="0" w:line="240" w:lineRule="auto"/>
            </w:pPr>
          </w:p>
        </w:tc>
        <w:tc>
          <w:tcPr>
            <w:tcW w:w="0" w:type="dxa"/>
          </w:tcPr>
          <w:p w14:paraId="3A0222DE" w14:textId="77777777" w:rsidR="00CD2536" w:rsidRDefault="00CD2536">
            <w:pPr>
              <w:pStyle w:val="EmptyCellLayoutStyle"/>
              <w:spacing w:after="0" w:line="240" w:lineRule="auto"/>
            </w:pPr>
          </w:p>
        </w:tc>
        <w:tc>
          <w:tcPr>
            <w:tcW w:w="0" w:type="dxa"/>
          </w:tcPr>
          <w:p w14:paraId="7F007244" w14:textId="77777777" w:rsidR="00CD2536" w:rsidRDefault="00CD2536">
            <w:pPr>
              <w:pStyle w:val="EmptyCellLayoutStyle"/>
              <w:spacing w:after="0" w:line="240" w:lineRule="auto"/>
            </w:pPr>
          </w:p>
        </w:tc>
        <w:tc>
          <w:tcPr>
            <w:tcW w:w="0" w:type="dxa"/>
          </w:tcPr>
          <w:p w14:paraId="4F2C8FD1" w14:textId="77777777" w:rsidR="00CD2536" w:rsidRDefault="00CD2536">
            <w:pPr>
              <w:pStyle w:val="EmptyCellLayoutStyle"/>
              <w:spacing w:after="0" w:line="240" w:lineRule="auto"/>
            </w:pPr>
          </w:p>
        </w:tc>
        <w:tc>
          <w:tcPr>
            <w:tcW w:w="2505" w:type="dxa"/>
          </w:tcPr>
          <w:p w14:paraId="7B961B2A" w14:textId="77777777" w:rsidR="00CD2536" w:rsidRDefault="00CD2536">
            <w:pPr>
              <w:pStyle w:val="EmptyCellLayoutStyle"/>
              <w:spacing w:after="0" w:line="240" w:lineRule="auto"/>
            </w:pPr>
          </w:p>
        </w:tc>
        <w:tc>
          <w:tcPr>
            <w:tcW w:w="6120" w:type="dxa"/>
          </w:tcPr>
          <w:p w14:paraId="489D1D15" w14:textId="77777777" w:rsidR="00CD2536" w:rsidRDefault="00CD2536">
            <w:pPr>
              <w:pStyle w:val="EmptyCellLayoutStyle"/>
              <w:spacing w:after="0" w:line="240" w:lineRule="auto"/>
            </w:pPr>
          </w:p>
        </w:tc>
        <w:tc>
          <w:tcPr>
            <w:tcW w:w="2534" w:type="dxa"/>
          </w:tcPr>
          <w:p w14:paraId="4E718E29" w14:textId="77777777" w:rsidR="00CD2536" w:rsidRDefault="00CD2536">
            <w:pPr>
              <w:pStyle w:val="EmptyCellLayoutStyle"/>
              <w:spacing w:after="0" w:line="240" w:lineRule="auto"/>
            </w:pPr>
          </w:p>
        </w:tc>
        <w:tc>
          <w:tcPr>
            <w:tcW w:w="179" w:type="dxa"/>
          </w:tcPr>
          <w:p w14:paraId="7567AB6F" w14:textId="77777777" w:rsidR="00CD2536" w:rsidRDefault="00CD2536">
            <w:pPr>
              <w:pStyle w:val="EmptyCellLayoutStyle"/>
              <w:spacing w:after="0" w:line="240" w:lineRule="auto"/>
            </w:pPr>
          </w:p>
        </w:tc>
      </w:tr>
      <w:tr w:rsidR="004826A5" w14:paraId="1C4DCE40" w14:textId="77777777" w:rsidTr="004826A5">
        <w:tc>
          <w:tcPr>
            <w:tcW w:w="179" w:type="dxa"/>
          </w:tcPr>
          <w:p w14:paraId="2692756E" w14:textId="77777777" w:rsidR="00CD2536" w:rsidRDefault="00CD2536">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4826A5" w14:paraId="0C496A71" w14:textId="77777777" w:rsidTr="004826A5">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CD2536" w14:paraId="02E1B2E2" w14:textId="77777777">
                    <w:trPr>
                      <w:trHeight w:val="192"/>
                    </w:trPr>
                    <w:tc>
                      <w:tcPr>
                        <w:tcW w:w="11160" w:type="dxa"/>
                        <w:tcBorders>
                          <w:top w:val="nil"/>
                          <w:left w:val="nil"/>
                          <w:bottom w:val="nil"/>
                          <w:right w:val="nil"/>
                        </w:tcBorders>
                        <w:tcMar>
                          <w:top w:w="39" w:type="dxa"/>
                          <w:left w:w="39" w:type="dxa"/>
                          <w:bottom w:w="39" w:type="dxa"/>
                          <w:right w:w="39" w:type="dxa"/>
                        </w:tcMar>
                      </w:tcPr>
                      <w:p w14:paraId="5BAFD094" w14:textId="77777777" w:rsidR="00CD2536" w:rsidRDefault="00303E95">
                        <w:pPr>
                          <w:spacing w:after="0" w:line="240" w:lineRule="auto"/>
                        </w:pPr>
                        <w:r>
                          <w:rPr>
                            <w:rFonts w:ascii="Arial" w:eastAsia="Arial" w:hAnsi="Arial"/>
                            <w:b/>
                            <w:color w:val="000000"/>
                            <w:sz w:val="16"/>
                          </w:rPr>
                          <w:t>23. What are the essential functions of this position?</w:t>
                        </w:r>
                      </w:p>
                    </w:tc>
                  </w:tr>
                </w:tbl>
                <w:p w14:paraId="279837E8" w14:textId="77777777" w:rsidR="00CD2536" w:rsidRDefault="00CD2536">
                  <w:pPr>
                    <w:spacing w:after="0" w:line="240" w:lineRule="auto"/>
                  </w:pPr>
                </w:p>
              </w:tc>
            </w:tr>
            <w:tr w:rsidR="00CD2536" w14:paraId="7C952CED" w14:textId="77777777">
              <w:trPr>
                <w:trHeight w:val="80"/>
              </w:trPr>
              <w:tc>
                <w:tcPr>
                  <w:tcW w:w="0" w:type="dxa"/>
                  <w:tcBorders>
                    <w:left w:val="single" w:sz="15" w:space="0" w:color="000000"/>
                  </w:tcBorders>
                </w:tcPr>
                <w:p w14:paraId="778523D9" w14:textId="77777777" w:rsidR="00CD2536" w:rsidRDefault="00CD2536">
                  <w:pPr>
                    <w:pStyle w:val="EmptyCellLayoutStyle"/>
                    <w:spacing w:after="0" w:line="240" w:lineRule="auto"/>
                  </w:pPr>
                </w:p>
              </w:tc>
              <w:tc>
                <w:tcPr>
                  <w:tcW w:w="11159" w:type="dxa"/>
                  <w:tcBorders>
                    <w:right w:val="single" w:sz="15" w:space="0" w:color="000000"/>
                  </w:tcBorders>
                </w:tcPr>
                <w:p w14:paraId="49BD41E1" w14:textId="77777777" w:rsidR="00CD2536" w:rsidRDefault="00CD2536">
                  <w:pPr>
                    <w:pStyle w:val="EmptyCellLayoutStyle"/>
                    <w:spacing w:after="0" w:line="240" w:lineRule="auto"/>
                  </w:pPr>
                </w:p>
              </w:tc>
            </w:tr>
            <w:tr w:rsidR="00CD2536" w14:paraId="48F05C3F" w14:textId="77777777">
              <w:trPr>
                <w:trHeight w:val="290"/>
              </w:trPr>
              <w:tc>
                <w:tcPr>
                  <w:tcW w:w="0" w:type="dxa"/>
                  <w:tcBorders>
                    <w:left w:val="single" w:sz="15" w:space="0" w:color="000000"/>
                    <w:bottom w:val="single" w:sz="15" w:space="0" w:color="000000"/>
                  </w:tcBorders>
                </w:tcPr>
                <w:p w14:paraId="01E97849" w14:textId="77777777" w:rsidR="00CD2536" w:rsidRDefault="00CD2536">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CD2536" w14:paraId="5CE7E008" w14:textId="77777777">
                    <w:trPr>
                      <w:trHeight w:val="212"/>
                    </w:trPr>
                    <w:tc>
                      <w:tcPr>
                        <w:tcW w:w="11160" w:type="dxa"/>
                        <w:tcBorders>
                          <w:top w:val="nil"/>
                          <w:left w:val="nil"/>
                          <w:bottom w:val="nil"/>
                          <w:right w:val="nil"/>
                        </w:tcBorders>
                        <w:tcMar>
                          <w:top w:w="39" w:type="dxa"/>
                          <w:left w:w="39" w:type="dxa"/>
                          <w:bottom w:w="39" w:type="dxa"/>
                          <w:right w:w="39" w:type="dxa"/>
                        </w:tcMar>
                      </w:tcPr>
                      <w:p w14:paraId="74B8497B" w14:textId="77777777" w:rsidR="00CD2536" w:rsidRDefault="00303E95">
                        <w:pPr>
                          <w:spacing w:after="0" w:line="240" w:lineRule="auto"/>
                        </w:pPr>
                        <w:r>
                          <w:rPr>
                            <w:rFonts w:ascii="Arial" w:eastAsia="Arial" w:hAnsi="Arial"/>
                            <w:color w:val="000000"/>
                          </w:rPr>
                          <w:t>Position functions as an associate public information officer for external communications.</w:t>
                        </w:r>
                      </w:p>
                    </w:tc>
                  </w:tr>
                </w:tbl>
                <w:p w14:paraId="468A767C" w14:textId="77777777" w:rsidR="00CD2536" w:rsidRDefault="00CD2536">
                  <w:pPr>
                    <w:spacing w:after="0" w:line="240" w:lineRule="auto"/>
                  </w:pPr>
                </w:p>
              </w:tc>
            </w:tr>
          </w:tbl>
          <w:p w14:paraId="480FB7A0" w14:textId="77777777" w:rsidR="00CD2536" w:rsidRDefault="00CD2536">
            <w:pPr>
              <w:spacing w:after="0" w:line="240" w:lineRule="auto"/>
            </w:pPr>
          </w:p>
        </w:tc>
        <w:tc>
          <w:tcPr>
            <w:tcW w:w="179" w:type="dxa"/>
          </w:tcPr>
          <w:p w14:paraId="17972407" w14:textId="77777777" w:rsidR="00CD2536" w:rsidRDefault="00CD2536">
            <w:pPr>
              <w:pStyle w:val="EmptyCellLayoutStyle"/>
              <w:spacing w:after="0" w:line="240" w:lineRule="auto"/>
            </w:pPr>
          </w:p>
        </w:tc>
      </w:tr>
      <w:tr w:rsidR="00CD2536" w14:paraId="160F18B9" w14:textId="77777777">
        <w:trPr>
          <w:trHeight w:val="99"/>
        </w:trPr>
        <w:tc>
          <w:tcPr>
            <w:tcW w:w="179" w:type="dxa"/>
          </w:tcPr>
          <w:p w14:paraId="6FEE3F72" w14:textId="77777777" w:rsidR="00CD2536" w:rsidRDefault="00CD2536">
            <w:pPr>
              <w:pStyle w:val="EmptyCellLayoutStyle"/>
              <w:spacing w:after="0" w:line="240" w:lineRule="auto"/>
            </w:pPr>
          </w:p>
        </w:tc>
        <w:tc>
          <w:tcPr>
            <w:tcW w:w="0" w:type="dxa"/>
          </w:tcPr>
          <w:p w14:paraId="2204DC38" w14:textId="77777777" w:rsidR="00CD2536" w:rsidRDefault="00CD2536">
            <w:pPr>
              <w:pStyle w:val="EmptyCellLayoutStyle"/>
              <w:spacing w:after="0" w:line="240" w:lineRule="auto"/>
            </w:pPr>
          </w:p>
        </w:tc>
        <w:tc>
          <w:tcPr>
            <w:tcW w:w="0" w:type="dxa"/>
          </w:tcPr>
          <w:p w14:paraId="2F812816" w14:textId="77777777" w:rsidR="00CD2536" w:rsidRDefault="00CD2536">
            <w:pPr>
              <w:pStyle w:val="EmptyCellLayoutStyle"/>
              <w:spacing w:after="0" w:line="240" w:lineRule="auto"/>
            </w:pPr>
          </w:p>
        </w:tc>
        <w:tc>
          <w:tcPr>
            <w:tcW w:w="0" w:type="dxa"/>
          </w:tcPr>
          <w:p w14:paraId="08EBA25F" w14:textId="77777777" w:rsidR="00CD2536" w:rsidRDefault="00CD2536">
            <w:pPr>
              <w:pStyle w:val="EmptyCellLayoutStyle"/>
              <w:spacing w:after="0" w:line="240" w:lineRule="auto"/>
            </w:pPr>
          </w:p>
        </w:tc>
        <w:tc>
          <w:tcPr>
            <w:tcW w:w="0" w:type="dxa"/>
          </w:tcPr>
          <w:p w14:paraId="52C0C9D6" w14:textId="77777777" w:rsidR="00CD2536" w:rsidRDefault="00CD2536">
            <w:pPr>
              <w:pStyle w:val="EmptyCellLayoutStyle"/>
              <w:spacing w:after="0" w:line="240" w:lineRule="auto"/>
            </w:pPr>
          </w:p>
        </w:tc>
        <w:tc>
          <w:tcPr>
            <w:tcW w:w="0" w:type="dxa"/>
          </w:tcPr>
          <w:p w14:paraId="490C00D7" w14:textId="77777777" w:rsidR="00CD2536" w:rsidRDefault="00CD2536">
            <w:pPr>
              <w:pStyle w:val="EmptyCellLayoutStyle"/>
              <w:spacing w:after="0" w:line="240" w:lineRule="auto"/>
            </w:pPr>
          </w:p>
        </w:tc>
        <w:tc>
          <w:tcPr>
            <w:tcW w:w="0" w:type="dxa"/>
          </w:tcPr>
          <w:p w14:paraId="6C8919BC" w14:textId="77777777" w:rsidR="00CD2536" w:rsidRDefault="00CD2536">
            <w:pPr>
              <w:pStyle w:val="EmptyCellLayoutStyle"/>
              <w:spacing w:after="0" w:line="240" w:lineRule="auto"/>
            </w:pPr>
          </w:p>
        </w:tc>
        <w:tc>
          <w:tcPr>
            <w:tcW w:w="2505" w:type="dxa"/>
          </w:tcPr>
          <w:p w14:paraId="62AD3522" w14:textId="77777777" w:rsidR="00CD2536" w:rsidRDefault="00CD2536">
            <w:pPr>
              <w:pStyle w:val="EmptyCellLayoutStyle"/>
              <w:spacing w:after="0" w:line="240" w:lineRule="auto"/>
            </w:pPr>
          </w:p>
        </w:tc>
        <w:tc>
          <w:tcPr>
            <w:tcW w:w="6120" w:type="dxa"/>
          </w:tcPr>
          <w:p w14:paraId="29DC52AA" w14:textId="77777777" w:rsidR="00CD2536" w:rsidRDefault="00CD2536">
            <w:pPr>
              <w:pStyle w:val="EmptyCellLayoutStyle"/>
              <w:spacing w:after="0" w:line="240" w:lineRule="auto"/>
            </w:pPr>
          </w:p>
        </w:tc>
        <w:tc>
          <w:tcPr>
            <w:tcW w:w="2534" w:type="dxa"/>
          </w:tcPr>
          <w:p w14:paraId="045BFA29" w14:textId="77777777" w:rsidR="00CD2536" w:rsidRDefault="00CD2536">
            <w:pPr>
              <w:pStyle w:val="EmptyCellLayoutStyle"/>
              <w:spacing w:after="0" w:line="240" w:lineRule="auto"/>
            </w:pPr>
          </w:p>
        </w:tc>
        <w:tc>
          <w:tcPr>
            <w:tcW w:w="179" w:type="dxa"/>
          </w:tcPr>
          <w:p w14:paraId="5798A56D" w14:textId="77777777" w:rsidR="00CD2536" w:rsidRDefault="00CD2536">
            <w:pPr>
              <w:pStyle w:val="EmptyCellLayoutStyle"/>
              <w:spacing w:after="0" w:line="240" w:lineRule="auto"/>
            </w:pPr>
          </w:p>
        </w:tc>
      </w:tr>
      <w:tr w:rsidR="004826A5" w14:paraId="113BD1CC" w14:textId="77777777" w:rsidTr="004826A5">
        <w:tc>
          <w:tcPr>
            <w:tcW w:w="179" w:type="dxa"/>
          </w:tcPr>
          <w:p w14:paraId="5C3427AE" w14:textId="77777777" w:rsidR="00CD2536" w:rsidRDefault="00CD2536">
            <w:pPr>
              <w:pStyle w:val="EmptyCellLayoutStyle"/>
              <w:spacing w:after="0" w:line="240" w:lineRule="auto"/>
            </w:pPr>
          </w:p>
        </w:tc>
        <w:tc>
          <w:tcPr>
            <w:tcW w:w="0" w:type="dxa"/>
          </w:tcPr>
          <w:p w14:paraId="57E31A12" w14:textId="77777777" w:rsidR="00CD2536" w:rsidRDefault="00CD2536">
            <w:pPr>
              <w:pStyle w:val="EmptyCellLayoutStyle"/>
              <w:spacing w:after="0" w:line="240" w:lineRule="auto"/>
            </w:pPr>
          </w:p>
        </w:tc>
        <w:tc>
          <w:tcPr>
            <w:tcW w:w="0" w:type="dxa"/>
          </w:tcPr>
          <w:p w14:paraId="3E6C18E7" w14:textId="77777777" w:rsidR="00CD2536" w:rsidRDefault="00CD2536">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4826A5" w14:paraId="1A7C35B0" w14:textId="77777777" w:rsidTr="004826A5">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CD2536" w14:paraId="402A5154" w14:textId="77777777">
                    <w:trPr>
                      <w:trHeight w:val="192"/>
                    </w:trPr>
                    <w:tc>
                      <w:tcPr>
                        <w:tcW w:w="11160" w:type="dxa"/>
                        <w:tcBorders>
                          <w:top w:val="nil"/>
                          <w:left w:val="nil"/>
                          <w:bottom w:val="nil"/>
                          <w:right w:val="nil"/>
                        </w:tcBorders>
                        <w:tcMar>
                          <w:top w:w="39" w:type="dxa"/>
                          <w:left w:w="39" w:type="dxa"/>
                          <w:bottom w:w="39" w:type="dxa"/>
                          <w:right w:w="39" w:type="dxa"/>
                        </w:tcMar>
                      </w:tcPr>
                      <w:p w14:paraId="54043321" w14:textId="77777777" w:rsidR="00CD2536" w:rsidRDefault="00303E95">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327EE346" w14:textId="77777777" w:rsidR="00CD2536" w:rsidRDefault="00CD2536">
                  <w:pPr>
                    <w:spacing w:after="0" w:line="240" w:lineRule="auto"/>
                  </w:pPr>
                </w:p>
              </w:tc>
            </w:tr>
            <w:tr w:rsidR="00CD2536" w14:paraId="2DC65BDC" w14:textId="77777777">
              <w:trPr>
                <w:trHeight w:val="90"/>
              </w:trPr>
              <w:tc>
                <w:tcPr>
                  <w:tcW w:w="0" w:type="dxa"/>
                  <w:tcBorders>
                    <w:left w:val="single" w:sz="15" w:space="0" w:color="000000"/>
                  </w:tcBorders>
                </w:tcPr>
                <w:p w14:paraId="2A246666" w14:textId="77777777" w:rsidR="00CD2536" w:rsidRDefault="00CD2536">
                  <w:pPr>
                    <w:pStyle w:val="EmptyCellLayoutStyle"/>
                    <w:spacing w:after="0" w:line="240" w:lineRule="auto"/>
                  </w:pPr>
                </w:p>
              </w:tc>
              <w:tc>
                <w:tcPr>
                  <w:tcW w:w="11159" w:type="dxa"/>
                  <w:tcBorders>
                    <w:right w:val="single" w:sz="15" w:space="0" w:color="000000"/>
                  </w:tcBorders>
                </w:tcPr>
                <w:p w14:paraId="51791924" w14:textId="77777777" w:rsidR="00CD2536" w:rsidRDefault="00CD2536">
                  <w:pPr>
                    <w:pStyle w:val="EmptyCellLayoutStyle"/>
                    <w:spacing w:after="0" w:line="240" w:lineRule="auto"/>
                  </w:pPr>
                </w:p>
              </w:tc>
            </w:tr>
            <w:tr w:rsidR="00CD2536" w14:paraId="012480E5" w14:textId="77777777">
              <w:trPr>
                <w:trHeight w:val="290"/>
              </w:trPr>
              <w:tc>
                <w:tcPr>
                  <w:tcW w:w="0" w:type="dxa"/>
                  <w:tcBorders>
                    <w:left w:val="single" w:sz="15" w:space="0" w:color="000000"/>
                    <w:bottom w:val="single" w:sz="15" w:space="0" w:color="000000"/>
                  </w:tcBorders>
                </w:tcPr>
                <w:p w14:paraId="2DBEE256" w14:textId="77777777" w:rsidR="00CD2536" w:rsidRDefault="00CD2536">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CD2536" w14:paraId="7C182E87" w14:textId="77777777">
                    <w:trPr>
                      <w:trHeight w:val="212"/>
                    </w:trPr>
                    <w:tc>
                      <w:tcPr>
                        <w:tcW w:w="11160" w:type="dxa"/>
                        <w:tcBorders>
                          <w:top w:val="nil"/>
                          <w:left w:val="nil"/>
                          <w:bottom w:val="nil"/>
                          <w:right w:val="nil"/>
                        </w:tcBorders>
                        <w:tcMar>
                          <w:top w:w="39" w:type="dxa"/>
                          <w:left w:w="39" w:type="dxa"/>
                          <w:bottom w:w="39" w:type="dxa"/>
                          <w:right w:w="39" w:type="dxa"/>
                        </w:tcMar>
                      </w:tcPr>
                      <w:p w14:paraId="1C0EBA92" w14:textId="27F7DCAD" w:rsidR="00CD2536" w:rsidRDefault="00CD2536">
                        <w:pPr>
                          <w:spacing w:after="199" w:line="240" w:lineRule="auto"/>
                        </w:pPr>
                      </w:p>
                    </w:tc>
                  </w:tr>
                </w:tbl>
                <w:p w14:paraId="46BDF9C9" w14:textId="77777777" w:rsidR="00CD2536" w:rsidRDefault="00CD2536">
                  <w:pPr>
                    <w:spacing w:after="0" w:line="240" w:lineRule="auto"/>
                  </w:pPr>
                </w:p>
              </w:tc>
            </w:tr>
          </w:tbl>
          <w:p w14:paraId="707181BE" w14:textId="77777777" w:rsidR="00CD2536" w:rsidRDefault="00CD2536">
            <w:pPr>
              <w:spacing w:after="0" w:line="240" w:lineRule="auto"/>
            </w:pPr>
          </w:p>
        </w:tc>
        <w:tc>
          <w:tcPr>
            <w:tcW w:w="179" w:type="dxa"/>
          </w:tcPr>
          <w:p w14:paraId="3A37FEEE" w14:textId="77777777" w:rsidR="00CD2536" w:rsidRDefault="00CD2536">
            <w:pPr>
              <w:pStyle w:val="EmptyCellLayoutStyle"/>
              <w:spacing w:after="0" w:line="240" w:lineRule="auto"/>
            </w:pPr>
          </w:p>
        </w:tc>
      </w:tr>
      <w:tr w:rsidR="00CD2536" w14:paraId="3E49E325" w14:textId="77777777">
        <w:trPr>
          <w:trHeight w:val="100"/>
        </w:trPr>
        <w:tc>
          <w:tcPr>
            <w:tcW w:w="179" w:type="dxa"/>
          </w:tcPr>
          <w:p w14:paraId="3EEC30B6" w14:textId="77777777" w:rsidR="00CD2536" w:rsidRDefault="00CD2536">
            <w:pPr>
              <w:pStyle w:val="EmptyCellLayoutStyle"/>
              <w:spacing w:after="0" w:line="240" w:lineRule="auto"/>
            </w:pPr>
          </w:p>
        </w:tc>
        <w:tc>
          <w:tcPr>
            <w:tcW w:w="0" w:type="dxa"/>
          </w:tcPr>
          <w:p w14:paraId="06159967" w14:textId="77777777" w:rsidR="00CD2536" w:rsidRDefault="00CD2536">
            <w:pPr>
              <w:pStyle w:val="EmptyCellLayoutStyle"/>
              <w:spacing w:after="0" w:line="240" w:lineRule="auto"/>
            </w:pPr>
          </w:p>
        </w:tc>
        <w:tc>
          <w:tcPr>
            <w:tcW w:w="0" w:type="dxa"/>
          </w:tcPr>
          <w:p w14:paraId="05AAAB62" w14:textId="77777777" w:rsidR="00CD2536" w:rsidRDefault="00CD2536">
            <w:pPr>
              <w:pStyle w:val="EmptyCellLayoutStyle"/>
              <w:spacing w:after="0" w:line="240" w:lineRule="auto"/>
            </w:pPr>
          </w:p>
        </w:tc>
        <w:tc>
          <w:tcPr>
            <w:tcW w:w="0" w:type="dxa"/>
          </w:tcPr>
          <w:p w14:paraId="7F7D9375" w14:textId="77777777" w:rsidR="00CD2536" w:rsidRDefault="00CD2536">
            <w:pPr>
              <w:pStyle w:val="EmptyCellLayoutStyle"/>
              <w:spacing w:after="0" w:line="240" w:lineRule="auto"/>
            </w:pPr>
          </w:p>
        </w:tc>
        <w:tc>
          <w:tcPr>
            <w:tcW w:w="0" w:type="dxa"/>
          </w:tcPr>
          <w:p w14:paraId="0F8EECF0" w14:textId="77777777" w:rsidR="00CD2536" w:rsidRDefault="00CD2536">
            <w:pPr>
              <w:pStyle w:val="EmptyCellLayoutStyle"/>
              <w:spacing w:after="0" w:line="240" w:lineRule="auto"/>
            </w:pPr>
          </w:p>
        </w:tc>
        <w:tc>
          <w:tcPr>
            <w:tcW w:w="0" w:type="dxa"/>
          </w:tcPr>
          <w:p w14:paraId="7924695C" w14:textId="77777777" w:rsidR="00CD2536" w:rsidRDefault="00CD2536">
            <w:pPr>
              <w:pStyle w:val="EmptyCellLayoutStyle"/>
              <w:spacing w:after="0" w:line="240" w:lineRule="auto"/>
            </w:pPr>
          </w:p>
        </w:tc>
        <w:tc>
          <w:tcPr>
            <w:tcW w:w="0" w:type="dxa"/>
          </w:tcPr>
          <w:p w14:paraId="04EAD4C7" w14:textId="77777777" w:rsidR="00CD2536" w:rsidRDefault="00CD2536">
            <w:pPr>
              <w:pStyle w:val="EmptyCellLayoutStyle"/>
              <w:spacing w:after="0" w:line="240" w:lineRule="auto"/>
            </w:pPr>
          </w:p>
        </w:tc>
        <w:tc>
          <w:tcPr>
            <w:tcW w:w="2505" w:type="dxa"/>
          </w:tcPr>
          <w:p w14:paraId="3FF18E90" w14:textId="77777777" w:rsidR="00CD2536" w:rsidRDefault="00CD2536">
            <w:pPr>
              <w:pStyle w:val="EmptyCellLayoutStyle"/>
              <w:spacing w:after="0" w:line="240" w:lineRule="auto"/>
            </w:pPr>
          </w:p>
        </w:tc>
        <w:tc>
          <w:tcPr>
            <w:tcW w:w="6120" w:type="dxa"/>
          </w:tcPr>
          <w:p w14:paraId="30F713F6" w14:textId="77777777" w:rsidR="00CD2536" w:rsidRDefault="00CD2536">
            <w:pPr>
              <w:pStyle w:val="EmptyCellLayoutStyle"/>
              <w:spacing w:after="0" w:line="240" w:lineRule="auto"/>
            </w:pPr>
          </w:p>
        </w:tc>
        <w:tc>
          <w:tcPr>
            <w:tcW w:w="2534" w:type="dxa"/>
          </w:tcPr>
          <w:p w14:paraId="11C5A28E" w14:textId="77777777" w:rsidR="00CD2536" w:rsidRDefault="00CD2536">
            <w:pPr>
              <w:pStyle w:val="EmptyCellLayoutStyle"/>
              <w:spacing w:after="0" w:line="240" w:lineRule="auto"/>
            </w:pPr>
          </w:p>
        </w:tc>
        <w:tc>
          <w:tcPr>
            <w:tcW w:w="179" w:type="dxa"/>
          </w:tcPr>
          <w:p w14:paraId="65F9E16C" w14:textId="77777777" w:rsidR="00CD2536" w:rsidRDefault="00CD2536">
            <w:pPr>
              <w:pStyle w:val="EmptyCellLayoutStyle"/>
              <w:spacing w:after="0" w:line="240" w:lineRule="auto"/>
            </w:pPr>
          </w:p>
        </w:tc>
      </w:tr>
      <w:tr w:rsidR="004826A5" w14:paraId="0C277B97" w14:textId="77777777" w:rsidTr="004826A5">
        <w:tc>
          <w:tcPr>
            <w:tcW w:w="179" w:type="dxa"/>
          </w:tcPr>
          <w:p w14:paraId="339BE666" w14:textId="77777777" w:rsidR="00CD2536" w:rsidRDefault="00CD2536">
            <w:pPr>
              <w:pStyle w:val="EmptyCellLayoutStyle"/>
              <w:spacing w:after="0" w:line="240" w:lineRule="auto"/>
            </w:pPr>
          </w:p>
        </w:tc>
        <w:tc>
          <w:tcPr>
            <w:tcW w:w="0" w:type="dxa"/>
          </w:tcPr>
          <w:p w14:paraId="7EE2965E" w14:textId="77777777" w:rsidR="00CD2536" w:rsidRDefault="00CD2536">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4826A5" w14:paraId="125F6022" w14:textId="77777777" w:rsidTr="004826A5">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CD2536" w14:paraId="48E71461" w14:textId="77777777">
                    <w:trPr>
                      <w:trHeight w:val="192"/>
                    </w:trPr>
                    <w:tc>
                      <w:tcPr>
                        <w:tcW w:w="11160" w:type="dxa"/>
                        <w:tcBorders>
                          <w:top w:val="nil"/>
                          <w:left w:val="nil"/>
                          <w:bottom w:val="nil"/>
                          <w:right w:val="nil"/>
                        </w:tcBorders>
                        <w:tcMar>
                          <w:top w:w="39" w:type="dxa"/>
                          <w:left w:w="39" w:type="dxa"/>
                          <w:bottom w:w="39" w:type="dxa"/>
                          <w:right w:w="39" w:type="dxa"/>
                        </w:tcMar>
                      </w:tcPr>
                      <w:p w14:paraId="55AF80A5" w14:textId="77777777" w:rsidR="00CD2536" w:rsidRDefault="00303E95">
                        <w:pPr>
                          <w:spacing w:after="0" w:line="240" w:lineRule="auto"/>
                        </w:pPr>
                        <w:r>
                          <w:rPr>
                            <w:rFonts w:ascii="Arial" w:eastAsia="Arial" w:hAnsi="Arial"/>
                            <w:b/>
                            <w:color w:val="000000"/>
                            <w:sz w:val="16"/>
                          </w:rPr>
                          <w:t>25. What is the function of the work area and how does this position fit into that function?</w:t>
                        </w:r>
                      </w:p>
                    </w:tc>
                  </w:tr>
                </w:tbl>
                <w:p w14:paraId="6405B04B" w14:textId="77777777" w:rsidR="00CD2536" w:rsidRDefault="00CD2536">
                  <w:pPr>
                    <w:spacing w:after="0" w:line="240" w:lineRule="auto"/>
                  </w:pPr>
                </w:p>
              </w:tc>
            </w:tr>
            <w:tr w:rsidR="00CD2536" w14:paraId="0A04782A" w14:textId="77777777">
              <w:trPr>
                <w:trHeight w:val="80"/>
              </w:trPr>
              <w:tc>
                <w:tcPr>
                  <w:tcW w:w="0" w:type="dxa"/>
                  <w:tcBorders>
                    <w:left w:val="single" w:sz="15" w:space="0" w:color="000000"/>
                  </w:tcBorders>
                </w:tcPr>
                <w:p w14:paraId="6FF7A7EE" w14:textId="77777777" w:rsidR="00CD2536" w:rsidRDefault="00CD2536">
                  <w:pPr>
                    <w:pStyle w:val="EmptyCellLayoutStyle"/>
                    <w:spacing w:after="0" w:line="240" w:lineRule="auto"/>
                  </w:pPr>
                </w:p>
              </w:tc>
              <w:tc>
                <w:tcPr>
                  <w:tcW w:w="11159" w:type="dxa"/>
                  <w:tcBorders>
                    <w:right w:val="single" w:sz="15" w:space="0" w:color="000000"/>
                  </w:tcBorders>
                </w:tcPr>
                <w:p w14:paraId="0AF23C6A" w14:textId="77777777" w:rsidR="00CD2536" w:rsidRDefault="00CD2536">
                  <w:pPr>
                    <w:pStyle w:val="EmptyCellLayoutStyle"/>
                    <w:spacing w:after="0" w:line="240" w:lineRule="auto"/>
                  </w:pPr>
                </w:p>
              </w:tc>
            </w:tr>
            <w:tr w:rsidR="00CD2536" w14:paraId="26E5179C" w14:textId="77777777">
              <w:trPr>
                <w:trHeight w:val="290"/>
              </w:trPr>
              <w:tc>
                <w:tcPr>
                  <w:tcW w:w="0" w:type="dxa"/>
                  <w:tcBorders>
                    <w:left w:val="single" w:sz="15" w:space="0" w:color="000000"/>
                    <w:bottom w:val="single" w:sz="15" w:space="0" w:color="000000"/>
                  </w:tcBorders>
                </w:tcPr>
                <w:p w14:paraId="6882ABF0" w14:textId="77777777" w:rsidR="00CD2536" w:rsidRDefault="00CD2536">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CD2536" w14:paraId="57C0C18A" w14:textId="77777777">
                    <w:trPr>
                      <w:trHeight w:val="212"/>
                    </w:trPr>
                    <w:tc>
                      <w:tcPr>
                        <w:tcW w:w="11160" w:type="dxa"/>
                        <w:tcBorders>
                          <w:top w:val="nil"/>
                          <w:left w:val="nil"/>
                          <w:bottom w:val="nil"/>
                          <w:right w:val="nil"/>
                        </w:tcBorders>
                        <w:tcMar>
                          <w:top w:w="39" w:type="dxa"/>
                          <w:left w:w="39" w:type="dxa"/>
                          <w:bottom w:w="39" w:type="dxa"/>
                          <w:right w:w="39" w:type="dxa"/>
                        </w:tcMar>
                      </w:tcPr>
                      <w:p w14:paraId="780AF75E" w14:textId="77777777" w:rsidR="00CD2536" w:rsidRDefault="00303E95">
                        <w:pPr>
                          <w:spacing w:after="0" w:line="240" w:lineRule="auto"/>
                        </w:pPr>
                        <w:r>
                          <w:rPr>
                            <w:rFonts w:ascii="Arial" w:eastAsia="Arial" w:hAnsi="Arial"/>
                            <w:color w:val="000000"/>
                          </w:rPr>
                          <w:t>The Office of External Affairs &amp; Communications is responsible for all internal and external department communications. This office is responsible for the preparation, coordination, supervision and dissemination of public information related to the department’s mission, activities, and policies. The office develops and applies both internal and external communication strategies. This position is responsible for coordinating the department’s internal communication strategy and implementation, as well as edit</w:t>
                        </w:r>
                        <w:r>
                          <w:rPr>
                            <w:rFonts w:ascii="Arial" w:eastAsia="Arial" w:hAnsi="Arial"/>
                            <w:color w:val="000000"/>
                          </w:rPr>
                          <w:t>orial services. </w:t>
                        </w:r>
                      </w:p>
                    </w:tc>
                  </w:tr>
                </w:tbl>
                <w:p w14:paraId="18CDB6A8" w14:textId="77777777" w:rsidR="00CD2536" w:rsidRDefault="00CD2536">
                  <w:pPr>
                    <w:spacing w:after="0" w:line="240" w:lineRule="auto"/>
                  </w:pPr>
                </w:p>
              </w:tc>
            </w:tr>
          </w:tbl>
          <w:p w14:paraId="3DC78793" w14:textId="77777777" w:rsidR="00CD2536" w:rsidRDefault="00CD2536">
            <w:pPr>
              <w:spacing w:after="0" w:line="240" w:lineRule="auto"/>
            </w:pPr>
          </w:p>
        </w:tc>
        <w:tc>
          <w:tcPr>
            <w:tcW w:w="179" w:type="dxa"/>
          </w:tcPr>
          <w:p w14:paraId="560EAD9E" w14:textId="77777777" w:rsidR="00CD2536" w:rsidRDefault="00CD2536">
            <w:pPr>
              <w:pStyle w:val="EmptyCellLayoutStyle"/>
              <w:spacing w:after="0" w:line="240" w:lineRule="auto"/>
            </w:pPr>
          </w:p>
        </w:tc>
      </w:tr>
      <w:tr w:rsidR="00CD2536" w14:paraId="02A61EF8" w14:textId="77777777">
        <w:trPr>
          <w:trHeight w:val="120"/>
        </w:trPr>
        <w:tc>
          <w:tcPr>
            <w:tcW w:w="179" w:type="dxa"/>
          </w:tcPr>
          <w:p w14:paraId="61BD06A0" w14:textId="77777777" w:rsidR="00CD2536" w:rsidRDefault="00CD2536">
            <w:pPr>
              <w:pStyle w:val="EmptyCellLayoutStyle"/>
              <w:spacing w:after="0" w:line="240" w:lineRule="auto"/>
            </w:pPr>
          </w:p>
        </w:tc>
        <w:tc>
          <w:tcPr>
            <w:tcW w:w="0" w:type="dxa"/>
          </w:tcPr>
          <w:p w14:paraId="2BB41FDD" w14:textId="77777777" w:rsidR="00CD2536" w:rsidRDefault="00CD2536">
            <w:pPr>
              <w:pStyle w:val="EmptyCellLayoutStyle"/>
              <w:spacing w:after="0" w:line="240" w:lineRule="auto"/>
            </w:pPr>
          </w:p>
        </w:tc>
        <w:tc>
          <w:tcPr>
            <w:tcW w:w="0" w:type="dxa"/>
          </w:tcPr>
          <w:p w14:paraId="38371ECD" w14:textId="77777777" w:rsidR="00CD2536" w:rsidRDefault="00CD2536">
            <w:pPr>
              <w:pStyle w:val="EmptyCellLayoutStyle"/>
              <w:spacing w:after="0" w:line="240" w:lineRule="auto"/>
            </w:pPr>
          </w:p>
        </w:tc>
        <w:tc>
          <w:tcPr>
            <w:tcW w:w="0" w:type="dxa"/>
          </w:tcPr>
          <w:p w14:paraId="35A57D2F" w14:textId="77777777" w:rsidR="00CD2536" w:rsidRDefault="00CD2536">
            <w:pPr>
              <w:pStyle w:val="EmptyCellLayoutStyle"/>
              <w:spacing w:after="0" w:line="240" w:lineRule="auto"/>
            </w:pPr>
          </w:p>
        </w:tc>
        <w:tc>
          <w:tcPr>
            <w:tcW w:w="0" w:type="dxa"/>
          </w:tcPr>
          <w:p w14:paraId="28C03E54" w14:textId="77777777" w:rsidR="00CD2536" w:rsidRDefault="00CD2536">
            <w:pPr>
              <w:pStyle w:val="EmptyCellLayoutStyle"/>
              <w:spacing w:after="0" w:line="240" w:lineRule="auto"/>
            </w:pPr>
          </w:p>
        </w:tc>
        <w:tc>
          <w:tcPr>
            <w:tcW w:w="0" w:type="dxa"/>
          </w:tcPr>
          <w:p w14:paraId="7223F694" w14:textId="77777777" w:rsidR="00CD2536" w:rsidRDefault="00CD2536">
            <w:pPr>
              <w:pStyle w:val="EmptyCellLayoutStyle"/>
              <w:spacing w:after="0" w:line="240" w:lineRule="auto"/>
            </w:pPr>
          </w:p>
        </w:tc>
        <w:tc>
          <w:tcPr>
            <w:tcW w:w="0" w:type="dxa"/>
          </w:tcPr>
          <w:p w14:paraId="68B77257" w14:textId="77777777" w:rsidR="00CD2536" w:rsidRDefault="00CD2536">
            <w:pPr>
              <w:pStyle w:val="EmptyCellLayoutStyle"/>
              <w:spacing w:after="0" w:line="240" w:lineRule="auto"/>
            </w:pPr>
          </w:p>
        </w:tc>
        <w:tc>
          <w:tcPr>
            <w:tcW w:w="2505" w:type="dxa"/>
          </w:tcPr>
          <w:p w14:paraId="60AA6711" w14:textId="77777777" w:rsidR="00CD2536" w:rsidRDefault="00CD2536">
            <w:pPr>
              <w:pStyle w:val="EmptyCellLayoutStyle"/>
              <w:spacing w:after="0" w:line="240" w:lineRule="auto"/>
            </w:pPr>
          </w:p>
        </w:tc>
        <w:tc>
          <w:tcPr>
            <w:tcW w:w="6120" w:type="dxa"/>
          </w:tcPr>
          <w:p w14:paraId="0440F3DC" w14:textId="77777777" w:rsidR="00CD2536" w:rsidRDefault="00CD2536">
            <w:pPr>
              <w:pStyle w:val="EmptyCellLayoutStyle"/>
              <w:spacing w:after="0" w:line="240" w:lineRule="auto"/>
            </w:pPr>
          </w:p>
        </w:tc>
        <w:tc>
          <w:tcPr>
            <w:tcW w:w="2534" w:type="dxa"/>
          </w:tcPr>
          <w:p w14:paraId="4AD7FBFD" w14:textId="77777777" w:rsidR="00CD2536" w:rsidRDefault="00CD2536">
            <w:pPr>
              <w:pStyle w:val="EmptyCellLayoutStyle"/>
              <w:spacing w:after="0" w:line="240" w:lineRule="auto"/>
            </w:pPr>
          </w:p>
        </w:tc>
        <w:tc>
          <w:tcPr>
            <w:tcW w:w="179" w:type="dxa"/>
          </w:tcPr>
          <w:p w14:paraId="5AEAF42C" w14:textId="77777777" w:rsidR="00CD2536" w:rsidRDefault="00CD2536">
            <w:pPr>
              <w:pStyle w:val="EmptyCellLayoutStyle"/>
              <w:spacing w:after="0" w:line="240" w:lineRule="auto"/>
            </w:pPr>
          </w:p>
        </w:tc>
      </w:tr>
      <w:tr w:rsidR="004826A5" w14:paraId="20CC3510" w14:textId="77777777" w:rsidTr="004826A5">
        <w:tc>
          <w:tcPr>
            <w:tcW w:w="179" w:type="dxa"/>
          </w:tcPr>
          <w:p w14:paraId="39FEC18C" w14:textId="77777777" w:rsidR="00CD2536" w:rsidRDefault="00CD2536">
            <w:pPr>
              <w:pStyle w:val="EmptyCellLayoutStyle"/>
              <w:spacing w:after="0" w:line="240" w:lineRule="auto"/>
            </w:pPr>
          </w:p>
        </w:tc>
        <w:tc>
          <w:tcPr>
            <w:tcW w:w="0" w:type="dxa"/>
          </w:tcPr>
          <w:p w14:paraId="7D53ED34" w14:textId="77777777" w:rsidR="00CD2536" w:rsidRDefault="00CD2536">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1"/>
              <w:gridCol w:w="179"/>
              <w:gridCol w:w="179"/>
            </w:tblGrid>
            <w:tr w:rsidR="004826A5" w14:paraId="1B16D88B" w14:textId="77777777" w:rsidTr="004826A5">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CD2536" w14:paraId="34AD205A" w14:textId="77777777">
                    <w:trPr>
                      <w:trHeight w:val="237"/>
                    </w:trPr>
                    <w:tc>
                      <w:tcPr>
                        <w:tcW w:w="10980" w:type="dxa"/>
                        <w:tcBorders>
                          <w:top w:val="nil"/>
                          <w:left w:val="nil"/>
                          <w:bottom w:val="nil"/>
                          <w:right w:val="nil"/>
                        </w:tcBorders>
                        <w:tcMar>
                          <w:top w:w="39" w:type="dxa"/>
                          <w:left w:w="39" w:type="dxa"/>
                          <w:bottom w:w="39" w:type="dxa"/>
                          <w:right w:w="39" w:type="dxa"/>
                        </w:tcMar>
                      </w:tcPr>
                      <w:p w14:paraId="17BFD077" w14:textId="77777777" w:rsidR="00CD2536" w:rsidRDefault="00303E95">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70BEDC3B" w14:textId="77777777" w:rsidR="00CD2536" w:rsidRDefault="00CD2536">
                  <w:pPr>
                    <w:spacing w:after="0" w:line="240" w:lineRule="auto"/>
                  </w:pPr>
                </w:p>
              </w:tc>
              <w:tc>
                <w:tcPr>
                  <w:tcW w:w="180" w:type="dxa"/>
                  <w:tcBorders>
                    <w:top w:val="single" w:sz="15" w:space="0" w:color="000000"/>
                    <w:right w:val="single" w:sz="15" w:space="0" w:color="000000"/>
                  </w:tcBorders>
                </w:tcPr>
                <w:p w14:paraId="5D22CCC7" w14:textId="77777777" w:rsidR="00CD2536" w:rsidRDefault="00CD2536">
                  <w:pPr>
                    <w:pStyle w:val="EmptyCellLayoutStyle"/>
                    <w:spacing w:after="0" w:line="240" w:lineRule="auto"/>
                  </w:pPr>
                </w:p>
              </w:tc>
            </w:tr>
            <w:tr w:rsidR="00CD2536" w14:paraId="3985E788" w14:textId="77777777">
              <w:trPr>
                <w:trHeight w:val="81"/>
              </w:trPr>
              <w:tc>
                <w:tcPr>
                  <w:tcW w:w="180" w:type="dxa"/>
                  <w:tcBorders>
                    <w:left w:val="single" w:sz="15" w:space="0" w:color="000000"/>
                  </w:tcBorders>
                </w:tcPr>
                <w:p w14:paraId="567E15B3" w14:textId="77777777" w:rsidR="00CD2536" w:rsidRDefault="00CD2536">
                  <w:pPr>
                    <w:pStyle w:val="EmptyCellLayoutStyle"/>
                    <w:spacing w:after="0" w:line="240" w:lineRule="auto"/>
                  </w:pPr>
                </w:p>
              </w:tc>
              <w:tc>
                <w:tcPr>
                  <w:tcW w:w="1080" w:type="dxa"/>
                </w:tcPr>
                <w:p w14:paraId="3E135FA0" w14:textId="77777777" w:rsidR="00CD2536" w:rsidRDefault="00CD2536">
                  <w:pPr>
                    <w:pStyle w:val="EmptyCellLayoutStyle"/>
                    <w:spacing w:after="0" w:line="240" w:lineRule="auto"/>
                  </w:pPr>
                </w:p>
              </w:tc>
              <w:tc>
                <w:tcPr>
                  <w:tcW w:w="1980" w:type="dxa"/>
                </w:tcPr>
                <w:p w14:paraId="084850AC" w14:textId="77777777" w:rsidR="00CD2536" w:rsidRDefault="00CD2536">
                  <w:pPr>
                    <w:pStyle w:val="EmptyCellLayoutStyle"/>
                    <w:spacing w:after="0" w:line="240" w:lineRule="auto"/>
                  </w:pPr>
                </w:p>
              </w:tc>
              <w:tc>
                <w:tcPr>
                  <w:tcW w:w="359" w:type="dxa"/>
                </w:tcPr>
                <w:p w14:paraId="594B9E44" w14:textId="77777777" w:rsidR="00CD2536" w:rsidRDefault="00CD2536">
                  <w:pPr>
                    <w:pStyle w:val="EmptyCellLayoutStyle"/>
                    <w:spacing w:after="0" w:line="240" w:lineRule="auto"/>
                  </w:pPr>
                </w:p>
              </w:tc>
              <w:tc>
                <w:tcPr>
                  <w:tcW w:w="7200" w:type="dxa"/>
                </w:tcPr>
                <w:p w14:paraId="450370FE" w14:textId="77777777" w:rsidR="00CD2536" w:rsidRDefault="00CD2536">
                  <w:pPr>
                    <w:pStyle w:val="EmptyCellLayoutStyle"/>
                    <w:spacing w:after="0" w:line="240" w:lineRule="auto"/>
                  </w:pPr>
                </w:p>
              </w:tc>
              <w:tc>
                <w:tcPr>
                  <w:tcW w:w="180" w:type="dxa"/>
                </w:tcPr>
                <w:p w14:paraId="30129565" w14:textId="77777777" w:rsidR="00CD2536" w:rsidRDefault="00CD2536">
                  <w:pPr>
                    <w:pStyle w:val="EmptyCellLayoutStyle"/>
                    <w:spacing w:after="0" w:line="240" w:lineRule="auto"/>
                  </w:pPr>
                </w:p>
              </w:tc>
              <w:tc>
                <w:tcPr>
                  <w:tcW w:w="180" w:type="dxa"/>
                  <w:tcBorders>
                    <w:right w:val="single" w:sz="15" w:space="0" w:color="000000"/>
                  </w:tcBorders>
                </w:tcPr>
                <w:p w14:paraId="53FA045B" w14:textId="77777777" w:rsidR="00CD2536" w:rsidRDefault="00CD2536">
                  <w:pPr>
                    <w:pStyle w:val="EmptyCellLayoutStyle"/>
                    <w:spacing w:after="0" w:line="240" w:lineRule="auto"/>
                  </w:pPr>
                </w:p>
              </w:tc>
            </w:tr>
            <w:tr w:rsidR="004826A5" w14:paraId="55015F4B" w14:textId="77777777" w:rsidTr="004826A5">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CD2536" w14:paraId="4410CB20" w14:textId="77777777">
                    <w:trPr>
                      <w:trHeight w:val="192"/>
                    </w:trPr>
                    <w:tc>
                      <w:tcPr>
                        <w:tcW w:w="1260" w:type="dxa"/>
                        <w:tcBorders>
                          <w:top w:val="nil"/>
                          <w:left w:val="nil"/>
                          <w:bottom w:val="nil"/>
                          <w:right w:val="nil"/>
                        </w:tcBorders>
                        <w:tcMar>
                          <w:top w:w="39" w:type="dxa"/>
                          <w:left w:w="39" w:type="dxa"/>
                          <w:bottom w:w="39" w:type="dxa"/>
                          <w:right w:w="39" w:type="dxa"/>
                        </w:tcMar>
                      </w:tcPr>
                      <w:p w14:paraId="61102964" w14:textId="77777777" w:rsidR="00CD2536" w:rsidRDefault="00303E95">
                        <w:pPr>
                          <w:spacing w:after="0" w:line="240" w:lineRule="auto"/>
                        </w:pPr>
                        <w:r>
                          <w:rPr>
                            <w:rFonts w:ascii="Arial" w:eastAsia="Arial" w:hAnsi="Arial"/>
                            <w:b/>
                            <w:color w:val="000000"/>
                            <w:sz w:val="16"/>
                          </w:rPr>
                          <w:t>EDUCATION:</w:t>
                        </w:r>
                      </w:p>
                    </w:tc>
                  </w:tr>
                </w:tbl>
                <w:p w14:paraId="534D76BF" w14:textId="77777777" w:rsidR="00CD2536" w:rsidRDefault="00CD2536">
                  <w:pPr>
                    <w:spacing w:after="0" w:line="240" w:lineRule="auto"/>
                  </w:pPr>
                </w:p>
              </w:tc>
              <w:tc>
                <w:tcPr>
                  <w:tcW w:w="1980" w:type="dxa"/>
                </w:tcPr>
                <w:p w14:paraId="43AA36A1" w14:textId="77777777" w:rsidR="00CD2536" w:rsidRDefault="00CD2536">
                  <w:pPr>
                    <w:pStyle w:val="EmptyCellLayoutStyle"/>
                    <w:spacing w:after="0" w:line="240" w:lineRule="auto"/>
                  </w:pPr>
                </w:p>
              </w:tc>
              <w:tc>
                <w:tcPr>
                  <w:tcW w:w="359" w:type="dxa"/>
                </w:tcPr>
                <w:p w14:paraId="73FE9B66" w14:textId="77777777" w:rsidR="00CD2536" w:rsidRDefault="00CD2536">
                  <w:pPr>
                    <w:pStyle w:val="EmptyCellLayoutStyle"/>
                    <w:spacing w:after="0" w:line="240" w:lineRule="auto"/>
                  </w:pPr>
                </w:p>
              </w:tc>
              <w:tc>
                <w:tcPr>
                  <w:tcW w:w="7200" w:type="dxa"/>
                </w:tcPr>
                <w:p w14:paraId="099C7AE4" w14:textId="77777777" w:rsidR="00CD2536" w:rsidRDefault="00CD2536">
                  <w:pPr>
                    <w:pStyle w:val="EmptyCellLayoutStyle"/>
                    <w:spacing w:after="0" w:line="240" w:lineRule="auto"/>
                  </w:pPr>
                </w:p>
              </w:tc>
              <w:tc>
                <w:tcPr>
                  <w:tcW w:w="180" w:type="dxa"/>
                </w:tcPr>
                <w:p w14:paraId="5323206B" w14:textId="77777777" w:rsidR="00CD2536" w:rsidRDefault="00CD2536">
                  <w:pPr>
                    <w:pStyle w:val="EmptyCellLayoutStyle"/>
                    <w:spacing w:after="0" w:line="240" w:lineRule="auto"/>
                  </w:pPr>
                </w:p>
              </w:tc>
              <w:tc>
                <w:tcPr>
                  <w:tcW w:w="180" w:type="dxa"/>
                  <w:tcBorders>
                    <w:right w:val="single" w:sz="15" w:space="0" w:color="000000"/>
                  </w:tcBorders>
                </w:tcPr>
                <w:p w14:paraId="059F8D6E" w14:textId="77777777" w:rsidR="00CD2536" w:rsidRDefault="00CD2536">
                  <w:pPr>
                    <w:pStyle w:val="EmptyCellLayoutStyle"/>
                    <w:spacing w:after="0" w:line="240" w:lineRule="auto"/>
                  </w:pPr>
                </w:p>
              </w:tc>
            </w:tr>
            <w:tr w:rsidR="00CD2536" w14:paraId="56B66FAD" w14:textId="77777777">
              <w:trPr>
                <w:trHeight w:val="89"/>
              </w:trPr>
              <w:tc>
                <w:tcPr>
                  <w:tcW w:w="180" w:type="dxa"/>
                  <w:tcBorders>
                    <w:left w:val="single" w:sz="15" w:space="0" w:color="000000"/>
                  </w:tcBorders>
                </w:tcPr>
                <w:p w14:paraId="30B1B223" w14:textId="77777777" w:rsidR="00CD2536" w:rsidRDefault="00CD2536">
                  <w:pPr>
                    <w:pStyle w:val="EmptyCellLayoutStyle"/>
                    <w:spacing w:after="0" w:line="240" w:lineRule="auto"/>
                  </w:pPr>
                </w:p>
              </w:tc>
              <w:tc>
                <w:tcPr>
                  <w:tcW w:w="1080" w:type="dxa"/>
                </w:tcPr>
                <w:p w14:paraId="2C0BC627" w14:textId="77777777" w:rsidR="00CD2536" w:rsidRDefault="00CD2536">
                  <w:pPr>
                    <w:pStyle w:val="EmptyCellLayoutStyle"/>
                    <w:spacing w:after="0" w:line="240" w:lineRule="auto"/>
                  </w:pPr>
                </w:p>
              </w:tc>
              <w:tc>
                <w:tcPr>
                  <w:tcW w:w="1980" w:type="dxa"/>
                </w:tcPr>
                <w:p w14:paraId="5ABD8D0D" w14:textId="77777777" w:rsidR="00CD2536" w:rsidRDefault="00CD2536">
                  <w:pPr>
                    <w:pStyle w:val="EmptyCellLayoutStyle"/>
                    <w:spacing w:after="0" w:line="240" w:lineRule="auto"/>
                  </w:pPr>
                </w:p>
              </w:tc>
              <w:tc>
                <w:tcPr>
                  <w:tcW w:w="359" w:type="dxa"/>
                </w:tcPr>
                <w:p w14:paraId="34D8FF1E" w14:textId="77777777" w:rsidR="00CD2536" w:rsidRDefault="00CD2536">
                  <w:pPr>
                    <w:pStyle w:val="EmptyCellLayoutStyle"/>
                    <w:spacing w:after="0" w:line="240" w:lineRule="auto"/>
                  </w:pPr>
                </w:p>
              </w:tc>
              <w:tc>
                <w:tcPr>
                  <w:tcW w:w="7200" w:type="dxa"/>
                </w:tcPr>
                <w:p w14:paraId="03C0021C" w14:textId="77777777" w:rsidR="00CD2536" w:rsidRDefault="00CD2536">
                  <w:pPr>
                    <w:pStyle w:val="EmptyCellLayoutStyle"/>
                    <w:spacing w:after="0" w:line="240" w:lineRule="auto"/>
                  </w:pPr>
                </w:p>
              </w:tc>
              <w:tc>
                <w:tcPr>
                  <w:tcW w:w="180" w:type="dxa"/>
                </w:tcPr>
                <w:p w14:paraId="781DA856" w14:textId="77777777" w:rsidR="00CD2536" w:rsidRDefault="00CD2536">
                  <w:pPr>
                    <w:pStyle w:val="EmptyCellLayoutStyle"/>
                    <w:spacing w:after="0" w:line="240" w:lineRule="auto"/>
                  </w:pPr>
                </w:p>
              </w:tc>
              <w:tc>
                <w:tcPr>
                  <w:tcW w:w="180" w:type="dxa"/>
                  <w:tcBorders>
                    <w:right w:val="single" w:sz="15" w:space="0" w:color="000000"/>
                  </w:tcBorders>
                </w:tcPr>
                <w:p w14:paraId="24CFE5FA" w14:textId="77777777" w:rsidR="00CD2536" w:rsidRDefault="00CD2536">
                  <w:pPr>
                    <w:pStyle w:val="EmptyCellLayoutStyle"/>
                    <w:spacing w:after="0" w:line="240" w:lineRule="auto"/>
                  </w:pPr>
                </w:p>
              </w:tc>
            </w:tr>
            <w:tr w:rsidR="004826A5" w14:paraId="35C672AE" w14:textId="77777777" w:rsidTr="004826A5">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CD2536" w14:paraId="50EDD9CE" w14:textId="77777777">
                    <w:trPr>
                      <w:trHeight w:val="212"/>
                    </w:trPr>
                    <w:tc>
                      <w:tcPr>
                        <w:tcW w:w="11160" w:type="dxa"/>
                        <w:tcBorders>
                          <w:top w:val="nil"/>
                          <w:left w:val="nil"/>
                          <w:bottom w:val="nil"/>
                          <w:right w:val="nil"/>
                        </w:tcBorders>
                        <w:tcMar>
                          <w:top w:w="39" w:type="dxa"/>
                          <w:left w:w="39" w:type="dxa"/>
                          <w:bottom w:w="39" w:type="dxa"/>
                          <w:right w:w="39" w:type="dxa"/>
                        </w:tcMar>
                      </w:tcPr>
                      <w:p w14:paraId="2FE7211B" w14:textId="77777777" w:rsidR="00CD2536" w:rsidRDefault="00303E95">
                        <w:pPr>
                          <w:spacing w:after="0" w:line="240" w:lineRule="auto"/>
                        </w:pPr>
                        <w:r>
                          <w:rPr>
                            <w:rFonts w:ascii="Arial" w:eastAsia="Arial" w:hAnsi="Arial"/>
                            <w:color w:val="000000"/>
                          </w:rPr>
                          <w:t>Possession of a bachelor's degree in English, journalism, communications, broadcasting, telecommunications, advertising, communication arts, marketing, public relations, or a related field.</w:t>
                        </w:r>
                        <w:r>
                          <w:rPr>
                            <w:rFonts w:ascii="Arial" w:eastAsia="Arial" w:hAnsi="Arial"/>
                            <w:color w:val="000000"/>
                          </w:rPr>
                          <w:br/>
                        </w:r>
                      </w:p>
                    </w:tc>
                  </w:tr>
                </w:tbl>
                <w:p w14:paraId="4FC99B3D" w14:textId="77777777" w:rsidR="00CD2536" w:rsidRDefault="00CD2536">
                  <w:pPr>
                    <w:spacing w:after="0" w:line="240" w:lineRule="auto"/>
                  </w:pPr>
                </w:p>
              </w:tc>
            </w:tr>
            <w:tr w:rsidR="00CD2536" w14:paraId="0FB67517" w14:textId="77777777">
              <w:trPr>
                <w:trHeight w:val="69"/>
              </w:trPr>
              <w:tc>
                <w:tcPr>
                  <w:tcW w:w="180" w:type="dxa"/>
                  <w:tcBorders>
                    <w:left w:val="single" w:sz="15" w:space="0" w:color="000000"/>
                  </w:tcBorders>
                </w:tcPr>
                <w:p w14:paraId="192A4FA2" w14:textId="77777777" w:rsidR="00CD2536" w:rsidRDefault="00CD2536">
                  <w:pPr>
                    <w:pStyle w:val="EmptyCellLayoutStyle"/>
                    <w:spacing w:after="0" w:line="240" w:lineRule="auto"/>
                  </w:pPr>
                </w:p>
              </w:tc>
              <w:tc>
                <w:tcPr>
                  <w:tcW w:w="1080" w:type="dxa"/>
                </w:tcPr>
                <w:p w14:paraId="073DCC34" w14:textId="77777777" w:rsidR="00CD2536" w:rsidRDefault="00CD2536">
                  <w:pPr>
                    <w:pStyle w:val="EmptyCellLayoutStyle"/>
                    <w:spacing w:after="0" w:line="240" w:lineRule="auto"/>
                  </w:pPr>
                </w:p>
              </w:tc>
              <w:tc>
                <w:tcPr>
                  <w:tcW w:w="1980" w:type="dxa"/>
                </w:tcPr>
                <w:p w14:paraId="68CF8BE7" w14:textId="77777777" w:rsidR="00CD2536" w:rsidRDefault="00CD2536">
                  <w:pPr>
                    <w:pStyle w:val="EmptyCellLayoutStyle"/>
                    <w:spacing w:after="0" w:line="240" w:lineRule="auto"/>
                  </w:pPr>
                </w:p>
              </w:tc>
              <w:tc>
                <w:tcPr>
                  <w:tcW w:w="359" w:type="dxa"/>
                </w:tcPr>
                <w:p w14:paraId="7D3712C7" w14:textId="77777777" w:rsidR="00CD2536" w:rsidRDefault="00CD2536">
                  <w:pPr>
                    <w:pStyle w:val="EmptyCellLayoutStyle"/>
                    <w:spacing w:after="0" w:line="240" w:lineRule="auto"/>
                  </w:pPr>
                </w:p>
              </w:tc>
              <w:tc>
                <w:tcPr>
                  <w:tcW w:w="7200" w:type="dxa"/>
                </w:tcPr>
                <w:p w14:paraId="44D851C8" w14:textId="77777777" w:rsidR="00CD2536" w:rsidRDefault="00CD2536">
                  <w:pPr>
                    <w:pStyle w:val="EmptyCellLayoutStyle"/>
                    <w:spacing w:after="0" w:line="240" w:lineRule="auto"/>
                  </w:pPr>
                </w:p>
              </w:tc>
              <w:tc>
                <w:tcPr>
                  <w:tcW w:w="180" w:type="dxa"/>
                </w:tcPr>
                <w:p w14:paraId="39C6384E" w14:textId="77777777" w:rsidR="00CD2536" w:rsidRDefault="00CD2536">
                  <w:pPr>
                    <w:pStyle w:val="EmptyCellLayoutStyle"/>
                    <w:spacing w:after="0" w:line="240" w:lineRule="auto"/>
                  </w:pPr>
                </w:p>
              </w:tc>
              <w:tc>
                <w:tcPr>
                  <w:tcW w:w="180" w:type="dxa"/>
                  <w:tcBorders>
                    <w:right w:val="single" w:sz="15" w:space="0" w:color="000000"/>
                  </w:tcBorders>
                </w:tcPr>
                <w:p w14:paraId="046AC93A" w14:textId="77777777" w:rsidR="00CD2536" w:rsidRDefault="00CD2536">
                  <w:pPr>
                    <w:pStyle w:val="EmptyCellLayoutStyle"/>
                    <w:spacing w:after="0" w:line="240" w:lineRule="auto"/>
                  </w:pPr>
                </w:p>
              </w:tc>
            </w:tr>
            <w:tr w:rsidR="004826A5" w14:paraId="48A80434" w14:textId="77777777" w:rsidTr="004826A5">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CD2536" w14:paraId="29C97AF6" w14:textId="77777777">
                    <w:trPr>
                      <w:trHeight w:val="192"/>
                    </w:trPr>
                    <w:tc>
                      <w:tcPr>
                        <w:tcW w:w="1260" w:type="dxa"/>
                        <w:tcBorders>
                          <w:top w:val="nil"/>
                          <w:left w:val="nil"/>
                          <w:bottom w:val="nil"/>
                          <w:right w:val="nil"/>
                        </w:tcBorders>
                        <w:tcMar>
                          <w:top w:w="39" w:type="dxa"/>
                          <w:left w:w="39" w:type="dxa"/>
                          <w:bottom w:w="39" w:type="dxa"/>
                          <w:right w:w="39" w:type="dxa"/>
                        </w:tcMar>
                      </w:tcPr>
                      <w:p w14:paraId="65B69D9D" w14:textId="77777777" w:rsidR="00CD2536" w:rsidRDefault="00303E95">
                        <w:pPr>
                          <w:spacing w:after="0" w:line="240" w:lineRule="auto"/>
                        </w:pPr>
                        <w:r>
                          <w:rPr>
                            <w:rFonts w:ascii="Arial" w:eastAsia="Arial" w:hAnsi="Arial"/>
                            <w:b/>
                            <w:color w:val="000000"/>
                            <w:sz w:val="16"/>
                          </w:rPr>
                          <w:t>EXPERIENCE:</w:t>
                        </w:r>
                      </w:p>
                    </w:tc>
                  </w:tr>
                </w:tbl>
                <w:p w14:paraId="317EEA90" w14:textId="77777777" w:rsidR="00CD2536" w:rsidRDefault="00CD2536">
                  <w:pPr>
                    <w:spacing w:after="0" w:line="240" w:lineRule="auto"/>
                  </w:pPr>
                </w:p>
              </w:tc>
              <w:tc>
                <w:tcPr>
                  <w:tcW w:w="1980" w:type="dxa"/>
                </w:tcPr>
                <w:p w14:paraId="356ABB35" w14:textId="77777777" w:rsidR="00CD2536" w:rsidRDefault="00CD2536">
                  <w:pPr>
                    <w:pStyle w:val="EmptyCellLayoutStyle"/>
                    <w:spacing w:after="0" w:line="240" w:lineRule="auto"/>
                  </w:pPr>
                </w:p>
              </w:tc>
              <w:tc>
                <w:tcPr>
                  <w:tcW w:w="359" w:type="dxa"/>
                </w:tcPr>
                <w:p w14:paraId="5A9CAEB4" w14:textId="77777777" w:rsidR="00CD2536" w:rsidRDefault="00CD2536">
                  <w:pPr>
                    <w:pStyle w:val="EmptyCellLayoutStyle"/>
                    <w:spacing w:after="0" w:line="240" w:lineRule="auto"/>
                  </w:pPr>
                </w:p>
              </w:tc>
              <w:tc>
                <w:tcPr>
                  <w:tcW w:w="7200" w:type="dxa"/>
                </w:tcPr>
                <w:p w14:paraId="47E7100C" w14:textId="77777777" w:rsidR="00CD2536" w:rsidRDefault="00CD2536">
                  <w:pPr>
                    <w:pStyle w:val="EmptyCellLayoutStyle"/>
                    <w:spacing w:after="0" w:line="240" w:lineRule="auto"/>
                  </w:pPr>
                </w:p>
              </w:tc>
              <w:tc>
                <w:tcPr>
                  <w:tcW w:w="180" w:type="dxa"/>
                </w:tcPr>
                <w:p w14:paraId="065F8257" w14:textId="77777777" w:rsidR="00CD2536" w:rsidRDefault="00CD2536">
                  <w:pPr>
                    <w:pStyle w:val="EmptyCellLayoutStyle"/>
                    <w:spacing w:after="0" w:line="240" w:lineRule="auto"/>
                  </w:pPr>
                </w:p>
              </w:tc>
              <w:tc>
                <w:tcPr>
                  <w:tcW w:w="180" w:type="dxa"/>
                  <w:tcBorders>
                    <w:right w:val="single" w:sz="15" w:space="0" w:color="000000"/>
                  </w:tcBorders>
                </w:tcPr>
                <w:p w14:paraId="1917FF40" w14:textId="77777777" w:rsidR="00CD2536" w:rsidRDefault="00CD2536">
                  <w:pPr>
                    <w:pStyle w:val="EmptyCellLayoutStyle"/>
                    <w:spacing w:after="0" w:line="240" w:lineRule="auto"/>
                  </w:pPr>
                </w:p>
              </w:tc>
            </w:tr>
            <w:tr w:rsidR="00CD2536" w14:paraId="5129C4A8" w14:textId="77777777">
              <w:trPr>
                <w:trHeight w:val="90"/>
              </w:trPr>
              <w:tc>
                <w:tcPr>
                  <w:tcW w:w="180" w:type="dxa"/>
                  <w:tcBorders>
                    <w:left w:val="single" w:sz="15" w:space="0" w:color="000000"/>
                  </w:tcBorders>
                </w:tcPr>
                <w:p w14:paraId="70B62371" w14:textId="77777777" w:rsidR="00CD2536" w:rsidRDefault="00CD2536">
                  <w:pPr>
                    <w:pStyle w:val="EmptyCellLayoutStyle"/>
                    <w:spacing w:after="0" w:line="240" w:lineRule="auto"/>
                  </w:pPr>
                </w:p>
              </w:tc>
              <w:tc>
                <w:tcPr>
                  <w:tcW w:w="1080" w:type="dxa"/>
                </w:tcPr>
                <w:p w14:paraId="167A9D1D" w14:textId="77777777" w:rsidR="00CD2536" w:rsidRDefault="00CD2536">
                  <w:pPr>
                    <w:pStyle w:val="EmptyCellLayoutStyle"/>
                    <w:spacing w:after="0" w:line="240" w:lineRule="auto"/>
                  </w:pPr>
                </w:p>
              </w:tc>
              <w:tc>
                <w:tcPr>
                  <w:tcW w:w="1980" w:type="dxa"/>
                </w:tcPr>
                <w:p w14:paraId="78EA2D22" w14:textId="77777777" w:rsidR="00CD2536" w:rsidRDefault="00CD2536">
                  <w:pPr>
                    <w:pStyle w:val="EmptyCellLayoutStyle"/>
                    <w:spacing w:after="0" w:line="240" w:lineRule="auto"/>
                  </w:pPr>
                </w:p>
              </w:tc>
              <w:tc>
                <w:tcPr>
                  <w:tcW w:w="359" w:type="dxa"/>
                </w:tcPr>
                <w:p w14:paraId="4AD27C1E" w14:textId="77777777" w:rsidR="00CD2536" w:rsidRDefault="00CD2536">
                  <w:pPr>
                    <w:pStyle w:val="EmptyCellLayoutStyle"/>
                    <w:spacing w:after="0" w:line="240" w:lineRule="auto"/>
                  </w:pPr>
                </w:p>
              </w:tc>
              <w:tc>
                <w:tcPr>
                  <w:tcW w:w="7200" w:type="dxa"/>
                </w:tcPr>
                <w:p w14:paraId="07F07407" w14:textId="77777777" w:rsidR="00CD2536" w:rsidRDefault="00CD2536">
                  <w:pPr>
                    <w:pStyle w:val="EmptyCellLayoutStyle"/>
                    <w:spacing w:after="0" w:line="240" w:lineRule="auto"/>
                  </w:pPr>
                </w:p>
              </w:tc>
              <w:tc>
                <w:tcPr>
                  <w:tcW w:w="180" w:type="dxa"/>
                </w:tcPr>
                <w:p w14:paraId="2E9FDDF3" w14:textId="77777777" w:rsidR="00CD2536" w:rsidRDefault="00CD2536">
                  <w:pPr>
                    <w:pStyle w:val="EmptyCellLayoutStyle"/>
                    <w:spacing w:after="0" w:line="240" w:lineRule="auto"/>
                  </w:pPr>
                </w:p>
              </w:tc>
              <w:tc>
                <w:tcPr>
                  <w:tcW w:w="180" w:type="dxa"/>
                  <w:tcBorders>
                    <w:right w:val="single" w:sz="15" w:space="0" w:color="000000"/>
                  </w:tcBorders>
                </w:tcPr>
                <w:p w14:paraId="46128FF7" w14:textId="77777777" w:rsidR="00CD2536" w:rsidRDefault="00CD2536">
                  <w:pPr>
                    <w:pStyle w:val="EmptyCellLayoutStyle"/>
                    <w:spacing w:after="0" w:line="240" w:lineRule="auto"/>
                  </w:pPr>
                </w:p>
              </w:tc>
            </w:tr>
            <w:tr w:rsidR="004826A5" w14:paraId="339024BE" w14:textId="77777777" w:rsidTr="004826A5">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CD2536" w14:paraId="67D754E4" w14:textId="77777777">
                    <w:trPr>
                      <w:trHeight w:val="212"/>
                    </w:trPr>
                    <w:tc>
                      <w:tcPr>
                        <w:tcW w:w="11160" w:type="dxa"/>
                        <w:tcBorders>
                          <w:top w:val="nil"/>
                          <w:left w:val="nil"/>
                          <w:bottom w:val="nil"/>
                          <w:right w:val="nil"/>
                        </w:tcBorders>
                        <w:tcMar>
                          <w:top w:w="39" w:type="dxa"/>
                          <w:left w:w="39" w:type="dxa"/>
                          <w:bottom w:w="39" w:type="dxa"/>
                          <w:right w:w="39" w:type="dxa"/>
                        </w:tcMar>
                      </w:tcPr>
                      <w:p w14:paraId="4A6A3746" w14:textId="77777777" w:rsidR="00CD2536" w:rsidRDefault="00303E95">
                        <w:pPr>
                          <w:spacing w:after="0" w:line="240" w:lineRule="auto"/>
                        </w:pPr>
                        <w:r>
                          <w:rPr>
                            <w:rFonts w:ascii="Arial" w:eastAsia="Arial" w:hAnsi="Arial"/>
                            <w:b/>
                            <w:color w:val="000000"/>
                          </w:rPr>
                          <w:t>Communications Representative 9</w:t>
                        </w:r>
                        <w:r>
                          <w:rPr>
                            <w:rFonts w:ascii="Arial" w:eastAsia="Arial" w:hAnsi="Arial"/>
                            <w:color w:val="000000"/>
                          </w:rPr>
                          <w:br/>
                          <w:t>No specific type or amount is required.</w:t>
                        </w:r>
                        <w:r>
                          <w:rPr>
                            <w:rFonts w:ascii="Arial" w:eastAsia="Arial" w:hAnsi="Arial"/>
                            <w:color w:val="000000"/>
                          </w:rPr>
                          <w:br/>
                        </w:r>
                        <w:r>
                          <w:rPr>
                            <w:rFonts w:ascii="Arial" w:eastAsia="Arial" w:hAnsi="Arial"/>
                            <w:color w:val="000000"/>
                          </w:rPr>
                          <w:br/>
                        </w:r>
                        <w:r>
                          <w:rPr>
                            <w:rFonts w:ascii="Arial" w:eastAsia="Arial" w:hAnsi="Arial"/>
                            <w:b/>
                            <w:color w:val="000000"/>
                          </w:rPr>
                          <w:t>Communications Representative 10</w:t>
                        </w:r>
                        <w:r>
                          <w:rPr>
                            <w:rFonts w:ascii="Arial" w:eastAsia="Arial" w:hAnsi="Arial"/>
                            <w:color w:val="000000"/>
                          </w:rPr>
                          <w:br/>
                          <w:t>One year of professional experience in preparing and disseminating informational and promotional materials equivalent to a Communications Representative 9.</w:t>
                        </w:r>
                        <w:r>
                          <w:rPr>
                            <w:rFonts w:ascii="Arial" w:eastAsia="Arial" w:hAnsi="Arial"/>
                            <w:color w:val="000000"/>
                          </w:rPr>
                          <w:br/>
                        </w:r>
                        <w:r>
                          <w:rPr>
                            <w:rFonts w:ascii="Arial" w:eastAsia="Arial" w:hAnsi="Arial"/>
                            <w:color w:val="000000"/>
                          </w:rPr>
                          <w:br/>
                        </w:r>
                        <w:r>
                          <w:rPr>
                            <w:rFonts w:ascii="Arial" w:eastAsia="Arial" w:hAnsi="Arial"/>
                            <w:b/>
                            <w:color w:val="000000"/>
                          </w:rPr>
                          <w:t>Communications Representative P11</w:t>
                        </w:r>
                        <w:r>
                          <w:rPr>
                            <w:rFonts w:ascii="Arial" w:eastAsia="Arial" w:hAnsi="Arial"/>
                            <w:color w:val="000000"/>
                          </w:rPr>
                          <w:br/>
                          <w:t xml:space="preserve">Two years of professional experience in preparing and disseminating informational and promotional materials equivalent to </w:t>
                        </w:r>
                        <w:r>
                          <w:rPr>
                            <w:rFonts w:ascii="Arial" w:eastAsia="Arial" w:hAnsi="Arial"/>
                            <w:color w:val="000000"/>
                          </w:rPr>
                          <w:lastRenderedPageBreak/>
                          <w:t xml:space="preserve">a </w:t>
                        </w:r>
                        <w:r>
                          <w:rPr>
                            <w:rFonts w:ascii="Arial" w:eastAsia="Arial" w:hAnsi="Arial"/>
                            <w:color w:val="000000"/>
                          </w:rPr>
                          <w:t>Communications Representative, including one year equivalent to a Communications Representative 10.</w:t>
                        </w:r>
                        <w:r>
                          <w:rPr>
                            <w:rFonts w:ascii="Arial" w:eastAsia="Arial" w:hAnsi="Arial"/>
                            <w:color w:val="000000"/>
                          </w:rPr>
                          <w:br/>
                        </w:r>
                        <w:r>
                          <w:rPr>
                            <w:rFonts w:ascii="Arial" w:eastAsia="Arial" w:hAnsi="Arial"/>
                            <w:color w:val="000000"/>
                          </w:rPr>
                          <w:br/>
                        </w:r>
                        <w:r>
                          <w:rPr>
                            <w:rFonts w:ascii="Arial" w:eastAsia="Arial" w:hAnsi="Arial"/>
                            <w:b/>
                            <w:color w:val="000000"/>
                          </w:rPr>
                          <w:t>Alternate Education and Experience</w:t>
                        </w:r>
                        <w:r>
                          <w:rPr>
                            <w:rFonts w:ascii="Arial" w:eastAsia="Arial" w:hAnsi="Arial"/>
                            <w:color w:val="000000"/>
                          </w:rPr>
                          <w:br/>
                        </w:r>
                        <w:r>
                          <w:rPr>
                            <w:rFonts w:ascii="Arial" w:eastAsia="Arial" w:hAnsi="Arial"/>
                            <w:color w:val="000000"/>
                          </w:rPr>
                          <w:br/>
                        </w:r>
                        <w:r>
                          <w:rPr>
                            <w:rFonts w:ascii="Arial" w:eastAsia="Arial" w:hAnsi="Arial"/>
                            <w:b/>
                            <w:color w:val="000000"/>
                          </w:rPr>
                          <w:t>Communications Representative 9</w:t>
                        </w:r>
                        <w:r>
                          <w:rPr>
                            <w:rFonts w:ascii="Arial" w:eastAsia="Arial" w:hAnsi="Arial"/>
                            <w:color w:val="000000"/>
                          </w:rPr>
                          <w:br/>
                          <w:t>Possession of a bachelor's degree in any major with two years of experience equivalent to a Communications Representative may be substituted for the education requirement.</w:t>
                        </w:r>
                        <w:r>
                          <w:rPr>
                            <w:rFonts w:ascii="Arial" w:eastAsia="Arial" w:hAnsi="Arial"/>
                            <w:color w:val="000000"/>
                          </w:rPr>
                          <w:br/>
                        </w:r>
                        <w:r>
                          <w:rPr>
                            <w:rFonts w:ascii="Arial" w:eastAsia="Arial" w:hAnsi="Arial"/>
                            <w:color w:val="000000"/>
                          </w:rPr>
                          <w:br/>
                          <w:t>OR</w:t>
                        </w:r>
                        <w:r>
                          <w:rPr>
                            <w:rFonts w:ascii="Arial" w:eastAsia="Arial" w:hAnsi="Arial"/>
                            <w:color w:val="000000"/>
                          </w:rPr>
                          <w:br/>
                        </w:r>
                        <w:r>
                          <w:rPr>
                            <w:rFonts w:ascii="Arial" w:eastAsia="Arial" w:hAnsi="Arial"/>
                            <w:color w:val="000000"/>
                          </w:rPr>
                          <w:br/>
                        </w:r>
                        <w:r>
                          <w:rPr>
                            <w:rFonts w:ascii="Arial" w:eastAsia="Arial" w:hAnsi="Arial"/>
                            <w:color w:val="000000"/>
                          </w:rPr>
                          <w:t>Completion of 60 semester (90 term) credits including 16 semester (24 term) credits in any combination of coursework in the following areas: English, journalism, communications, broadcasting, telecommunications, advertising, communication arts, marketing, or public relations, AND two years of experience equivalent to a Communications Representative may be substituted for the education requirement.</w:t>
                        </w:r>
                        <w:r>
                          <w:rPr>
                            <w:rFonts w:ascii="Arial" w:eastAsia="Arial" w:hAnsi="Arial"/>
                            <w:color w:val="000000"/>
                          </w:rPr>
                          <w:br/>
                        </w:r>
                        <w:r>
                          <w:rPr>
                            <w:rFonts w:ascii="Arial" w:eastAsia="Arial" w:hAnsi="Arial"/>
                            <w:color w:val="000000"/>
                          </w:rPr>
                          <w:br/>
                          <w:t>OR</w:t>
                        </w:r>
                        <w:r>
                          <w:rPr>
                            <w:rFonts w:ascii="Arial" w:eastAsia="Arial" w:hAnsi="Arial"/>
                            <w:color w:val="000000"/>
                          </w:rPr>
                          <w:br/>
                        </w:r>
                        <w:r>
                          <w:rPr>
                            <w:rFonts w:ascii="Arial" w:eastAsia="Arial" w:hAnsi="Arial"/>
                            <w:color w:val="000000"/>
                          </w:rPr>
                          <w:br/>
                        </w:r>
                        <w:r>
                          <w:rPr>
                            <w:rFonts w:ascii="Arial" w:eastAsia="Arial" w:hAnsi="Arial"/>
                            <w:color w:val="000000"/>
                          </w:rPr>
                          <w:t>Educational level typically acquired through completion of high school and four years of experience equivalent to a Communications Representative may be substituted for the education requirement.</w:t>
                        </w:r>
                      </w:p>
                    </w:tc>
                  </w:tr>
                </w:tbl>
                <w:p w14:paraId="4AE08E36" w14:textId="77777777" w:rsidR="00CD2536" w:rsidRDefault="00CD2536">
                  <w:pPr>
                    <w:spacing w:after="0" w:line="240" w:lineRule="auto"/>
                  </w:pPr>
                </w:p>
              </w:tc>
            </w:tr>
            <w:tr w:rsidR="00CD2536" w14:paraId="38513E87" w14:textId="77777777">
              <w:trPr>
                <w:trHeight w:val="69"/>
              </w:trPr>
              <w:tc>
                <w:tcPr>
                  <w:tcW w:w="180" w:type="dxa"/>
                  <w:tcBorders>
                    <w:left w:val="single" w:sz="15" w:space="0" w:color="000000"/>
                  </w:tcBorders>
                </w:tcPr>
                <w:p w14:paraId="3BDE6D02" w14:textId="77777777" w:rsidR="00CD2536" w:rsidRDefault="00CD2536">
                  <w:pPr>
                    <w:pStyle w:val="EmptyCellLayoutStyle"/>
                    <w:spacing w:after="0" w:line="240" w:lineRule="auto"/>
                  </w:pPr>
                </w:p>
              </w:tc>
              <w:tc>
                <w:tcPr>
                  <w:tcW w:w="1080" w:type="dxa"/>
                </w:tcPr>
                <w:p w14:paraId="5F08B35A" w14:textId="77777777" w:rsidR="00CD2536" w:rsidRDefault="00CD2536">
                  <w:pPr>
                    <w:pStyle w:val="EmptyCellLayoutStyle"/>
                    <w:spacing w:after="0" w:line="240" w:lineRule="auto"/>
                  </w:pPr>
                </w:p>
              </w:tc>
              <w:tc>
                <w:tcPr>
                  <w:tcW w:w="1980" w:type="dxa"/>
                </w:tcPr>
                <w:p w14:paraId="6BD5646D" w14:textId="77777777" w:rsidR="00CD2536" w:rsidRDefault="00CD2536">
                  <w:pPr>
                    <w:pStyle w:val="EmptyCellLayoutStyle"/>
                    <w:spacing w:after="0" w:line="240" w:lineRule="auto"/>
                  </w:pPr>
                </w:p>
              </w:tc>
              <w:tc>
                <w:tcPr>
                  <w:tcW w:w="359" w:type="dxa"/>
                </w:tcPr>
                <w:p w14:paraId="747A968A" w14:textId="77777777" w:rsidR="00CD2536" w:rsidRDefault="00CD2536">
                  <w:pPr>
                    <w:pStyle w:val="EmptyCellLayoutStyle"/>
                    <w:spacing w:after="0" w:line="240" w:lineRule="auto"/>
                  </w:pPr>
                </w:p>
              </w:tc>
              <w:tc>
                <w:tcPr>
                  <w:tcW w:w="7200" w:type="dxa"/>
                </w:tcPr>
                <w:p w14:paraId="1DEE3089" w14:textId="77777777" w:rsidR="00CD2536" w:rsidRDefault="00CD2536">
                  <w:pPr>
                    <w:pStyle w:val="EmptyCellLayoutStyle"/>
                    <w:spacing w:after="0" w:line="240" w:lineRule="auto"/>
                  </w:pPr>
                </w:p>
              </w:tc>
              <w:tc>
                <w:tcPr>
                  <w:tcW w:w="180" w:type="dxa"/>
                </w:tcPr>
                <w:p w14:paraId="55C8A9BF" w14:textId="77777777" w:rsidR="00CD2536" w:rsidRDefault="00CD2536">
                  <w:pPr>
                    <w:pStyle w:val="EmptyCellLayoutStyle"/>
                    <w:spacing w:after="0" w:line="240" w:lineRule="auto"/>
                  </w:pPr>
                </w:p>
              </w:tc>
              <w:tc>
                <w:tcPr>
                  <w:tcW w:w="180" w:type="dxa"/>
                  <w:tcBorders>
                    <w:right w:val="single" w:sz="15" w:space="0" w:color="000000"/>
                  </w:tcBorders>
                </w:tcPr>
                <w:p w14:paraId="0E24E426" w14:textId="77777777" w:rsidR="00CD2536" w:rsidRDefault="00CD2536">
                  <w:pPr>
                    <w:pStyle w:val="EmptyCellLayoutStyle"/>
                    <w:spacing w:after="0" w:line="240" w:lineRule="auto"/>
                  </w:pPr>
                </w:p>
              </w:tc>
            </w:tr>
            <w:tr w:rsidR="004826A5" w14:paraId="1EAA4B95" w14:textId="77777777" w:rsidTr="004826A5">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CD2536" w14:paraId="50DDA2C0" w14:textId="77777777">
                    <w:trPr>
                      <w:trHeight w:val="192"/>
                    </w:trPr>
                    <w:tc>
                      <w:tcPr>
                        <w:tcW w:w="3240" w:type="dxa"/>
                        <w:tcBorders>
                          <w:top w:val="nil"/>
                          <w:left w:val="nil"/>
                          <w:bottom w:val="nil"/>
                          <w:right w:val="nil"/>
                        </w:tcBorders>
                        <w:tcMar>
                          <w:top w:w="39" w:type="dxa"/>
                          <w:left w:w="39" w:type="dxa"/>
                          <w:bottom w:w="39" w:type="dxa"/>
                          <w:right w:w="39" w:type="dxa"/>
                        </w:tcMar>
                      </w:tcPr>
                      <w:p w14:paraId="1FD887C7" w14:textId="77777777" w:rsidR="00CD2536" w:rsidRDefault="00303E95">
                        <w:pPr>
                          <w:spacing w:after="0" w:line="240" w:lineRule="auto"/>
                        </w:pPr>
                        <w:r>
                          <w:rPr>
                            <w:rFonts w:ascii="Arial" w:eastAsia="Arial" w:hAnsi="Arial"/>
                            <w:b/>
                            <w:color w:val="000000"/>
                            <w:sz w:val="16"/>
                          </w:rPr>
                          <w:t>KNOWLEDGE, SKILLS, AND ABILITIES:</w:t>
                        </w:r>
                      </w:p>
                    </w:tc>
                  </w:tr>
                </w:tbl>
                <w:p w14:paraId="61B98833" w14:textId="77777777" w:rsidR="00CD2536" w:rsidRDefault="00CD2536">
                  <w:pPr>
                    <w:spacing w:after="0" w:line="240" w:lineRule="auto"/>
                  </w:pPr>
                </w:p>
              </w:tc>
              <w:tc>
                <w:tcPr>
                  <w:tcW w:w="359" w:type="dxa"/>
                </w:tcPr>
                <w:p w14:paraId="7460AB16" w14:textId="77777777" w:rsidR="00CD2536" w:rsidRDefault="00CD2536">
                  <w:pPr>
                    <w:pStyle w:val="EmptyCellLayoutStyle"/>
                    <w:spacing w:after="0" w:line="240" w:lineRule="auto"/>
                  </w:pPr>
                </w:p>
              </w:tc>
              <w:tc>
                <w:tcPr>
                  <w:tcW w:w="7200" w:type="dxa"/>
                </w:tcPr>
                <w:p w14:paraId="3B9060EE" w14:textId="77777777" w:rsidR="00CD2536" w:rsidRDefault="00CD2536">
                  <w:pPr>
                    <w:pStyle w:val="EmptyCellLayoutStyle"/>
                    <w:spacing w:after="0" w:line="240" w:lineRule="auto"/>
                  </w:pPr>
                </w:p>
              </w:tc>
              <w:tc>
                <w:tcPr>
                  <w:tcW w:w="180" w:type="dxa"/>
                </w:tcPr>
                <w:p w14:paraId="2CE360B4" w14:textId="77777777" w:rsidR="00CD2536" w:rsidRDefault="00CD2536">
                  <w:pPr>
                    <w:pStyle w:val="EmptyCellLayoutStyle"/>
                    <w:spacing w:after="0" w:line="240" w:lineRule="auto"/>
                  </w:pPr>
                </w:p>
              </w:tc>
              <w:tc>
                <w:tcPr>
                  <w:tcW w:w="180" w:type="dxa"/>
                  <w:tcBorders>
                    <w:right w:val="single" w:sz="15" w:space="0" w:color="000000"/>
                  </w:tcBorders>
                </w:tcPr>
                <w:p w14:paraId="2A01B5DB" w14:textId="77777777" w:rsidR="00CD2536" w:rsidRDefault="00CD2536">
                  <w:pPr>
                    <w:pStyle w:val="EmptyCellLayoutStyle"/>
                    <w:spacing w:after="0" w:line="240" w:lineRule="auto"/>
                  </w:pPr>
                </w:p>
              </w:tc>
            </w:tr>
            <w:tr w:rsidR="00CD2536" w14:paraId="6A7583DD" w14:textId="77777777">
              <w:trPr>
                <w:trHeight w:val="90"/>
              </w:trPr>
              <w:tc>
                <w:tcPr>
                  <w:tcW w:w="180" w:type="dxa"/>
                  <w:tcBorders>
                    <w:left w:val="single" w:sz="15" w:space="0" w:color="000000"/>
                  </w:tcBorders>
                </w:tcPr>
                <w:p w14:paraId="06224F60" w14:textId="77777777" w:rsidR="00CD2536" w:rsidRDefault="00CD2536">
                  <w:pPr>
                    <w:pStyle w:val="EmptyCellLayoutStyle"/>
                    <w:spacing w:after="0" w:line="240" w:lineRule="auto"/>
                  </w:pPr>
                </w:p>
              </w:tc>
              <w:tc>
                <w:tcPr>
                  <w:tcW w:w="1080" w:type="dxa"/>
                </w:tcPr>
                <w:p w14:paraId="6D4BCAD9" w14:textId="77777777" w:rsidR="00CD2536" w:rsidRDefault="00CD2536">
                  <w:pPr>
                    <w:pStyle w:val="EmptyCellLayoutStyle"/>
                    <w:spacing w:after="0" w:line="240" w:lineRule="auto"/>
                  </w:pPr>
                </w:p>
              </w:tc>
              <w:tc>
                <w:tcPr>
                  <w:tcW w:w="1980" w:type="dxa"/>
                </w:tcPr>
                <w:p w14:paraId="0FB1D0C9" w14:textId="77777777" w:rsidR="00CD2536" w:rsidRDefault="00CD2536">
                  <w:pPr>
                    <w:pStyle w:val="EmptyCellLayoutStyle"/>
                    <w:spacing w:after="0" w:line="240" w:lineRule="auto"/>
                  </w:pPr>
                </w:p>
              </w:tc>
              <w:tc>
                <w:tcPr>
                  <w:tcW w:w="359" w:type="dxa"/>
                </w:tcPr>
                <w:p w14:paraId="33A35C81" w14:textId="77777777" w:rsidR="00CD2536" w:rsidRDefault="00CD2536">
                  <w:pPr>
                    <w:pStyle w:val="EmptyCellLayoutStyle"/>
                    <w:spacing w:after="0" w:line="240" w:lineRule="auto"/>
                  </w:pPr>
                </w:p>
              </w:tc>
              <w:tc>
                <w:tcPr>
                  <w:tcW w:w="7200" w:type="dxa"/>
                </w:tcPr>
                <w:p w14:paraId="1D207E28" w14:textId="77777777" w:rsidR="00CD2536" w:rsidRDefault="00CD2536">
                  <w:pPr>
                    <w:pStyle w:val="EmptyCellLayoutStyle"/>
                    <w:spacing w:after="0" w:line="240" w:lineRule="auto"/>
                  </w:pPr>
                </w:p>
              </w:tc>
              <w:tc>
                <w:tcPr>
                  <w:tcW w:w="180" w:type="dxa"/>
                </w:tcPr>
                <w:p w14:paraId="02948E57" w14:textId="77777777" w:rsidR="00CD2536" w:rsidRDefault="00CD2536">
                  <w:pPr>
                    <w:pStyle w:val="EmptyCellLayoutStyle"/>
                    <w:spacing w:after="0" w:line="240" w:lineRule="auto"/>
                  </w:pPr>
                </w:p>
              </w:tc>
              <w:tc>
                <w:tcPr>
                  <w:tcW w:w="180" w:type="dxa"/>
                  <w:tcBorders>
                    <w:right w:val="single" w:sz="15" w:space="0" w:color="000000"/>
                  </w:tcBorders>
                </w:tcPr>
                <w:p w14:paraId="18254FDD" w14:textId="77777777" w:rsidR="00CD2536" w:rsidRDefault="00CD2536">
                  <w:pPr>
                    <w:pStyle w:val="EmptyCellLayoutStyle"/>
                    <w:spacing w:after="0" w:line="240" w:lineRule="auto"/>
                  </w:pPr>
                </w:p>
              </w:tc>
            </w:tr>
            <w:tr w:rsidR="004826A5" w14:paraId="786BE5F9" w14:textId="77777777" w:rsidTr="004826A5">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CD2536" w14:paraId="398A3CB8" w14:textId="77777777">
                    <w:trPr>
                      <w:trHeight w:val="212"/>
                    </w:trPr>
                    <w:tc>
                      <w:tcPr>
                        <w:tcW w:w="11160" w:type="dxa"/>
                        <w:tcBorders>
                          <w:top w:val="nil"/>
                          <w:left w:val="nil"/>
                          <w:bottom w:val="nil"/>
                          <w:right w:val="nil"/>
                        </w:tcBorders>
                        <w:tcMar>
                          <w:top w:w="39" w:type="dxa"/>
                          <w:left w:w="39" w:type="dxa"/>
                          <w:bottom w:w="39" w:type="dxa"/>
                          <w:right w:w="39" w:type="dxa"/>
                        </w:tcMar>
                      </w:tcPr>
                      <w:p w14:paraId="39509711" w14:textId="77777777" w:rsidR="00CD2536" w:rsidRDefault="00303E95">
                        <w:pPr>
                          <w:spacing w:before="199" w:after="199" w:line="240" w:lineRule="auto"/>
                        </w:pPr>
                        <w:r>
                          <w:rPr>
                            <w:rFonts w:ascii="Arial" w:eastAsia="Arial" w:hAnsi="Arial"/>
                            <w:color w:val="000000"/>
                          </w:rPr>
                          <w:t>As listed on the Civil Service job specification. In addition:</w:t>
                        </w:r>
                      </w:p>
                      <w:p w14:paraId="63C04296" w14:textId="77777777" w:rsidR="00CD2536" w:rsidRDefault="00303E95">
                        <w:pPr>
                          <w:spacing w:after="199" w:line="240" w:lineRule="auto"/>
                        </w:pPr>
                        <w:r>
                          <w:rPr>
                            <w:rFonts w:ascii="Arial" w:eastAsia="Arial" w:hAnsi="Arial"/>
                            <w:color w:val="000000"/>
                          </w:rPr>
                          <w:t> </w:t>
                        </w:r>
                        <w:r>
                          <w:rPr>
                            <w:rFonts w:ascii="Arial" w:eastAsia="Arial" w:hAnsi="Arial"/>
                            <w:color w:val="000000"/>
                          </w:rPr>
                          <w:t>Excellent written and verbal communication skills. Ability to handle sensitive and confidential information as well as high level of accuracy with information. Ability to create internal communications plans and implement those plans. In-depth knowledge of Associated Press style and editing skills. </w:t>
                        </w:r>
                      </w:p>
                      <w:p w14:paraId="61C76568" w14:textId="77777777" w:rsidR="00CD2536" w:rsidRDefault="00303E95">
                        <w:pPr>
                          <w:spacing w:after="199" w:line="240" w:lineRule="auto"/>
                        </w:pPr>
                        <w:r>
                          <w:rPr>
                            <w:rFonts w:ascii="Arial" w:eastAsia="Arial" w:hAnsi="Arial"/>
                            <w:i/>
                            <w:color w:val="000000"/>
                            <w:sz w:val="22"/>
                          </w:rPr>
                          <w:t>The MDHHS mission is to provide opportunities, services, and programs that promote a healthy, safe, and stable environment for residents to be self-sufficient. We are committed to ensuring a diverse workforce and a work environment whereby all employees are treated with dignity, respect and fairness.</w:t>
                        </w:r>
                      </w:p>
                    </w:tc>
                  </w:tr>
                </w:tbl>
                <w:p w14:paraId="074834F1" w14:textId="77777777" w:rsidR="00CD2536" w:rsidRDefault="00CD2536">
                  <w:pPr>
                    <w:spacing w:after="0" w:line="240" w:lineRule="auto"/>
                  </w:pPr>
                </w:p>
              </w:tc>
            </w:tr>
            <w:tr w:rsidR="00CD2536" w14:paraId="21E4522C" w14:textId="77777777">
              <w:trPr>
                <w:trHeight w:val="69"/>
              </w:trPr>
              <w:tc>
                <w:tcPr>
                  <w:tcW w:w="180" w:type="dxa"/>
                  <w:tcBorders>
                    <w:left w:val="single" w:sz="15" w:space="0" w:color="000000"/>
                  </w:tcBorders>
                </w:tcPr>
                <w:p w14:paraId="5E627392" w14:textId="77777777" w:rsidR="00CD2536" w:rsidRDefault="00CD2536">
                  <w:pPr>
                    <w:pStyle w:val="EmptyCellLayoutStyle"/>
                    <w:spacing w:after="0" w:line="240" w:lineRule="auto"/>
                  </w:pPr>
                </w:p>
              </w:tc>
              <w:tc>
                <w:tcPr>
                  <w:tcW w:w="1080" w:type="dxa"/>
                </w:tcPr>
                <w:p w14:paraId="01F89A75" w14:textId="77777777" w:rsidR="00CD2536" w:rsidRDefault="00CD2536">
                  <w:pPr>
                    <w:pStyle w:val="EmptyCellLayoutStyle"/>
                    <w:spacing w:after="0" w:line="240" w:lineRule="auto"/>
                  </w:pPr>
                </w:p>
              </w:tc>
              <w:tc>
                <w:tcPr>
                  <w:tcW w:w="1980" w:type="dxa"/>
                </w:tcPr>
                <w:p w14:paraId="394A3BFE" w14:textId="77777777" w:rsidR="00CD2536" w:rsidRDefault="00CD2536">
                  <w:pPr>
                    <w:pStyle w:val="EmptyCellLayoutStyle"/>
                    <w:spacing w:after="0" w:line="240" w:lineRule="auto"/>
                  </w:pPr>
                </w:p>
              </w:tc>
              <w:tc>
                <w:tcPr>
                  <w:tcW w:w="359" w:type="dxa"/>
                </w:tcPr>
                <w:p w14:paraId="6FEC4FAC" w14:textId="77777777" w:rsidR="00CD2536" w:rsidRDefault="00CD2536">
                  <w:pPr>
                    <w:pStyle w:val="EmptyCellLayoutStyle"/>
                    <w:spacing w:after="0" w:line="240" w:lineRule="auto"/>
                  </w:pPr>
                </w:p>
              </w:tc>
              <w:tc>
                <w:tcPr>
                  <w:tcW w:w="7200" w:type="dxa"/>
                </w:tcPr>
                <w:p w14:paraId="57B96681" w14:textId="77777777" w:rsidR="00CD2536" w:rsidRDefault="00CD2536">
                  <w:pPr>
                    <w:pStyle w:val="EmptyCellLayoutStyle"/>
                    <w:spacing w:after="0" w:line="240" w:lineRule="auto"/>
                  </w:pPr>
                </w:p>
              </w:tc>
              <w:tc>
                <w:tcPr>
                  <w:tcW w:w="180" w:type="dxa"/>
                </w:tcPr>
                <w:p w14:paraId="7E9E47CA" w14:textId="77777777" w:rsidR="00CD2536" w:rsidRDefault="00CD2536">
                  <w:pPr>
                    <w:pStyle w:val="EmptyCellLayoutStyle"/>
                    <w:spacing w:after="0" w:line="240" w:lineRule="auto"/>
                  </w:pPr>
                </w:p>
              </w:tc>
              <w:tc>
                <w:tcPr>
                  <w:tcW w:w="180" w:type="dxa"/>
                  <w:tcBorders>
                    <w:right w:val="single" w:sz="15" w:space="0" w:color="000000"/>
                  </w:tcBorders>
                </w:tcPr>
                <w:p w14:paraId="193503ED" w14:textId="77777777" w:rsidR="00CD2536" w:rsidRDefault="00CD2536">
                  <w:pPr>
                    <w:pStyle w:val="EmptyCellLayoutStyle"/>
                    <w:spacing w:after="0" w:line="240" w:lineRule="auto"/>
                  </w:pPr>
                </w:p>
              </w:tc>
            </w:tr>
            <w:tr w:rsidR="004826A5" w14:paraId="0FC89E4C" w14:textId="77777777" w:rsidTr="004826A5">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CD2536" w14:paraId="2BF9A00C" w14:textId="77777777">
                    <w:trPr>
                      <w:trHeight w:val="192"/>
                    </w:trPr>
                    <w:tc>
                      <w:tcPr>
                        <w:tcW w:w="3600" w:type="dxa"/>
                        <w:tcBorders>
                          <w:top w:val="nil"/>
                          <w:left w:val="nil"/>
                          <w:bottom w:val="nil"/>
                          <w:right w:val="nil"/>
                        </w:tcBorders>
                        <w:tcMar>
                          <w:top w:w="39" w:type="dxa"/>
                          <w:left w:w="39" w:type="dxa"/>
                          <w:bottom w:w="39" w:type="dxa"/>
                          <w:right w:w="39" w:type="dxa"/>
                        </w:tcMar>
                      </w:tcPr>
                      <w:p w14:paraId="4F3128DE" w14:textId="77777777" w:rsidR="00CD2536" w:rsidRDefault="00303E95">
                        <w:pPr>
                          <w:spacing w:after="0" w:line="240" w:lineRule="auto"/>
                        </w:pPr>
                        <w:r>
                          <w:rPr>
                            <w:rFonts w:ascii="Arial" w:eastAsia="Arial" w:hAnsi="Arial"/>
                            <w:b/>
                            <w:color w:val="000000"/>
                            <w:sz w:val="16"/>
                          </w:rPr>
                          <w:t>CERTIFICATES, LICENSES, REGISTRATIONS:</w:t>
                        </w:r>
                      </w:p>
                    </w:tc>
                  </w:tr>
                </w:tbl>
                <w:p w14:paraId="227DA635" w14:textId="77777777" w:rsidR="00CD2536" w:rsidRDefault="00CD2536">
                  <w:pPr>
                    <w:spacing w:after="0" w:line="240" w:lineRule="auto"/>
                  </w:pPr>
                </w:p>
              </w:tc>
              <w:tc>
                <w:tcPr>
                  <w:tcW w:w="7200" w:type="dxa"/>
                </w:tcPr>
                <w:p w14:paraId="7D5A68C5" w14:textId="77777777" w:rsidR="00CD2536" w:rsidRDefault="00CD2536">
                  <w:pPr>
                    <w:pStyle w:val="EmptyCellLayoutStyle"/>
                    <w:spacing w:after="0" w:line="240" w:lineRule="auto"/>
                  </w:pPr>
                </w:p>
              </w:tc>
              <w:tc>
                <w:tcPr>
                  <w:tcW w:w="180" w:type="dxa"/>
                </w:tcPr>
                <w:p w14:paraId="10724D2C" w14:textId="77777777" w:rsidR="00CD2536" w:rsidRDefault="00CD2536">
                  <w:pPr>
                    <w:pStyle w:val="EmptyCellLayoutStyle"/>
                    <w:spacing w:after="0" w:line="240" w:lineRule="auto"/>
                  </w:pPr>
                </w:p>
              </w:tc>
              <w:tc>
                <w:tcPr>
                  <w:tcW w:w="180" w:type="dxa"/>
                  <w:tcBorders>
                    <w:right w:val="single" w:sz="15" w:space="0" w:color="000000"/>
                  </w:tcBorders>
                </w:tcPr>
                <w:p w14:paraId="0C07515A" w14:textId="77777777" w:rsidR="00CD2536" w:rsidRDefault="00CD2536">
                  <w:pPr>
                    <w:pStyle w:val="EmptyCellLayoutStyle"/>
                    <w:spacing w:after="0" w:line="240" w:lineRule="auto"/>
                  </w:pPr>
                </w:p>
              </w:tc>
            </w:tr>
            <w:tr w:rsidR="00CD2536" w14:paraId="68BDDF36" w14:textId="77777777">
              <w:trPr>
                <w:trHeight w:val="90"/>
              </w:trPr>
              <w:tc>
                <w:tcPr>
                  <w:tcW w:w="180" w:type="dxa"/>
                  <w:tcBorders>
                    <w:left w:val="single" w:sz="15" w:space="0" w:color="000000"/>
                  </w:tcBorders>
                </w:tcPr>
                <w:p w14:paraId="1E6D90B8" w14:textId="77777777" w:rsidR="00CD2536" w:rsidRDefault="00CD2536">
                  <w:pPr>
                    <w:pStyle w:val="EmptyCellLayoutStyle"/>
                    <w:spacing w:after="0" w:line="240" w:lineRule="auto"/>
                  </w:pPr>
                </w:p>
              </w:tc>
              <w:tc>
                <w:tcPr>
                  <w:tcW w:w="1080" w:type="dxa"/>
                </w:tcPr>
                <w:p w14:paraId="6C55A4C7" w14:textId="77777777" w:rsidR="00CD2536" w:rsidRDefault="00CD2536">
                  <w:pPr>
                    <w:pStyle w:val="EmptyCellLayoutStyle"/>
                    <w:spacing w:after="0" w:line="240" w:lineRule="auto"/>
                  </w:pPr>
                </w:p>
              </w:tc>
              <w:tc>
                <w:tcPr>
                  <w:tcW w:w="1980" w:type="dxa"/>
                </w:tcPr>
                <w:p w14:paraId="2C9F6081" w14:textId="77777777" w:rsidR="00CD2536" w:rsidRDefault="00CD2536">
                  <w:pPr>
                    <w:pStyle w:val="EmptyCellLayoutStyle"/>
                    <w:spacing w:after="0" w:line="240" w:lineRule="auto"/>
                  </w:pPr>
                </w:p>
              </w:tc>
              <w:tc>
                <w:tcPr>
                  <w:tcW w:w="359" w:type="dxa"/>
                </w:tcPr>
                <w:p w14:paraId="7945F23A" w14:textId="77777777" w:rsidR="00CD2536" w:rsidRDefault="00CD2536">
                  <w:pPr>
                    <w:pStyle w:val="EmptyCellLayoutStyle"/>
                    <w:spacing w:after="0" w:line="240" w:lineRule="auto"/>
                  </w:pPr>
                </w:p>
              </w:tc>
              <w:tc>
                <w:tcPr>
                  <w:tcW w:w="7200" w:type="dxa"/>
                </w:tcPr>
                <w:p w14:paraId="0B6A9236" w14:textId="77777777" w:rsidR="00CD2536" w:rsidRDefault="00CD2536">
                  <w:pPr>
                    <w:pStyle w:val="EmptyCellLayoutStyle"/>
                    <w:spacing w:after="0" w:line="240" w:lineRule="auto"/>
                  </w:pPr>
                </w:p>
              </w:tc>
              <w:tc>
                <w:tcPr>
                  <w:tcW w:w="180" w:type="dxa"/>
                </w:tcPr>
                <w:p w14:paraId="1277CDE7" w14:textId="77777777" w:rsidR="00CD2536" w:rsidRDefault="00CD2536">
                  <w:pPr>
                    <w:pStyle w:val="EmptyCellLayoutStyle"/>
                    <w:spacing w:after="0" w:line="240" w:lineRule="auto"/>
                  </w:pPr>
                </w:p>
              </w:tc>
              <w:tc>
                <w:tcPr>
                  <w:tcW w:w="180" w:type="dxa"/>
                  <w:tcBorders>
                    <w:right w:val="single" w:sz="15" w:space="0" w:color="000000"/>
                  </w:tcBorders>
                </w:tcPr>
                <w:p w14:paraId="1922D7CF" w14:textId="77777777" w:rsidR="00CD2536" w:rsidRDefault="00CD2536">
                  <w:pPr>
                    <w:pStyle w:val="EmptyCellLayoutStyle"/>
                    <w:spacing w:after="0" w:line="240" w:lineRule="auto"/>
                  </w:pPr>
                </w:p>
              </w:tc>
            </w:tr>
            <w:tr w:rsidR="004826A5" w14:paraId="747A5709" w14:textId="77777777" w:rsidTr="004826A5">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CD2536" w14:paraId="5D952BDE" w14:textId="77777777">
                    <w:trPr>
                      <w:trHeight w:val="212"/>
                    </w:trPr>
                    <w:tc>
                      <w:tcPr>
                        <w:tcW w:w="11160" w:type="dxa"/>
                        <w:tcBorders>
                          <w:top w:val="nil"/>
                          <w:left w:val="nil"/>
                          <w:bottom w:val="nil"/>
                          <w:right w:val="nil"/>
                        </w:tcBorders>
                        <w:tcMar>
                          <w:top w:w="39" w:type="dxa"/>
                          <w:left w:w="39" w:type="dxa"/>
                          <w:bottom w:w="39" w:type="dxa"/>
                          <w:right w:w="39" w:type="dxa"/>
                        </w:tcMar>
                      </w:tcPr>
                      <w:p w14:paraId="5729119A" w14:textId="77777777" w:rsidR="00CD2536" w:rsidRDefault="00303E95">
                        <w:pPr>
                          <w:spacing w:after="0" w:line="240" w:lineRule="auto"/>
                        </w:pPr>
                        <w:r>
                          <w:rPr>
                            <w:rFonts w:ascii="Arial" w:eastAsia="Arial" w:hAnsi="Arial"/>
                            <w:color w:val="000000"/>
                          </w:rPr>
                          <w:t>None</w:t>
                        </w:r>
                      </w:p>
                    </w:tc>
                  </w:tr>
                </w:tbl>
                <w:p w14:paraId="3EC0C535" w14:textId="77777777" w:rsidR="00CD2536" w:rsidRDefault="00CD2536">
                  <w:pPr>
                    <w:spacing w:after="0" w:line="240" w:lineRule="auto"/>
                  </w:pPr>
                </w:p>
              </w:tc>
            </w:tr>
            <w:tr w:rsidR="00CD2536" w14:paraId="73272A10" w14:textId="77777777">
              <w:trPr>
                <w:trHeight w:val="69"/>
              </w:trPr>
              <w:tc>
                <w:tcPr>
                  <w:tcW w:w="180" w:type="dxa"/>
                  <w:tcBorders>
                    <w:left w:val="single" w:sz="15" w:space="0" w:color="000000"/>
                  </w:tcBorders>
                </w:tcPr>
                <w:p w14:paraId="1469D9CD" w14:textId="77777777" w:rsidR="00CD2536" w:rsidRDefault="00CD2536">
                  <w:pPr>
                    <w:pStyle w:val="EmptyCellLayoutStyle"/>
                    <w:spacing w:after="0" w:line="240" w:lineRule="auto"/>
                  </w:pPr>
                </w:p>
              </w:tc>
              <w:tc>
                <w:tcPr>
                  <w:tcW w:w="1080" w:type="dxa"/>
                </w:tcPr>
                <w:p w14:paraId="3BD545BF" w14:textId="77777777" w:rsidR="00CD2536" w:rsidRDefault="00CD2536">
                  <w:pPr>
                    <w:pStyle w:val="EmptyCellLayoutStyle"/>
                    <w:spacing w:after="0" w:line="240" w:lineRule="auto"/>
                  </w:pPr>
                </w:p>
              </w:tc>
              <w:tc>
                <w:tcPr>
                  <w:tcW w:w="1980" w:type="dxa"/>
                </w:tcPr>
                <w:p w14:paraId="7FE173AB" w14:textId="77777777" w:rsidR="00CD2536" w:rsidRDefault="00CD2536">
                  <w:pPr>
                    <w:pStyle w:val="EmptyCellLayoutStyle"/>
                    <w:spacing w:after="0" w:line="240" w:lineRule="auto"/>
                  </w:pPr>
                </w:p>
              </w:tc>
              <w:tc>
                <w:tcPr>
                  <w:tcW w:w="359" w:type="dxa"/>
                </w:tcPr>
                <w:p w14:paraId="071F6BAC" w14:textId="77777777" w:rsidR="00CD2536" w:rsidRDefault="00CD2536">
                  <w:pPr>
                    <w:pStyle w:val="EmptyCellLayoutStyle"/>
                    <w:spacing w:after="0" w:line="240" w:lineRule="auto"/>
                  </w:pPr>
                </w:p>
              </w:tc>
              <w:tc>
                <w:tcPr>
                  <w:tcW w:w="7200" w:type="dxa"/>
                </w:tcPr>
                <w:p w14:paraId="5B726566" w14:textId="77777777" w:rsidR="00CD2536" w:rsidRDefault="00CD2536">
                  <w:pPr>
                    <w:pStyle w:val="EmptyCellLayoutStyle"/>
                    <w:spacing w:after="0" w:line="240" w:lineRule="auto"/>
                  </w:pPr>
                </w:p>
              </w:tc>
              <w:tc>
                <w:tcPr>
                  <w:tcW w:w="180" w:type="dxa"/>
                </w:tcPr>
                <w:p w14:paraId="4EA8D192" w14:textId="77777777" w:rsidR="00CD2536" w:rsidRDefault="00CD2536">
                  <w:pPr>
                    <w:pStyle w:val="EmptyCellLayoutStyle"/>
                    <w:spacing w:after="0" w:line="240" w:lineRule="auto"/>
                  </w:pPr>
                </w:p>
              </w:tc>
              <w:tc>
                <w:tcPr>
                  <w:tcW w:w="180" w:type="dxa"/>
                  <w:tcBorders>
                    <w:right w:val="single" w:sz="15" w:space="0" w:color="000000"/>
                  </w:tcBorders>
                </w:tcPr>
                <w:p w14:paraId="3D7CADDF" w14:textId="77777777" w:rsidR="00CD2536" w:rsidRDefault="00CD2536">
                  <w:pPr>
                    <w:pStyle w:val="EmptyCellLayoutStyle"/>
                    <w:spacing w:after="0" w:line="240" w:lineRule="auto"/>
                  </w:pPr>
                </w:p>
              </w:tc>
            </w:tr>
            <w:tr w:rsidR="004826A5" w14:paraId="59CF5940" w14:textId="77777777" w:rsidTr="004826A5">
              <w:trPr>
                <w:trHeight w:val="359"/>
              </w:trPr>
              <w:tc>
                <w:tcPr>
                  <w:tcW w:w="180" w:type="dxa"/>
                  <w:tcBorders>
                    <w:left w:val="single" w:sz="15" w:space="0" w:color="000000"/>
                  </w:tcBorders>
                </w:tcPr>
                <w:p w14:paraId="408590CA" w14:textId="77777777" w:rsidR="00CD2536" w:rsidRDefault="00CD2536">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CD2536" w14:paraId="118B11C8" w14:textId="77777777">
                    <w:trPr>
                      <w:trHeight w:val="282"/>
                    </w:trPr>
                    <w:tc>
                      <w:tcPr>
                        <w:tcW w:w="10620" w:type="dxa"/>
                        <w:tcBorders>
                          <w:top w:val="nil"/>
                          <w:left w:val="nil"/>
                          <w:bottom w:val="nil"/>
                          <w:right w:val="nil"/>
                        </w:tcBorders>
                        <w:tcMar>
                          <w:top w:w="39" w:type="dxa"/>
                          <w:left w:w="39" w:type="dxa"/>
                          <w:bottom w:w="39" w:type="dxa"/>
                          <w:right w:w="39" w:type="dxa"/>
                        </w:tcMar>
                      </w:tcPr>
                      <w:p w14:paraId="5F105B4A" w14:textId="77777777" w:rsidR="00CD2536" w:rsidRDefault="00303E95">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1F35EEB7" w14:textId="77777777" w:rsidR="00CD2536" w:rsidRDefault="00CD2536">
                  <w:pPr>
                    <w:spacing w:after="0" w:line="240" w:lineRule="auto"/>
                  </w:pPr>
                </w:p>
              </w:tc>
              <w:tc>
                <w:tcPr>
                  <w:tcW w:w="180" w:type="dxa"/>
                </w:tcPr>
                <w:p w14:paraId="1FDC6B99" w14:textId="77777777" w:rsidR="00CD2536" w:rsidRDefault="00CD2536">
                  <w:pPr>
                    <w:pStyle w:val="EmptyCellLayoutStyle"/>
                    <w:spacing w:after="0" w:line="240" w:lineRule="auto"/>
                  </w:pPr>
                </w:p>
              </w:tc>
              <w:tc>
                <w:tcPr>
                  <w:tcW w:w="180" w:type="dxa"/>
                  <w:tcBorders>
                    <w:right w:val="single" w:sz="15" w:space="0" w:color="000000"/>
                  </w:tcBorders>
                </w:tcPr>
                <w:p w14:paraId="6618A06D" w14:textId="77777777" w:rsidR="00CD2536" w:rsidRDefault="00CD2536">
                  <w:pPr>
                    <w:pStyle w:val="EmptyCellLayoutStyle"/>
                    <w:spacing w:after="0" w:line="240" w:lineRule="auto"/>
                  </w:pPr>
                </w:p>
              </w:tc>
            </w:tr>
            <w:tr w:rsidR="00CD2536" w14:paraId="701A67DC" w14:textId="77777777">
              <w:trPr>
                <w:trHeight w:val="128"/>
              </w:trPr>
              <w:tc>
                <w:tcPr>
                  <w:tcW w:w="180" w:type="dxa"/>
                  <w:tcBorders>
                    <w:left w:val="single" w:sz="15" w:space="0" w:color="000000"/>
                    <w:bottom w:val="single" w:sz="15" w:space="0" w:color="000000"/>
                  </w:tcBorders>
                </w:tcPr>
                <w:p w14:paraId="029FDC6C" w14:textId="77777777" w:rsidR="00CD2536" w:rsidRDefault="00CD2536">
                  <w:pPr>
                    <w:pStyle w:val="EmptyCellLayoutStyle"/>
                    <w:spacing w:after="0" w:line="240" w:lineRule="auto"/>
                  </w:pPr>
                </w:p>
              </w:tc>
              <w:tc>
                <w:tcPr>
                  <w:tcW w:w="1080" w:type="dxa"/>
                  <w:tcBorders>
                    <w:bottom w:val="single" w:sz="15" w:space="0" w:color="000000"/>
                  </w:tcBorders>
                </w:tcPr>
                <w:p w14:paraId="49D7CB7D" w14:textId="77777777" w:rsidR="00CD2536" w:rsidRDefault="00CD2536">
                  <w:pPr>
                    <w:pStyle w:val="EmptyCellLayoutStyle"/>
                    <w:spacing w:after="0" w:line="240" w:lineRule="auto"/>
                  </w:pPr>
                </w:p>
              </w:tc>
              <w:tc>
                <w:tcPr>
                  <w:tcW w:w="1980" w:type="dxa"/>
                  <w:tcBorders>
                    <w:bottom w:val="single" w:sz="15" w:space="0" w:color="000000"/>
                  </w:tcBorders>
                </w:tcPr>
                <w:p w14:paraId="76A65359" w14:textId="77777777" w:rsidR="00CD2536" w:rsidRDefault="00CD2536">
                  <w:pPr>
                    <w:pStyle w:val="EmptyCellLayoutStyle"/>
                    <w:spacing w:after="0" w:line="240" w:lineRule="auto"/>
                  </w:pPr>
                </w:p>
              </w:tc>
              <w:tc>
                <w:tcPr>
                  <w:tcW w:w="359" w:type="dxa"/>
                  <w:tcBorders>
                    <w:bottom w:val="single" w:sz="15" w:space="0" w:color="000000"/>
                  </w:tcBorders>
                </w:tcPr>
                <w:p w14:paraId="65D8857A" w14:textId="77777777" w:rsidR="00CD2536" w:rsidRDefault="00CD2536">
                  <w:pPr>
                    <w:pStyle w:val="EmptyCellLayoutStyle"/>
                    <w:spacing w:after="0" w:line="240" w:lineRule="auto"/>
                  </w:pPr>
                </w:p>
              </w:tc>
              <w:tc>
                <w:tcPr>
                  <w:tcW w:w="7200" w:type="dxa"/>
                  <w:tcBorders>
                    <w:bottom w:val="single" w:sz="15" w:space="0" w:color="000000"/>
                  </w:tcBorders>
                </w:tcPr>
                <w:p w14:paraId="3E8574CF" w14:textId="77777777" w:rsidR="00CD2536" w:rsidRDefault="00CD2536">
                  <w:pPr>
                    <w:pStyle w:val="EmptyCellLayoutStyle"/>
                    <w:spacing w:after="0" w:line="240" w:lineRule="auto"/>
                  </w:pPr>
                </w:p>
              </w:tc>
              <w:tc>
                <w:tcPr>
                  <w:tcW w:w="180" w:type="dxa"/>
                  <w:tcBorders>
                    <w:bottom w:val="single" w:sz="15" w:space="0" w:color="000000"/>
                  </w:tcBorders>
                </w:tcPr>
                <w:p w14:paraId="20DEFAB9" w14:textId="77777777" w:rsidR="00CD2536" w:rsidRDefault="00CD2536">
                  <w:pPr>
                    <w:pStyle w:val="EmptyCellLayoutStyle"/>
                    <w:spacing w:after="0" w:line="240" w:lineRule="auto"/>
                  </w:pPr>
                </w:p>
              </w:tc>
              <w:tc>
                <w:tcPr>
                  <w:tcW w:w="180" w:type="dxa"/>
                  <w:tcBorders>
                    <w:bottom w:val="single" w:sz="15" w:space="0" w:color="000000"/>
                    <w:right w:val="single" w:sz="15" w:space="0" w:color="000000"/>
                  </w:tcBorders>
                </w:tcPr>
                <w:p w14:paraId="254556A9" w14:textId="77777777" w:rsidR="00CD2536" w:rsidRDefault="00CD2536">
                  <w:pPr>
                    <w:pStyle w:val="EmptyCellLayoutStyle"/>
                    <w:spacing w:after="0" w:line="240" w:lineRule="auto"/>
                  </w:pPr>
                </w:p>
              </w:tc>
            </w:tr>
          </w:tbl>
          <w:p w14:paraId="400F544A" w14:textId="77777777" w:rsidR="00CD2536" w:rsidRDefault="00CD2536">
            <w:pPr>
              <w:spacing w:after="0" w:line="240" w:lineRule="auto"/>
            </w:pPr>
          </w:p>
        </w:tc>
        <w:tc>
          <w:tcPr>
            <w:tcW w:w="179" w:type="dxa"/>
          </w:tcPr>
          <w:p w14:paraId="6AFA5643" w14:textId="77777777" w:rsidR="00CD2536" w:rsidRDefault="00CD2536">
            <w:pPr>
              <w:pStyle w:val="EmptyCellLayoutStyle"/>
              <w:spacing w:after="0" w:line="240" w:lineRule="auto"/>
            </w:pPr>
          </w:p>
        </w:tc>
      </w:tr>
      <w:tr w:rsidR="00CD2536" w14:paraId="5E5A397E" w14:textId="77777777">
        <w:trPr>
          <w:trHeight w:val="148"/>
        </w:trPr>
        <w:tc>
          <w:tcPr>
            <w:tcW w:w="179" w:type="dxa"/>
          </w:tcPr>
          <w:p w14:paraId="551C6FDE" w14:textId="77777777" w:rsidR="00CD2536" w:rsidRDefault="00CD2536">
            <w:pPr>
              <w:pStyle w:val="EmptyCellLayoutStyle"/>
              <w:spacing w:after="0" w:line="240" w:lineRule="auto"/>
            </w:pPr>
          </w:p>
        </w:tc>
        <w:tc>
          <w:tcPr>
            <w:tcW w:w="0" w:type="dxa"/>
          </w:tcPr>
          <w:p w14:paraId="3EFC754F" w14:textId="77777777" w:rsidR="00CD2536" w:rsidRDefault="00CD2536">
            <w:pPr>
              <w:pStyle w:val="EmptyCellLayoutStyle"/>
              <w:spacing w:after="0" w:line="240" w:lineRule="auto"/>
            </w:pPr>
          </w:p>
        </w:tc>
        <w:tc>
          <w:tcPr>
            <w:tcW w:w="0" w:type="dxa"/>
          </w:tcPr>
          <w:p w14:paraId="762D337C" w14:textId="77777777" w:rsidR="00CD2536" w:rsidRDefault="00CD2536">
            <w:pPr>
              <w:pStyle w:val="EmptyCellLayoutStyle"/>
              <w:spacing w:after="0" w:line="240" w:lineRule="auto"/>
            </w:pPr>
          </w:p>
        </w:tc>
        <w:tc>
          <w:tcPr>
            <w:tcW w:w="0" w:type="dxa"/>
          </w:tcPr>
          <w:p w14:paraId="3F1D0971" w14:textId="77777777" w:rsidR="00CD2536" w:rsidRDefault="00CD2536">
            <w:pPr>
              <w:pStyle w:val="EmptyCellLayoutStyle"/>
              <w:spacing w:after="0" w:line="240" w:lineRule="auto"/>
            </w:pPr>
          </w:p>
        </w:tc>
        <w:tc>
          <w:tcPr>
            <w:tcW w:w="0" w:type="dxa"/>
          </w:tcPr>
          <w:p w14:paraId="58001562" w14:textId="77777777" w:rsidR="00CD2536" w:rsidRDefault="00CD2536">
            <w:pPr>
              <w:pStyle w:val="EmptyCellLayoutStyle"/>
              <w:spacing w:after="0" w:line="240" w:lineRule="auto"/>
            </w:pPr>
          </w:p>
        </w:tc>
        <w:tc>
          <w:tcPr>
            <w:tcW w:w="0" w:type="dxa"/>
          </w:tcPr>
          <w:p w14:paraId="16412892" w14:textId="77777777" w:rsidR="00CD2536" w:rsidRDefault="00CD2536">
            <w:pPr>
              <w:pStyle w:val="EmptyCellLayoutStyle"/>
              <w:spacing w:after="0" w:line="240" w:lineRule="auto"/>
            </w:pPr>
          </w:p>
        </w:tc>
        <w:tc>
          <w:tcPr>
            <w:tcW w:w="0" w:type="dxa"/>
          </w:tcPr>
          <w:p w14:paraId="5CBE25F4" w14:textId="77777777" w:rsidR="00CD2536" w:rsidRDefault="00CD2536">
            <w:pPr>
              <w:pStyle w:val="EmptyCellLayoutStyle"/>
              <w:spacing w:after="0" w:line="240" w:lineRule="auto"/>
            </w:pPr>
          </w:p>
        </w:tc>
        <w:tc>
          <w:tcPr>
            <w:tcW w:w="2505" w:type="dxa"/>
          </w:tcPr>
          <w:p w14:paraId="05C2F555" w14:textId="77777777" w:rsidR="00CD2536" w:rsidRDefault="00CD2536">
            <w:pPr>
              <w:pStyle w:val="EmptyCellLayoutStyle"/>
              <w:spacing w:after="0" w:line="240" w:lineRule="auto"/>
            </w:pPr>
          </w:p>
        </w:tc>
        <w:tc>
          <w:tcPr>
            <w:tcW w:w="6120" w:type="dxa"/>
          </w:tcPr>
          <w:p w14:paraId="234A82BD" w14:textId="77777777" w:rsidR="00CD2536" w:rsidRDefault="00CD2536">
            <w:pPr>
              <w:pStyle w:val="EmptyCellLayoutStyle"/>
              <w:spacing w:after="0" w:line="240" w:lineRule="auto"/>
            </w:pPr>
          </w:p>
        </w:tc>
        <w:tc>
          <w:tcPr>
            <w:tcW w:w="2534" w:type="dxa"/>
          </w:tcPr>
          <w:p w14:paraId="7C8663B9" w14:textId="77777777" w:rsidR="00CD2536" w:rsidRDefault="00CD2536">
            <w:pPr>
              <w:pStyle w:val="EmptyCellLayoutStyle"/>
              <w:spacing w:after="0" w:line="240" w:lineRule="auto"/>
            </w:pPr>
          </w:p>
        </w:tc>
        <w:tc>
          <w:tcPr>
            <w:tcW w:w="179" w:type="dxa"/>
          </w:tcPr>
          <w:p w14:paraId="4AACB2F5" w14:textId="77777777" w:rsidR="00CD2536" w:rsidRDefault="00CD2536">
            <w:pPr>
              <w:pStyle w:val="EmptyCellLayoutStyle"/>
              <w:spacing w:after="0" w:line="240" w:lineRule="auto"/>
            </w:pPr>
          </w:p>
        </w:tc>
      </w:tr>
      <w:tr w:rsidR="004826A5" w14:paraId="32716C4A" w14:textId="77777777" w:rsidTr="004826A5">
        <w:tc>
          <w:tcPr>
            <w:tcW w:w="179" w:type="dxa"/>
          </w:tcPr>
          <w:p w14:paraId="465C8478" w14:textId="77777777" w:rsidR="00CD2536" w:rsidRDefault="00CD2536">
            <w:pPr>
              <w:pStyle w:val="EmptyCellLayoutStyle"/>
              <w:spacing w:after="0" w:line="240" w:lineRule="auto"/>
            </w:pPr>
          </w:p>
        </w:tc>
        <w:tc>
          <w:tcPr>
            <w:tcW w:w="0" w:type="dxa"/>
          </w:tcPr>
          <w:p w14:paraId="6652C66F" w14:textId="77777777" w:rsidR="00CD2536" w:rsidRDefault="00CD2536">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CD2536" w14:paraId="4CFFDDE8" w14:textId="77777777">
              <w:trPr>
                <w:trHeight w:val="180"/>
              </w:trPr>
              <w:tc>
                <w:tcPr>
                  <w:tcW w:w="180" w:type="dxa"/>
                  <w:tcBorders>
                    <w:top w:val="single" w:sz="15" w:space="0" w:color="000000"/>
                    <w:left w:val="single" w:sz="15" w:space="0" w:color="000000"/>
                  </w:tcBorders>
                </w:tcPr>
                <w:p w14:paraId="10937E2C" w14:textId="77777777" w:rsidR="00CD2536" w:rsidRDefault="00CD2536">
                  <w:pPr>
                    <w:pStyle w:val="EmptyCellLayoutStyle"/>
                    <w:spacing w:after="0" w:line="240" w:lineRule="auto"/>
                  </w:pPr>
                </w:p>
              </w:tc>
              <w:tc>
                <w:tcPr>
                  <w:tcW w:w="5220" w:type="dxa"/>
                  <w:tcBorders>
                    <w:top w:val="single" w:sz="15" w:space="0" w:color="000000"/>
                  </w:tcBorders>
                </w:tcPr>
                <w:p w14:paraId="055C1C67" w14:textId="77777777" w:rsidR="00CD2536" w:rsidRDefault="00CD2536">
                  <w:pPr>
                    <w:pStyle w:val="EmptyCellLayoutStyle"/>
                    <w:spacing w:after="0" w:line="240" w:lineRule="auto"/>
                  </w:pPr>
                </w:p>
              </w:tc>
              <w:tc>
                <w:tcPr>
                  <w:tcW w:w="359" w:type="dxa"/>
                  <w:tcBorders>
                    <w:top w:val="single" w:sz="15" w:space="0" w:color="000000"/>
                  </w:tcBorders>
                </w:tcPr>
                <w:p w14:paraId="39BA5AA8" w14:textId="77777777" w:rsidR="00CD2536" w:rsidRDefault="00CD2536">
                  <w:pPr>
                    <w:pStyle w:val="EmptyCellLayoutStyle"/>
                    <w:spacing w:after="0" w:line="240" w:lineRule="auto"/>
                  </w:pPr>
                </w:p>
              </w:tc>
              <w:tc>
                <w:tcPr>
                  <w:tcW w:w="5220" w:type="dxa"/>
                  <w:tcBorders>
                    <w:top w:val="single" w:sz="15" w:space="0" w:color="000000"/>
                  </w:tcBorders>
                </w:tcPr>
                <w:p w14:paraId="3D34C48F" w14:textId="77777777" w:rsidR="00CD2536" w:rsidRDefault="00CD2536">
                  <w:pPr>
                    <w:pStyle w:val="EmptyCellLayoutStyle"/>
                    <w:spacing w:after="0" w:line="240" w:lineRule="auto"/>
                  </w:pPr>
                </w:p>
              </w:tc>
              <w:tc>
                <w:tcPr>
                  <w:tcW w:w="180" w:type="dxa"/>
                  <w:tcBorders>
                    <w:top w:val="single" w:sz="15" w:space="0" w:color="000000"/>
                    <w:right w:val="single" w:sz="15" w:space="0" w:color="000000"/>
                  </w:tcBorders>
                </w:tcPr>
                <w:p w14:paraId="2C658083" w14:textId="77777777" w:rsidR="00CD2536" w:rsidRDefault="00CD2536">
                  <w:pPr>
                    <w:pStyle w:val="EmptyCellLayoutStyle"/>
                    <w:spacing w:after="0" w:line="240" w:lineRule="auto"/>
                  </w:pPr>
                </w:p>
              </w:tc>
            </w:tr>
            <w:tr w:rsidR="004826A5" w14:paraId="13710843" w14:textId="77777777" w:rsidTr="004826A5">
              <w:trPr>
                <w:trHeight w:val="540"/>
              </w:trPr>
              <w:tc>
                <w:tcPr>
                  <w:tcW w:w="180" w:type="dxa"/>
                  <w:tcBorders>
                    <w:left w:val="single" w:sz="15" w:space="0" w:color="000000"/>
                  </w:tcBorders>
                </w:tcPr>
                <w:p w14:paraId="0EF0EF97" w14:textId="77777777" w:rsidR="00CD2536" w:rsidRDefault="00CD2536">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CD2536" w14:paraId="23D1A4DC" w14:textId="77777777">
                    <w:trPr>
                      <w:trHeight w:val="462"/>
                    </w:trPr>
                    <w:tc>
                      <w:tcPr>
                        <w:tcW w:w="10800" w:type="dxa"/>
                        <w:tcBorders>
                          <w:top w:val="nil"/>
                          <w:left w:val="nil"/>
                          <w:bottom w:val="nil"/>
                          <w:right w:val="nil"/>
                        </w:tcBorders>
                        <w:tcMar>
                          <w:top w:w="39" w:type="dxa"/>
                          <w:left w:w="39" w:type="dxa"/>
                          <w:bottom w:w="39" w:type="dxa"/>
                          <w:right w:w="39" w:type="dxa"/>
                        </w:tcMar>
                      </w:tcPr>
                      <w:p w14:paraId="4C243352" w14:textId="77777777" w:rsidR="00CD2536" w:rsidRDefault="00303E95">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3CAE5E1E" w14:textId="77777777" w:rsidR="00CD2536" w:rsidRDefault="00CD2536">
                  <w:pPr>
                    <w:spacing w:after="0" w:line="240" w:lineRule="auto"/>
                  </w:pPr>
                </w:p>
              </w:tc>
              <w:tc>
                <w:tcPr>
                  <w:tcW w:w="180" w:type="dxa"/>
                  <w:tcBorders>
                    <w:right w:val="single" w:sz="15" w:space="0" w:color="000000"/>
                  </w:tcBorders>
                </w:tcPr>
                <w:p w14:paraId="78669BB9" w14:textId="77777777" w:rsidR="00CD2536" w:rsidRDefault="00CD2536">
                  <w:pPr>
                    <w:pStyle w:val="EmptyCellLayoutStyle"/>
                    <w:spacing w:after="0" w:line="240" w:lineRule="auto"/>
                  </w:pPr>
                </w:p>
              </w:tc>
            </w:tr>
            <w:tr w:rsidR="00CD2536" w14:paraId="03C8835F" w14:textId="77777777">
              <w:trPr>
                <w:trHeight w:val="290"/>
              </w:trPr>
              <w:tc>
                <w:tcPr>
                  <w:tcW w:w="180" w:type="dxa"/>
                  <w:tcBorders>
                    <w:left w:val="single" w:sz="15" w:space="0" w:color="000000"/>
                  </w:tcBorders>
                </w:tcPr>
                <w:p w14:paraId="7256B626" w14:textId="77777777" w:rsidR="00CD2536" w:rsidRDefault="00CD2536">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CD2536" w14:paraId="482D3723" w14:textId="77777777">
                    <w:trPr>
                      <w:trHeight w:val="212"/>
                    </w:trPr>
                    <w:tc>
                      <w:tcPr>
                        <w:tcW w:w="5220" w:type="dxa"/>
                        <w:tcBorders>
                          <w:top w:val="nil"/>
                          <w:left w:val="nil"/>
                          <w:bottom w:val="nil"/>
                          <w:right w:val="nil"/>
                        </w:tcBorders>
                        <w:tcMar>
                          <w:top w:w="39" w:type="dxa"/>
                          <w:left w:w="39" w:type="dxa"/>
                          <w:bottom w:w="39" w:type="dxa"/>
                          <w:right w:w="39" w:type="dxa"/>
                        </w:tcMar>
                      </w:tcPr>
                      <w:p w14:paraId="0396B869" w14:textId="77777777" w:rsidR="00CD2536" w:rsidRDefault="00CD2536">
                        <w:pPr>
                          <w:spacing w:after="0" w:line="240" w:lineRule="auto"/>
                        </w:pPr>
                      </w:p>
                    </w:tc>
                  </w:tr>
                </w:tbl>
                <w:p w14:paraId="09A90CE4" w14:textId="77777777" w:rsidR="00CD2536" w:rsidRDefault="00CD2536">
                  <w:pPr>
                    <w:spacing w:after="0" w:line="240" w:lineRule="auto"/>
                  </w:pPr>
                </w:p>
              </w:tc>
              <w:tc>
                <w:tcPr>
                  <w:tcW w:w="359" w:type="dxa"/>
                </w:tcPr>
                <w:p w14:paraId="35602BC5" w14:textId="77777777" w:rsidR="00CD2536" w:rsidRDefault="00CD2536">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CD2536" w14:paraId="3E43AB54" w14:textId="77777777">
                    <w:trPr>
                      <w:trHeight w:val="212"/>
                    </w:trPr>
                    <w:tc>
                      <w:tcPr>
                        <w:tcW w:w="5220" w:type="dxa"/>
                        <w:tcBorders>
                          <w:top w:val="nil"/>
                          <w:left w:val="nil"/>
                          <w:bottom w:val="nil"/>
                          <w:right w:val="nil"/>
                        </w:tcBorders>
                        <w:tcMar>
                          <w:top w:w="39" w:type="dxa"/>
                          <w:left w:w="39" w:type="dxa"/>
                          <w:bottom w:w="39" w:type="dxa"/>
                          <w:right w:w="39" w:type="dxa"/>
                        </w:tcMar>
                      </w:tcPr>
                      <w:p w14:paraId="457BED19" w14:textId="77777777" w:rsidR="00CD2536" w:rsidRDefault="00CD2536">
                        <w:pPr>
                          <w:spacing w:after="0" w:line="240" w:lineRule="auto"/>
                        </w:pPr>
                      </w:p>
                    </w:tc>
                  </w:tr>
                </w:tbl>
                <w:p w14:paraId="451087C9" w14:textId="77777777" w:rsidR="00CD2536" w:rsidRDefault="00CD2536">
                  <w:pPr>
                    <w:spacing w:after="0" w:line="240" w:lineRule="auto"/>
                  </w:pPr>
                </w:p>
              </w:tc>
              <w:tc>
                <w:tcPr>
                  <w:tcW w:w="180" w:type="dxa"/>
                  <w:tcBorders>
                    <w:right w:val="single" w:sz="15" w:space="0" w:color="000000"/>
                  </w:tcBorders>
                </w:tcPr>
                <w:p w14:paraId="263614CB" w14:textId="77777777" w:rsidR="00CD2536" w:rsidRDefault="00CD2536">
                  <w:pPr>
                    <w:pStyle w:val="EmptyCellLayoutStyle"/>
                    <w:spacing w:after="0" w:line="240" w:lineRule="auto"/>
                  </w:pPr>
                </w:p>
              </w:tc>
            </w:tr>
            <w:tr w:rsidR="00CD2536" w14:paraId="15660B14" w14:textId="77777777">
              <w:trPr>
                <w:trHeight w:val="34"/>
              </w:trPr>
              <w:tc>
                <w:tcPr>
                  <w:tcW w:w="180" w:type="dxa"/>
                  <w:tcBorders>
                    <w:left w:val="single" w:sz="15" w:space="0" w:color="000000"/>
                  </w:tcBorders>
                </w:tcPr>
                <w:p w14:paraId="3E647BE6" w14:textId="77777777" w:rsidR="00CD2536" w:rsidRDefault="00CD2536">
                  <w:pPr>
                    <w:pStyle w:val="EmptyCellLayoutStyle"/>
                    <w:spacing w:after="0" w:line="240" w:lineRule="auto"/>
                  </w:pPr>
                </w:p>
              </w:tc>
              <w:tc>
                <w:tcPr>
                  <w:tcW w:w="5220" w:type="dxa"/>
                </w:tcPr>
                <w:p w14:paraId="2FF1FCB9" w14:textId="77777777" w:rsidR="00CD2536" w:rsidRDefault="00CD2536">
                  <w:pPr>
                    <w:pStyle w:val="EmptyCellLayoutStyle"/>
                    <w:spacing w:after="0" w:line="240" w:lineRule="auto"/>
                  </w:pPr>
                </w:p>
              </w:tc>
              <w:tc>
                <w:tcPr>
                  <w:tcW w:w="359" w:type="dxa"/>
                </w:tcPr>
                <w:p w14:paraId="71791AB3" w14:textId="77777777" w:rsidR="00CD2536" w:rsidRDefault="00CD2536">
                  <w:pPr>
                    <w:pStyle w:val="EmptyCellLayoutStyle"/>
                    <w:spacing w:after="0" w:line="240" w:lineRule="auto"/>
                  </w:pPr>
                </w:p>
              </w:tc>
              <w:tc>
                <w:tcPr>
                  <w:tcW w:w="5220" w:type="dxa"/>
                </w:tcPr>
                <w:p w14:paraId="4E022888" w14:textId="77777777" w:rsidR="00CD2536" w:rsidRDefault="00CD2536">
                  <w:pPr>
                    <w:pStyle w:val="EmptyCellLayoutStyle"/>
                    <w:spacing w:after="0" w:line="240" w:lineRule="auto"/>
                  </w:pPr>
                </w:p>
              </w:tc>
              <w:tc>
                <w:tcPr>
                  <w:tcW w:w="180" w:type="dxa"/>
                  <w:tcBorders>
                    <w:right w:val="single" w:sz="15" w:space="0" w:color="000000"/>
                  </w:tcBorders>
                </w:tcPr>
                <w:p w14:paraId="43D9CBA3" w14:textId="77777777" w:rsidR="00CD2536" w:rsidRDefault="00CD2536">
                  <w:pPr>
                    <w:pStyle w:val="EmptyCellLayoutStyle"/>
                    <w:spacing w:after="0" w:line="240" w:lineRule="auto"/>
                  </w:pPr>
                </w:p>
              </w:tc>
            </w:tr>
            <w:tr w:rsidR="00CD2536" w14:paraId="6F68B92B" w14:textId="77777777">
              <w:trPr>
                <w:trHeight w:val="360"/>
              </w:trPr>
              <w:tc>
                <w:tcPr>
                  <w:tcW w:w="180" w:type="dxa"/>
                  <w:tcBorders>
                    <w:left w:val="single" w:sz="15" w:space="0" w:color="000000"/>
                  </w:tcBorders>
                </w:tcPr>
                <w:p w14:paraId="06C3B019" w14:textId="77777777" w:rsidR="00CD2536" w:rsidRDefault="00CD2536">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CD2536" w14:paraId="7869477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C475A8B" w14:textId="77777777" w:rsidR="00CD2536" w:rsidRDefault="00303E95">
                        <w:pPr>
                          <w:spacing w:after="0" w:line="240" w:lineRule="auto"/>
                          <w:jc w:val="center"/>
                        </w:pPr>
                        <w:r>
                          <w:rPr>
                            <w:rFonts w:ascii="Arial" w:eastAsia="Arial" w:hAnsi="Arial"/>
                            <w:b/>
                            <w:color w:val="000000"/>
                            <w:sz w:val="16"/>
                          </w:rPr>
                          <w:t>Supervisor</w:t>
                        </w:r>
                      </w:p>
                    </w:tc>
                  </w:tr>
                </w:tbl>
                <w:p w14:paraId="79E73FD9" w14:textId="77777777" w:rsidR="00CD2536" w:rsidRDefault="00CD2536">
                  <w:pPr>
                    <w:spacing w:after="0" w:line="240" w:lineRule="auto"/>
                  </w:pPr>
                </w:p>
              </w:tc>
              <w:tc>
                <w:tcPr>
                  <w:tcW w:w="359" w:type="dxa"/>
                </w:tcPr>
                <w:p w14:paraId="37895AD9" w14:textId="77777777" w:rsidR="00CD2536" w:rsidRDefault="00CD2536">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CD2536" w14:paraId="5DD6F40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B6F09C7" w14:textId="77777777" w:rsidR="00CD2536" w:rsidRDefault="00303E95">
                        <w:pPr>
                          <w:spacing w:after="0" w:line="240" w:lineRule="auto"/>
                          <w:jc w:val="center"/>
                        </w:pPr>
                        <w:r>
                          <w:rPr>
                            <w:rFonts w:ascii="Arial" w:eastAsia="Arial" w:hAnsi="Arial"/>
                            <w:b/>
                            <w:color w:val="000000"/>
                            <w:sz w:val="16"/>
                          </w:rPr>
                          <w:t>Date</w:t>
                        </w:r>
                      </w:p>
                    </w:tc>
                  </w:tr>
                </w:tbl>
                <w:p w14:paraId="1A5D91FB" w14:textId="77777777" w:rsidR="00CD2536" w:rsidRDefault="00CD2536">
                  <w:pPr>
                    <w:spacing w:after="0" w:line="240" w:lineRule="auto"/>
                  </w:pPr>
                </w:p>
              </w:tc>
              <w:tc>
                <w:tcPr>
                  <w:tcW w:w="180" w:type="dxa"/>
                  <w:tcBorders>
                    <w:right w:val="single" w:sz="15" w:space="0" w:color="000000"/>
                  </w:tcBorders>
                </w:tcPr>
                <w:p w14:paraId="12B61C4F" w14:textId="77777777" w:rsidR="00CD2536" w:rsidRDefault="00CD2536">
                  <w:pPr>
                    <w:pStyle w:val="EmptyCellLayoutStyle"/>
                    <w:spacing w:after="0" w:line="240" w:lineRule="auto"/>
                  </w:pPr>
                </w:p>
              </w:tc>
            </w:tr>
            <w:tr w:rsidR="00CD2536" w14:paraId="6AF2178E" w14:textId="77777777">
              <w:trPr>
                <w:trHeight w:val="214"/>
              </w:trPr>
              <w:tc>
                <w:tcPr>
                  <w:tcW w:w="180" w:type="dxa"/>
                  <w:tcBorders>
                    <w:left w:val="single" w:sz="15" w:space="0" w:color="000000"/>
                    <w:bottom w:val="single" w:sz="15" w:space="0" w:color="000000"/>
                  </w:tcBorders>
                </w:tcPr>
                <w:p w14:paraId="1F94A8D9" w14:textId="77777777" w:rsidR="00CD2536" w:rsidRDefault="00CD2536">
                  <w:pPr>
                    <w:pStyle w:val="EmptyCellLayoutStyle"/>
                    <w:spacing w:after="0" w:line="240" w:lineRule="auto"/>
                  </w:pPr>
                </w:p>
              </w:tc>
              <w:tc>
                <w:tcPr>
                  <w:tcW w:w="5220" w:type="dxa"/>
                  <w:tcBorders>
                    <w:bottom w:val="single" w:sz="15" w:space="0" w:color="000000"/>
                  </w:tcBorders>
                </w:tcPr>
                <w:p w14:paraId="251E5AFC" w14:textId="77777777" w:rsidR="00CD2536" w:rsidRDefault="00CD2536">
                  <w:pPr>
                    <w:pStyle w:val="EmptyCellLayoutStyle"/>
                    <w:spacing w:after="0" w:line="240" w:lineRule="auto"/>
                  </w:pPr>
                </w:p>
              </w:tc>
              <w:tc>
                <w:tcPr>
                  <w:tcW w:w="359" w:type="dxa"/>
                  <w:tcBorders>
                    <w:bottom w:val="single" w:sz="15" w:space="0" w:color="000000"/>
                  </w:tcBorders>
                </w:tcPr>
                <w:p w14:paraId="18953A55" w14:textId="77777777" w:rsidR="00CD2536" w:rsidRDefault="00CD2536">
                  <w:pPr>
                    <w:pStyle w:val="EmptyCellLayoutStyle"/>
                    <w:spacing w:after="0" w:line="240" w:lineRule="auto"/>
                  </w:pPr>
                </w:p>
              </w:tc>
              <w:tc>
                <w:tcPr>
                  <w:tcW w:w="5220" w:type="dxa"/>
                  <w:tcBorders>
                    <w:bottom w:val="single" w:sz="15" w:space="0" w:color="000000"/>
                  </w:tcBorders>
                </w:tcPr>
                <w:p w14:paraId="2FEB9EFB" w14:textId="77777777" w:rsidR="00CD2536" w:rsidRDefault="00CD2536">
                  <w:pPr>
                    <w:pStyle w:val="EmptyCellLayoutStyle"/>
                    <w:spacing w:after="0" w:line="240" w:lineRule="auto"/>
                  </w:pPr>
                </w:p>
              </w:tc>
              <w:tc>
                <w:tcPr>
                  <w:tcW w:w="180" w:type="dxa"/>
                  <w:tcBorders>
                    <w:bottom w:val="single" w:sz="15" w:space="0" w:color="000000"/>
                    <w:right w:val="single" w:sz="15" w:space="0" w:color="000000"/>
                  </w:tcBorders>
                </w:tcPr>
                <w:p w14:paraId="7D3EBD53" w14:textId="77777777" w:rsidR="00CD2536" w:rsidRDefault="00CD2536">
                  <w:pPr>
                    <w:pStyle w:val="EmptyCellLayoutStyle"/>
                    <w:spacing w:after="0" w:line="240" w:lineRule="auto"/>
                  </w:pPr>
                </w:p>
              </w:tc>
            </w:tr>
          </w:tbl>
          <w:p w14:paraId="647E8CE8" w14:textId="77777777" w:rsidR="00CD2536" w:rsidRDefault="00CD2536">
            <w:pPr>
              <w:spacing w:after="0" w:line="240" w:lineRule="auto"/>
            </w:pPr>
          </w:p>
        </w:tc>
        <w:tc>
          <w:tcPr>
            <w:tcW w:w="179" w:type="dxa"/>
          </w:tcPr>
          <w:p w14:paraId="0A5D256D" w14:textId="77777777" w:rsidR="00CD2536" w:rsidRDefault="00CD2536">
            <w:pPr>
              <w:pStyle w:val="EmptyCellLayoutStyle"/>
              <w:spacing w:after="0" w:line="240" w:lineRule="auto"/>
            </w:pPr>
          </w:p>
        </w:tc>
      </w:tr>
      <w:tr w:rsidR="00CD2536" w14:paraId="4586D8D9" w14:textId="77777777">
        <w:trPr>
          <w:trHeight w:val="99"/>
        </w:trPr>
        <w:tc>
          <w:tcPr>
            <w:tcW w:w="179" w:type="dxa"/>
          </w:tcPr>
          <w:p w14:paraId="4454145F" w14:textId="77777777" w:rsidR="00CD2536" w:rsidRDefault="00CD2536">
            <w:pPr>
              <w:pStyle w:val="EmptyCellLayoutStyle"/>
              <w:spacing w:after="0" w:line="240" w:lineRule="auto"/>
            </w:pPr>
          </w:p>
        </w:tc>
        <w:tc>
          <w:tcPr>
            <w:tcW w:w="0" w:type="dxa"/>
          </w:tcPr>
          <w:p w14:paraId="689E50E8" w14:textId="77777777" w:rsidR="00CD2536" w:rsidRDefault="00CD2536">
            <w:pPr>
              <w:pStyle w:val="EmptyCellLayoutStyle"/>
              <w:spacing w:after="0" w:line="240" w:lineRule="auto"/>
            </w:pPr>
          </w:p>
        </w:tc>
        <w:tc>
          <w:tcPr>
            <w:tcW w:w="0" w:type="dxa"/>
          </w:tcPr>
          <w:p w14:paraId="1C92D0AA" w14:textId="77777777" w:rsidR="00CD2536" w:rsidRDefault="00CD2536">
            <w:pPr>
              <w:pStyle w:val="EmptyCellLayoutStyle"/>
              <w:spacing w:after="0" w:line="240" w:lineRule="auto"/>
            </w:pPr>
          </w:p>
        </w:tc>
        <w:tc>
          <w:tcPr>
            <w:tcW w:w="0" w:type="dxa"/>
          </w:tcPr>
          <w:p w14:paraId="475BD150" w14:textId="77777777" w:rsidR="00CD2536" w:rsidRDefault="00CD2536">
            <w:pPr>
              <w:pStyle w:val="EmptyCellLayoutStyle"/>
              <w:spacing w:after="0" w:line="240" w:lineRule="auto"/>
            </w:pPr>
          </w:p>
        </w:tc>
        <w:tc>
          <w:tcPr>
            <w:tcW w:w="0" w:type="dxa"/>
          </w:tcPr>
          <w:p w14:paraId="2879D5D0" w14:textId="77777777" w:rsidR="00CD2536" w:rsidRDefault="00CD2536">
            <w:pPr>
              <w:pStyle w:val="EmptyCellLayoutStyle"/>
              <w:spacing w:after="0" w:line="240" w:lineRule="auto"/>
            </w:pPr>
          </w:p>
        </w:tc>
        <w:tc>
          <w:tcPr>
            <w:tcW w:w="0" w:type="dxa"/>
          </w:tcPr>
          <w:p w14:paraId="650C47AE" w14:textId="77777777" w:rsidR="00CD2536" w:rsidRDefault="00CD2536">
            <w:pPr>
              <w:pStyle w:val="EmptyCellLayoutStyle"/>
              <w:spacing w:after="0" w:line="240" w:lineRule="auto"/>
            </w:pPr>
          </w:p>
        </w:tc>
        <w:tc>
          <w:tcPr>
            <w:tcW w:w="0" w:type="dxa"/>
          </w:tcPr>
          <w:p w14:paraId="2326C41E" w14:textId="77777777" w:rsidR="00CD2536" w:rsidRDefault="00CD2536">
            <w:pPr>
              <w:pStyle w:val="EmptyCellLayoutStyle"/>
              <w:spacing w:after="0" w:line="240" w:lineRule="auto"/>
            </w:pPr>
          </w:p>
        </w:tc>
        <w:tc>
          <w:tcPr>
            <w:tcW w:w="2505" w:type="dxa"/>
          </w:tcPr>
          <w:p w14:paraId="213E6793" w14:textId="77777777" w:rsidR="00CD2536" w:rsidRDefault="00CD2536">
            <w:pPr>
              <w:pStyle w:val="EmptyCellLayoutStyle"/>
              <w:spacing w:after="0" w:line="240" w:lineRule="auto"/>
            </w:pPr>
          </w:p>
        </w:tc>
        <w:tc>
          <w:tcPr>
            <w:tcW w:w="6120" w:type="dxa"/>
          </w:tcPr>
          <w:p w14:paraId="7218407A" w14:textId="77777777" w:rsidR="00CD2536" w:rsidRDefault="00CD2536">
            <w:pPr>
              <w:pStyle w:val="EmptyCellLayoutStyle"/>
              <w:spacing w:after="0" w:line="240" w:lineRule="auto"/>
            </w:pPr>
          </w:p>
        </w:tc>
        <w:tc>
          <w:tcPr>
            <w:tcW w:w="2534" w:type="dxa"/>
          </w:tcPr>
          <w:p w14:paraId="276E6C80" w14:textId="77777777" w:rsidR="00CD2536" w:rsidRDefault="00CD2536">
            <w:pPr>
              <w:pStyle w:val="EmptyCellLayoutStyle"/>
              <w:spacing w:after="0" w:line="240" w:lineRule="auto"/>
            </w:pPr>
          </w:p>
        </w:tc>
        <w:tc>
          <w:tcPr>
            <w:tcW w:w="179" w:type="dxa"/>
          </w:tcPr>
          <w:p w14:paraId="52453ECB" w14:textId="77777777" w:rsidR="00CD2536" w:rsidRDefault="00CD2536">
            <w:pPr>
              <w:pStyle w:val="EmptyCellLayoutStyle"/>
              <w:spacing w:after="0" w:line="240" w:lineRule="auto"/>
            </w:pPr>
          </w:p>
        </w:tc>
      </w:tr>
      <w:tr w:rsidR="00CD2536" w14:paraId="2DB47A0A" w14:textId="77777777">
        <w:trPr>
          <w:trHeight w:val="360"/>
        </w:trPr>
        <w:tc>
          <w:tcPr>
            <w:tcW w:w="179" w:type="dxa"/>
          </w:tcPr>
          <w:p w14:paraId="6139D446" w14:textId="77777777" w:rsidR="00CD2536" w:rsidRDefault="00CD2536">
            <w:pPr>
              <w:pStyle w:val="EmptyCellLayoutStyle"/>
              <w:spacing w:after="0" w:line="240" w:lineRule="auto"/>
            </w:pPr>
          </w:p>
        </w:tc>
        <w:tc>
          <w:tcPr>
            <w:tcW w:w="0" w:type="dxa"/>
          </w:tcPr>
          <w:p w14:paraId="02915A4C" w14:textId="77777777" w:rsidR="00CD2536" w:rsidRDefault="00CD2536">
            <w:pPr>
              <w:pStyle w:val="EmptyCellLayoutStyle"/>
              <w:spacing w:after="0" w:line="240" w:lineRule="auto"/>
            </w:pPr>
          </w:p>
        </w:tc>
        <w:tc>
          <w:tcPr>
            <w:tcW w:w="0" w:type="dxa"/>
          </w:tcPr>
          <w:p w14:paraId="1D41D96C" w14:textId="77777777" w:rsidR="00CD2536" w:rsidRDefault="00CD2536">
            <w:pPr>
              <w:pStyle w:val="EmptyCellLayoutStyle"/>
              <w:spacing w:after="0" w:line="240" w:lineRule="auto"/>
            </w:pPr>
          </w:p>
        </w:tc>
        <w:tc>
          <w:tcPr>
            <w:tcW w:w="0" w:type="dxa"/>
          </w:tcPr>
          <w:p w14:paraId="023EC67A" w14:textId="77777777" w:rsidR="00CD2536" w:rsidRDefault="00CD2536">
            <w:pPr>
              <w:pStyle w:val="EmptyCellLayoutStyle"/>
              <w:spacing w:after="0" w:line="240" w:lineRule="auto"/>
            </w:pPr>
          </w:p>
        </w:tc>
        <w:tc>
          <w:tcPr>
            <w:tcW w:w="0" w:type="dxa"/>
          </w:tcPr>
          <w:p w14:paraId="3D50F051" w14:textId="77777777" w:rsidR="00CD2536" w:rsidRDefault="00CD2536">
            <w:pPr>
              <w:pStyle w:val="EmptyCellLayoutStyle"/>
              <w:spacing w:after="0" w:line="240" w:lineRule="auto"/>
            </w:pPr>
          </w:p>
        </w:tc>
        <w:tc>
          <w:tcPr>
            <w:tcW w:w="0" w:type="dxa"/>
          </w:tcPr>
          <w:p w14:paraId="65201D88" w14:textId="77777777" w:rsidR="00CD2536" w:rsidRDefault="00CD2536">
            <w:pPr>
              <w:pStyle w:val="EmptyCellLayoutStyle"/>
              <w:spacing w:after="0" w:line="240" w:lineRule="auto"/>
            </w:pPr>
          </w:p>
        </w:tc>
        <w:tc>
          <w:tcPr>
            <w:tcW w:w="0" w:type="dxa"/>
          </w:tcPr>
          <w:p w14:paraId="1C19CD8A" w14:textId="77777777" w:rsidR="00CD2536" w:rsidRDefault="00CD2536">
            <w:pPr>
              <w:pStyle w:val="EmptyCellLayoutStyle"/>
              <w:spacing w:after="0" w:line="240" w:lineRule="auto"/>
            </w:pPr>
          </w:p>
        </w:tc>
        <w:tc>
          <w:tcPr>
            <w:tcW w:w="2505" w:type="dxa"/>
          </w:tcPr>
          <w:p w14:paraId="24EEE686" w14:textId="77777777" w:rsidR="00CD2536" w:rsidRDefault="00CD2536">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CD2536" w14:paraId="50E321F9" w14:textId="77777777">
              <w:trPr>
                <w:trHeight w:val="282"/>
              </w:trPr>
              <w:tc>
                <w:tcPr>
                  <w:tcW w:w="6120" w:type="dxa"/>
                  <w:tcBorders>
                    <w:top w:val="nil"/>
                    <w:left w:val="nil"/>
                    <w:bottom w:val="nil"/>
                    <w:right w:val="nil"/>
                  </w:tcBorders>
                  <w:tcMar>
                    <w:top w:w="39" w:type="dxa"/>
                    <w:left w:w="39" w:type="dxa"/>
                    <w:bottom w:w="39" w:type="dxa"/>
                    <w:right w:w="39" w:type="dxa"/>
                  </w:tcMar>
                </w:tcPr>
                <w:p w14:paraId="7C0E6FC7" w14:textId="77777777" w:rsidR="00CD2536" w:rsidRDefault="00303E95">
                  <w:pPr>
                    <w:spacing w:after="0" w:line="240" w:lineRule="auto"/>
                  </w:pPr>
                  <w:r>
                    <w:rPr>
                      <w:rFonts w:ascii="Arial" w:eastAsia="Arial" w:hAnsi="Arial"/>
                      <w:b/>
                      <w:color w:val="000000"/>
                      <w:u w:val="single"/>
                    </w:rPr>
                    <w:t>TO BE FILLED OUT BY APPOINTING AUTHORITY</w:t>
                  </w:r>
                </w:p>
              </w:tc>
            </w:tr>
          </w:tbl>
          <w:p w14:paraId="349B30E3" w14:textId="77777777" w:rsidR="00CD2536" w:rsidRDefault="00CD2536">
            <w:pPr>
              <w:spacing w:after="0" w:line="240" w:lineRule="auto"/>
            </w:pPr>
          </w:p>
        </w:tc>
        <w:tc>
          <w:tcPr>
            <w:tcW w:w="2534" w:type="dxa"/>
          </w:tcPr>
          <w:p w14:paraId="40AF4FBA" w14:textId="77777777" w:rsidR="00CD2536" w:rsidRDefault="00CD2536">
            <w:pPr>
              <w:pStyle w:val="EmptyCellLayoutStyle"/>
              <w:spacing w:after="0" w:line="240" w:lineRule="auto"/>
            </w:pPr>
          </w:p>
        </w:tc>
        <w:tc>
          <w:tcPr>
            <w:tcW w:w="179" w:type="dxa"/>
          </w:tcPr>
          <w:p w14:paraId="2092758E" w14:textId="77777777" w:rsidR="00CD2536" w:rsidRDefault="00CD2536">
            <w:pPr>
              <w:pStyle w:val="EmptyCellLayoutStyle"/>
              <w:spacing w:after="0" w:line="240" w:lineRule="auto"/>
            </w:pPr>
          </w:p>
        </w:tc>
      </w:tr>
      <w:tr w:rsidR="00CD2536" w14:paraId="196390D5" w14:textId="77777777">
        <w:trPr>
          <w:trHeight w:val="174"/>
        </w:trPr>
        <w:tc>
          <w:tcPr>
            <w:tcW w:w="179" w:type="dxa"/>
          </w:tcPr>
          <w:p w14:paraId="7FBAA6F9" w14:textId="77777777" w:rsidR="00CD2536" w:rsidRDefault="00CD2536">
            <w:pPr>
              <w:pStyle w:val="EmptyCellLayoutStyle"/>
              <w:spacing w:after="0" w:line="240" w:lineRule="auto"/>
            </w:pPr>
          </w:p>
        </w:tc>
        <w:tc>
          <w:tcPr>
            <w:tcW w:w="0" w:type="dxa"/>
          </w:tcPr>
          <w:p w14:paraId="36A49A64" w14:textId="77777777" w:rsidR="00CD2536" w:rsidRDefault="00CD2536">
            <w:pPr>
              <w:pStyle w:val="EmptyCellLayoutStyle"/>
              <w:spacing w:after="0" w:line="240" w:lineRule="auto"/>
            </w:pPr>
          </w:p>
        </w:tc>
        <w:tc>
          <w:tcPr>
            <w:tcW w:w="0" w:type="dxa"/>
          </w:tcPr>
          <w:p w14:paraId="63C3B296" w14:textId="77777777" w:rsidR="00CD2536" w:rsidRDefault="00CD2536">
            <w:pPr>
              <w:pStyle w:val="EmptyCellLayoutStyle"/>
              <w:spacing w:after="0" w:line="240" w:lineRule="auto"/>
            </w:pPr>
          </w:p>
        </w:tc>
        <w:tc>
          <w:tcPr>
            <w:tcW w:w="0" w:type="dxa"/>
          </w:tcPr>
          <w:p w14:paraId="65A71089" w14:textId="77777777" w:rsidR="00CD2536" w:rsidRDefault="00CD2536">
            <w:pPr>
              <w:pStyle w:val="EmptyCellLayoutStyle"/>
              <w:spacing w:after="0" w:line="240" w:lineRule="auto"/>
            </w:pPr>
          </w:p>
        </w:tc>
        <w:tc>
          <w:tcPr>
            <w:tcW w:w="0" w:type="dxa"/>
          </w:tcPr>
          <w:p w14:paraId="55325520" w14:textId="77777777" w:rsidR="00CD2536" w:rsidRDefault="00CD2536">
            <w:pPr>
              <w:pStyle w:val="EmptyCellLayoutStyle"/>
              <w:spacing w:after="0" w:line="240" w:lineRule="auto"/>
            </w:pPr>
          </w:p>
        </w:tc>
        <w:tc>
          <w:tcPr>
            <w:tcW w:w="0" w:type="dxa"/>
          </w:tcPr>
          <w:p w14:paraId="06F8820C" w14:textId="77777777" w:rsidR="00CD2536" w:rsidRDefault="00CD2536">
            <w:pPr>
              <w:pStyle w:val="EmptyCellLayoutStyle"/>
              <w:spacing w:after="0" w:line="240" w:lineRule="auto"/>
            </w:pPr>
          </w:p>
        </w:tc>
        <w:tc>
          <w:tcPr>
            <w:tcW w:w="0" w:type="dxa"/>
          </w:tcPr>
          <w:p w14:paraId="06A1BC89" w14:textId="77777777" w:rsidR="00CD2536" w:rsidRDefault="00CD2536">
            <w:pPr>
              <w:pStyle w:val="EmptyCellLayoutStyle"/>
              <w:spacing w:after="0" w:line="240" w:lineRule="auto"/>
            </w:pPr>
          </w:p>
        </w:tc>
        <w:tc>
          <w:tcPr>
            <w:tcW w:w="2505" w:type="dxa"/>
          </w:tcPr>
          <w:p w14:paraId="05CA93C3" w14:textId="77777777" w:rsidR="00CD2536" w:rsidRDefault="00CD2536">
            <w:pPr>
              <w:pStyle w:val="EmptyCellLayoutStyle"/>
              <w:spacing w:after="0" w:line="240" w:lineRule="auto"/>
            </w:pPr>
          </w:p>
        </w:tc>
        <w:tc>
          <w:tcPr>
            <w:tcW w:w="6120" w:type="dxa"/>
          </w:tcPr>
          <w:p w14:paraId="479357F6" w14:textId="77777777" w:rsidR="00CD2536" w:rsidRDefault="00CD2536">
            <w:pPr>
              <w:pStyle w:val="EmptyCellLayoutStyle"/>
              <w:spacing w:after="0" w:line="240" w:lineRule="auto"/>
            </w:pPr>
          </w:p>
        </w:tc>
        <w:tc>
          <w:tcPr>
            <w:tcW w:w="2534" w:type="dxa"/>
          </w:tcPr>
          <w:p w14:paraId="7AA25413" w14:textId="77777777" w:rsidR="00CD2536" w:rsidRDefault="00CD2536">
            <w:pPr>
              <w:pStyle w:val="EmptyCellLayoutStyle"/>
              <w:spacing w:after="0" w:line="240" w:lineRule="auto"/>
            </w:pPr>
          </w:p>
        </w:tc>
        <w:tc>
          <w:tcPr>
            <w:tcW w:w="179" w:type="dxa"/>
          </w:tcPr>
          <w:p w14:paraId="408069B1" w14:textId="77777777" w:rsidR="00CD2536" w:rsidRDefault="00CD2536">
            <w:pPr>
              <w:pStyle w:val="EmptyCellLayoutStyle"/>
              <w:spacing w:after="0" w:line="240" w:lineRule="auto"/>
            </w:pPr>
          </w:p>
        </w:tc>
      </w:tr>
      <w:tr w:rsidR="004826A5" w14:paraId="18AC1892" w14:textId="77777777" w:rsidTr="004826A5">
        <w:tc>
          <w:tcPr>
            <w:tcW w:w="179" w:type="dxa"/>
          </w:tcPr>
          <w:p w14:paraId="1BB7F394" w14:textId="77777777" w:rsidR="00CD2536" w:rsidRDefault="00CD2536">
            <w:pPr>
              <w:pStyle w:val="EmptyCellLayoutStyle"/>
              <w:spacing w:after="0" w:line="240" w:lineRule="auto"/>
            </w:pPr>
          </w:p>
        </w:tc>
        <w:tc>
          <w:tcPr>
            <w:tcW w:w="0" w:type="dxa"/>
          </w:tcPr>
          <w:p w14:paraId="7B083114" w14:textId="77777777" w:rsidR="00CD2536" w:rsidRDefault="00CD2536">
            <w:pPr>
              <w:pStyle w:val="EmptyCellLayoutStyle"/>
              <w:spacing w:after="0" w:line="240" w:lineRule="auto"/>
            </w:pPr>
          </w:p>
        </w:tc>
        <w:tc>
          <w:tcPr>
            <w:tcW w:w="0" w:type="dxa"/>
          </w:tcPr>
          <w:p w14:paraId="044FD4F0" w14:textId="77777777" w:rsidR="00CD2536" w:rsidRDefault="00CD2536">
            <w:pPr>
              <w:pStyle w:val="EmptyCellLayoutStyle"/>
              <w:spacing w:after="0" w:line="240" w:lineRule="auto"/>
            </w:pPr>
          </w:p>
        </w:tc>
        <w:tc>
          <w:tcPr>
            <w:tcW w:w="0" w:type="dxa"/>
          </w:tcPr>
          <w:p w14:paraId="05A8BAA8" w14:textId="77777777" w:rsidR="00CD2536" w:rsidRDefault="00CD2536">
            <w:pPr>
              <w:pStyle w:val="EmptyCellLayoutStyle"/>
              <w:spacing w:after="0" w:line="240" w:lineRule="auto"/>
            </w:pPr>
          </w:p>
        </w:tc>
        <w:tc>
          <w:tcPr>
            <w:tcW w:w="0" w:type="dxa"/>
          </w:tcPr>
          <w:p w14:paraId="350D6CBD" w14:textId="77777777" w:rsidR="00CD2536" w:rsidRDefault="00CD2536">
            <w:pPr>
              <w:pStyle w:val="EmptyCellLayoutStyle"/>
              <w:spacing w:after="0" w:line="240" w:lineRule="auto"/>
            </w:pPr>
          </w:p>
        </w:tc>
        <w:tc>
          <w:tcPr>
            <w:tcW w:w="0" w:type="dxa"/>
          </w:tcPr>
          <w:p w14:paraId="5F1160DB" w14:textId="77777777" w:rsidR="00CD2536" w:rsidRDefault="00CD2536">
            <w:pPr>
              <w:pStyle w:val="EmptyCellLayoutStyle"/>
              <w:spacing w:after="0" w:line="240" w:lineRule="auto"/>
            </w:pPr>
          </w:p>
        </w:tc>
        <w:tc>
          <w:tcPr>
            <w:tcW w:w="0" w:type="dxa"/>
          </w:tcPr>
          <w:p w14:paraId="38BD955D" w14:textId="77777777" w:rsidR="00CD2536" w:rsidRDefault="00CD2536">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CD2536" w14:paraId="57790B0C" w14:textId="77777777">
              <w:trPr>
                <w:trHeight w:val="180"/>
              </w:trPr>
              <w:tc>
                <w:tcPr>
                  <w:tcW w:w="180" w:type="dxa"/>
                  <w:tcBorders>
                    <w:top w:val="single" w:sz="15" w:space="0" w:color="000000"/>
                    <w:left w:val="single" w:sz="15" w:space="0" w:color="000000"/>
                  </w:tcBorders>
                </w:tcPr>
                <w:p w14:paraId="5C17E886" w14:textId="77777777" w:rsidR="00CD2536" w:rsidRDefault="00CD2536">
                  <w:pPr>
                    <w:pStyle w:val="EmptyCellLayoutStyle"/>
                    <w:spacing w:after="0" w:line="240" w:lineRule="auto"/>
                  </w:pPr>
                </w:p>
              </w:tc>
              <w:tc>
                <w:tcPr>
                  <w:tcW w:w="10800" w:type="dxa"/>
                  <w:tcBorders>
                    <w:top w:val="single" w:sz="15" w:space="0" w:color="000000"/>
                  </w:tcBorders>
                </w:tcPr>
                <w:p w14:paraId="1C40516C" w14:textId="77777777" w:rsidR="00CD2536" w:rsidRDefault="00CD2536">
                  <w:pPr>
                    <w:pStyle w:val="EmptyCellLayoutStyle"/>
                    <w:spacing w:after="0" w:line="240" w:lineRule="auto"/>
                  </w:pPr>
                </w:p>
              </w:tc>
              <w:tc>
                <w:tcPr>
                  <w:tcW w:w="180" w:type="dxa"/>
                  <w:tcBorders>
                    <w:top w:val="single" w:sz="15" w:space="0" w:color="000000"/>
                    <w:right w:val="single" w:sz="15" w:space="0" w:color="000000"/>
                  </w:tcBorders>
                </w:tcPr>
                <w:p w14:paraId="6A804F8F" w14:textId="77777777" w:rsidR="00CD2536" w:rsidRDefault="00CD2536">
                  <w:pPr>
                    <w:pStyle w:val="EmptyCellLayoutStyle"/>
                    <w:spacing w:after="0" w:line="240" w:lineRule="auto"/>
                  </w:pPr>
                </w:p>
              </w:tc>
            </w:tr>
            <w:tr w:rsidR="00CD2536" w14:paraId="19F0877E" w14:textId="77777777">
              <w:trPr>
                <w:trHeight w:val="270"/>
              </w:trPr>
              <w:tc>
                <w:tcPr>
                  <w:tcW w:w="180" w:type="dxa"/>
                  <w:tcBorders>
                    <w:left w:val="single" w:sz="15" w:space="0" w:color="000000"/>
                  </w:tcBorders>
                </w:tcPr>
                <w:p w14:paraId="59A9ACFD" w14:textId="77777777" w:rsidR="00CD2536" w:rsidRDefault="00CD2536">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CD2536" w14:paraId="07A5ED8D" w14:textId="77777777">
                    <w:trPr>
                      <w:trHeight w:val="192"/>
                    </w:trPr>
                    <w:tc>
                      <w:tcPr>
                        <w:tcW w:w="10800" w:type="dxa"/>
                        <w:tcBorders>
                          <w:top w:val="nil"/>
                          <w:left w:val="nil"/>
                          <w:bottom w:val="nil"/>
                          <w:right w:val="nil"/>
                        </w:tcBorders>
                        <w:tcMar>
                          <w:top w:w="39" w:type="dxa"/>
                          <w:left w:w="39" w:type="dxa"/>
                          <w:bottom w:w="39" w:type="dxa"/>
                          <w:right w:w="39" w:type="dxa"/>
                        </w:tcMar>
                      </w:tcPr>
                      <w:p w14:paraId="5D5E59BF" w14:textId="77777777" w:rsidR="00CD2536" w:rsidRDefault="00303E95">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0396E2B0" w14:textId="77777777" w:rsidR="00CD2536" w:rsidRDefault="00CD2536">
                  <w:pPr>
                    <w:spacing w:after="0" w:line="240" w:lineRule="auto"/>
                  </w:pPr>
                </w:p>
              </w:tc>
              <w:tc>
                <w:tcPr>
                  <w:tcW w:w="180" w:type="dxa"/>
                  <w:tcBorders>
                    <w:right w:val="single" w:sz="15" w:space="0" w:color="000000"/>
                  </w:tcBorders>
                </w:tcPr>
                <w:p w14:paraId="4E8330B6" w14:textId="77777777" w:rsidR="00CD2536" w:rsidRDefault="00CD2536">
                  <w:pPr>
                    <w:pStyle w:val="EmptyCellLayoutStyle"/>
                    <w:spacing w:after="0" w:line="240" w:lineRule="auto"/>
                  </w:pPr>
                </w:p>
              </w:tc>
            </w:tr>
            <w:tr w:rsidR="00CD2536" w14:paraId="1BC65806" w14:textId="77777777">
              <w:trPr>
                <w:trHeight w:val="89"/>
              </w:trPr>
              <w:tc>
                <w:tcPr>
                  <w:tcW w:w="180" w:type="dxa"/>
                  <w:tcBorders>
                    <w:left w:val="single" w:sz="15" w:space="0" w:color="000000"/>
                  </w:tcBorders>
                </w:tcPr>
                <w:p w14:paraId="3B8AAA4A" w14:textId="77777777" w:rsidR="00CD2536" w:rsidRDefault="00CD2536">
                  <w:pPr>
                    <w:pStyle w:val="EmptyCellLayoutStyle"/>
                    <w:spacing w:after="0" w:line="240" w:lineRule="auto"/>
                  </w:pPr>
                </w:p>
              </w:tc>
              <w:tc>
                <w:tcPr>
                  <w:tcW w:w="10800" w:type="dxa"/>
                </w:tcPr>
                <w:p w14:paraId="51B3B797" w14:textId="77777777" w:rsidR="00CD2536" w:rsidRDefault="00CD2536">
                  <w:pPr>
                    <w:pStyle w:val="EmptyCellLayoutStyle"/>
                    <w:spacing w:after="0" w:line="240" w:lineRule="auto"/>
                  </w:pPr>
                </w:p>
              </w:tc>
              <w:tc>
                <w:tcPr>
                  <w:tcW w:w="180" w:type="dxa"/>
                  <w:tcBorders>
                    <w:right w:val="single" w:sz="15" w:space="0" w:color="000000"/>
                  </w:tcBorders>
                </w:tcPr>
                <w:p w14:paraId="76970C78" w14:textId="77777777" w:rsidR="00CD2536" w:rsidRDefault="00CD2536">
                  <w:pPr>
                    <w:pStyle w:val="EmptyCellLayoutStyle"/>
                    <w:spacing w:after="0" w:line="240" w:lineRule="auto"/>
                  </w:pPr>
                </w:p>
              </w:tc>
            </w:tr>
            <w:tr w:rsidR="00CD2536" w14:paraId="388E2172" w14:textId="77777777">
              <w:trPr>
                <w:trHeight w:val="290"/>
              </w:trPr>
              <w:tc>
                <w:tcPr>
                  <w:tcW w:w="180" w:type="dxa"/>
                  <w:tcBorders>
                    <w:left w:val="single" w:sz="15" w:space="0" w:color="000000"/>
                  </w:tcBorders>
                </w:tcPr>
                <w:p w14:paraId="232B9E8C" w14:textId="77777777" w:rsidR="00CD2536" w:rsidRDefault="00CD2536">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CD2536" w14:paraId="293A16FA" w14:textId="77777777">
                    <w:trPr>
                      <w:trHeight w:val="212"/>
                    </w:trPr>
                    <w:tc>
                      <w:tcPr>
                        <w:tcW w:w="10800" w:type="dxa"/>
                        <w:tcBorders>
                          <w:top w:val="nil"/>
                          <w:left w:val="nil"/>
                          <w:bottom w:val="nil"/>
                          <w:right w:val="nil"/>
                        </w:tcBorders>
                        <w:tcMar>
                          <w:top w:w="39" w:type="dxa"/>
                          <w:left w:w="39" w:type="dxa"/>
                          <w:bottom w:w="39" w:type="dxa"/>
                          <w:right w:w="39" w:type="dxa"/>
                        </w:tcMar>
                      </w:tcPr>
                      <w:p w14:paraId="5B6E1575" w14:textId="77777777" w:rsidR="00CD2536" w:rsidRDefault="00303E95">
                        <w:pPr>
                          <w:spacing w:after="0" w:line="240" w:lineRule="auto"/>
                        </w:pPr>
                        <w:r>
                          <w:rPr>
                            <w:rFonts w:ascii="Arial" w:eastAsia="Arial" w:hAnsi="Arial"/>
                            <w:color w:val="000000"/>
                          </w:rPr>
                          <w:t>N/A</w:t>
                        </w:r>
                      </w:p>
                    </w:tc>
                  </w:tr>
                </w:tbl>
                <w:p w14:paraId="349036C2" w14:textId="77777777" w:rsidR="00CD2536" w:rsidRDefault="00CD2536">
                  <w:pPr>
                    <w:spacing w:after="0" w:line="240" w:lineRule="auto"/>
                  </w:pPr>
                </w:p>
              </w:tc>
              <w:tc>
                <w:tcPr>
                  <w:tcW w:w="180" w:type="dxa"/>
                  <w:tcBorders>
                    <w:right w:val="single" w:sz="15" w:space="0" w:color="000000"/>
                  </w:tcBorders>
                </w:tcPr>
                <w:p w14:paraId="1B918453" w14:textId="77777777" w:rsidR="00CD2536" w:rsidRDefault="00CD2536">
                  <w:pPr>
                    <w:pStyle w:val="EmptyCellLayoutStyle"/>
                    <w:spacing w:after="0" w:line="240" w:lineRule="auto"/>
                  </w:pPr>
                </w:p>
              </w:tc>
            </w:tr>
            <w:tr w:rsidR="00CD2536" w14:paraId="38C5957A" w14:textId="77777777">
              <w:trPr>
                <w:trHeight w:val="69"/>
              </w:trPr>
              <w:tc>
                <w:tcPr>
                  <w:tcW w:w="180" w:type="dxa"/>
                  <w:tcBorders>
                    <w:left w:val="single" w:sz="15" w:space="0" w:color="000000"/>
                    <w:bottom w:val="single" w:sz="15" w:space="0" w:color="000000"/>
                  </w:tcBorders>
                </w:tcPr>
                <w:p w14:paraId="3FA5DC38" w14:textId="77777777" w:rsidR="00CD2536" w:rsidRDefault="00CD2536">
                  <w:pPr>
                    <w:pStyle w:val="EmptyCellLayoutStyle"/>
                    <w:spacing w:after="0" w:line="240" w:lineRule="auto"/>
                  </w:pPr>
                </w:p>
              </w:tc>
              <w:tc>
                <w:tcPr>
                  <w:tcW w:w="10800" w:type="dxa"/>
                  <w:tcBorders>
                    <w:bottom w:val="single" w:sz="15" w:space="0" w:color="000000"/>
                  </w:tcBorders>
                </w:tcPr>
                <w:p w14:paraId="58FE26F6" w14:textId="77777777" w:rsidR="00CD2536" w:rsidRDefault="00CD2536">
                  <w:pPr>
                    <w:pStyle w:val="EmptyCellLayoutStyle"/>
                    <w:spacing w:after="0" w:line="240" w:lineRule="auto"/>
                  </w:pPr>
                </w:p>
              </w:tc>
              <w:tc>
                <w:tcPr>
                  <w:tcW w:w="180" w:type="dxa"/>
                  <w:tcBorders>
                    <w:bottom w:val="single" w:sz="15" w:space="0" w:color="000000"/>
                    <w:right w:val="single" w:sz="15" w:space="0" w:color="000000"/>
                  </w:tcBorders>
                </w:tcPr>
                <w:p w14:paraId="2929844F" w14:textId="77777777" w:rsidR="00CD2536" w:rsidRDefault="00CD2536">
                  <w:pPr>
                    <w:pStyle w:val="EmptyCellLayoutStyle"/>
                    <w:spacing w:after="0" w:line="240" w:lineRule="auto"/>
                  </w:pPr>
                </w:p>
              </w:tc>
            </w:tr>
          </w:tbl>
          <w:p w14:paraId="0F044DCD" w14:textId="77777777" w:rsidR="00CD2536" w:rsidRDefault="00CD2536">
            <w:pPr>
              <w:spacing w:after="0" w:line="240" w:lineRule="auto"/>
            </w:pPr>
          </w:p>
        </w:tc>
        <w:tc>
          <w:tcPr>
            <w:tcW w:w="179" w:type="dxa"/>
          </w:tcPr>
          <w:p w14:paraId="10DA1032" w14:textId="77777777" w:rsidR="00CD2536" w:rsidRDefault="00CD2536">
            <w:pPr>
              <w:pStyle w:val="EmptyCellLayoutStyle"/>
              <w:spacing w:after="0" w:line="240" w:lineRule="auto"/>
            </w:pPr>
          </w:p>
        </w:tc>
      </w:tr>
      <w:tr w:rsidR="00CD2536" w14:paraId="6A7482FC" w14:textId="77777777">
        <w:trPr>
          <w:trHeight w:val="114"/>
        </w:trPr>
        <w:tc>
          <w:tcPr>
            <w:tcW w:w="179" w:type="dxa"/>
          </w:tcPr>
          <w:p w14:paraId="1D375AAE" w14:textId="77777777" w:rsidR="00CD2536" w:rsidRDefault="00CD2536">
            <w:pPr>
              <w:pStyle w:val="EmptyCellLayoutStyle"/>
              <w:spacing w:after="0" w:line="240" w:lineRule="auto"/>
            </w:pPr>
          </w:p>
        </w:tc>
        <w:tc>
          <w:tcPr>
            <w:tcW w:w="0" w:type="dxa"/>
          </w:tcPr>
          <w:p w14:paraId="6F9E7D2E" w14:textId="77777777" w:rsidR="00CD2536" w:rsidRDefault="00CD2536">
            <w:pPr>
              <w:pStyle w:val="EmptyCellLayoutStyle"/>
              <w:spacing w:after="0" w:line="240" w:lineRule="auto"/>
            </w:pPr>
          </w:p>
        </w:tc>
        <w:tc>
          <w:tcPr>
            <w:tcW w:w="0" w:type="dxa"/>
          </w:tcPr>
          <w:p w14:paraId="2E3541DA" w14:textId="77777777" w:rsidR="00CD2536" w:rsidRDefault="00CD2536">
            <w:pPr>
              <w:pStyle w:val="EmptyCellLayoutStyle"/>
              <w:spacing w:after="0" w:line="240" w:lineRule="auto"/>
            </w:pPr>
          </w:p>
        </w:tc>
        <w:tc>
          <w:tcPr>
            <w:tcW w:w="0" w:type="dxa"/>
          </w:tcPr>
          <w:p w14:paraId="4C2C10A7" w14:textId="77777777" w:rsidR="00CD2536" w:rsidRDefault="00CD2536">
            <w:pPr>
              <w:pStyle w:val="EmptyCellLayoutStyle"/>
              <w:spacing w:after="0" w:line="240" w:lineRule="auto"/>
            </w:pPr>
          </w:p>
        </w:tc>
        <w:tc>
          <w:tcPr>
            <w:tcW w:w="0" w:type="dxa"/>
          </w:tcPr>
          <w:p w14:paraId="5187A2F2" w14:textId="77777777" w:rsidR="00CD2536" w:rsidRDefault="00CD2536">
            <w:pPr>
              <w:pStyle w:val="EmptyCellLayoutStyle"/>
              <w:spacing w:after="0" w:line="240" w:lineRule="auto"/>
            </w:pPr>
          </w:p>
        </w:tc>
        <w:tc>
          <w:tcPr>
            <w:tcW w:w="0" w:type="dxa"/>
          </w:tcPr>
          <w:p w14:paraId="5B82F44E" w14:textId="77777777" w:rsidR="00CD2536" w:rsidRDefault="00CD2536">
            <w:pPr>
              <w:pStyle w:val="EmptyCellLayoutStyle"/>
              <w:spacing w:after="0" w:line="240" w:lineRule="auto"/>
            </w:pPr>
          </w:p>
        </w:tc>
        <w:tc>
          <w:tcPr>
            <w:tcW w:w="0" w:type="dxa"/>
          </w:tcPr>
          <w:p w14:paraId="49E33EBC" w14:textId="77777777" w:rsidR="00CD2536" w:rsidRDefault="00CD2536">
            <w:pPr>
              <w:pStyle w:val="EmptyCellLayoutStyle"/>
              <w:spacing w:after="0" w:line="240" w:lineRule="auto"/>
            </w:pPr>
          </w:p>
        </w:tc>
        <w:tc>
          <w:tcPr>
            <w:tcW w:w="2505" w:type="dxa"/>
          </w:tcPr>
          <w:p w14:paraId="2DEA8971" w14:textId="77777777" w:rsidR="00CD2536" w:rsidRDefault="00CD2536">
            <w:pPr>
              <w:pStyle w:val="EmptyCellLayoutStyle"/>
              <w:spacing w:after="0" w:line="240" w:lineRule="auto"/>
            </w:pPr>
          </w:p>
        </w:tc>
        <w:tc>
          <w:tcPr>
            <w:tcW w:w="6120" w:type="dxa"/>
          </w:tcPr>
          <w:p w14:paraId="19A7710C" w14:textId="77777777" w:rsidR="00CD2536" w:rsidRDefault="00CD2536">
            <w:pPr>
              <w:pStyle w:val="EmptyCellLayoutStyle"/>
              <w:spacing w:after="0" w:line="240" w:lineRule="auto"/>
            </w:pPr>
          </w:p>
        </w:tc>
        <w:tc>
          <w:tcPr>
            <w:tcW w:w="2534" w:type="dxa"/>
          </w:tcPr>
          <w:p w14:paraId="47A8874A" w14:textId="77777777" w:rsidR="00CD2536" w:rsidRDefault="00CD2536">
            <w:pPr>
              <w:pStyle w:val="EmptyCellLayoutStyle"/>
              <w:spacing w:after="0" w:line="240" w:lineRule="auto"/>
            </w:pPr>
          </w:p>
        </w:tc>
        <w:tc>
          <w:tcPr>
            <w:tcW w:w="179" w:type="dxa"/>
          </w:tcPr>
          <w:p w14:paraId="275B08FC" w14:textId="77777777" w:rsidR="00CD2536" w:rsidRDefault="00CD2536">
            <w:pPr>
              <w:pStyle w:val="EmptyCellLayoutStyle"/>
              <w:spacing w:after="0" w:line="240" w:lineRule="auto"/>
            </w:pPr>
          </w:p>
        </w:tc>
      </w:tr>
      <w:tr w:rsidR="004826A5" w14:paraId="01B671C5" w14:textId="77777777" w:rsidTr="004826A5">
        <w:tc>
          <w:tcPr>
            <w:tcW w:w="179" w:type="dxa"/>
          </w:tcPr>
          <w:p w14:paraId="12D1FCC7" w14:textId="77777777" w:rsidR="00CD2536" w:rsidRDefault="00CD2536">
            <w:pPr>
              <w:pStyle w:val="EmptyCellLayoutStyle"/>
              <w:spacing w:after="0" w:line="240" w:lineRule="auto"/>
            </w:pPr>
          </w:p>
        </w:tc>
        <w:tc>
          <w:tcPr>
            <w:tcW w:w="0" w:type="dxa"/>
          </w:tcPr>
          <w:p w14:paraId="1CDB221B" w14:textId="77777777" w:rsidR="00CD2536" w:rsidRDefault="00CD2536">
            <w:pPr>
              <w:pStyle w:val="EmptyCellLayoutStyle"/>
              <w:spacing w:after="0" w:line="240" w:lineRule="auto"/>
            </w:pPr>
          </w:p>
        </w:tc>
        <w:tc>
          <w:tcPr>
            <w:tcW w:w="0" w:type="dxa"/>
          </w:tcPr>
          <w:p w14:paraId="1DB8280C" w14:textId="77777777" w:rsidR="00CD2536" w:rsidRDefault="00CD2536">
            <w:pPr>
              <w:pStyle w:val="EmptyCellLayoutStyle"/>
              <w:spacing w:after="0" w:line="240" w:lineRule="auto"/>
            </w:pPr>
          </w:p>
        </w:tc>
        <w:tc>
          <w:tcPr>
            <w:tcW w:w="0" w:type="dxa"/>
          </w:tcPr>
          <w:p w14:paraId="3CE51DB7" w14:textId="77777777" w:rsidR="00CD2536" w:rsidRDefault="00CD2536">
            <w:pPr>
              <w:pStyle w:val="EmptyCellLayoutStyle"/>
              <w:spacing w:after="0" w:line="240" w:lineRule="auto"/>
            </w:pPr>
          </w:p>
        </w:tc>
        <w:tc>
          <w:tcPr>
            <w:tcW w:w="0" w:type="dxa"/>
          </w:tcPr>
          <w:p w14:paraId="3CB1C8A7" w14:textId="77777777" w:rsidR="00CD2536" w:rsidRDefault="00CD2536">
            <w:pPr>
              <w:pStyle w:val="EmptyCellLayoutStyle"/>
              <w:spacing w:after="0" w:line="240" w:lineRule="auto"/>
            </w:pPr>
          </w:p>
        </w:tc>
        <w:tc>
          <w:tcPr>
            <w:tcW w:w="0" w:type="dxa"/>
          </w:tcPr>
          <w:p w14:paraId="0B6B79F9" w14:textId="77777777" w:rsidR="00CD2536" w:rsidRDefault="00CD2536">
            <w:pPr>
              <w:pStyle w:val="EmptyCellLayoutStyle"/>
              <w:spacing w:after="0" w:line="240" w:lineRule="auto"/>
            </w:pPr>
          </w:p>
        </w:tc>
        <w:tc>
          <w:tcPr>
            <w:tcW w:w="0" w:type="dxa"/>
          </w:tcPr>
          <w:p w14:paraId="35330DFD" w14:textId="77777777" w:rsidR="00CD2536" w:rsidRDefault="00CD2536">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7"/>
              <w:gridCol w:w="356"/>
              <w:gridCol w:w="5188"/>
              <w:gridCol w:w="179"/>
            </w:tblGrid>
            <w:tr w:rsidR="00CD2536" w14:paraId="68726F6B" w14:textId="77777777">
              <w:trPr>
                <w:trHeight w:val="180"/>
              </w:trPr>
              <w:tc>
                <w:tcPr>
                  <w:tcW w:w="180" w:type="dxa"/>
                  <w:tcBorders>
                    <w:top w:val="single" w:sz="15" w:space="0" w:color="000000"/>
                    <w:left w:val="single" w:sz="15" w:space="0" w:color="000000"/>
                  </w:tcBorders>
                </w:tcPr>
                <w:p w14:paraId="02AC7629" w14:textId="77777777" w:rsidR="00CD2536" w:rsidRDefault="00CD2536">
                  <w:pPr>
                    <w:pStyle w:val="EmptyCellLayoutStyle"/>
                    <w:spacing w:after="0" w:line="240" w:lineRule="auto"/>
                  </w:pPr>
                </w:p>
              </w:tc>
              <w:tc>
                <w:tcPr>
                  <w:tcW w:w="5220" w:type="dxa"/>
                  <w:tcBorders>
                    <w:top w:val="single" w:sz="15" w:space="0" w:color="000000"/>
                  </w:tcBorders>
                </w:tcPr>
                <w:p w14:paraId="2D3DAECE" w14:textId="77777777" w:rsidR="00CD2536" w:rsidRDefault="00CD2536">
                  <w:pPr>
                    <w:pStyle w:val="EmptyCellLayoutStyle"/>
                    <w:spacing w:after="0" w:line="240" w:lineRule="auto"/>
                  </w:pPr>
                </w:p>
              </w:tc>
              <w:tc>
                <w:tcPr>
                  <w:tcW w:w="359" w:type="dxa"/>
                  <w:tcBorders>
                    <w:top w:val="single" w:sz="15" w:space="0" w:color="000000"/>
                  </w:tcBorders>
                </w:tcPr>
                <w:p w14:paraId="3267D940" w14:textId="77777777" w:rsidR="00CD2536" w:rsidRDefault="00CD2536">
                  <w:pPr>
                    <w:pStyle w:val="EmptyCellLayoutStyle"/>
                    <w:spacing w:after="0" w:line="240" w:lineRule="auto"/>
                  </w:pPr>
                </w:p>
              </w:tc>
              <w:tc>
                <w:tcPr>
                  <w:tcW w:w="5220" w:type="dxa"/>
                  <w:tcBorders>
                    <w:top w:val="single" w:sz="15" w:space="0" w:color="000000"/>
                  </w:tcBorders>
                </w:tcPr>
                <w:p w14:paraId="55063082" w14:textId="77777777" w:rsidR="00CD2536" w:rsidRDefault="00CD2536">
                  <w:pPr>
                    <w:pStyle w:val="EmptyCellLayoutStyle"/>
                    <w:spacing w:after="0" w:line="240" w:lineRule="auto"/>
                  </w:pPr>
                </w:p>
              </w:tc>
              <w:tc>
                <w:tcPr>
                  <w:tcW w:w="180" w:type="dxa"/>
                  <w:tcBorders>
                    <w:top w:val="single" w:sz="15" w:space="0" w:color="000000"/>
                    <w:right w:val="single" w:sz="15" w:space="0" w:color="000000"/>
                  </w:tcBorders>
                </w:tcPr>
                <w:p w14:paraId="697FD745" w14:textId="77777777" w:rsidR="00CD2536" w:rsidRDefault="00CD2536">
                  <w:pPr>
                    <w:pStyle w:val="EmptyCellLayoutStyle"/>
                    <w:spacing w:after="0" w:line="240" w:lineRule="auto"/>
                  </w:pPr>
                </w:p>
              </w:tc>
            </w:tr>
            <w:tr w:rsidR="004826A5" w14:paraId="25A1BDA7" w14:textId="77777777" w:rsidTr="004826A5">
              <w:trPr>
                <w:trHeight w:val="359"/>
              </w:trPr>
              <w:tc>
                <w:tcPr>
                  <w:tcW w:w="180" w:type="dxa"/>
                  <w:tcBorders>
                    <w:left w:val="single" w:sz="15" w:space="0" w:color="000000"/>
                  </w:tcBorders>
                </w:tcPr>
                <w:p w14:paraId="092957A8" w14:textId="77777777" w:rsidR="00CD2536" w:rsidRDefault="00CD2536">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CD2536" w14:paraId="373A773E" w14:textId="77777777">
                    <w:trPr>
                      <w:trHeight w:val="282"/>
                    </w:trPr>
                    <w:tc>
                      <w:tcPr>
                        <w:tcW w:w="10800" w:type="dxa"/>
                        <w:tcBorders>
                          <w:top w:val="nil"/>
                          <w:left w:val="nil"/>
                          <w:bottom w:val="nil"/>
                          <w:right w:val="nil"/>
                        </w:tcBorders>
                        <w:tcMar>
                          <w:top w:w="39" w:type="dxa"/>
                          <w:left w:w="39" w:type="dxa"/>
                          <w:bottom w:w="39" w:type="dxa"/>
                          <w:right w:w="39" w:type="dxa"/>
                        </w:tcMar>
                      </w:tcPr>
                      <w:p w14:paraId="12147E35" w14:textId="77777777" w:rsidR="00CD2536" w:rsidRDefault="00303E95">
                        <w:pPr>
                          <w:spacing w:after="0" w:line="240" w:lineRule="auto"/>
                        </w:pPr>
                        <w:r>
                          <w:rPr>
                            <w:rFonts w:ascii="Arial" w:eastAsia="Arial" w:hAnsi="Arial"/>
                            <w:b/>
                            <w:i/>
                            <w:color w:val="000000"/>
                          </w:rPr>
                          <w:t>I certify that the entries on these pages are accurate and complete.</w:t>
                        </w:r>
                      </w:p>
                    </w:tc>
                  </w:tr>
                </w:tbl>
                <w:p w14:paraId="58FD6402" w14:textId="77777777" w:rsidR="00CD2536" w:rsidRDefault="00CD2536">
                  <w:pPr>
                    <w:spacing w:after="0" w:line="240" w:lineRule="auto"/>
                  </w:pPr>
                </w:p>
              </w:tc>
              <w:tc>
                <w:tcPr>
                  <w:tcW w:w="180" w:type="dxa"/>
                  <w:tcBorders>
                    <w:right w:val="single" w:sz="15" w:space="0" w:color="000000"/>
                  </w:tcBorders>
                </w:tcPr>
                <w:p w14:paraId="47C32CFD" w14:textId="77777777" w:rsidR="00CD2536" w:rsidRDefault="00CD2536">
                  <w:pPr>
                    <w:pStyle w:val="EmptyCellLayoutStyle"/>
                    <w:spacing w:after="0" w:line="240" w:lineRule="auto"/>
                  </w:pPr>
                </w:p>
              </w:tc>
            </w:tr>
            <w:tr w:rsidR="00CD2536" w14:paraId="6CE5BDAB" w14:textId="77777777">
              <w:trPr>
                <w:trHeight w:val="180"/>
              </w:trPr>
              <w:tc>
                <w:tcPr>
                  <w:tcW w:w="180" w:type="dxa"/>
                  <w:tcBorders>
                    <w:left w:val="single" w:sz="15" w:space="0" w:color="000000"/>
                  </w:tcBorders>
                </w:tcPr>
                <w:p w14:paraId="48F57E0B" w14:textId="77777777" w:rsidR="00CD2536" w:rsidRDefault="00CD2536">
                  <w:pPr>
                    <w:pStyle w:val="EmptyCellLayoutStyle"/>
                    <w:spacing w:after="0" w:line="240" w:lineRule="auto"/>
                  </w:pPr>
                </w:p>
              </w:tc>
              <w:tc>
                <w:tcPr>
                  <w:tcW w:w="5220" w:type="dxa"/>
                </w:tcPr>
                <w:p w14:paraId="0CF145B0" w14:textId="77777777" w:rsidR="00CD2536" w:rsidRDefault="00CD2536">
                  <w:pPr>
                    <w:pStyle w:val="EmptyCellLayoutStyle"/>
                    <w:spacing w:after="0" w:line="240" w:lineRule="auto"/>
                  </w:pPr>
                </w:p>
              </w:tc>
              <w:tc>
                <w:tcPr>
                  <w:tcW w:w="359" w:type="dxa"/>
                </w:tcPr>
                <w:p w14:paraId="1F0B34AD" w14:textId="77777777" w:rsidR="00CD2536" w:rsidRDefault="00CD2536">
                  <w:pPr>
                    <w:pStyle w:val="EmptyCellLayoutStyle"/>
                    <w:spacing w:after="0" w:line="240" w:lineRule="auto"/>
                  </w:pPr>
                </w:p>
              </w:tc>
              <w:tc>
                <w:tcPr>
                  <w:tcW w:w="5220" w:type="dxa"/>
                </w:tcPr>
                <w:p w14:paraId="0BF08C1F" w14:textId="77777777" w:rsidR="00CD2536" w:rsidRDefault="00CD2536">
                  <w:pPr>
                    <w:pStyle w:val="EmptyCellLayoutStyle"/>
                    <w:spacing w:after="0" w:line="240" w:lineRule="auto"/>
                  </w:pPr>
                </w:p>
              </w:tc>
              <w:tc>
                <w:tcPr>
                  <w:tcW w:w="180" w:type="dxa"/>
                  <w:tcBorders>
                    <w:right w:val="single" w:sz="15" w:space="0" w:color="000000"/>
                  </w:tcBorders>
                </w:tcPr>
                <w:p w14:paraId="263C2860" w14:textId="77777777" w:rsidR="00CD2536" w:rsidRDefault="00CD2536">
                  <w:pPr>
                    <w:pStyle w:val="EmptyCellLayoutStyle"/>
                    <w:spacing w:after="0" w:line="240" w:lineRule="auto"/>
                  </w:pPr>
                </w:p>
              </w:tc>
            </w:tr>
            <w:tr w:rsidR="00CD2536" w14:paraId="569DAE3B" w14:textId="77777777">
              <w:trPr>
                <w:trHeight w:val="290"/>
              </w:trPr>
              <w:tc>
                <w:tcPr>
                  <w:tcW w:w="180" w:type="dxa"/>
                  <w:tcBorders>
                    <w:left w:val="single" w:sz="15" w:space="0" w:color="000000"/>
                  </w:tcBorders>
                </w:tcPr>
                <w:p w14:paraId="44AA3E4F" w14:textId="77777777" w:rsidR="00CD2536" w:rsidRDefault="00CD2536">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CD2536" w14:paraId="7928981C" w14:textId="77777777">
                    <w:trPr>
                      <w:trHeight w:val="212"/>
                    </w:trPr>
                    <w:tc>
                      <w:tcPr>
                        <w:tcW w:w="5220" w:type="dxa"/>
                        <w:tcBorders>
                          <w:top w:val="nil"/>
                          <w:left w:val="nil"/>
                          <w:bottom w:val="nil"/>
                          <w:right w:val="nil"/>
                        </w:tcBorders>
                        <w:tcMar>
                          <w:top w:w="39" w:type="dxa"/>
                          <w:left w:w="39" w:type="dxa"/>
                          <w:bottom w:w="39" w:type="dxa"/>
                          <w:right w:w="39" w:type="dxa"/>
                        </w:tcMar>
                      </w:tcPr>
                      <w:p w14:paraId="522539D6" w14:textId="25A1CE5F" w:rsidR="00CD2536" w:rsidRDefault="00CD2536">
                        <w:pPr>
                          <w:spacing w:after="0" w:line="240" w:lineRule="auto"/>
                        </w:pPr>
                      </w:p>
                    </w:tc>
                  </w:tr>
                </w:tbl>
                <w:p w14:paraId="2560746B" w14:textId="77777777" w:rsidR="00CD2536" w:rsidRDefault="00CD2536">
                  <w:pPr>
                    <w:spacing w:after="0" w:line="240" w:lineRule="auto"/>
                  </w:pPr>
                </w:p>
              </w:tc>
              <w:tc>
                <w:tcPr>
                  <w:tcW w:w="359" w:type="dxa"/>
                </w:tcPr>
                <w:p w14:paraId="005EE54C" w14:textId="77777777" w:rsidR="00CD2536" w:rsidRDefault="00CD2536">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CD2536" w14:paraId="3982B48A" w14:textId="77777777">
                    <w:trPr>
                      <w:trHeight w:val="212"/>
                    </w:trPr>
                    <w:tc>
                      <w:tcPr>
                        <w:tcW w:w="5220" w:type="dxa"/>
                        <w:tcBorders>
                          <w:top w:val="nil"/>
                          <w:left w:val="nil"/>
                          <w:bottom w:val="nil"/>
                          <w:right w:val="nil"/>
                        </w:tcBorders>
                        <w:tcMar>
                          <w:top w:w="39" w:type="dxa"/>
                          <w:left w:w="39" w:type="dxa"/>
                          <w:bottom w:w="39" w:type="dxa"/>
                          <w:right w:w="39" w:type="dxa"/>
                        </w:tcMar>
                      </w:tcPr>
                      <w:p w14:paraId="538F3F78" w14:textId="77777777" w:rsidR="00CD2536" w:rsidRDefault="00303E95">
                        <w:pPr>
                          <w:spacing w:after="0" w:line="240" w:lineRule="auto"/>
                        </w:pPr>
                        <w:r>
                          <w:rPr>
                            <w:rFonts w:ascii="Arial" w:eastAsia="Arial" w:hAnsi="Arial"/>
                            <w:color w:val="000000"/>
                          </w:rPr>
                          <w:t>8/25/2026</w:t>
                        </w:r>
                      </w:p>
                    </w:tc>
                  </w:tr>
                </w:tbl>
                <w:p w14:paraId="6654E11B" w14:textId="77777777" w:rsidR="00CD2536" w:rsidRDefault="00CD2536">
                  <w:pPr>
                    <w:spacing w:after="0" w:line="240" w:lineRule="auto"/>
                  </w:pPr>
                </w:p>
              </w:tc>
              <w:tc>
                <w:tcPr>
                  <w:tcW w:w="180" w:type="dxa"/>
                  <w:tcBorders>
                    <w:right w:val="single" w:sz="15" w:space="0" w:color="000000"/>
                  </w:tcBorders>
                </w:tcPr>
                <w:p w14:paraId="614CB3E1" w14:textId="77777777" w:rsidR="00CD2536" w:rsidRDefault="00CD2536">
                  <w:pPr>
                    <w:pStyle w:val="EmptyCellLayoutStyle"/>
                    <w:spacing w:after="0" w:line="240" w:lineRule="auto"/>
                  </w:pPr>
                </w:p>
              </w:tc>
            </w:tr>
            <w:tr w:rsidR="00CD2536" w14:paraId="5B18BBD1" w14:textId="77777777">
              <w:trPr>
                <w:trHeight w:val="34"/>
              </w:trPr>
              <w:tc>
                <w:tcPr>
                  <w:tcW w:w="180" w:type="dxa"/>
                  <w:tcBorders>
                    <w:left w:val="single" w:sz="15" w:space="0" w:color="000000"/>
                  </w:tcBorders>
                </w:tcPr>
                <w:p w14:paraId="7A31F20F" w14:textId="77777777" w:rsidR="00CD2536" w:rsidRDefault="00CD2536">
                  <w:pPr>
                    <w:pStyle w:val="EmptyCellLayoutStyle"/>
                    <w:spacing w:after="0" w:line="240" w:lineRule="auto"/>
                  </w:pPr>
                </w:p>
              </w:tc>
              <w:tc>
                <w:tcPr>
                  <w:tcW w:w="5220" w:type="dxa"/>
                </w:tcPr>
                <w:p w14:paraId="6920277A" w14:textId="77777777" w:rsidR="00CD2536" w:rsidRDefault="00CD2536">
                  <w:pPr>
                    <w:pStyle w:val="EmptyCellLayoutStyle"/>
                    <w:spacing w:after="0" w:line="240" w:lineRule="auto"/>
                  </w:pPr>
                </w:p>
              </w:tc>
              <w:tc>
                <w:tcPr>
                  <w:tcW w:w="359" w:type="dxa"/>
                </w:tcPr>
                <w:p w14:paraId="1197613E" w14:textId="77777777" w:rsidR="00CD2536" w:rsidRDefault="00CD2536">
                  <w:pPr>
                    <w:pStyle w:val="EmptyCellLayoutStyle"/>
                    <w:spacing w:after="0" w:line="240" w:lineRule="auto"/>
                  </w:pPr>
                </w:p>
              </w:tc>
              <w:tc>
                <w:tcPr>
                  <w:tcW w:w="5220" w:type="dxa"/>
                </w:tcPr>
                <w:p w14:paraId="777A4CE7" w14:textId="77777777" w:rsidR="00CD2536" w:rsidRDefault="00CD2536">
                  <w:pPr>
                    <w:pStyle w:val="EmptyCellLayoutStyle"/>
                    <w:spacing w:after="0" w:line="240" w:lineRule="auto"/>
                  </w:pPr>
                </w:p>
              </w:tc>
              <w:tc>
                <w:tcPr>
                  <w:tcW w:w="180" w:type="dxa"/>
                  <w:tcBorders>
                    <w:right w:val="single" w:sz="15" w:space="0" w:color="000000"/>
                  </w:tcBorders>
                </w:tcPr>
                <w:p w14:paraId="29E541C4" w14:textId="77777777" w:rsidR="00CD2536" w:rsidRDefault="00CD2536">
                  <w:pPr>
                    <w:pStyle w:val="EmptyCellLayoutStyle"/>
                    <w:spacing w:after="0" w:line="240" w:lineRule="auto"/>
                  </w:pPr>
                </w:p>
              </w:tc>
            </w:tr>
            <w:tr w:rsidR="00CD2536" w14:paraId="5F0082FF" w14:textId="77777777">
              <w:trPr>
                <w:trHeight w:val="360"/>
              </w:trPr>
              <w:tc>
                <w:tcPr>
                  <w:tcW w:w="180" w:type="dxa"/>
                  <w:tcBorders>
                    <w:left w:val="single" w:sz="15" w:space="0" w:color="000000"/>
                  </w:tcBorders>
                </w:tcPr>
                <w:p w14:paraId="5EEA22EE" w14:textId="77777777" w:rsidR="00CD2536" w:rsidRDefault="00CD2536">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CD2536" w14:paraId="719D5AD8"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74AF4C7" w14:textId="77777777" w:rsidR="00CD2536" w:rsidRDefault="00303E95">
                        <w:pPr>
                          <w:spacing w:after="0" w:line="240" w:lineRule="auto"/>
                          <w:jc w:val="center"/>
                        </w:pPr>
                        <w:r>
                          <w:rPr>
                            <w:rFonts w:ascii="Arial" w:eastAsia="Arial" w:hAnsi="Arial"/>
                            <w:b/>
                            <w:color w:val="000000"/>
                            <w:sz w:val="16"/>
                          </w:rPr>
                          <w:t>Appointing Authority</w:t>
                        </w:r>
                      </w:p>
                    </w:tc>
                  </w:tr>
                </w:tbl>
                <w:p w14:paraId="3CB30788" w14:textId="77777777" w:rsidR="00CD2536" w:rsidRDefault="00CD2536">
                  <w:pPr>
                    <w:spacing w:after="0" w:line="240" w:lineRule="auto"/>
                  </w:pPr>
                </w:p>
              </w:tc>
              <w:tc>
                <w:tcPr>
                  <w:tcW w:w="359" w:type="dxa"/>
                </w:tcPr>
                <w:p w14:paraId="3B34B802" w14:textId="77777777" w:rsidR="00CD2536" w:rsidRDefault="00CD2536">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CD2536" w14:paraId="145F201E"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0840921" w14:textId="77777777" w:rsidR="00CD2536" w:rsidRDefault="00303E95">
                        <w:pPr>
                          <w:spacing w:after="0" w:line="240" w:lineRule="auto"/>
                          <w:jc w:val="center"/>
                        </w:pPr>
                        <w:r>
                          <w:rPr>
                            <w:rFonts w:ascii="Arial" w:eastAsia="Arial" w:hAnsi="Arial"/>
                            <w:b/>
                            <w:color w:val="000000"/>
                            <w:sz w:val="16"/>
                          </w:rPr>
                          <w:t>Date</w:t>
                        </w:r>
                      </w:p>
                    </w:tc>
                  </w:tr>
                </w:tbl>
                <w:p w14:paraId="205FCC62" w14:textId="77777777" w:rsidR="00CD2536" w:rsidRDefault="00CD2536">
                  <w:pPr>
                    <w:spacing w:after="0" w:line="240" w:lineRule="auto"/>
                  </w:pPr>
                </w:p>
              </w:tc>
              <w:tc>
                <w:tcPr>
                  <w:tcW w:w="180" w:type="dxa"/>
                  <w:tcBorders>
                    <w:right w:val="single" w:sz="15" w:space="0" w:color="000000"/>
                  </w:tcBorders>
                </w:tcPr>
                <w:p w14:paraId="163088E5" w14:textId="77777777" w:rsidR="00CD2536" w:rsidRDefault="00CD2536">
                  <w:pPr>
                    <w:pStyle w:val="EmptyCellLayoutStyle"/>
                    <w:spacing w:after="0" w:line="240" w:lineRule="auto"/>
                  </w:pPr>
                </w:p>
              </w:tc>
            </w:tr>
            <w:tr w:rsidR="00CD2536" w14:paraId="4A2A22D8" w14:textId="77777777">
              <w:trPr>
                <w:trHeight w:val="214"/>
              </w:trPr>
              <w:tc>
                <w:tcPr>
                  <w:tcW w:w="180" w:type="dxa"/>
                  <w:tcBorders>
                    <w:left w:val="single" w:sz="15" w:space="0" w:color="000000"/>
                    <w:bottom w:val="single" w:sz="15" w:space="0" w:color="000000"/>
                  </w:tcBorders>
                </w:tcPr>
                <w:p w14:paraId="31AE4741" w14:textId="77777777" w:rsidR="00CD2536" w:rsidRDefault="00CD2536">
                  <w:pPr>
                    <w:pStyle w:val="EmptyCellLayoutStyle"/>
                    <w:spacing w:after="0" w:line="240" w:lineRule="auto"/>
                  </w:pPr>
                </w:p>
              </w:tc>
              <w:tc>
                <w:tcPr>
                  <w:tcW w:w="5220" w:type="dxa"/>
                  <w:tcBorders>
                    <w:bottom w:val="single" w:sz="15" w:space="0" w:color="000000"/>
                  </w:tcBorders>
                </w:tcPr>
                <w:p w14:paraId="05F0618F" w14:textId="77777777" w:rsidR="00CD2536" w:rsidRDefault="00CD2536">
                  <w:pPr>
                    <w:pStyle w:val="EmptyCellLayoutStyle"/>
                    <w:spacing w:after="0" w:line="240" w:lineRule="auto"/>
                  </w:pPr>
                </w:p>
              </w:tc>
              <w:tc>
                <w:tcPr>
                  <w:tcW w:w="359" w:type="dxa"/>
                  <w:tcBorders>
                    <w:bottom w:val="single" w:sz="15" w:space="0" w:color="000000"/>
                  </w:tcBorders>
                </w:tcPr>
                <w:p w14:paraId="71DB4F5D" w14:textId="77777777" w:rsidR="00CD2536" w:rsidRDefault="00CD2536">
                  <w:pPr>
                    <w:pStyle w:val="EmptyCellLayoutStyle"/>
                    <w:spacing w:after="0" w:line="240" w:lineRule="auto"/>
                  </w:pPr>
                </w:p>
              </w:tc>
              <w:tc>
                <w:tcPr>
                  <w:tcW w:w="5220" w:type="dxa"/>
                  <w:tcBorders>
                    <w:bottom w:val="single" w:sz="15" w:space="0" w:color="000000"/>
                  </w:tcBorders>
                </w:tcPr>
                <w:p w14:paraId="05808745" w14:textId="77777777" w:rsidR="00CD2536" w:rsidRDefault="00CD2536">
                  <w:pPr>
                    <w:pStyle w:val="EmptyCellLayoutStyle"/>
                    <w:spacing w:after="0" w:line="240" w:lineRule="auto"/>
                  </w:pPr>
                </w:p>
              </w:tc>
              <w:tc>
                <w:tcPr>
                  <w:tcW w:w="180" w:type="dxa"/>
                  <w:tcBorders>
                    <w:bottom w:val="single" w:sz="15" w:space="0" w:color="000000"/>
                    <w:right w:val="single" w:sz="15" w:space="0" w:color="000000"/>
                  </w:tcBorders>
                </w:tcPr>
                <w:p w14:paraId="2ED20582" w14:textId="77777777" w:rsidR="00CD2536" w:rsidRDefault="00CD2536">
                  <w:pPr>
                    <w:pStyle w:val="EmptyCellLayoutStyle"/>
                    <w:spacing w:after="0" w:line="240" w:lineRule="auto"/>
                  </w:pPr>
                </w:p>
              </w:tc>
            </w:tr>
          </w:tbl>
          <w:p w14:paraId="4D879168" w14:textId="77777777" w:rsidR="00CD2536" w:rsidRDefault="00CD2536">
            <w:pPr>
              <w:spacing w:after="0" w:line="240" w:lineRule="auto"/>
            </w:pPr>
          </w:p>
        </w:tc>
        <w:tc>
          <w:tcPr>
            <w:tcW w:w="179" w:type="dxa"/>
          </w:tcPr>
          <w:p w14:paraId="67AA0CB5" w14:textId="77777777" w:rsidR="00CD2536" w:rsidRDefault="00CD2536">
            <w:pPr>
              <w:pStyle w:val="EmptyCellLayoutStyle"/>
              <w:spacing w:after="0" w:line="240" w:lineRule="auto"/>
            </w:pPr>
          </w:p>
        </w:tc>
      </w:tr>
      <w:tr w:rsidR="00CD2536" w14:paraId="47BDB289" w14:textId="77777777">
        <w:trPr>
          <w:trHeight w:val="92"/>
        </w:trPr>
        <w:tc>
          <w:tcPr>
            <w:tcW w:w="179" w:type="dxa"/>
          </w:tcPr>
          <w:p w14:paraId="4F374943" w14:textId="77777777" w:rsidR="00CD2536" w:rsidRDefault="00CD2536">
            <w:pPr>
              <w:pStyle w:val="EmptyCellLayoutStyle"/>
              <w:spacing w:after="0" w:line="240" w:lineRule="auto"/>
            </w:pPr>
          </w:p>
        </w:tc>
        <w:tc>
          <w:tcPr>
            <w:tcW w:w="0" w:type="dxa"/>
          </w:tcPr>
          <w:p w14:paraId="1702801D" w14:textId="77777777" w:rsidR="00CD2536" w:rsidRDefault="00CD2536">
            <w:pPr>
              <w:pStyle w:val="EmptyCellLayoutStyle"/>
              <w:spacing w:after="0" w:line="240" w:lineRule="auto"/>
            </w:pPr>
          </w:p>
        </w:tc>
        <w:tc>
          <w:tcPr>
            <w:tcW w:w="0" w:type="dxa"/>
          </w:tcPr>
          <w:p w14:paraId="55F98AD0" w14:textId="77777777" w:rsidR="00CD2536" w:rsidRDefault="00CD2536">
            <w:pPr>
              <w:pStyle w:val="EmptyCellLayoutStyle"/>
              <w:spacing w:after="0" w:line="240" w:lineRule="auto"/>
            </w:pPr>
          </w:p>
        </w:tc>
        <w:tc>
          <w:tcPr>
            <w:tcW w:w="0" w:type="dxa"/>
          </w:tcPr>
          <w:p w14:paraId="614F22D4" w14:textId="77777777" w:rsidR="00CD2536" w:rsidRDefault="00CD2536">
            <w:pPr>
              <w:pStyle w:val="EmptyCellLayoutStyle"/>
              <w:spacing w:after="0" w:line="240" w:lineRule="auto"/>
            </w:pPr>
          </w:p>
        </w:tc>
        <w:tc>
          <w:tcPr>
            <w:tcW w:w="0" w:type="dxa"/>
          </w:tcPr>
          <w:p w14:paraId="33F813FB" w14:textId="77777777" w:rsidR="00CD2536" w:rsidRDefault="00CD2536">
            <w:pPr>
              <w:pStyle w:val="EmptyCellLayoutStyle"/>
              <w:spacing w:after="0" w:line="240" w:lineRule="auto"/>
            </w:pPr>
          </w:p>
        </w:tc>
        <w:tc>
          <w:tcPr>
            <w:tcW w:w="0" w:type="dxa"/>
          </w:tcPr>
          <w:p w14:paraId="4F234C6A" w14:textId="77777777" w:rsidR="00CD2536" w:rsidRDefault="00CD2536">
            <w:pPr>
              <w:pStyle w:val="EmptyCellLayoutStyle"/>
              <w:spacing w:after="0" w:line="240" w:lineRule="auto"/>
            </w:pPr>
          </w:p>
        </w:tc>
        <w:tc>
          <w:tcPr>
            <w:tcW w:w="0" w:type="dxa"/>
          </w:tcPr>
          <w:p w14:paraId="18375C3F" w14:textId="77777777" w:rsidR="00CD2536" w:rsidRDefault="00CD2536">
            <w:pPr>
              <w:pStyle w:val="EmptyCellLayoutStyle"/>
              <w:spacing w:after="0" w:line="240" w:lineRule="auto"/>
            </w:pPr>
          </w:p>
        </w:tc>
        <w:tc>
          <w:tcPr>
            <w:tcW w:w="2505" w:type="dxa"/>
          </w:tcPr>
          <w:p w14:paraId="1EDA9948" w14:textId="77777777" w:rsidR="00CD2536" w:rsidRDefault="00CD2536">
            <w:pPr>
              <w:pStyle w:val="EmptyCellLayoutStyle"/>
              <w:spacing w:after="0" w:line="240" w:lineRule="auto"/>
            </w:pPr>
          </w:p>
        </w:tc>
        <w:tc>
          <w:tcPr>
            <w:tcW w:w="6120" w:type="dxa"/>
          </w:tcPr>
          <w:p w14:paraId="43372211" w14:textId="77777777" w:rsidR="00CD2536" w:rsidRDefault="00CD2536">
            <w:pPr>
              <w:pStyle w:val="EmptyCellLayoutStyle"/>
              <w:spacing w:after="0" w:line="240" w:lineRule="auto"/>
            </w:pPr>
          </w:p>
        </w:tc>
        <w:tc>
          <w:tcPr>
            <w:tcW w:w="2534" w:type="dxa"/>
          </w:tcPr>
          <w:p w14:paraId="3522C7E2" w14:textId="77777777" w:rsidR="00CD2536" w:rsidRDefault="00CD2536">
            <w:pPr>
              <w:pStyle w:val="EmptyCellLayoutStyle"/>
              <w:spacing w:after="0" w:line="240" w:lineRule="auto"/>
            </w:pPr>
          </w:p>
        </w:tc>
        <w:tc>
          <w:tcPr>
            <w:tcW w:w="179" w:type="dxa"/>
          </w:tcPr>
          <w:p w14:paraId="125AFD8D" w14:textId="77777777" w:rsidR="00CD2536" w:rsidRDefault="00CD2536">
            <w:pPr>
              <w:pStyle w:val="EmptyCellLayoutStyle"/>
              <w:spacing w:after="0" w:line="240" w:lineRule="auto"/>
            </w:pPr>
          </w:p>
        </w:tc>
      </w:tr>
      <w:tr w:rsidR="004826A5" w14:paraId="72ED927D" w14:textId="77777777" w:rsidTr="004826A5">
        <w:tc>
          <w:tcPr>
            <w:tcW w:w="179" w:type="dxa"/>
          </w:tcPr>
          <w:p w14:paraId="537700F8" w14:textId="77777777" w:rsidR="00CD2536" w:rsidRDefault="00CD2536">
            <w:pPr>
              <w:pStyle w:val="EmptyCellLayoutStyle"/>
              <w:spacing w:after="0" w:line="240" w:lineRule="auto"/>
            </w:pPr>
          </w:p>
        </w:tc>
        <w:tc>
          <w:tcPr>
            <w:tcW w:w="0" w:type="dxa"/>
          </w:tcPr>
          <w:p w14:paraId="176D03B6" w14:textId="77777777" w:rsidR="00CD2536" w:rsidRDefault="00CD2536">
            <w:pPr>
              <w:pStyle w:val="EmptyCellLayoutStyle"/>
              <w:spacing w:after="0" w:line="240" w:lineRule="auto"/>
            </w:pPr>
          </w:p>
        </w:tc>
        <w:tc>
          <w:tcPr>
            <w:tcW w:w="0" w:type="dxa"/>
          </w:tcPr>
          <w:p w14:paraId="4C3419E2" w14:textId="77777777" w:rsidR="00CD2536" w:rsidRDefault="00CD2536">
            <w:pPr>
              <w:pStyle w:val="EmptyCellLayoutStyle"/>
              <w:spacing w:after="0" w:line="240" w:lineRule="auto"/>
            </w:pPr>
          </w:p>
        </w:tc>
        <w:tc>
          <w:tcPr>
            <w:tcW w:w="0" w:type="dxa"/>
          </w:tcPr>
          <w:p w14:paraId="05D1D8DC" w14:textId="77777777" w:rsidR="00CD2536" w:rsidRDefault="00CD2536">
            <w:pPr>
              <w:pStyle w:val="EmptyCellLayoutStyle"/>
              <w:spacing w:after="0" w:line="240" w:lineRule="auto"/>
            </w:pPr>
          </w:p>
        </w:tc>
        <w:tc>
          <w:tcPr>
            <w:tcW w:w="0" w:type="dxa"/>
          </w:tcPr>
          <w:p w14:paraId="5E7916A9" w14:textId="77777777" w:rsidR="00CD2536" w:rsidRDefault="00CD2536">
            <w:pPr>
              <w:pStyle w:val="EmptyCellLayoutStyle"/>
              <w:spacing w:after="0" w:line="240" w:lineRule="auto"/>
            </w:pPr>
          </w:p>
        </w:tc>
        <w:tc>
          <w:tcPr>
            <w:tcW w:w="0" w:type="dxa"/>
          </w:tcPr>
          <w:p w14:paraId="666727B6" w14:textId="77777777" w:rsidR="00CD2536" w:rsidRDefault="00CD2536">
            <w:pPr>
              <w:pStyle w:val="EmptyCellLayoutStyle"/>
              <w:spacing w:after="0" w:line="240" w:lineRule="auto"/>
            </w:pPr>
          </w:p>
        </w:tc>
        <w:tc>
          <w:tcPr>
            <w:tcW w:w="0" w:type="dxa"/>
          </w:tcPr>
          <w:p w14:paraId="1E6B548D" w14:textId="77777777" w:rsidR="00CD2536" w:rsidRDefault="00CD2536">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CD2536" w14:paraId="08DD7DF2" w14:textId="77777777">
              <w:trPr>
                <w:trHeight w:val="197"/>
              </w:trPr>
              <w:tc>
                <w:tcPr>
                  <w:tcW w:w="180" w:type="dxa"/>
                  <w:tcBorders>
                    <w:top w:val="single" w:sz="15" w:space="0" w:color="000000"/>
                    <w:left w:val="single" w:sz="15" w:space="0" w:color="000000"/>
                  </w:tcBorders>
                </w:tcPr>
                <w:p w14:paraId="16975A20" w14:textId="77777777" w:rsidR="00CD2536" w:rsidRDefault="00CD2536">
                  <w:pPr>
                    <w:pStyle w:val="EmptyCellLayoutStyle"/>
                    <w:spacing w:after="0" w:line="240" w:lineRule="auto"/>
                  </w:pPr>
                </w:p>
              </w:tc>
              <w:tc>
                <w:tcPr>
                  <w:tcW w:w="5220" w:type="dxa"/>
                  <w:tcBorders>
                    <w:top w:val="single" w:sz="15" w:space="0" w:color="000000"/>
                  </w:tcBorders>
                </w:tcPr>
                <w:p w14:paraId="47693A3E" w14:textId="77777777" w:rsidR="00CD2536" w:rsidRDefault="00CD2536">
                  <w:pPr>
                    <w:pStyle w:val="EmptyCellLayoutStyle"/>
                    <w:spacing w:after="0" w:line="240" w:lineRule="auto"/>
                  </w:pPr>
                </w:p>
              </w:tc>
              <w:tc>
                <w:tcPr>
                  <w:tcW w:w="359" w:type="dxa"/>
                  <w:tcBorders>
                    <w:top w:val="single" w:sz="15" w:space="0" w:color="000000"/>
                  </w:tcBorders>
                </w:tcPr>
                <w:p w14:paraId="2AEC3457" w14:textId="77777777" w:rsidR="00CD2536" w:rsidRDefault="00CD2536">
                  <w:pPr>
                    <w:pStyle w:val="EmptyCellLayoutStyle"/>
                    <w:spacing w:after="0" w:line="240" w:lineRule="auto"/>
                  </w:pPr>
                </w:p>
              </w:tc>
              <w:tc>
                <w:tcPr>
                  <w:tcW w:w="5220" w:type="dxa"/>
                  <w:tcBorders>
                    <w:top w:val="single" w:sz="15" w:space="0" w:color="000000"/>
                  </w:tcBorders>
                </w:tcPr>
                <w:p w14:paraId="42A0C2F3" w14:textId="77777777" w:rsidR="00CD2536" w:rsidRDefault="00CD2536">
                  <w:pPr>
                    <w:pStyle w:val="EmptyCellLayoutStyle"/>
                    <w:spacing w:after="0" w:line="240" w:lineRule="auto"/>
                  </w:pPr>
                </w:p>
              </w:tc>
              <w:tc>
                <w:tcPr>
                  <w:tcW w:w="180" w:type="dxa"/>
                  <w:tcBorders>
                    <w:top w:val="single" w:sz="15" w:space="0" w:color="000000"/>
                    <w:right w:val="single" w:sz="15" w:space="0" w:color="000000"/>
                  </w:tcBorders>
                </w:tcPr>
                <w:p w14:paraId="2C63B9D9" w14:textId="77777777" w:rsidR="00CD2536" w:rsidRDefault="00CD2536">
                  <w:pPr>
                    <w:pStyle w:val="EmptyCellLayoutStyle"/>
                    <w:spacing w:after="0" w:line="240" w:lineRule="auto"/>
                  </w:pPr>
                </w:p>
              </w:tc>
            </w:tr>
            <w:tr w:rsidR="004826A5" w14:paraId="715BF4BE" w14:textId="77777777" w:rsidTr="004826A5">
              <w:trPr>
                <w:trHeight w:val="540"/>
              </w:trPr>
              <w:tc>
                <w:tcPr>
                  <w:tcW w:w="180" w:type="dxa"/>
                  <w:tcBorders>
                    <w:left w:val="single" w:sz="15" w:space="0" w:color="000000"/>
                  </w:tcBorders>
                </w:tcPr>
                <w:p w14:paraId="343564A9" w14:textId="77777777" w:rsidR="00CD2536" w:rsidRDefault="00CD2536">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CD2536" w14:paraId="2830A329" w14:textId="77777777">
                    <w:trPr>
                      <w:trHeight w:val="462"/>
                    </w:trPr>
                    <w:tc>
                      <w:tcPr>
                        <w:tcW w:w="10800" w:type="dxa"/>
                        <w:tcBorders>
                          <w:top w:val="nil"/>
                          <w:left w:val="nil"/>
                          <w:bottom w:val="nil"/>
                          <w:right w:val="nil"/>
                        </w:tcBorders>
                        <w:tcMar>
                          <w:top w:w="39" w:type="dxa"/>
                          <w:left w:w="39" w:type="dxa"/>
                          <w:bottom w:w="39" w:type="dxa"/>
                          <w:right w:w="39" w:type="dxa"/>
                        </w:tcMar>
                      </w:tcPr>
                      <w:p w14:paraId="7F6386A0" w14:textId="77777777" w:rsidR="00CD2536" w:rsidRDefault="00303E95">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6CF01942" w14:textId="77777777" w:rsidR="00CD2536" w:rsidRDefault="00CD2536">
                  <w:pPr>
                    <w:spacing w:after="0" w:line="240" w:lineRule="auto"/>
                  </w:pPr>
                </w:p>
              </w:tc>
              <w:tc>
                <w:tcPr>
                  <w:tcW w:w="180" w:type="dxa"/>
                  <w:tcBorders>
                    <w:right w:val="single" w:sz="15" w:space="0" w:color="000000"/>
                  </w:tcBorders>
                </w:tcPr>
                <w:p w14:paraId="558BDAF6" w14:textId="77777777" w:rsidR="00CD2536" w:rsidRDefault="00CD2536">
                  <w:pPr>
                    <w:pStyle w:val="EmptyCellLayoutStyle"/>
                    <w:spacing w:after="0" w:line="240" w:lineRule="auto"/>
                  </w:pPr>
                </w:p>
              </w:tc>
            </w:tr>
            <w:tr w:rsidR="00CD2536" w14:paraId="3452A688" w14:textId="77777777">
              <w:trPr>
                <w:trHeight w:val="17"/>
              </w:trPr>
              <w:tc>
                <w:tcPr>
                  <w:tcW w:w="180" w:type="dxa"/>
                  <w:tcBorders>
                    <w:left w:val="single" w:sz="15" w:space="0" w:color="000000"/>
                  </w:tcBorders>
                </w:tcPr>
                <w:p w14:paraId="6FC91402" w14:textId="77777777" w:rsidR="00CD2536" w:rsidRDefault="00CD2536">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CD2536" w14:paraId="09C170F1" w14:textId="77777777">
                    <w:trPr>
                      <w:trHeight w:val="212"/>
                    </w:trPr>
                    <w:tc>
                      <w:tcPr>
                        <w:tcW w:w="5220" w:type="dxa"/>
                        <w:tcBorders>
                          <w:top w:val="nil"/>
                          <w:left w:val="nil"/>
                          <w:bottom w:val="nil"/>
                          <w:right w:val="nil"/>
                        </w:tcBorders>
                        <w:tcMar>
                          <w:top w:w="39" w:type="dxa"/>
                          <w:left w:w="39" w:type="dxa"/>
                          <w:bottom w:w="39" w:type="dxa"/>
                          <w:right w:w="39" w:type="dxa"/>
                        </w:tcMar>
                      </w:tcPr>
                      <w:p w14:paraId="10117BA7" w14:textId="4B76CF34" w:rsidR="00CD2536" w:rsidRDefault="00CD2536">
                        <w:pPr>
                          <w:spacing w:after="0" w:line="240" w:lineRule="auto"/>
                        </w:pPr>
                      </w:p>
                    </w:tc>
                  </w:tr>
                </w:tbl>
                <w:p w14:paraId="5D1674A9" w14:textId="77777777" w:rsidR="00CD2536" w:rsidRDefault="00CD2536">
                  <w:pPr>
                    <w:spacing w:after="0" w:line="240" w:lineRule="auto"/>
                  </w:pPr>
                </w:p>
              </w:tc>
              <w:tc>
                <w:tcPr>
                  <w:tcW w:w="359" w:type="dxa"/>
                </w:tcPr>
                <w:p w14:paraId="4186708E" w14:textId="77777777" w:rsidR="00CD2536" w:rsidRDefault="00CD2536">
                  <w:pPr>
                    <w:pStyle w:val="EmptyCellLayoutStyle"/>
                    <w:spacing w:after="0" w:line="240" w:lineRule="auto"/>
                  </w:pPr>
                </w:p>
              </w:tc>
              <w:tc>
                <w:tcPr>
                  <w:tcW w:w="5220" w:type="dxa"/>
                </w:tcPr>
                <w:p w14:paraId="5D98C669" w14:textId="77777777" w:rsidR="00CD2536" w:rsidRDefault="00CD2536">
                  <w:pPr>
                    <w:pStyle w:val="EmptyCellLayoutStyle"/>
                    <w:spacing w:after="0" w:line="240" w:lineRule="auto"/>
                  </w:pPr>
                </w:p>
              </w:tc>
              <w:tc>
                <w:tcPr>
                  <w:tcW w:w="180" w:type="dxa"/>
                  <w:tcBorders>
                    <w:right w:val="single" w:sz="15" w:space="0" w:color="000000"/>
                  </w:tcBorders>
                </w:tcPr>
                <w:p w14:paraId="49008748" w14:textId="77777777" w:rsidR="00CD2536" w:rsidRDefault="00CD2536">
                  <w:pPr>
                    <w:pStyle w:val="EmptyCellLayoutStyle"/>
                    <w:spacing w:after="0" w:line="240" w:lineRule="auto"/>
                  </w:pPr>
                </w:p>
              </w:tc>
            </w:tr>
            <w:tr w:rsidR="00CD2536" w14:paraId="7E9DF587" w14:textId="77777777">
              <w:trPr>
                <w:trHeight w:val="273"/>
              </w:trPr>
              <w:tc>
                <w:tcPr>
                  <w:tcW w:w="180" w:type="dxa"/>
                  <w:tcBorders>
                    <w:left w:val="single" w:sz="15" w:space="0" w:color="000000"/>
                  </w:tcBorders>
                </w:tcPr>
                <w:p w14:paraId="61CB6CEC" w14:textId="77777777" w:rsidR="00CD2536" w:rsidRDefault="00CD2536">
                  <w:pPr>
                    <w:pStyle w:val="EmptyCellLayoutStyle"/>
                    <w:spacing w:after="0" w:line="240" w:lineRule="auto"/>
                  </w:pPr>
                </w:p>
              </w:tc>
              <w:tc>
                <w:tcPr>
                  <w:tcW w:w="5220" w:type="dxa"/>
                  <w:vMerge/>
                </w:tcPr>
                <w:p w14:paraId="541E7871" w14:textId="77777777" w:rsidR="00CD2536" w:rsidRDefault="00CD2536">
                  <w:pPr>
                    <w:pStyle w:val="EmptyCellLayoutStyle"/>
                    <w:spacing w:after="0" w:line="240" w:lineRule="auto"/>
                  </w:pPr>
                </w:p>
              </w:tc>
              <w:tc>
                <w:tcPr>
                  <w:tcW w:w="359" w:type="dxa"/>
                </w:tcPr>
                <w:p w14:paraId="2FFF77AB" w14:textId="77777777" w:rsidR="00CD2536" w:rsidRDefault="00CD2536">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CD2536" w14:paraId="4199B2A7" w14:textId="77777777">
                    <w:trPr>
                      <w:trHeight w:val="212"/>
                    </w:trPr>
                    <w:tc>
                      <w:tcPr>
                        <w:tcW w:w="5220" w:type="dxa"/>
                        <w:tcBorders>
                          <w:top w:val="nil"/>
                          <w:left w:val="nil"/>
                          <w:bottom w:val="nil"/>
                          <w:right w:val="nil"/>
                        </w:tcBorders>
                        <w:tcMar>
                          <w:top w:w="39" w:type="dxa"/>
                          <w:left w:w="39" w:type="dxa"/>
                          <w:bottom w:w="39" w:type="dxa"/>
                          <w:right w:w="39" w:type="dxa"/>
                        </w:tcMar>
                      </w:tcPr>
                      <w:p w14:paraId="769EB52F" w14:textId="77777777" w:rsidR="00CD2536" w:rsidRDefault="00CD2536">
                        <w:pPr>
                          <w:spacing w:after="0" w:line="240" w:lineRule="auto"/>
                        </w:pPr>
                      </w:p>
                    </w:tc>
                  </w:tr>
                </w:tbl>
                <w:p w14:paraId="40677DC5" w14:textId="77777777" w:rsidR="00CD2536" w:rsidRDefault="00CD2536">
                  <w:pPr>
                    <w:spacing w:after="0" w:line="240" w:lineRule="auto"/>
                  </w:pPr>
                </w:p>
              </w:tc>
              <w:tc>
                <w:tcPr>
                  <w:tcW w:w="180" w:type="dxa"/>
                  <w:tcBorders>
                    <w:right w:val="single" w:sz="15" w:space="0" w:color="000000"/>
                  </w:tcBorders>
                </w:tcPr>
                <w:p w14:paraId="5D50C4E2" w14:textId="77777777" w:rsidR="00CD2536" w:rsidRDefault="00CD2536">
                  <w:pPr>
                    <w:pStyle w:val="EmptyCellLayoutStyle"/>
                    <w:spacing w:after="0" w:line="240" w:lineRule="auto"/>
                  </w:pPr>
                </w:p>
              </w:tc>
            </w:tr>
            <w:tr w:rsidR="00CD2536" w14:paraId="10C9A54B" w14:textId="77777777">
              <w:trPr>
                <w:trHeight w:val="17"/>
              </w:trPr>
              <w:tc>
                <w:tcPr>
                  <w:tcW w:w="180" w:type="dxa"/>
                  <w:tcBorders>
                    <w:left w:val="single" w:sz="15" w:space="0" w:color="000000"/>
                  </w:tcBorders>
                </w:tcPr>
                <w:p w14:paraId="0CE13DAC" w14:textId="77777777" w:rsidR="00CD2536" w:rsidRDefault="00CD2536">
                  <w:pPr>
                    <w:pStyle w:val="EmptyCellLayoutStyle"/>
                    <w:spacing w:after="0" w:line="240" w:lineRule="auto"/>
                  </w:pPr>
                </w:p>
              </w:tc>
              <w:tc>
                <w:tcPr>
                  <w:tcW w:w="5220" w:type="dxa"/>
                </w:tcPr>
                <w:p w14:paraId="3807AC41" w14:textId="77777777" w:rsidR="00CD2536" w:rsidRDefault="00CD2536">
                  <w:pPr>
                    <w:pStyle w:val="EmptyCellLayoutStyle"/>
                    <w:spacing w:after="0" w:line="240" w:lineRule="auto"/>
                  </w:pPr>
                </w:p>
              </w:tc>
              <w:tc>
                <w:tcPr>
                  <w:tcW w:w="359" w:type="dxa"/>
                </w:tcPr>
                <w:p w14:paraId="1967F901" w14:textId="77777777" w:rsidR="00CD2536" w:rsidRDefault="00CD2536">
                  <w:pPr>
                    <w:pStyle w:val="EmptyCellLayoutStyle"/>
                    <w:spacing w:after="0" w:line="240" w:lineRule="auto"/>
                  </w:pPr>
                </w:p>
              </w:tc>
              <w:tc>
                <w:tcPr>
                  <w:tcW w:w="5220" w:type="dxa"/>
                  <w:vMerge/>
                </w:tcPr>
                <w:p w14:paraId="44C86877" w14:textId="77777777" w:rsidR="00CD2536" w:rsidRDefault="00CD2536">
                  <w:pPr>
                    <w:pStyle w:val="EmptyCellLayoutStyle"/>
                    <w:spacing w:after="0" w:line="240" w:lineRule="auto"/>
                  </w:pPr>
                </w:p>
              </w:tc>
              <w:tc>
                <w:tcPr>
                  <w:tcW w:w="180" w:type="dxa"/>
                  <w:tcBorders>
                    <w:right w:val="single" w:sz="15" w:space="0" w:color="000000"/>
                  </w:tcBorders>
                </w:tcPr>
                <w:p w14:paraId="575C738C" w14:textId="77777777" w:rsidR="00CD2536" w:rsidRDefault="00CD2536">
                  <w:pPr>
                    <w:pStyle w:val="EmptyCellLayoutStyle"/>
                    <w:spacing w:after="0" w:line="240" w:lineRule="auto"/>
                  </w:pPr>
                </w:p>
              </w:tc>
            </w:tr>
            <w:tr w:rsidR="00CD2536" w14:paraId="3063C07F" w14:textId="77777777">
              <w:trPr>
                <w:trHeight w:val="17"/>
              </w:trPr>
              <w:tc>
                <w:tcPr>
                  <w:tcW w:w="180" w:type="dxa"/>
                  <w:tcBorders>
                    <w:left w:val="single" w:sz="15" w:space="0" w:color="000000"/>
                  </w:tcBorders>
                </w:tcPr>
                <w:p w14:paraId="22D6E326" w14:textId="77777777" w:rsidR="00CD2536" w:rsidRDefault="00CD2536">
                  <w:pPr>
                    <w:pStyle w:val="EmptyCellLayoutStyle"/>
                    <w:spacing w:after="0" w:line="240" w:lineRule="auto"/>
                  </w:pPr>
                </w:p>
              </w:tc>
              <w:tc>
                <w:tcPr>
                  <w:tcW w:w="5220" w:type="dxa"/>
                </w:tcPr>
                <w:p w14:paraId="28D4E56C" w14:textId="77777777" w:rsidR="00CD2536" w:rsidRDefault="00CD2536">
                  <w:pPr>
                    <w:pStyle w:val="EmptyCellLayoutStyle"/>
                    <w:spacing w:after="0" w:line="240" w:lineRule="auto"/>
                  </w:pPr>
                </w:p>
              </w:tc>
              <w:tc>
                <w:tcPr>
                  <w:tcW w:w="359" w:type="dxa"/>
                </w:tcPr>
                <w:p w14:paraId="0A72380E" w14:textId="77777777" w:rsidR="00CD2536" w:rsidRDefault="00CD2536">
                  <w:pPr>
                    <w:pStyle w:val="EmptyCellLayoutStyle"/>
                    <w:spacing w:after="0" w:line="240" w:lineRule="auto"/>
                  </w:pPr>
                </w:p>
              </w:tc>
              <w:tc>
                <w:tcPr>
                  <w:tcW w:w="5220" w:type="dxa"/>
                </w:tcPr>
                <w:p w14:paraId="5ADD2011" w14:textId="77777777" w:rsidR="00CD2536" w:rsidRDefault="00CD2536">
                  <w:pPr>
                    <w:pStyle w:val="EmptyCellLayoutStyle"/>
                    <w:spacing w:after="0" w:line="240" w:lineRule="auto"/>
                  </w:pPr>
                </w:p>
              </w:tc>
              <w:tc>
                <w:tcPr>
                  <w:tcW w:w="180" w:type="dxa"/>
                  <w:tcBorders>
                    <w:right w:val="single" w:sz="15" w:space="0" w:color="000000"/>
                  </w:tcBorders>
                </w:tcPr>
                <w:p w14:paraId="702401BE" w14:textId="77777777" w:rsidR="00CD2536" w:rsidRDefault="00CD2536">
                  <w:pPr>
                    <w:pStyle w:val="EmptyCellLayoutStyle"/>
                    <w:spacing w:after="0" w:line="240" w:lineRule="auto"/>
                  </w:pPr>
                </w:p>
              </w:tc>
            </w:tr>
            <w:tr w:rsidR="00CD2536" w14:paraId="4B92CA74" w14:textId="77777777">
              <w:trPr>
                <w:trHeight w:val="17"/>
              </w:trPr>
              <w:tc>
                <w:tcPr>
                  <w:tcW w:w="180" w:type="dxa"/>
                  <w:tcBorders>
                    <w:left w:val="single" w:sz="15" w:space="0" w:color="000000"/>
                  </w:tcBorders>
                </w:tcPr>
                <w:p w14:paraId="7DDCA651" w14:textId="77777777" w:rsidR="00CD2536" w:rsidRDefault="00CD2536">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CD2536" w14:paraId="431F49D2"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4E57DFF" w14:textId="77777777" w:rsidR="00CD2536" w:rsidRDefault="00303E95">
                        <w:pPr>
                          <w:spacing w:after="0" w:line="240" w:lineRule="auto"/>
                          <w:jc w:val="center"/>
                        </w:pPr>
                        <w:r>
                          <w:rPr>
                            <w:rFonts w:ascii="Arial" w:eastAsia="Arial" w:hAnsi="Arial"/>
                            <w:b/>
                            <w:color w:val="000000"/>
                            <w:sz w:val="16"/>
                          </w:rPr>
                          <w:t>Employee</w:t>
                        </w:r>
                      </w:p>
                    </w:tc>
                  </w:tr>
                </w:tbl>
                <w:p w14:paraId="225FE13F" w14:textId="77777777" w:rsidR="00CD2536" w:rsidRDefault="00CD2536">
                  <w:pPr>
                    <w:spacing w:after="0" w:line="240" w:lineRule="auto"/>
                  </w:pPr>
                </w:p>
              </w:tc>
              <w:tc>
                <w:tcPr>
                  <w:tcW w:w="359" w:type="dxa"/>
                </w:tcPr>
                <w:p w14:paraId="5350ED33" w14:textId="77777777" w:rsidR="00CD2536" w:rsidRDefault="00CD2536">
                  <w:pPr>
                    <w:pStyle w:val="EmptyCellLayoutStyle"/>
                    <w:spacing w:after="0" w:line="240" w:lineRule="auto"/>
                  </w:pPr>
                </w:p>
              </w:tc>
              <w:tc>
                <w:tcPr>
                  <w:tcW w:w="5220" w:type="dxa"/>
                </w:tcPr>
                <w:p w14:paraId="62A8AA06" w14:textId="77777777" w:rsidR="00CD2536" w:rsidRDefault="00CD2536">
                  <w:pPr>
                    <w:pStyle w:val="EmptyCellLayoutStyle"/>
                    <w:spacing w:after="0" w:line="240" w:lineRule="auto"/>
                  </w:pPr>
                </w:p>
              </w:tc>
              <w:tc>
                <w:tcPr>
                  <w:tcW w:w="180" w:type="dxa"/>
                  <w:tcBorders>
                    <w:right w:val="single" w:sz="15" w:space="0" w:color="000000"/>
                  </w:tcBorders>
                </w:tcPr>
                <w:p w14:paraId="7B8F829D" w14:textId="77777777" w:rsidR="00CD2536" w:rsidRDefault="00CD2536">
                  <w:pPr>
                    <w:pStyle w:val="EmptyCellLayoutStyle"/>
                    <w:spacing w:after="0" w:line="240" w:lineRule="auto"/>
                  </w:pPr>
                </w:p>
              </w:tc>
            </w:tr>
            <w:tr w:rsidR="00CD2536" w14:paraId="245886D8" w14:textId="77777777">
              <w:trPr>
                <w:trHeight w:val="342"/>
              </w:trPr>
              <w:tc>
                <w:tcPr>
                  <w:tcW w:w="180" w:type="dxa"/>
                  <w:tcBorders>
                    <w:left w:val="single" w:sz="15" w:space="0" w:color="000000"/>
                  </w:tcBorders>
                </w:tcPr>
                <w:p w14:paraId="596DA313" w14:textId="77777777" w:rsidR="00CD2536" w:rsidRDefault="00CD2536">
                  <w:pPr>
                    <w:pStyle w:val="EmptyCellLayoutStyle"/>
                    <w:spacing w:after="0" w:line="240" w:lineRule="auto"/>
                  </w:pPr>
                </w:p>
              </w:tc>
              <w:tc>
                <w:tcPr>
                  <w:tcW w:w="5220" w:type="dxa"/>
                  <w:vMerge/>
                </w:tcPr>
                <w:p w14:paraId="5E15EF0F" w14:textId="77777777" w:rsidR="00CD2536" w:rsidRDefault="00CD2536">
                  <w:pPr>
                    <w:pStyle w:val="EmptyCellLayoutStyle"/>
                    <w:spacing w:after="0" w:line="240" w:lineRule="auto"/>
                  </w:pPr>
                </w:p>
              </w:tc>
              <w:tc>
                <w:tcPr>
                  <w:tcW w:w="359" w:type="dxa"/>
                </w:tcPr>
                <w:p w14:paraId="0A810684" w14:textId="77777777" w:rsidR="00CD2536" w:rsidRDefault="00CD2536">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CD2536" w14:paraId="44FB7AB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2E3B74B" w14:textId="77777777" w:rsidR="00CD2536" w:rsidRDefault="00303E95">
                        <w:pPr>
                          <w:spacing w:after="0" w:line="240" w:lineRule="auto"/>
                          <w:jc w:val="center"/>
                        </w:pPr>
                        <w:r>
                          <w:rPr>
                            <w:rFonts w:ascii="Arial" w:eastAsia="Arial" w:hAnsi="Arial"/>
                            <w:b/>
                            <w:color w:val="000000"/>
                            <w:sz w:val="16"/>
                          </w:rPr>
                          <w:t>Date</w:t>
                        </w:r>
                      </w:p>
                    </w:tc>
                  </w:tr>
                </w:tbl>
                <w:p w14:paraId="7E9F5003" w14:textId="77777777" w:rsidR="00CD2536" w:rsidRDefault="00CD2536">
                  <w:pPr>
                    <w:spacing w:after="0" w:line="240" w:lineRule="auto"/>
                  </w:pPr>
                </w:p>
              </w:tc>
              <w:tc>
                <w:tcPr>
                  <w:tcW w:w="180" w:type="dxa"/>
                  <w:tcBorders>
                    <w:right w:val="single" w:sz="15" w:space="0" w:color="000000"/>
                  </w:tcBorders>
                </w:tcPr>
                <w:p w14:paraId="40CD7043" w14:textId="77777777" w:rsidR="00CD2536" w:rsidRDefault="00CD2536">
                  <w:pPr>
                    <w:pStyle w:val="EmptyCellLayoutStyle"/>
                    <w:spacing w:after="0" w:line="240" w:lineRule="auto"/>
                  </w:pPr>
                </w:p>
              </w:tc>
            </w:tr>
            <w:tr w:rsidR="00CD2536" w14:paraId="43A39572" w14:textId="77777777">
              <w:trPr>
                <w:trHeight w:val="17"/>
              </w:trPr>
              <w:tc>
                <w:tcPr>
                  <w:tcW w:w="180" w:type="dxa"/>
                  <w:tcBorders>
                    <w:left w:val="single" w:sz="15" w:space="0" w:color="000000"/>
                  </w:tcBorders>
                </w:tcPr>
                <w:p w14:paraId="7339D166" w14:textId="77777777" w:rsidR="00CD2536" w:rsidRDefault="00CD2536">
                  <w:pPr>
                    <w:pStyle w:val="EmptyCellLayoutStyle"/>
                    <w:spacing w:after="0" w:line="240" w:lineRule="auto"/>
                  </w:pPr>
                </w:p>
              </w:tc>
              <w:tc>
                <w:tcPr>
                  <w:tcW w:w="5220" w:type="dxa"/>
                </w:tcPr>
                <w:p w14:paraId="0C233A75" w14:textId="77777777" w:rsidR="00CD2536" w:rsidRDefault="00CD2536">
                  <w:pPr>
                    <w:pStyle w:val="EmptyCellLayoutStyle"/>
                    <w:spacing w:after="0" w:line="240" w:lineRule="auto"/>
                  </w:pPr>
                </w:p>
              </w:tc>
              <w:tc>
                <w:tcPr>
                  <w:tcW w:w="359" w:type="dxa"/>
                </w:tcPr>
                <w:p w14:paraId="3E864C7B" w14:textId="77777777" w:rsidR="00CD2536" w:rsidRDefault="00CD2536">
                  <w:pPr>
                    <w:pStyle w:val="EmptyCellLayoutStyle"/>
                    <w:spacing w:after="0" w:line="240" w:lineRule="auto"/>
                  </w:pPr>
                </w:p>
              </w:tc>
              <w:tc>
                <w:tcPr>
                  <w:tcW w:w="5220" w:type="dxa"/>
                  <w:vMerge/>
                </w:tcPr>
                <w:p w14:paraId="4130EA71" w14:textId="77777777" w:rsidR="00CD2536" w:rsidRDefault="00CD2536">
                  <w:pPr>
                    <w:pStyle w:val="EmptyCellLayoutStyle"/>
                    <w:spacing w:after="0" w:line="240" w:lineRule="auto"/>
                  </w:pPr>
                </w:p>
              </w:tc>
              <w:tc>
                <w:tcPr>
                  <w:tcW w:w="180" w:type="dxa"/>
                  <w:tcBorders>
                    <w:right w:val="single" w:sz="15" w:space="0" w:color="000000"/>
                  </w:tcBorders>
                </w:tcPr>
                <w:p w14:paraId="0C9ED023" w14:textId="77777777" w:rsidR="00CD2536" w:rsidRDefault="00CD2536">
                  <w:pPr>
                    <w:pStyle w:val="EmptyCellLayoutStyle"/>
                    <w:spacing w:after="0" w:line="240" w:lineRule="auto"/>
                  </w:pPr>
                </w:p>
              </w:tc>
            </w:tr>
            <w:tr w:rsidR="00CD2536" w14:paraId="54BB8105" w14:textId="77777777">
              <w:trPr>
                <w:trHeight w:val="180"/>
              </w:trPr>
              <w:tc>
                <w:tcPr>
                  <w:tcW w:w="180" w:type="dxa"/>
                  <w:tcBorders>
                    <w:left w:val="single" w:sz="15" w:space="0" w:color="000000"/>
                    <w:bottom w:val="single" w:sz="15" w:space="0" w:color="000000"/>
                  </w:tcBorders>
                </w:tcPr>
                <w:p w14:paraId="75A9223C" w14:textId="77777777" w:rsidR="00CD2536" w:rsidRDefault="00CD2536">
                  <w:pPr>
                    <w:pStyle w:val="EmptyCellLayoutStyle"/>
                    <w:spacing w:after="0" w:line="240" w:lineRule="auto"/>
                  </w:pPr>
                </w:p>
              </w:tc>
              <w:tc>
                <w:tcPr>
                  <w:tcW w:w="5220" w:type="dxa"/>
                  <w:tcBorders>
                    <w:bottom w:val="single" w:sz="15" w:space="0" w:color="000000"/>
                  </w:tcBorders>
                </w:tcPr>
                <w:p w14:paraId="7493403E" w14:textId="77777777" w:rsidR="00CD2536" w:rsidRDefault="00CD2536">
                  <w:pPr>
                    <w:pStyle w:val="EmptyCellLayoutStyle"/>
                    <w:spacing w:after="0" w:line="240" w:lineRule="auto"/>
                  </w:pPr>
                </w:p>
              </w:tc>
              <w:tc>
                <w:tcPr>
                  <w:tcW w:w="359" w:type="dxa"/>
                  <w:tcBorders>
                    <w:bottom w:val="single" w:sz="15" w:space="0" w:color="000000"/>
                  </w:tcBorders>
                </w:tcPr>
                <w:p w14:paraId="501492D1" w14:textId="77777777" w:rsidR="00CD2536" w:rsidRDefault="00CD2536">
                  <w:pPr>
                    <w:pStyle w:val="EmptyCellLayoutStyle"/>
                    <w:spacing w:after="0" w:line="240" w:lineRule="auto"/>
                  </w:pPr>
                </w:p>
              </w:tc>
              <w:tc>
                <w:tcPr>
                  <w:tcW w:w="5220" w:type="dxa"/>
                  <w:tcBorders>
                    <w:bottom w:val="single" w:sz="15" w:space="0" w:color="000000"/>
                  </w:tcBorders>
                </w:tcPr>
                <w:p w14:paraId="4051455A" w14:textId="77777777" w:rsidR="00CD2536" w:rsidRDefault="00CD2536">
                  <w:pPr>
                    <w:pStyle w:val="EmptyCellLayoutStyle"/>
                    <w:spacing w:after="0" w:line="240" w:lineRule="auto"/>
                  </w:pPr>
                </w:p>
              </w:tc>
              <w:tc>
                <w:tcPr>
                  <w:tcW w:w="180" w:type="dxa"/>
                  <w:tcBorders>
                    <w:bottom w:val="single" w:sz="15" w:space="0" w:color="000000"/>
                    <w:right w:val="single" w:sz="15" w:space="0" w:color="000000"/>
                  </w:tcBorders>
                </w:tcPr>
                <w:p w14:paraId="08DE56FB" w14:textId="77777777" w:rsidR="00CD2536" w:rsidRDefault="00CD2536">
                  <w:pPr>
                    <w:pStyle w:val="EmptyCellLayoutStyle"/>
                    <w:spacing w:after="0" w:line="240" w:lineRule="auto"/>
                  </w:pPr>
                </w:p>
              </w:tc>
            </w:tr>
          </w:tbl>
          <w:p w14:paraId="3851929B" w14:textId="77777777" w:rsidR="00CD2536" w:rsidRDefault="00CD2536">
            <w:pPr>
              <w:spacing w:after="0" w:line="240" w:lineRule="auto"/>
            </w:pPr>
          </w:p>
        </w:tc>
        <w:tc>
          <w:tcPr>
            <w:tcW w:w="179" w:type="dxa"/>
          </w:tcPr>
          <w:p w14:paraId="0F20A884" w14:textId="77777777" w:rsidR="00CD2536" w:rsidRDefault="00CD2536">
            <w:pPr>
              <w:pStyle w:val="EmptyCellLayoutStyle"/>
              <w:spacing w:after="0" w:line="240" w:lineRule="auto"/>
            </w:pPr>
          </w:p>
        </w:tc>
      </w:tr>
      <w:tr w:rsidR="00CD2536" w14:paraId="5D92C770" w14:textId="77777777">
        <w:trPr>
          <w:trHeight w:val="220"/>
        </w:trPr>
        <w:tc>
          <w:tcPr>
            <w:tcW w:w="179" w:type="dxa"/>
          </w:tcPr>
          <w:p w14:paraId="1F19AAA4" w14:textId="77777777" w:rsidR="00CD2536" w:rsidRDefault="00CD2536">
            <w:pPr>
              <w:pStyle w:val="EmptyCellLayoutStyle"/>
              <w:spacing w:after="0" w:line="240" w:lineRule="auto"/>
            </w:pPr>
          </w:p>
        </w:tc>
        <w:tc>
          <w:tcPr>
            <w:tcW w:w="0" w:type="dxa"/>
          </w:tcPr>
          <w:p w14:paraId="36B41857" w14:textId="77777777" w:rsidR="00CD2536" w:rsidRDefault="00CD2536">
            <w:pPr>
              <w:pStyle w:val="EmptyCellLayoutStyle"/>
              <w:spacing w:after="0" w:line="240" w:lineRule="auto"/>
            </w:pPr>
          </w:p>
        </w:tc>
        <w:tc>
          <w:tcPr>
            <w:tcW w:w="0" w:type="dxa"/>
          </w:tcPr>
          <w:p w14:paraId="36169560" w14:textId="77777777" w:rsidR="00CD2536" w:rsidRDefault="00CD2536">
            <w:pPr>
              <w:pStyle w:val="EmptyCellLayoutStyle"/>
              <w:spacing w:after="0" w:line="240" w:lineRule="auto"/>
            </w:pPr>
          </w:p>
        </w:tc>
        <w:tc>
          <w:tcPr>
            <w:tcW w:w="0" w:type="dxa"/>
          </w:tcPr>
          <w:p w14:paraId="1B6D6090" w14:textId="77777777" w:rsidR="00CD2536" w:rsidRDefault="00CD2536">
            <w:pPr>
              <w:pStyle w:val="EmptyCellLayoutStyle"/>
              <w:spacing w:after="0" w:line="240" w:lineRule="auto"/>
            </w:pPr>
          </w:p>
        </w:tc>
        <w:tc>
          <w:tcPr>
            <w:tcW w:w="0" w:type="dxa"/>
          </w:tcPr>
          <w:p w14:paraId="4E1E423D" w14:textId="77777777" w:rsidR="00CD2536" w:rsidRDefault="00CD2536">
            <w:pPr>
              <w:pStyle w:val="EmptyCellLayoutStyle"/>
              <w:spacing w:after="0" w:line="240" w:lineRule="auto"/>
            </w:pPr>
          </w:p>
        </w:tc>
        <w:tc>
          <w:tcPr>
            <w:tcW w:w="0" w:type="dxa"/>
          </w:tcPr>
          <w:p w14:paraId="79DFF466" w14:textId="77777777" w:rsidR="00CD2536" w:rsidRDefault="00CD2536">
            <w:pPr>
              <w:pStyle w:val="EmptyCellLayoutStyle"/>
              <w:spacing w:after="0" w:line="240" w:lineRule="auto"/>
            </w:pPr>
          </w:p>
        </w:tc>
        <w:tc>
          <w:tcPr>
            <w:tcW w:w="0" w:type="dxa"/>
          </w:tcPr>
          <w:p w14:paraId="1FAFEFE2" w14:textId="77777777" w:rsidR="00CD2536" w:rsidRDefault="00CD2536">
            <w:pPr>
              <w:pStyle w:val="EmptyCellLayoutStyle"/>
              <w:spacing w:after="0" w:line="240" w:lineRule="auto"/>
            </w:pPr>
          </w:p>
        </w:tc>
        <w:tc>
          <w:tcPr>
            <w:tcW w:w="2505" w:type="dxa"/>
          </w:tcPr>
          <w:p w14:paraId="3B926A46" w14:textId="77777777" w:rsidR="00CD2536" w:rsidRDefault="00CD2536">
            <w:pPr>
              <w:pStyle w:val="EmptyCellLayoutStyle"/>
              <w:spacing w:after="0" w:line="240" w:lineRule="auto"/>
            </w:pPr>
          </w:p>
        </w:tc>
        <w:tc>
          <w:tcPr>
            <w:tcW w:w="6120" w:type="dxa"/>
          </w:tcPr>
          <w:p w14:paraId="7B03C99B" w14:textId="77777777" w:rsidR="00CD2536" w:rsidRDefault="00CD2536">
            <w:pPr>
              <w:pStyle w:val="EmptyCellLayoutStyle"/>
              <w:spacing w:after="0" w:line="240" w:lineRule="auto"/>
            </w:pPr>
          </w:p>
        </w:tc>
        <w:tc>
          <w:tcPr>
            <w:tcW w:w="2534" w:type="dxa"/>
          </w:tcPr>
          <w:p w14:paraId="5B5A38C4" w14:textId="77777777" w:rsidR="00CD2536" w:rsidRDefault="00CD2536">
            <w:pPr>
              <w:pStyle w:val="EmptyCellLayoutStyle"/>
              <w:spacing w:after="0" w:line="240" w:lineRule="auto"/>
            </w:pPr>
          </w:p>
        </w:tc>
        <w:tc>
          <w:tcPr>
            <w:tcW w:w="179" w:type="dxa"/>
          </w:tcPr>
          <w:p w14:paraId="2F40A1FA" w14:textId="77777777" w:rsidR="00CD2536" w:rsidRDefault="00CD2536">
            <w:pPr>
              <w:pStyle w:val="EmptyCellLayoutStyle"/>
              <w:spacing w:after="0" w:line="240" w:lineRule="auto"/>
            </w:pPr>
          </w:p>
        </w:tc>
      </w:tr>
    </w:tbl>
    <w:p w14:paraId="62FA08CC" w14:textId="77777777" w:rsidR="00CD2536" w:rsidRDefault="00CD2536">
      <w:pPr>
        <w:spacing w:after="0" w:line="240" w:lineRule="auto"/>
      </w:pPr>
    </w:p>
    <w:sectPr w:rsidR="00CD2536">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00001B"/>
    <w:multiLevelType w:val="multilevel"/>
    <w:tmpl w:val="0000001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7" w15:restartNumberingAfterBreak="0">
    <w:nsid w:val="0000001C"/>
    <w:multiLevelType w:val="multilevel"/>
    <w:tmpl w:val="0000001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717314582">
    <w:abstractNumId w:val="0"/>
  </w:num>
  <w:num w:numId="2" w16cid:durableId="586232314">
    <w:abstractNumId w:val="1"/>
  </w:num>
  <w:num w:numId="3" w16cid:durableId="707536720">
    <w:abstractNumId w:val="2"/>
  </w:num>
  <w:num w:numId="4" w16cid:durableId="1088117105">
    <w:abstractNumId w:val="3"/>
  </w:num>
  <w:num w:numId="5" w16cid:durableId="1719164405">
    <w:abstractNumId w:val="4"/>
  </w:num>
  <w:num w:numId="6" w16cid:durableId="568270149">
    <w:abstractNumId w:val="5"/>
  </w:num>
  <w:num w:numId="7" w16cid:durableId="466360103">
    <w:abstractNumId w:val="6"/>
  </w:num>
  <w:num w:numId="8" w16cid:durableId="1245913042">
    <w:abstractNumId w:val="7"/>
  </w:num>
  <w:num w:numId="9" w16cid:durableId="1052264511">
    <w:abstractNumId w:val="8"/>
  </w:num>
  <w:num w:numId="10" w16cid:durableId="640421521">
    <w:abstractNumId w:val="9"/>
  </w:num>
  <w:num w:numId="11" w16cid:durableId="1718436258">
    <w:abstractNumId w:val="10"/>
  </w:num>
  <w:num w:numId="12" w16cid:durableId="119303008">
    <w:abstractNumId w:val="11"/>
  </w:num>
  <w:num w:numId="13" w16cid:durableId="1691953138">
    <w:abstractNumId w:val="12"/>
  </w:num>
  <w:num w:numId="14" w16cid:durableId="697968352">
    <w:abstractNumId w:val="13"/>
  </w:num>
  <w:num w:numId="15" w16cid:durableId="1556627912">
    <w:abstractNumId w:val="14"/>
  </w:num>
  <w:num w:numId="16" w16cid:durableId="694186105">
    <w:abstractNumId w:val="15"/>
  </w:num>
  <w:num w:numId="17" w16cid:durableId="281350480">
    <w:abstractNumId w:val="16"/>
  </w:num>
  <w:num w:numId="18" w16cid:durableId="1658918116">
    <w:abstractNumId w:val="17"/>
  </w:num>
  <w:num w:numId="19" w16cid:durableId="1866744493">
    <w:abstractNumId w:val="18"/>
  </w:num>
  <w:num w:numId="20" w16cid:durableId="1517041761">
    <w:abstractNumId w:val="19"/>
  </w:num>
  <w:num w:numId="21" w16cid:durableId="1991790507">
    <w:abstractNumId w:val="20"/>
  </w:num>
  <w:num w:numId="22" w16cid:durableId="2029330483">
    <w:abstractNumId w:val="21"/>
  </w:num>
  <w:num w:numId="23" w16cid:durableId="1742679627">
    <w:abstractNumId w:val="22"/>
  </w:num>
  <w:num w:numId="24" w16cid:durableId="1672873487">
    <w:abstractNumId w:val="23"/>
  </w:num>
  <w:num w:numId="25" w16cid:durableId="387342920">
    <w:abstractNumId w:val="24"/>
  </w:num>
  <w:num w:numId="26" w16cid:durableId="2106993023">
    <w:abstractNumId w:val="25"/>
  </w:num>
  <w:num w:numId="27" w16cid:durableId="1806385757">
    <w:abstractNumId w:val="26"/>
  </w:num>
  <w:num w:numId="28" w16cid:durableId="5821211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536"/>
    <w:rsid w:val="0000431A"/>
    <w:rsid w:val="004826A5"/>
    <w:rsid w:val="007F1BDC"/>
    <w:rsid w:val="008F6681"/>
    <w:rsid w:val="00CD2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2C53B"/>
  <w15:docId w15:val="{FB247864-1EF3-42FB-9DD5-33B47C13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1669</Words>
  <Characters>9486</Characters>
  <Application>Microsoft Office Word</Application>
  <DocSecurity>0</DocSecurity>
  <Lines>412</Lines>
  <Paragraphs>232</Paragraphs>
  <ScaleCrop>false</ScaleCrop>
  <Company>State Of Michigan</Company>
  <LinksUpToDate>false</LinksUpToDate>
  <CharactersWithSpaces>10923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Song, Linda (MCSC)</dc:creator>
  <dc:description/>
  <cp:lastModifiedBy>Song, Linda (MCSC)</cp:lastModifiedBy>
  <cp:revision>2</cp:revision>
  <dcterms:created xsi:type="dcterms:W3CDTF">2026-08-31T15:40:00Z</dcterms:created>
  <dcterms:modified xsi:type="dcterms:W3CDTF">2026-08-31T15:40:00Z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2026-08-31T14:33:11Z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184b271d-17b9-4789-9308-fee60c397a21</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ies>
</file>