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CellMar>
          <w:left w:w="0" w:type="dxa"/>
          <w:right w:w="0" w:type="dxa"/>
        </w:tblCellMar>
        <w:tblLook w:val="0000" w:firstRow="0" w:lastRow="0" w:firstColumn="0" w:lastColumn="0" w:noHBand="0" w:noVBand="0"/>
      </w:tblPr>
      <w:tblGrid>
        <w:gridCol w:w="179"/>
        <w:gridCol w:w="6"/>
        <w:gridCol w:w="6"/>
        <w:gridCol w:w="11150"/>
        <w:gridCol w:w="179"/>
      </w:tblGrid>
      <w:tr w:rsidR="008C269F" w14:paraId="30FCF8F5" w14:textId="77777777">
        <w:tc>
          <w:tcPr>
            <w:tcW w:w="179" w:type="dxa"/>
          </w:tcPr>
          <w:p w14:paraId="733C5DC9" w14:textId="77777777" w:rsidR="008C269F" w:rsidRDefault="008C269F">
            <w:pPr>
              <w:pStyle w:val="EmptyCellLayoutStyle"/>
              <w:spacing w:after="0" w:line="240" w:lineRule="auto"/>
            </w:pPr>
          </w:p>
        </w:tc>
        <w:tc>
          <w:tcPr>
            <w:tcW w:w="0" w:type="dxa"/>
          </w:tcPr>
          <w:p w14:paraId="6DE6D6C3" w14:textId="77777777" w:rsidR="008C269F" w:rsidRDefault="008C269F">
            <w:pPr>
              <w:pStyle w:val="EmptyCellLayoutStyle"/>
              <w:spacing w:after="0" w:line="240" w:lineRule="auto"/>
            </w:pPr>
          </w:p>
        </w:tc>
        <w:tc>
          <w:tcPr>
            <w:tcW w:w="0" w:type="dxa"/>
          </w:tcPr>
          <w:p w14:paraId="4BC9E2A9" w14:textId="77777777" w:rsidR="008C269F" w:rsidRDefault="008C269F">
            <w:pPr>
              <w:pStyle w:val="EmptyCellLayoutStyle"/>
              <w:spacing w:after="0" w:line="240" w:lineRule="auto"/>
            </w:pPr>
          </w:p>
        </w:tc>
        <w:tc>
          <w:tcPr>
            <w:tcW w:w="11159" w:type="dxa"/>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3236"/>
              <w:gridCol w:w="179"/>
              <w:gridCol w:w="539"/>
              <w:gridCol w:w="2878"/>
              <w:gridCol w:w="540"/>
              <w:gridCol w:w="180"/>
              <w:gridCol w:w="539"/>
              <w:gridCol w:w="3059"/>
            </w:tblGrid>
            <w:tr w:rsidR="008C269F" w14:paraId="71AF607F" w14:textId="77777777">
              <w:trPr>
                <w:trHeight w:val="540"/>
              </w:trPr>
              <w:tc>
                <w:tcPr>
                  <w:tcW w:w="3240" w:type="dxa"/>
                </w:tcPr>
                <w:p w14:paraId="1B0955EC" w14:textId="77777777" w:rsidR="008C269F" w:rsidRDefault="008C269F">
                  <w:pPr>
                    <w:pStyle w:val="EmptyCellLayoutStyle"/>
                    <w:spacing w:after="0" w:line="240" w:lineRule="auto"/>
                  </w:pPr>
                </w:p>
              </w:tc>
              <w:tc>
                <w:tcPr>
                  <w:tcW w:w="179" w:type="dxa"/>
                </w:tcPr>
                <w:p w14:paraId="5032011F" w14:textId="77777777" w:rsidR="008C269F" w:rsidRDefault="008C269F">
                  <w:pPr>
                    <w:pStyle w:val="EmptyCellLayoutStyle"/>
                    <w:spacing w:after="0" w:line="240" w:lineRule="auto"/>
                  </w:pPr>
                </w:p>
              </w:tc>
              <w:tc>
                <w:tcPr>
                  <w:tcW w:w="539" w:type="dxa"/>
                </w:tcPr>
                <w:p w14:paraId="2961D98E" w14:textId="77777777" w:rsidR="008C269F" w:rsidRDefault="008C269F">
                  <w:pPr>
                    <w:pStyle w:val="EmptyCellLayoutStyle"/>
                    <w:spacing w:after="0" w:line="240" w:lineRule="auto"/>
                  </w:pPr>
                </w:p>
              </w:tc>
              <w:tc>
                <w:tcPr>
                  <w:tcW w:w="2879" w:type="dxa"/>
                </w:tcPr>
                <w:tbl>
                  <w:tblPr>
                    <w:tblW w:w="0" w:type="auto"/>
                    <w:tblCellMar>
                      <w:left w:w="0" w:type="dxa"/>
                      <w:right w:w="0" w:type="dxa"/>
                    </w:tblCellMar>
                    <w:tblLook w:val="0000" w:firstRow="0" w:lastRow="0" w:firstColumn="0" w:lastColumn="0" w:noHBand="0" w:noVBand="0"/>
                  </w:tblPr>
                  <w:tblGrid>
                    <w:gridCol w:w="2878"/>
                  </w:tblGrid>
                  <w:tr w:rsidR="008C269F" w14:paraId="27357F02" w14:textId="77777777">
                    <w:trPr>
                      <w:trHeight w:val="462"/>
                    </w:trPr>
                    <w:tc>
                      <w:tcPr>
                        <w:tcW w:w="2880" w:type="dxa"/>
                        <w:tcBorders>
                          <w:top w:val="nil"/>
                          <w:left w:val="nil"/>
                          <w:bottom w:val="nil"/>
                          <w:right w:val="nil"/>
                        </w:tcBorders>
                        <w:tcMar>
                          <w:top w:w="39" w:type="dxa"/>
                          <w:left w:w="39" w:type="dxa"/>
                          <w:bottom w:w="39" w:type="dxa"/>
                          <w:right w:w="39" w:type="dxa"/>
                        </w:tcMar>
                      </w:tcPr>
                      <w:p w14:paraId="29E3E784" w14:textId="77777777" w:rsidR="008C269F" w:rsidRDefault="004929E2">
                        <w:pPr>
                          <w:spacing w:after="0" w:line="240" w:lineRule="auto"/>
                          <w:jc w:val="center"/>
                        </w:pPr>
                        <w:r>
                          <w:rPr>
                            <w:rFonts w:ascii="Arial" w:eastAsia="Arial" w:hAnsi="Arial"/>
                            <w:b/>
                            <w:color w:val="000000"/>
                          </w:rPr>
                          <w:t>State of Michigan</w:t>
                        </w:r>
                        <w:r>
                          <w:rPr>
                            <w:rFonts w:ascii="Arial" w:eastAsia="Arial" w:hAnsi="Arial"/>
                            <w:b/>
                            <w:color w:val="000000"/>
                          </w:rPr>
                          <w:br/>
                          <w:t>Civil Service Commission</w:t>
                        </w:r>
                      </w:p>
                    </w:tc>
                  </w:tr>
                </w:tbl>
                <w:p w14:paraId="4A563137" w14:textId="77777777" w:rsidR="008C269F" w:rsidRDefault="008C269F">
                  <w:pPr>
                    <w:spacing w:after="0" w:line="240" w:lineRule="auto"/>
                  </w:pPr>
                </w:p>
              </w:tc>
              <w:tc>
                <w:tcPr>
                  <w:tcW w:w="540" w:type="dxa"/>
                </w:tcPr>
                <w:p w14:paraId="67AADB60" w14:textId="77777777" w:rsidR="008C269F" w:rsidRDefault="008C269F">
                  <w:pPr>
                    <w:pStyle w:val="EmptyCellLayoutStyle"/>
                    <w:spacing w:after="0" w:line="240" w:lineRule="auto"/>
                  </w:pPr>
                </w:p>
              </w:tc>
              <w:tc>
                <w:tcPr>
                  <w:tcW w:w="180" w:type="dxa"/>
                </w:tcPr>
                <w:p w14:paraId="20AEEE42" w14:textId="77777777" w:rsidR="008C269F" w:rsidRDefault="008C269F">
                  <w:pPr>
                    <w:pStyle w:val="EmptyCellLayoutStyle"/>
                    <w:spacing w:after="0" w:line="240" w:lineRule="auto"/>
                  </w:pPr>
                </w:p>
              </w:tc>
              <w:tc>
                <w:tcPr>
                  <w:tcW w:w="539" w:type="dxa"/>
                </w:tcPr>
                <w:p w14:paraId="71F72188" w14:textId="77777777" w:rsidR="008C269F" w:rsidRDefault="008C269F">
                  <w:pPr>
                    <w:pStyle w:val="EmptyCellLayoutStyle"/>
                    <w:spacing w:after="0" w:line="240" w:lineRule="auto"/>
                  </w:pPr>
                </w:p>
              </w:tc>
              <w:tc>
                <w:tcPr>
                  <w:tcW w:w="3060" w:type="dxa"/>
                  <w:vMerge w:val="restart"/>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260"/>
                    <w:gridCol w:w="1761"/>
                  </w:tblGrid>
                  <w:tr w:rsidR="008C269F" w14:paraId="37790478" w14:textId="77777777">
                    <w:trPr>
                      <w:trHeight w:val="270"/>
                    </w:trPr>
                    <w:tc>
                      <w:tcPr>
                        <w:tcW w:w="1260" w:type="dxa"/>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8C269F" w14:paraId="74FF9BCC" w14:textId="77777777">
                          <w:trPr>
                            <w:trHeight w:val="192"/>
                          </w:trPr>
                          <w:tc>
                            <w:tcPr>
                              <w:tcW w:w="1260" w:type="dxa"/>
                              <w:tcBorders>
                                <w:top w:val="nil"/>
                                <w:left w:val="nil"/>
                                <w:bottom w:val="nil"/>
                                <w:right w:val="nil"/>
                              </w:tcBorders>
                              <w:tcMar>
                                <w:top w:w="39" w:type="dxa"/>
                                <w:left w:w="39" w:type="dxa"/>
                                <w:bottom w:w="39" w:type="dxa"/>
                                <w:right w:w="39" w:type="dxa"/>
                              </w:tcMar>
                            </w:tcPr>
                            <w:p w14:paraId="30CE4A28" w14:textId="77777777" w:rsidR="008C269F" w:rsidRDefault="004929E2">
                              <w:pPr>
                                <w:spacing w:after="0" w:line="240" w:lineRule="auto"/>
                              </w:pPr>
                              <w:r>
                                <w:rPr>
                                  <w:rFonts w:ascii="Arial" w:eastAsia="Arial" w:hAnsi="Arial"/>
                                  <w:b/>
                                  <w:color w:val="000000"/>
                                  <w:sz w:val="16"/>
                                </w:rPr>
                                <w:t>Position Code</w:t>
                              </w:r>
                            </w:p>
                          </w:tc>
                        </w:tr>
                      </w:tbl>
                      <w:p w14:paraId="0D08D4F4" w14:textId="77777777" w:rsidR="008C269F" w:rsidRDefault="008C269F">
                        <w:pPr>
                          <w:spacing w:after="0" w:line="240" w:lineRule="auto"/>
                        </w:pPr>
                      </w:p>
                    </w:tc>
                    <w:tc>
                      <w:tcPr>
                        <w:tcW w:w="1800" w:type="dxa"/>
                        <w:tcBorders>
                          <w:top w:val="single" w:sz="15" w:space="0" w:color="000000"/>
                          <w:right w:val="single" w:sz="15" w:space="0" w:color="000000"/>
                        </w:tcBorders>
                      </w:tcPr>
                      <w:p w14:paraId="26DE413A" w14:textId="77777777" w:rsidR="008C269F" w:rsidRDefault="008C269F">
                        <w:pPr>
                          <w:pStyle w:val="EmptyCellLayoutStyle"/>
                          <w:spacing w:after="0" w:line="240" w:lineRule="auto"/>
                        </w:pPr>
                      </w:p>
                    </w:tc>
                  </w:tr>
                  <w:tr w:rsidR="008C269F" w14:paraId="4BC3DB3E" w14:textId="77777777">
                    <w:trPr>
                      <w:trHeight w:val="90"/>
                    </w:trPr>
                    <w:tc>
                      <w:tcPr>
                        <w:tcW w:w="1260" w:type="dxa"/>
                        <w:tcBorders>
                          <w:left w:val="single" w:sz="15" w:space="0" w:color="000000"/>
                        </w:tcBorders>
                      </w:tcPr>
                      <w:p w14:paraId="38AD447D" w14:textId="77777777" w:rsidR="008C269F" w:rsidRDefault="008C269F">
                        <w:pPr>
                          <w:pStyle w:val="EmptyCellLayoutStyle"/>
                          <w:spacing w:after="0" w:line="240" w:lineRule="auto"/>
                        </w:pPr>
                      </w:p>
                    </w:tc>
                    <w:tc>
                      <w:tcPr>
                        <w:tcW w:w="1800" w:type="dxa"/>
                        <w:tcBorders>
                          <w:right w:val="single" w:sz="15" w:space="0" w:color="000000"/>
                        </w:tcBorders>
                      </w:tcPr>
                      <w:p w14:paraId="6A294188" w14:textId="77777777" w:rsidR="008C269F" w:rsidRDefault="008C269F">
                        <w:pPr>
                          <w:pStyle w:val="EmptyCellLayoutStyle"/>
                          <w:spacing w:after="0" w:line="240" w:lineRule="auto"/>
                        </w:pPr>
                      </w:p>
                    </w:tc>
                  </w:tr>
                  <w:tr w:rsidR="001723A4" w14:paraId="1E45DF97" w14:textId="77777777" w:rsidTr="001723A4">
                    <w:trPr>
                      <w:trHeight w:val="290"/>
                    </w:trPr>
                    <w:tc>
                      <w:tcPr>
                        <w:tcW w:w="126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2984"/>
                        </w:tblGrid>
                        <w:tr w:rsidR="008C269F" w14:paraId="364164F7" w14:textId="77777777">
                          <w:trPr>
                            <w:trHeight w:val="212"/>
                          </w:trPr>
                          <w:tc>
                            <w:tcPr>
                              <w:tcW w:w="3060" w:type="dxa"/>
                              <w:tcBorders>
                                <w:top w:val="nil"/>
                                <w:left w:val="nil"/>
                                <w:bottom w:val="nil"/>
                                <w:right w:val="nil"/>
                              </w:tcBorders>
                              <w:tcMar>
                                <w:top w:w="39" w:type="dxa"/>
                                <w:left w:w="39" w:type="dxa"/>
                                <w:bottom w:w="39" w:type="dxa"/>
                                <w:right w:w="39" w:type="dxa"/>
                              </w:tcMar>
                            </w:tcPr>
                            <w:p w14:paraId="33BEB563" w14:textId="77777777" w:rsidR="008C269F" w:rsidRDefault="004929E2">
                              <w:pPr>
                                <w:spacing w:after="0" w:line="240" w:lineRule="auto"/>
                              </w:pPr>
                              <w:r>
                                <w:rPr>
                                  <w:rFonts w:ascii="Arial" w:eastAsia="Arial" w:hAnsi="Arial"/>
                                  <w:color w:val="000000"/>
                                </w:rPr>
                                <w:t>1. COMNREPEB54N</w:t>
                              </w:r>
                            </w:p>
                          </w:tc>
                        </w:tr>
                      </w:tbl>
                      <w:p w14:paraId="05CB34F2" w14:textId="77777777" w:rsidR="008C269F" w:rsidRDefault="008C269F">
                        <w:pPr>
                          <w:spacing w:after="0" w:line="240" w:lineRule="auto"/>
                        </w:pPr>
                      </w:p>
                    </w:tc>
                  </w:tr>
                </w:tbl>
                <w:p w14:paraId="799F5C93" w14:textId="77777777" w:rsidR="008C269F" w:rsidRDefault="008C269F">
                  <w:pPr>
                    <w:spacing w:after="0" w:line="240" w:lineRule="auto"/>
                  </w:pPr>
                </w:p>
              </w:tc>
            </w:tr>
            <w:tr w:rsidR="001723A4" w14:paraId="380BFFC7" w14:textId="77777777" w:rsidTr="001723A4">
              <w:trPr>
                <w:trHeight w:val="110"/>
              </w:trPr>
              <w:tc>
                <w:tcPr>
                  <w:tcW w:w="3240" w:type="dxa"/>
                </w:tcPr>
                <w:p w14:paraId="7015D3F5" w14:textId="77777777" w:rsidR="008C269F" w:rsidRDefault="008C269F">
                  <w:pPr>
                    <w:pStyle w:val="EmptyCellLayoutStyle"/>
                    <w:spacing w:after="0" w:line="240" w:lineRule="auto"/>
                  </w:pPr>
                </w:p>
              </w:tc>
              <w:tc>
                <w:tcPr>
                  <w:tcW w:w="179" w:type="dxa"/>
                  <w:gridSpan w:val="5"/>
                  <w:vMerge w:val="restart"/>
                </w:tcPr>
                <w:tbl>
                  <w:tblPr>
                    <w:tblW w:w="0" w:type="auto"/>
                    <w:tblCellMar>
                      <w:left w:w="0" w:type="dxa"/>
                      <w:right w:w="0" w:type="dxa"/>
                    </w:tblCellMar>
                    <w:tblLook w:val="0000" w:firstRow="0" w:lastRow="0" w:firstColumn="0" w:lastColumn="0" w:noHBand="0" w:noVBand="0"/>
                  </w:tblPr>
                  <w:tblGrid>
                    <w:gridCol w:w="4316"/>
                  </w:tblGrid>
                  <w:tr w:rsidR="008C269F" w14:paraId="64AB91DE" w14:textId="77777777">
                    <w:trPr>
                      <w:trHeight w:val="462"/>
                    </w:trPr>
                    <w:tc>
                      <w:tcPr>
                        <w:tcW w:w="4320" w:type="dxa"/>
                        <w:tcBorders>
                          <w:top w:val="nil"/>
                          <w:left w:val="nil"/>
                          <w:bottom w:val="nil"/>
                          <w:right w:val="nil"/>
                        </w:tcBorders>
                        <w:tcMar>
                          <w:top w:w="39" w:type="dxa"/>
                          <w:left w:w="39" w:type="dxa"/>
                          <w:bottom w:w="39" w:type="dxa"/>
                          <w:right w:w="39" w:type="dxa"/>
                        </w:tcMar>
                      </w:tcPr>
                      <w:p w14:paraId="10714688" w14:textId="77777777" w:rsidR="008C269F" w:rsidRDefault="004929E2">
                        <w:pPr>
                          <w:spacing w:after="0" w:line="240" w:lineRule="auto"/>
                          <w:jc w:val="center"/>
                        </w:pPr>
                        <w:r>
                          <w:rPr>
                            <w:rFonts w:ascii="Arial" w:eastAsia="Arial" w:hAnsi="Arial"/>
                            <w:color w:val="000000"/>
                          </w:rPr>
                          <w:t>Capitol Commons Center, P.O. Box 30002</w:t>
                        </w:r>
                        <w:r>
                          <w:rPr>
                            <w:rFonts w:ascii="Arial" w:eastAsia="Arial" w:hAnsi="Arial"/>
                            <w:color w:val="000000"/>
                          </w:rPr>
                          <w:br/>
                          <w:t>Lansing, MI 48909</w:t>
                        </w:r>
                      </w:p>
                    </w:tc>
                  </w:tr>
                </w:tbl>
                <w:p w14:paraId="2507CFE9" w14:textId="77777777" w:rsidR="008C269F" w:rsidRDefault="008C269F">
                  <w:pPr>
                    <w:spacing w:after="0" w:line="240" w:lineRule="auto"/>
                  </w:pPr>
                </w:p>
              </w:tc>
              <w:tc>
                <w:tcPr>
                  <w:tcW w:w="539" w:type="dxa"/>
                </w:tcPr>
                <w:p w14:paraId="1A8A8F5C" w14:textId="77777777" w:rsidR="008C269F" w:rsidRDefault="008C269F">
                  <w:pPr>
                    <w:pStyle w:val="EmptyCellLayoutStyle"/>
                    <w:spacing w:after="0" w:line="240" w:lineRule="auto"/>
                  </w:pPr>
                </w:p>
              </w:tc>
              <w:tc>
                <w:tcPr>
                  <w:tcW w:w="3060" w:type="dxa"/>
                  <w:vMerge/>
                </w:tcPr>
                <w:p w14:paraId="50AA8062" w14:textId="77777777" w:rsidR="008C269F" w:rsidRDefault="008C269F">
                  <w:pPr>
                    <w:pStyle w:val="EmptyCellLayoutStyle"/>
                    <w:spacing w:after="0" w:line="240" w:lineRule="auto"/>
                  </w:pPr>
                </w:p>
              </w:tc>
            </w:tr>
            <w:tr w:rsidR="001723A4" w14:paraId="4572FF86" w14:textId="77777777" w:rsidTr="001723A4">
              <w:trPr>
                <w:trHeight w:val="429"/>
              </w:trPr>
              <w:tc>
                <w:tcPr>
                  <w:tcW w:w="3240" w:type="dxa"/>
                </w:tcPr>
                <w:p w14:paraId="3F603668" w14:textId="77777777" w:rsidR="008C269F" w:rsidRDefault="008C269F">
                  <w:pPr>
                    <w:pStyle w:val="EmptyCellLayoutStyle"/>
                    <w:spacing w:after="0" w:line="240" w:lineRule="auto"/>
                  </w:pPr>
                </w:p>
              </w:tc>
              <w:tc>
                <w:tcPr>
                  <w:tcW w:w="179" w:type="dxa"/>
                  <w:gridSpan w:val="5"/>
                  <w:vMerge/>
                </w:tcPr>
                <w:p w14:paraId="691407B3" w14:textId="77777777" w:rsidR="008C269F" w:rsidRDefault="008C269F">
                  <w:pPr>
                    <w:pStyle w:val="EmptyCellLayoutStyle"/>
                    <w:spacing w:after="0" w:line="240" w:lineRule="auto"/>
                  </w:pPr>
                </w:p>
              </w:tc>
              <w:tc>
                <w:tcPr>
                  <w:tcW w:w="539" w:type="dxa"/>
                </w:tcPr>
                <w:p w14:paraId="2870AF99" w14:textId="77777777" w:rsidR="008C269F" w:rsidRDefault="008C269F">
                  <w:pPr>
                    <w:pStyle w:val="EmptyCellLayoutStyle"/>
                    <w:spacing w:after="0" w:line="240" w:lineRule="auto"/>
                  </w:pPr>
                </w:p>
              </w:tc>
              <w:tc>
                <w:tcPr>
                  <w:tcW w:w="3060" w:type="dxa"/>
                </w:tcPr>
                <w:p w14:paraId="060D4093" w14:textId="77777777" w:rsidR="008C269F" w:rsidRDefault="008C269F">
                  <w:pPr>
                    <w:pStyle w:val="EmptyCellLayoutStyle"/>
                    <w:spacing w:after="0" w:line="240" w:lineRule="auto"/>
                  </w:pPr>
                </w:p>
              </w:tc>
            </w:tr>
            <w:tr w:rsidR="008C269F" w14:paraId="14DEF204" w14:textId="77777777">
              <w:trPr>
                <w:trHeight w:val="180"/>
              </w:trPr>
              <w:tc>
                <w:tcPr>
                  <w:tcW w:w="3240" w:type="dxa"/>
                </w:tcPr>
                <w:p w14:paraId="67C19364" w14:textId="77777777" w:rsidR="008C269F" w:rsidRDefault="008C269F">
                  <w:pPr>
                    <w:pStyle w:val="EmptyCellLayoutStyle"/>
                    <w:spacing w:after="0" w:line="240" w:lineRule="auto"/>
                  </w:pPr>
                </w:p>
              </w:tc>
              <w:tc>
                <w:tcPr>
                  <w:tcW w:w="179" w:type="dxa"/>
                </w:tcPr>
                <w:p w14:paraId="084049C2" w14:textId="77777777" w:rsidR="008C269F" w:rsidRDefault="008C269F">
                  <w:pPr>
                    <w:pStyle w:val="EmptyCellLayoutStyle"/>
                    <w:spacing w:after="0" w:line="240" w:lineRule="auto"/>
                  </w:pPr>
                </w:p>
              </w:tc>
              <w:tc>
                <w:tcPr>
                  <w:tcW w:w="539" w:type="dxa"/>
                </w:tcPr>
                <w:p w14:paraId="255A5691" w14:textId="77777777" w:rsidR="008C269F" w:rsidRDefault="008C269F">
                  <w:pPr>
                    <w:pStyle w:val="EmptyCellLayoutStyle"/>
                    <w:spacing w:after="0" w:line="240" w:lineRule="auto"/>
                  </w:pPr>
                </w:p>
              </w:tc>
              <w:tc>
                <w:tcPr>
                  <w:tcW w:w="2879" w:type="dxa"/>
                </w:tcPr>
                <w:p w14:paraId="15B7D045" w14:textId="77777777" w:rsidR="008C269F" w:rsidRDefault="008C269F">
                  <w:pPr>
                    <w:pStyle w:val="EmptyCellLayoutStyle"/>
                    <w:spacing w:after="0" w:line="240" w:lineRule="auto"/>
                  </w:pPr>
                </w:p>
              </w:tc>
              <w:tc>
                <w:tcPr>
                  <w:tcW w:w="540" w:type="dxa"/>
                </w:tcPr>
                <w:p w14:paraId="47BDA781" w14:textId="77777777" w:rsidR="008C269F" w:rsidRDefault="008C269F">
                  <w:pPr>
                    <w:pStyle w:val="EmptyCellLayoutStyle"/>
                    <w:spacing w:after="0" w:line="240" w:lineRule="auto"/>
                  </w:pPr>
                </w:p>
              </w:tc>
              <w:tc>
                <w:tcPr>
                  <w:tcW w:w="180" w:type="dxa"/>
                </w:tcPr>
                <w:p w14:paraId="51CFE1CB" w14:textId="77777777" w:rsidR="008C269F" w:rsidRDefault="008C269F">
                  <w:pPr>
                    <w:pStyle w:val="EmptyCellLayoutStyle"/>
                    <w:spacing w:after="0" w:line="240" w:lineRule="auto"/>
                  </w:pPr>
                </w:p>
              </w:tc>
              <w:tc>
                <w:tcPr>
                  <w:tcW w:w="539" w:type="dxa"/>
                </w:tcPr>
                <w:p w14:paraId="2F161219" w14:textId="77777777" w:rsidR="008C269F" w:rsidRDefault="008C269F">
                  <w:pPr>
                    <w:pStyle w:val="EmptyCellLayoutStyle"/>
                    <w:spacing w:after="0" w:line="240" w:lineRule="auto"/>
                  </w:pPr>
                </w:p>
              </w:tc>
              <w:tc>
                <w:tcPr>
                  <w:tcW w:w="3060" w:type="dxa"/>
                </w:tcPr>
                <w:p w14:paraId="7CC10B64" w14:textId="77777777" w:rsidR="008C269F" w:rsidRDefault="008C269F">
                  <w:pPr>
                    <w:pStyle w:val="EmptyCellLayoutStyle"/>
                    <w:spacing w:after="0" w:line="240" w:lineRule="auto"/>
                  </w:pPr>
                </w:p>
              </w:tc>
            </w:tr>
            <w:tr w:rsidR="001723A4" w14:paraId="160751AD" w14:textId="77777777" w:rsidTr="001723A4">
              <w:trPr>
                <w:trHeight w:val="360"/>
              </w:trPr>
              <w:tc>
                <w:tcPr>
                  <w:tcW w:w="3240" w:type="dxa"/>
                </w:tcPr>
                <w:p w14:paraId="47F75281" w14:textId="77777777" w:rsidR="008C269F" w:rsidRDefault="008C269F">
                  <w:pPr>
                    <w:pStyle w:val="EmptyCellLayoutStyle"/>
                    <w:spacing w:after="0" w:line="240" w:lineRule="auto"/>
                  </w:pPr>
                </w:p>
              </w:tc>
              <w:tc>
                <w:tcPr>
                  <w:tcW w:w="179" w:type="dxa"/>
                </w:tcPr>
                <w:p w14:paraId="7624EA8A" w14:textId="77777777" w:rsidR="008C269F" w:rsidRDefault="008C269F">
                  <w:pPr>
                    <w:pStyle w:val="EmptyCellLayoutStyle"/>
                    <w:spacing w:after="0" w:line="240" w:lineRule="auto"/>
                  </w:pPr>
                </w:p>
              </w:tc>
              <w:tc>
                <w:tcPr>
                  <w:tcW w:w="539" w:type="dxa"/>
                  <w:gridSpan w:val="3"/>
                </w:tcPr>
                <w:tbl>
                  <w:tblPr>
                    <w:tblW w:w="0" w:type="auto"/>
                    <w:tblCellMar>
                      <w:left w:w="0" w:type="dxa"/>
                      <w:right w:w="0" w:type="dxa"/>
                    </w:tblCellMar>
                    <w:tblLook w:val="0000" w:firstRow="0" w:lastRow="0" w:firstColumn="0" w:lastColumn="0" w:noHBand="0" w:noVBand="0"/>
                  </w:tblPr>
                  <w:tblGrid>
                    <w:gridCol w:w="3957"/>
                  </w:tblGrid>
                  <w:tr w:rsidR="008C269F" w14:paraId="0CC888F2" w14:textId="77777777">
                    <w:trPr>
                      <w:trHeight w:val="282"/>
                    </w:trPr>
                    <w:tc>
                      <w:tcPr>
                        <w:tcW w:w="3960" w:type="dxa"/>
                        <w:tcBorders>
                          <w:top w:val="nil"/>
                          <w:left w:val="nil"/>
                          <w:bottom w:val="nil"/>
                          <w:right w:val="nil"/>
                        </w:tcBorders>
                        <w:tcMar>
                          <w:top w:w="39" w:type="dxa"/>
                          <w:left w:w="39" w:type="dxa"/>
                          <w:bottom w:w="39" w:type="dxa"/>
                          <w:right w:w="39" w:type="dxa"/>
                        </w:tcMar>
                      </w:tcPr>
                      <w:p w14:paraId="01469B82" w14:textId="77777777" w:rsidR="008C269F" w:rsidRDefault="004929E2">
                        <w:pPr>
                          <w:spacing w:after="0" w:line="240" w:lineRule="auto"/>
                          <w:jc w:val="center"/>
                        </w:pPr>
                        <w:r>
                          <w:rPr>
                            <w:rFonts w:ascii="Arial" w:eastAsia="Arial" w:hAnsi="Arial"/>
                            <w:b/>
                            <w:color w:val="000000"/>
                            <w:sz w:val="28"/>
                          </w:rPr>
                          <w:t>POSITION DESCRIPTION</w:t>
                        </w:r>
                      </w:p>
                    </w:tc>
                  </w:tr>
                </w:tbl>
                <w:p w14:paraId="043A60AB" w14:textId="77777777" w:rsidR="008C269F" w:rsidRDefault="008C269F">
                  <w:pPr>
                    <w:spacing w:after="0" w:line="240" w:lineRule="auto"/>
                  </w:pPr>
                </w:p>
              </w:tc>
              <w:tc>
                <w:tcPr>
                  <w:tcW w:w="180" w:type="dxa"/>
                </w:tcPr>
                <w:p w14:paraId="2C8D0A2E" w14:textId="77777777" w:rsidR="008C269F" w:rsidRDefault="008C269F">
                  <w:pPr>
                    <w:pStyle w:val="EmptyCellLayoutStyle"/>
                    <w:spacing w:after="0" w:line="240" w:lineRule="auto"/>
                  </w:pPr>
                </w:p>
              </w:tc>
              <w:tc>
                <w:tcPr>
                  <w:tcW w:w="539" w:type="dxa"/>
                </w:tcPr>
                <w:p w14:paraId="39CC5FCD" w14:textId="77777777" w:rsidR="008C269F" w:rsidRDefault="008C269F">
                  <w:pPr>
                    <w:pStyle w:val="EmptyCellLayoutStyle"/>
                    <w:spacing w:after="0" w:line="240" w:lineRule="auto"/>
                  </w:pPr>
                </w:p>
              </w:tc>
              <w:tc>
                <w:tcPr>
                  <w:tcW w:w="3060" w:type="dxa"/>
                </w:tcPr>
                <w:p w14:paraId="7084142F" w14:textId="77777777" w:rsidR="008C269F" w:rsidRDefault="008C269F">
                  <w:pPr>
                    <w:pStyle w:val="EmptyCellLayoutStyle"/>
                    <w:spacing w:after="0" w:line="240" w:lineRule="auto"/>
                  </w:pPr>
                </w:p>
              </w:tc>
            </w:tr>
            <w:tr w:rsidR="008C269F" w14:paraId="06E5A75C" w14:textId="77777777">
              <w:trPr>
                <w:trHeight w:val="179"/>
              </w:trPr>
              <w:tc>
                <w:tcPr>
                  <w:tcW w:w="3240" w:type="dxa"/>
                </w:tcPr>
                <w:p w14:paraId="31D52467" w14:textId="77777777" w:rsidR="008C269F" w:rsidRDefault="008C269F">
                  <w:pPr>
                    <w:pStyle w:val="EmptyCellLayoutStyle"/>
                    <w:spacing w:after="0" w:line="240" w:lineRule="auto"/>
                  </w:pPr>
                </w:p>
              </w:tc>
              <w:tc>
                <w:tcPr>
                  <w:tcW w:w="179" w:type="dxa"/>
                </w:tcPr>
                <w:p w14:paraId="58E252FE" w14:textId="77777777" w:rsidR="008C269F" w:rsidRDefault="008C269F">
                  <w:pPr>
                    <w:pStyle w:val="EmptyCellLayoutStyle"/>
                    <w:spacing w:after="0" w:line="240" w:lineRule="auto"/>
                  </w:pPr>
                </w:p>
              </w:tc>
              <w:tc>
                <w:tcPr>
                  <w:tcW w:w="539" w:type="dxa"/>
                </w:tcPr>
                <w:p w14:paraId="7D96B05D" w14:textId="77777777" w:rsidR="008C269F" w:rsidRDefault="008C269F">
                  <w:pPr>
                    <w:pStyle w:val="EmptyCellLayoutStyle"/>
                    <w:spacing w:after="0" w:line="240" w:lineRule="auto"/>
                  </w:pPr>
                </w:p>
              </w:tc>
              <w:tc>
                <w:tcPr>
                  <w:tcW w:w="2879" w:type="dxa"/>
                </w:tcPr>
                <w:p w14:paraId="18F8D4AD" w14:textId="77777777" w:rsidR="008C269F" w:rsidRDefault="008C269F">
                  <w:pPr>
                    <w:pStyle w:val="EmptyCellLayoutStyle"/>
                    <w:spacing w:after="0" w:line="240" w:lineRule="auto"/>
                  </w:pPr>
                </w:p>
              </w:tc>
              <w:tc>
                <w:tcPr>
                  <w:tcW w:w="540" w:type="dxa"/>
                </w:tcPr>
                <w:p w14:paraId="1D03B21D" w14:textId="77777777" w:rsidR="008C269F" w:rsidRDefault="008C269F">
                  <w:pPr>
                    <w:pStyle w:val="EmptyCellLayoutStyle"/>
                    <w:spacing w:after="0" w:line="240" w:lineRule="auto"/>
                  </w:pPr>
                </w:p>
              </w:tc>
              <w:tc>
                <w:tcPr>
                  <w:tcW w:w="180" w:type="dxa"/>
                </w:tcPr>
                <w:p w14:paraId="31D4BE08" w14:textId="77777777" w:rsidR="008C269F" w:rsidRDefault="008C269F">
                  <w:pPr>
                    <w:pStyle w:val="EmptyCellLayoutStyle"/>
                    <w:spacing w:after="0" w:line="240" w:lineRule="auto"/>
                  </w:pPr>
                </w:p>
              </w:tc>
              <w:tc>
                <w:tcPr>
                  <w:tcW w:w="539" w:type="dxa"/>
                </w:tcPr>
                <w:p w14:paraId="498AF4EC" w14:textId="77777777" w:rsidR="008C269F" w:rsidRDefault="008C269F">
                  <w:pPr>
                    <w:pStyle w:val="EmptyCellLayoutStyle"/>
                    <w:spacing w:after="0" w:line="240" w:lineRule="auto"/>
                  </w:pPr>
                </w:p>
              </w:tc>
              <w:tc>
                <w:tcPr>
                  <w:tcW w:w="3060" w:type="dxa"/>
                </w:tcPr>
                <w:p w14:paraId="72E2EE87" w14:textId="77777777" w:rsidR="008C269F" w:rsidRDefault="008C269F">
                  <w:pPr>
                    <w:pStyle w:val="EmptyCellLayoutStyle"/>
                    <w:spacing w:after="0" w:line="240" w:lineRule="auto"/>
                  </w:pPr>
                </w:p>
              </w:tc>
            </w:tr>
          </w:tbl>
          <w:p w14:paraId="335220B5" w14:textId="77777777" w:rsidR="008C269F" w:rsidRDefault="008C269F">
            <w:pPr>
              <w:spacing w:after="0" w:line="240" w:lineRule="auto"/>
            </w:pPr>
          </w:p>
        </w:tc>
        <w:tc>
          <w:tcPr>
            <w:tcW w:w="179" w:type="dxa"/>
          </w:tcPr>
          <w:p w14:paraId="70BD80A4" w14:textId="77777777" w:rsidR="008C269F" w:rsidRDefault="008C269F">
            <w:pPr>
              <w:pStyle w:val="EmptyCellLayoutStyle"/>
              <w:spacing w:after="0" w:line="240" w:lineRule="auto"/>
            </w:pPr>
          </w:p>
        </w:tc>
      </w:tr>
      <w:tr w:rsidR="008C269F" w14:paraId="64E61963" w14:textId="77777777">
        <w:trPr>
          <w:trHeight w:val="99"/>
        </w:trPr>
        <w:tc>
          <w:tcPr>
            <w:tcW w:w="179" w:type="dxa"/>
          </w:tcPr>
          <w:p w14:paraId="73E79FB3" w14:textId="77777777" w:rsidR="008C269F" w:rsidRDefault="008C269F">
            <w:pPr>
              <w:pStyle w:val="EmptyCellLayoutStyle"/>
              <w:spacing w:after="0" w:line="240" w:lineRule="auto"/>
            </w:pPr>
          </w:p>
        </w:tc>
        <w:tc>
          <w:tcPr>
            <w:tcW w:w="0" w:type="dxa"/>
          </w:tcPr>
          <w:p w14:paraId="17E687EC" w14:textId="77777777" w:rsidR="008C269F" w:rsidRDefault="008C269F">
            <w:pPr>
              <w:pStyle w:val="EmptyCellLayoutStyle"/>
              <w:spacing w:after="0" w:line="240" w:lineRule="auto"/>
            </w:pPr>
          </w:p>
        </w:tc>
        <w:tc>
          <w:tcPr>
            <w:tcW w:w="0" w:type="dxa"/>
          </w:tcPr>
          <w:p w14:paraId="01F91FD0" w14:textId="77777777" w:rsidR="008C269F" w:rsidRDefault="008C269F">
            <w:pPr>
              <w:pStyle w:val="EmptyCellLayoutStyle"/>
              <w:spacing w:after="0" w:line="240" w:lineRule="auto"/>
            </w:pPr>
          </w:p>
        </w:tc>
        <w:tc>
          <w:tcPr>
            <w:tcW w:w="11159" w:type="dxa"/>
          </w:tcPr>
          <w:p w14:paraId="4D460F15" w14:textId="77777777" w:rsidR="008C269F" w:rsidRDefault="008C269F">
            <w:pPr>
              <w:pStyle w:val="EmptyCellLayoutStyle"/>
              <w:spacing w:after="0" w:line="240" w:lineRule="auto"/>
            </w:pPr>
          </w:p>
        </w:tc>
        <w:tc>
          <w:tcPr>
            <w:tcW w:w="179" w:type="dxa"/>
          </w:tcPr>
          <w:p w14:paraId="13BD6C08" w14:textId="77777777" w:rsidR="008C269F" w:rsidRDefault="008C269F">
            <w:pPr>
              <w:pStyle w:val="EmptyCellLayoutStyle"/>
              <w:spacing w:after="0" w:line="240" w:lineRule="auto"/>
            </w:pPr>
          </w:p>
        </w:tc>
      </w:tr>
      <w:tr w:rsidR="001723A4" w14:paraId="268DE94A" w14:textId="77777777" w:rsidTr="001723A4">
        <w:tc>
          <w:tcPr>
            <w:tcW w:w="179" w:type="dxa"/>
          </w:tcPr>
          <w:p w14:paraId="6A68EACA" w14:textId="77777777" w:rsidR="008C269F" w:rsidRDefault="008C269F">
            <w:pPr>
              <w:pStyle w:val="EmptyCellLayoutStyle"/>
              <w:spacing w:after="0" w:line="240" w:lineRule="auto"/>
            </w:pPr>
          </w:p>
        </w:tc>
        <w:tc>
          <w:tcPr>
            <w:tcW w:w="0" w:type="dxa"/>
          </w:tcPr>
          <w:p w14:paraId="560442F0" w14:textId="77777777" w:rsidR="008C269F" w:rsidRDefault="008C269F">
            <w:pPr>
              <w:pStyle w:val="EmptyCellLayoutStyle"/>
              <w:spacing w:after="0" w:line="240" w:lineRule="auto"/>
            </w:pPr>
          </w:p>
        </w:tc>
        <w:tc>
          <w:tcPr>
            <w:tcW w:w="0" w:type="dxa"/>
            <w:gridSpan w:val="2"/>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11118"/>
            </w:tblGrid>
            <w:tr w:rsidR="008C269F" w14:paraId="456ED127" w14:textId="77777777">
              <w:trPr>
                <w:trHeight w:val="600"/>
              </w:trPr>
              <w:tc>
                <w:tcPr>
                  <w:tcW w:w="11160" w:type="dxa"/>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8C269F" w14:paraId="29E6DA6E" w14:textId="77777777">
                    <w:trPr>
                      <w:trHeight w:val="522"/>
                    </w:trPr>
                    <w:tc>
                      <w:tcPr>
                        <w:tcW w:w="11160" w:type="dxa"/>
                        <w:tcBorders>
                          <w:top w:val="nil"/>
                          <w:left w:val="nil"/>
                          <w:bottom w:val="single" w:sz="7" w:space="0" w:color="000000"/>
                          <w:right w:val="nil"/>
                        </w:tcBorders>
                        <w:tcMar>
                          <w:top w:w="39" w:type="dxa"/>
                          <w:left w:w="39" w:type="dxa"/>
                          <w:bottom w:w="39" w:type="dxa"/>
                          <w:right w:w="39" w:type="dxa"/>
                        </w:tcMar>
                      </w:tcPr>
                      <w:p w14:paraId="7C88DF2E" w14:textId="77777777" w:rsidR="008C269F" w:rsidRDefault="004929E2">
                        <w:pPr>
                          <w:spacing w:after="0" w:line="240" w:lineRule="auto"/>
                        </w:pPr>
                        <w:r>
                          <w:rPr>
                            <w:rFonts w:ascii="Arial" w:eastAsia="Arial" w:hAnsi="Arial"/>
                            <w:color w:val="000000"/>
                          </w:rPr>
                          <w:t>This position description serves as the official classification document of record for this position. Please complete the information as accurately as you can as the position description is used to determine the proper classification of the position.</w:t>
                        </w:r>
                      </w:p>
                    </w:tc>
                  </w:tr>
                </w:tbl>
                <w:p w14:paraId="18566509" w14:textId="77777777" w:rsidR="008C269F" w:rsidRDefault="008C269F">
                  <w:pPr>
                    <w:spacing w:after="0" w:line="240" w:lineRule="auto"/>
                  </w:pPr>
                </w:p>
              </w:tc>
            </w:tr>
            <w:tr w:rsidR="008C269F" w14:paraId="799BAC84" w14:textId="77777777">
              <w:trPr>
                <w:trHeight w:val="20"/>
              </w:trPr>
              <w:tc>
                <w:tcPr>
                  <w:tcW w:w="11160" w:type="dxa"/>
                  <w:tcBorders>
                    <w:left w:val="single" w:sz="15" w:space="0" w:color="000000"/>
                    <w:right w:val="single" w:sz="15" w:space="0" w:color="000000"/>
                  </w:tcBorders>
                </w:tcPr>
                <w:p w14:paraId="475A9890" w14:textId="77777777" w:rsidR="008C269F" w:rsidRDefault="008C269F">
                  <w:pPr>
                    <w:pStyle w:val="EmptyCellLayoutStyle"/>
                    <w:spacing w:after="0" w:line="240" w:lineRule="auto"/>
                  </w:pPr>
                </w:p>
              </w:tc>
            </w:tr>
            <w:tr w:rsidR="008C269F" w14:paraId="5D540AA8" w14:textId="77777777">
              <w:tc>
                <w:tcPr>
                  <w:tcW w:w="11160" w:type="dxa"/>
                  <w:tcBorders>
                    <w:left w:val="single" w:sz="15" w:space="0" w:color="000000"/>
                    <w:right w:val="single" w:sz="15" w:space="0" w:color="000000"/>
                  </w:tcBorders>
                </w:tcPr>
                <w:tbl>
                  <w:tblPr>
                    <w:tblW w:w="0" w:type="auto"/>
                    <w:tblBorders>
                      <w:top w:val="nil"/>
                      <w:left w:val="nil"/>
                      <w:bottom w:val="single" w:sz="7" w:space="0" w:color="000000"/>
                      <w:right w:val="nil"/>
                    </w:tblBorders>
                    <w:tblCellMar>
                      <w:left w:w="0" w:type="dxa"/>
                      <w:right w:w="0" w:type="dxa"/>
                    </w:tblCellMar>
                    <w:tblLook w:val="0000" w:firstRow="0" w:lastRow="0" w:firstColumn="0" w:lastColumn="0" w:noHBand="0" w:noVBand="0"/>
                  </w:tblPr>
                  <w:tblGrid>
                    <w:gridCol w:w="5541"/>
                    <w:gridCol w:w="5540"/>
                  </w:tblGrid>
                  <w:tr w:rsidR="008C269F" w14:paraId="2E847378" w14:textId="77777777">
                    <w:trPr>
                      <w:trHeight w:val="282"/>
                    </w:trPr>
                    <w:tc>
                      <w:tcPr>
                        <w:tcW w:w="5580" w:type="dxa"/>
                        <w:tcBorders>
                          <w:top w:val="nil"/>
                          <w:left w:val="nil"/>
                          <w:bottom w:val="nil"/>
                          <w:right w:val="nil"/>
                        </w:tcBorders>
                        <w:tcMar>
                          <w:top w:w="39" w:type="dxa"/>
                          <w:left w:w="39" w:type="dxa"/>
                          <w:bottom w:w="39" w:type="dxa"/>
                          <w:right w:w="39" w:type="dxa"/>
                        </w:tcMar>
                      </w:tcPr>
                      <w:p w14:paraId="64364CD8" w14:textId="77777777" w:rsidR="008C269F" w:rsidRDefault="004929E2">
                        <w:pPr>
                          <w:spacing w:after="0" w:line="240" w:lineRule="auto"/>
                        </w:pPr>
                        <w:r>
                          <w:rPr>
                            <w:rFonts w:ascii="Arial" w:eastAsia="Arial" w:hAnsi="Arial"/>
                            <w:b/>
                            <w:color w:val="000000"/>
                            <w:sz w:val="16"/>
                          </w:rPr>
                          <w:t>2. Employee's Name (Last, First, M.I.)</w:t>
                        </w:r>
                      </w:p>
                    </w:tc>
                    <w:tc>
                      <w:tcPr>
                        <w:tcW w:w="5580" w:type="dxa"/>
                        <w:tcBorders>
                          <w:top w:val="nil"/>
                          <w:left w:val="single" w:sz="7" w:space="0" w:color="000000"/>
                          <w:bottom w:val="nil"/>
                          <w:right w:val="nil"/>
                        </w:tcBorders>
                        <w:tcMar>
                          <w:top w:w="39" w:type="dxa"/>
                          <w:left w:w="39" w:type="dxa"/>
                          <w:bottom w:w="39" w:type="dxa"/>
                          <w:right w:w="39" w:type="dxa"/>
                        </w:tcMar>
                      </w:tcPr>
                      <w:p w14:paraId="122EF548" w14:textId="77777777" w:rsidR="008C269F" w:rsidRDefault="004929E2">
                        <w:pPr>
                          <w:spacing w:after="0" w:line="240" w:lineRule="auto"/>
                        </w:pPr>
                        <w:r>
                          <w:rPr>
                            <w:rFonts w:ascii="Arial" w:eastAsia="Arial" w:hAnsi="Arial"/>
                            <w:b/>
                            <w:color w:val="000000"/>
                            <w:sz w:val="16"/>
                          </w:rPr>
                          <w:t>8. Department/Agency</w:t>
                        </w:r>
                      </w:p>
                    </w:tc>
                  </w:tr>
                  <w:tr w:rsidR="008C269F" w14:paraId="4DCD968D"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A4E91CB" w14:textId="77777777" w:rsidR="008C269F" w:rsidRDefault="008C269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233BF25D" w14:textId="77777777" w:rsidR="008C269F" w:rsidRDefault="004929E2">
                        <w:pPr>
                          <w:spacing w:after="0" w:line="240" w:lineRule="auto"/>
                        </w:pPr>
                        <w:r>
                          <w:rPr>
                            <w:rFonts w:ascii="Arial" w:eastAsia="Arial" w:hAnsi="Arial"/>
                            <w:color w:val="000000"/>
                          </w:rPr>
                          <w:t>MDHHS-COM HEALTH CENTRAL OFF</w:t>
                        </w:r>
                      </w:p>
                    </w:tc>
                  </w:tr>
                  <w:tr w:rsidR="008C269F" w14:paraId="1CBD2F0E"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31584F9" w14:textId="77777777" w:rsidR="008C269F" w:rsidRDefault="004929E2">
                        <w:pPr>
                          <w:spacing w:after="0" w:line="240" w:lineRule="auto"/>
                        </w:pPr>
                        <w:r>
                          <w:rPr>
                            <w:rFonts w:ascii="Arial" w:eastAsia="Arial" w:hAnsi="Arial"/>
                            <w:b/>
                            <w:color w:val="000000"/>
                            <w:sz w:val="16"/>
                          </w:rPr>
                          <w:t>3. Employee Identification Number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B9B37EC" w14:textId="77777777" w:rsidR="008C269F" w:rsidRDefault="004929E2">
                        <w:pPr>
                          <w:spacing w:after="0" w:line="240" w:lineRule="auto"/>
                        </w:pPr>
                        <w:r>
                          <w:rPr>
                            <w:rFonts w:ascii="Arial" w:eastAsia="Arial" w:hAnsi="Arial"/>
                            <w:b/>
                            <w:color w:val="000000"/>
                            <w:sz w:val="16"/>
                          </w:rPr>
                          <w:t>9. Bureau (Institution, Board, or Commission)</w:t>
                        </w:r>
                      </w:p>
                    </w:tc>
                  </w:tr>
                  <w:tr w:rsidR="008C269F" w14:paraId="2D8856F1"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0C2E928" w14:textId="77777777" w:rsidR="008C269F" w:rsidRDefault="008C269F">
                        <w:pPr>
                          <w:spacing w:after="0" w:line="240" w:lineRule="auto"/>
                        </w:pP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7077586E" w14:textId="77777777" w:rsidR="008C269F" w:rsidRDefault="008C269F">
                        <w:pPr>
                          <w:spacing w:after="0" w:line="240" w:lineRule="auto"/>
                        </w:pPr>
                      </w:p>
                    </w:tc>
                  </w:tr>
                  <w:tr w:rsidR="008C269F" w14:paraId="733A8B3B"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627C3371" w14:textId="77777777" w:rsidR="008C269F" w:rsidRDefault="004929E2">
                        <w:pPr>
                          <w:spacing w:after="0" w:line="240" w:lineRule="auto"/>
                        </w:pPr>
                        <w:r>
                          <w:rPr>
                            <w:rFonts w:ascii="Arial" w:eastAsia="Arial" w:hAnsi="Arial"/>
                            <w:b/>
                            <w:color w:val="000000"/>
                            <w:sz w:val="16"/>
                          </w:rPr>
                          <w:t>4. Civil Service Position Code Description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1CE525D" w14:textId="77777777" w:rsidR="008C269F" w:rsidRDefault="004929E2">
                        <w:pPr>
                          <w:spacing w:after="0" w:line="240" w:lineRule="auto"/>
                        </w:pPr>
                        <w:r>
                          <w:rPr>
                            <w:rFonts w:ascii="Arial" w:eastAsia="Arial" w:hAnsi="Arial"/>
                            <w:b/>
                            <w:color w:val="000000"/>
                            <w:sz w:val="16"/>
                          </w:rPr>
                          <w:t>10. Division</w:t>
                        </w:r>
                      </w:p>
                    </w:tc>
                  </w:tr>
                  <w:tr w:rsidR="008C269F" w14:paraId="1529C6C2"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7FC4148" w14:textId="77777777" w:rsidR="008C269F" w:rsidRDefault="004929E2">
                        <w:pPr>
                          <w:spacing w:after="0" w:line="240" w:lineRule="auto"/>
                        </w:pPr>
                        <w:r>
                          <w:rPr>
                            <w:rFonts w:ascii="Arial" w:eastAsia="Arial" w:hAnsi="Arial"/>
                            <w:color w:val="000000"/>
                          </w:rPr>
                          <w:t>Communications Rep-E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36141E6" w14:textId="77777777" w:rsidR="008C269F" w:rsidRDefault="004929E2">
                        <w:pPr>
                          <w:spacing w:after="0" w:line="240" w:lineRule="auto"/>
                        </w:pPr>
                        <w:r>
                          <w:rPr>
                            <w:rFonts w:ascii="Arial" w:eastAsia="Arial" w:hAnsi="Arial"/>
                            <w:color w:val="000000"/>
                          </w:rPr>
                          <w:t>Office of Communications</w:t>
                        </w:r>
                      </w:p>
                    </w:tc>
                  </w:tr>
                  <w:tr w:rsidR="008C269F" w14:paraId="6ACB104F"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7EBACEC6" w14:textId="77777777" w:rsidR="008C269F" w:rsidRDefault="004929E2">
                        <w:pPr>
                          <w:spacing w:after="0" w:line="240" w:lineRule="auto"/>
                        </w:pPr>
                        <w:r>
                          <w:rPr>
                            <w:rFonts w:ascii="Arial" w:eastAsia="Arial" w:hAnsi="Arial"/>
                            <w:b/>
                            <w:color w:val="000000"/>
                            <w:sz w:val="16"/>
                          </w:rPr>
                          <w:t>5. Working Title (What the agency calls the position)</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5F9B7B03" w14:textId="77777777" w:rsidR="008C269F" w:rsidRDefault="004929E2">
                        <w:pPr>
                          <w:spacing w:after="0" w:line="240" w:lineRule="auto"/>
                        </w:pPr>
                        <w:r>
                          <w:rPr>
                            <w:rFonts w:ascii="Arial" w:eastAsia="Arial" w:hAnsi="Arial"/>
                            <w:b/>
                            <w:color w:val="000000"/>
                            <w:sz w:val="16"/>
                          </w:rPr>
                          <w:t>11. Section</w:t>
                        </w:r>
                      </w:p>
                    </w:tc>
                  </w:tr>
                  <w:tr w:rsidR="008C269F" w14:paraId="4F3B0E24"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B3D87F6" w14:textId="77777777" w:rsidR="008C269F" w:rsidRDefault="004929E2">
                        <w:pPr>
                          <w:spacing w:after="0" w:line="240" w:lineRule="auto"/>
                        </w:pPr>
                        <w:r>
                          <w:rPr>
                            <w:rFonts w:ascii="Arial" w:eastAsia="Arial" w:hAnsi="Arial"/>
                            <w:color w:val="000000"/>
                          </w:rPr>
                          <w:t>Associate Communications Representative</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52959327" w14:textId="77777777" w:rsidR="008C269F" w:rsidRDefault="004929E2">
                        <w:pPr>
                          <w:spacing w:after="0" w:line="240" w:lineRule="auto"/>
                        </w:pPr>
                        <w:r>
                          <w:rPr>
                            <w:rFonts w:ascii="Arial" w:eastAsia="Arial" w:hAnsi="Arial"/>
                            <w:color w:val="000000"/>
                          </w:rPr>
                          <w:t>Advertising, Marketing &amp; Creative Services</w:t>
                        </w:r>
                      </w:p>
                    </w:tc>
                  </w:tr>
                  <w:tr w:rsidR="008C269F" w14:paraId="644ADB3C" w14:textId="77777777">
                    <w:trPr>
                      <w:trHeight w:val="282"/>
                    </w:trPr>
                    <w:tc>
                      <w:tcPr>
                        <w:tcW w:w="5580" w:type="dxa"/>
                        <w:tcBorders>
                          <w:top w:val="single" w:sz="7" w:space="0" w:color="000000"/>
                          <w:left w:val="nil"/>
                          <w:bottom w:val="nil"/>
                          <w:right w:val="nil"/>
                        </w:tcBorders>
                        <w:tcMar>
                          <w:top w:w="39" w:type="dxa"/>
                          <w:left w:w="39" w:type="dxa"/>
                          <w:bottom w:w="39" w:type="dxa"/>
                          <w:right w:w="39" w:type="dxa"/>
                        </w:tcMar>
                      </w:tcPr>
                      <w:p w14:paraId="279A6627" w14:textId="77777777" w:rsidR="008C269F" w:rsidRDefault="004929E2">
                        <w:pPr>
                          <w:spacing w:after="0" w:line="240" w:lineRule="auto"/>
                        </w:pPr>
                        <w:r>
                          <w:rPr>
                            <w:rFonts w:ascii="Arial" w:eastAsia="Arial" w:hAnsi="Arial"/>
                            <w:b/>
                            <w:color w:val="000000"/>
                            <w:sz w:val="16"/>
                          </w:rPr>
                          <w:t>6. Name and Position Code Description of Direct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694DAF4C" w14:textId="77777777" w:rsidR="008C269F" w:rsidRDefault="004929E2">
                        <w:pPr>
                          <w:spacing w:after="0" w:line="240" w:lineRule="auto"/>
                        </w:pPr>
                        <w:r>
                          <w:rPr>
                            <w:rFonts w:ascii="Arial" w:eastAsia="Arial" w:hAnsi="Arial"/>
                            <w:b/>
                            <w:color w:val="000000"/>
                            <w:sz w:val="16"/>
                          </w:rPr>
                          <w:t>12. Unit</w:t>
                        </w:r>
                      </w:p>
                    </w:tc>
                  </w:tr>
                  <w:tr w:rsidR="008C269F" w14:paraId="4C33430B"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26C98AD4" w14:textId="77777777" w:rsidR="008C269F" w:rsidRDefault="004929E2">
                        <w:pPr>
                          <w:spacing w:after="0" w:line="240" w:lineRule="auto"/>
                        </w:pPr>
                        <w:r>
                          <w:rPr>
                            <w:rFonts w:ascii="Arial" w:eastAsia="Arial" w:hAnsi="Arial"/>
                            <w:color w:val="000000"/>
                          </w:rPr>
                          <w:t>MILLER, AMY J; STATE ADMINISTRATIVE MANAGER-1</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1CDFAE6D" w14:textId="77777777" w:rsidR="008C269F" w:rsidRDefault="008C269F">
                        <w:pPr>
                          <w:spacing w:after="0" w:line="240" w:lineRule="auto"/>
                        </w:pPr>
                      </w:p>
                    </w:tc>
                  </w:tr>
                  <w:tr w:rsidR="008C269F" w14:paraId="6BE9E9B7" w14:textId="77777777">
                    <w:trPr>
                      <w:trHeight w:val="432"/>
                    </w:trPr>
                    <w:tc>
                      <w:tcPr>
                        <w:tcW w:w="5580" w:type="dxa"/>
                        <w:tcBorders>
                          <w:top w:val="single" w:sz="7" w:space="0" w:color="000000"/>
                          <w:left w:val="nil"/>
                          <w:bottom w:val="nil"/>
                          <w:right w:val="nil"/>
                        </w:tcBorders>
                        <w:tcMar>
                          <w:top w:w="39" w:type="dxa"/>
                          <w:left w:w="39" w:type="dxa"/>
                          <w:bottom w:w="39" w:type="dxa"/>
                          <w:right w:w="39" w:type="dxa"/>
                        </w:tcMar>
                      </w:tcPr>
                      <w:p w14:paraId="659FE6B8" w14:textId="77777777" w:rsidR="008C269F" w:rsidRDefault="004929E2">
                        <w:pPr>
                          <w:spacing w:after="0" w:line="240" w:lineRule="auto"/>
                        </w:pPr>
                        <w:r>
                          <w:rPr>
                            <w:rFonts w:ascii="Arial" w:eastAsia="Arial" w:hAnsi="Arial"/>
                            <w:b/>
                            <w:color w:val="000000"/>
                            <w:sz w:val="16"/>
                          </w:rPr>
                          <w:t>7. Name and Position Code Description of Second Level Supervisor</w:t>
                        </w:r>
                      </w:p>
                    </w:tc>
                    <w:tc>
                      <w:tcPr>
                        <w:tcW w:w="5580" w:type="dxa"/>
                        <w:tcBorders>
                          <w:top w:val="single" w:sz="7" w:space="0" w:color="000000"/>
                          <w:left w:val="single" w:sz="7" w:space="0" w:color="000000"/>
                          <w:bottom w:val="nil"/>
                          <w:right w:val="nil"/>
                        </w:tcBorders>
                        <w:tcMar>
                          <w:top w:w="39" w:type="dxa"/>
                          <w:left w:w="39" w:type="dxa"/>
                          <w:bottom w:w="39" w:type="dxa"/>
                          <w:right w:w="39" w:type="dxa"/>
                        </w:tcMar>
                      </w:tcPr>
                      <w:p w14:paraId="426305FF" w14:textId="77777777" w:rsidR="008C269F" w:rsidRDefault="004929E2">
                        <w:pPr>
                          <w:spacing w:after="0" w:line="240" w:lineRule="auto"/>
                        </w:pPr>
                        <w:r>
                          <w:rPr>
                            <w:rFonts w:ascii="Arial" w:eastAsia="Arial" w:hAnsi="Arial"/>
                            <w:b/>
                            <w:color w:val="000000"/>
                            <w:sz w:val="16"/>
                          </w:rPr>
                          <w:t>13. Work Location (City and Address)/Hours of Work</w:t>
                        </w:r>
                      </w:p>
                    </w:tc>
                  </w:tr>
                  <w:tr w:rsidR="008C269F" w14:paraId="243E694A" w14:textId="77777777">
                    <w:trPr>
                      <w:trHeight w:val="498"/>
                    </w:trPr>
                    <w:tc>
                      <w:tcPr>
                        <w:tcW w:w="5580" w:type="dxa"/>
                        <w:tcBorders>
                          <w:top w:val="nil"/>
                          <w:left w:val="nil"/>
                          <w:bottom w:val="single" w:sz="7" w:space="0" w:color="000000"/>
                          <w:right w:val="nil"/>
                        </w:tcBorders>
                        <w:tcMar>
                          <w:top w:w="39" w:type="dxa"/>
                          <w:left w:w="39" w:type="dxa"/>
                          <w:bottom w:w="39" w:type="dxa"/>
                          <w:right w:w="39" w:type="dxa"/>
                        </w:tcMar>
                      </w:tcPr>
                      <w:p w14:paraId="07B808C5" w14:textId="77777777" w:rsidR="008C269F" w:rsidRDefault="004929E2">
                        <w:pPr>
                          <w:spacing w:after="0" w:line="240" w:lineRule="auto"/>
                        </w:pPr>
                        <w:r>
                          <w:rPr>
                            <w:rFonts w:ascii="Arial" w:eastAsia="Arial" w:hAnsi="Arial"/>
                            <w:color w:val="000000"/>
                          </w:rPr>
                          <w:t>DARLING, DARICE R; STATE OFFICE ADMINISTRATOR</w:t>
                        </w:r>
                      </w:p>
                    </w:tc>
                    <w:tc>
                      <w:tcPr>
                        <w:tcW w:w="5580" w:type="dxa"/>
                        <w:tcBorders>
                          <w:top w:val="nil"/>
                          <w:left w:val="single" w:sz="7" w:space="0" w:color="000000"/>
                          <w:bottom w:val="single" w:sz="7" w:space="0" w:color="000000"/>
                          <w:right w:val="nil"/>
                        </w:tcBorders>
                        <w:tcMar>
                          <w:top w:w="39" w:type="dxa"/>
                          <w:left w:w="39" w:type="dxa"/>
                          <w:bottom w:w="39" w:type="dxa"/>
                          <w:right w:w="39" w:type="dxa"/>
                        </w:tcMar>
                      </w:tcPr>
                      <w:p w14:paraId="3A3527A3" w14:textId="77777777" w:rsidR="008C269F" w:rsidRDefault="004929E2">
                        <w:pPr>
                          <w:spacing w:after="0" w:line="240" w:lineRule="auto"/>
                        </w:pPr>
                        <w:r>
                          <w:rPr>
                            <w:rFonts w:ascii="Arial" w:eastAsia="Arial" w:hAnsi="Arial"/>
                            <w:color w:val="000000"/>
                          </w:rPr>
                          <w:t>333 S. Grand Avenue, Lansing, MI 48933 / Monday - Friday; 8am to 5pm</w:t>
                        </w:r>
                      </w:p>
                    </w:tc>
                  </w:tr>
                </w:tbl>
                <w:p w14:paraId="095A03E4" w14:textId="77777777" w:rsidR="008C269F" w:rsidRDefault="008C269F">
                  <w:pPr>
                    <w:spacing w:after="0" w:line="240" w:lineRule="auto"/>
                  </w:pPr>
                </w:p>
              </w:tc>
            </w:tr>
            <w:tr w:rsidR="008C269F" w14:paraId="68709FF4" w14:textId="77777777">
              <w:trPr>
                <w:trHeight w:val="14"/>
              </w:trPr>
              <w:tc>
                <w:tcPr>
                  <w:tcW w:w="11160" w:type="dxa"/>
                  <w:tcBorders>
                    <w:left w:val="single" w:sz="15" w:space="0" w:color="000000"/>
                    <w:bottom w:val="single" w:sz="7" w:space="0" w:color="000000"/>
                    <w:right w:val="single" w:sz="15" w:space="0" w:color="000000"/>
                  </w:tcBorders>
                </w:tcPr>
                <w:p w14:paraId="7C29BE26" w14:textId="77777777" w:rsidR="008C269F" w:rsidRDefault="008C269F">
                  <w:pPr>
                    <w:pStyle w:val="EmptyCellLayoutStyle"/>
                    <w:spacing w:after="0" w:line="240" w:lineRule="auto"/>
                  </w:pPr>
                </w:p>
              </w:tc>
            </w:tr>
          </w:tbl>
          <w:p w14:paraId="43B54010" w14:textId="77777777" w:rsidR="008C269F" w:rsidRDefault="008C269F">
            <w:pPr>
              <w:spacing w:after="0" w:line="240" w:lineRule="auto"/>
            </w:pPr>
          </w:p>
        </w:tc>
        <w:tc>
          <w:tcPr>
            <w:tcW w:w="179" w:type="dxa"/>
          </w:tcPr>
          <w:p w14:paraId="6BA4A655" w14:textId="77777777" w:rsidR="008C269F" w:rsidRDefault="008C269F">
            <w:pPr>
              <w:pStyle w:val="EmptyCellLayoutStyle"/>
              <w:spacing w:after="0" w:line="240" w:lineRule="auto"/>
            </w:pPr>
          </w:p>
        </w:tc>
      </w:tr>
      <w:tr w:rsidR="001723A4" w14:paraId="3BC6E4AF" w14:textId="77777777" w:rsidTr="001723A4">
        <w:tc>
          <w:tcPr>
            <w:tcW w:w="179" w:type="dxa"/>
          </w:tcPr>
          <w:p w14:paraId="2D3B90A1" w14:textId="77777777" w:rsidR="008C269F" w:rsidRDefault="008C269F">
            <w:pPr>
              <w:pStyle w:val="EmptyCellLayoutStyle"/>
              <w:spacing w:after="0" w:line="240" w:lineRule="auto"/>
            </w:pPr>
          </w:p>
        </w:tc>
        <w:tc>
          <w:tcPr>
            <w:tcW w:w="0" w:type="dxa"/>
            <w:gridSpan w:val="3"/>
          </w:tcPr>
          <w:tbl>
            <w:tblPr>
              <w:tblW w:w="0" w:type="auto"/>
              <w:tblBorders>
                <w:top w:val="single" w:sz="7"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5197"/>
              <w:gridCol w:w="5723"/>
              <w:gridCol w:w="179"/>
            </w:tblGrid>
            <w:tr w:rsidR="008C269F" w14:paraId="010DA7B7" w14:textId="77777777">
              <w:trPr>
                <w:trHeight w:val="36"/>
              </w:trPr>
              <w:tc>
                <w:tcPr>
                  <w:tcW w:w="0" w:type="dxa"/>
                  <w:tcBorders>
                    <w:top w:val="single" w:sz="7" w:space="0" w:color="000000"/>
                    <w:left w:val="single" w:sz="15" w:space="0" w:color="000000"/>
                  </w:tcBorders>
                </w:tcPr>
                <w:p w14:paraId="612834AC" w14:textId="77777777" w:rsidR="008C269F" w:rsidRDefault="008C269F">
                  <w:pPr>
                    <w:pStyle w:val="EmptyCellLayoutStyle"/>
                    <w:spacing w:after="0" w:line="240" w:lineRule="auto"/>
                  </w:pPr>
                </w:p>
              </w:tc>
              <w:tc>
                <w:tcPr>
                  <w:tcW w:w="5220" w:type="dxa"/>
                  <w:tcBorders>
                    <w:top w:val="single" w:sz="7" w:space="0" w:color="000000"/>
                  </w:tcBorders>
                </w:tcPr>
                <w:p w14:paraId="5E798F90" w14:textId="77777777" w:rsidR="008C269F" w:rsidRDefault="008C269F">
                  <w:pPr>
                    <w:pStyle w:val="EmptyCellLayoutStyle"/>
                    <w:spacing w:after="0" w:line="240" w:lineRule="auto"/>
                  </w:pPr>
                </w:p>
              </w:tc>
              <w:tc>
                <w:tcPr>
                  <w:tcW w:w="5759" w:type="dxa"/>
                  <w:tcBorders>
                    <w:top w:val="single" w:sz="7" w:space="0" w:color="000000"/>
                  </w:tcBorders>
                </w:tcPr>
                <w:p w14:paraId="7885626C" w14:textId="77777777" w:rsidR="008C269F" w:rsidRDefault="008C269F">
                  <w:pPr>
                    <w:pStyle w:val="EmptyCellLayoutStyle"/>
                    <w:spacing w:after="0" w:line="240" w:lineRule="auto"/>
                  </w:pPr>
                </w:p>
              </w:tc>
              <w:tc>
                <w:tcPr>
                  <w:tcW w:w="180" w:type="dxa"/>
                  <w:tcBorders>
                    <w:top w:val="single" w:sz="7" w:space="0" w:color="000000"/>
                    <w:right w:val="single" w:sz="15" w:space="0" w:color="000000"/>
                  </w:tcBorders>
                </w:tcPr>
                <w:p w14:paraId="301DC4A4" w14:textId="77777777" w:rsidR="008C269F" w:rsidRDefault="008C269F">
                  <w:pPr>
                    <w:pStyle w:val="EmptyCellLayoutStyle"/>
                    <w:spacing w:after="0" w:line="240" w:lineRule="auto"/>
                  </w:pPr>
                </w:p>
              </w:tc>
            </w:tr>
            <w:tr w:rsidR="008C269F" w14:paraId="70921C77" w14:textId="77777777">
              <w:trPr>
                <w:trHeight w:val="270"/>
              </w:trPr>
              <w:tc>
                <w:tcPr>
                  <w:tcW w:w="0" w:type="dxa"/>
                  <w:tcBorders>
                    <w:left w:val="single" w:sz="15" w:space="0" w:color="000000"/>
                  </w:tcBorders>
                </w:tcPr>
                <w:p w14:paraId="03E7CCAF"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97"/>
                  </w:tblGrid>
                  <w:tr w:rsidR="008C269F" w14:paraId="25C85739" w14:textId="77777777">
                    <w:trPr>
                      <w:trHeight w:val="192"/>
                    </w:trPr>
                    <w:tc>
                      <w:tcPr>
                        <w:tcW w:w="5220" w:type="dxa"/>
                        <w:tcBorders>
                          <w:top w:val="nil"/>
                          <w:left w:val="nil"/>
                          <w:bottom w:val="nil"/>
                          <w:right w:val="nil"/>
                        </w:tcBorders>
                        <w:tcMar>
                          <w:top w:w="39" w:type="dxa"/>
                          <w:left w:w="39" w:type="dxa"/>
                          <w:bottom w:w="39" w:type="dxa"/>
                          <w:right w:w="39" w:type="dxa"/>
                        </w:tcMar>
                      </w:tcPr>
                      <w:p w14:paraId="6EA407B3" w14:textId="77777777" w:rsidR="008C269F" w:rsidRDefault="004929E2">
                        <w:pPr>
                          <w:spacing w:after="0" w:line="240" w:lineRule="auto"/>
                        </w:pPr>
                        <w:r>
                          <w:rPr>
                            <w:rFonts w:ascii="Arial" w:eastAsia="Arial" w:hAnsi="Arial"/>
                            <w:b/>
                            <w:color w:val="000000"/>
                            <w:sz w:val="16"/>
                          </w:rPr>
                          <w:t>14. General Summary of Function/Purpose of Position</w:t>
                        </w:r>
                      </w:p>
                    </w:tc>
                  </w:tr>
                </w:tbl>
                <w:p w14:paraId="11C6DD3B" w14:textId="77777777" w:rsidR="008C269F" w:rsidRDefault="008C269F">
                  <w:pPr>
                    <w:spacing w:after="0" w:line="240" w:lineRule="auto"/>
                  </w:pPr>
                </w:p>
              </w:tc>
              <w:tc>
                <w:tcPr>
                  <w:tcW w:w="5759" w:type="dxa"/>
                </w:tcPr>
                <w:p w14:paraId="1521EAC4" w14:textId="77777777" w:rsidR="008C269F" w:rsidRDefault="008C269F">
                  <w:pPr>
                    <w:pStyle w:val="EmptyCellLayoutStyle"/>
                    <w:spacing w:after="0" w:line="240" w:lineRule="auto"/>
                  </w:pPr>
                </w:p>
              </w:tc>
              <w:tc>
                <w:tcPr>
                  <w:tcW w:w="180" w:type="dxa"/>
                  <w:tcBorders>
                    <w:right w:val="single" w:sz="15" w:space="0" w:color="000000"/>
                  </w:tcBorders>
                </w:tcPr>
                <w:p w14:paraId="51381BDF" w14:textId="77777777" w:rsidR="008C269F" w:rsidRDefault="008C269F">
                  <w:pPr>
                    <w:pStyle w:val="EmptyCellLayoutStyle"/>
                    <w:spacing w:after="0" w:line="240" w:lineRule="auto"/>
                  </w:pPr>
                </w:p>
              </w:tc>
            </w:tr>
            <w:tr w:rsidR="008C269F" w14:paraId="3C94CC45" w14:textId="77777777">
              <w:trPr>
                <w:trHeight w:val="53"/>
              </w:trPr>
              <w:tc>
                <w:tcPr>
                  <w:tcW w:w="0" w:type="dxa"/>
                  <w:tcBorders>
                    <w:left w:val="single" w:sz="15" w:space="0" w:color="000000"/>
                  </w:tcBorders>
                </w:tcPr>
                <w:p w14:paraId="305AF4FF" w14:textId="77777777" w:rsidR="008C269F" w:rsidRDefault="008C269F">
                  <w:pPr>
                    <w:pStyle w:val="EmptyCellLayoutStyle"/>
                    <w:spacing w:after="0" w:line="240" w:lineRule="auto"/>
                  </w:pPr>
                </w:p>
              </w:tc>
              <w:tc>
                <w:tcPr>
                  <w:tcW w:w="5220" w:type="dxa"/>
                </w:tcPr>
                <w:p w14:paraId="2C75A68A" w14:textId="77777777" w:rsidR="008C269F" w:rsidRDefault="008C269F">
                  <w:pPr>
                    <w:pStyle w:val="EmptyCellLayoutStyle"/>
                    <w:spacing w:after="0" w:line="240" w:lineRule="auto"/>
                  </w:pPr>
                </w:p>
              </w:tc>
              <w:tc>
                <w:tcPr>
                  <w:tcW w:w="5759" w:type="dxa"/>
                </w:tcPr>
                <w:p w14:paraId="3882D60C" w14:textId="77777777" w:rsidR="008C269F" w:rsidRDefault="008C269F">
                  <w:pPr>
                    <w:pStyle w:val="EmptyCellLayoutStyle"/>
                    <w:spacing w:after="0" w:line="240" w:lineRule="auto"/>
                  </w:pPr>
                </w:p>
              </w:tc>
              <w:tc>
                <w:tcPr>
                  <w:tcW w:w="180" w:type="dxa"/>
                  <w:tcBorders>
                    <w:right w:val="single" w:sz="15" w:space="0" w:color="000000"/>
                  </w:tcBorders>
                </w:tcPr>
                <w:p w14:paraId="0E5A6301" w14:textId="77777777" w:rsidR="008C269F" w:rsidRDefault="008C269F">
                  <w:pPr>
                    <w:pStyle w:val="EmptyCellLayoutStyle"/>
                    <w:spacing w:after="0" w:line="240" w:lineRule="auto"/>
                  </w:pPr>
                </w:p>
              </w:tc>
            </w:tr>
            <w:tr w:rsidR="001723A4" w14:paraId="5593F1F3" w14:textId="77777777" w:rsidTr="001723A4">
              <w:trPr>
                <w:trHeight w:val="290"/>
              </w:trPr>
              <w:tc>
                <w:tcPr>
                  <w:tcW w:w="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26"/>
                  </w:tblGrid>
                  <w:tr w:rsidR="008C269F" w14:paraId="017D055B" w14:textId="77777777">
                    <w:trPr>
                      <w:trHeight w:val="212"/>
                    </w:trPr>
                    <w:tc>
                      <w:tcPr>
                        <w:tcW w:w="10980" w:type="dxa"/>
                        <w:tcBorders>
                          <w:top w:val="nil"/>
                          <w:left w:val="nil"/>
                          <w:bottom w:val="nil"/>
                          <w:right w:val="nil"/>
                        </w:tcBorders>
                        <w:tcMar>
                          <w:top w:w="39" w:type="dxa"/>
                          <w:left w:w="39" w:type="dxa"/>
                          <w:bottom w:w="39" w:type="dxa"/>
                          <w:right w:w="39" w:type="dxa"/>
                        </w:tcMar>
                      </w:tcPr>
                      <w:p w14:paraId="336D41AB" w14:textId="77777777" w:rsidR="008C269F" w:rsidRDefault="004929E2">
                        <w:pPr>
                          <w:spacing w:after="0" w:line="240" w:lineRule="auto"/>
                        </w:pPr>
                        <w:r>
                          <w:rPr>
                            <w:rFonts w:ascii="Arial" w:eastAsia="Arial" w:hAnsi="Arial"/>
                            <w:color w:val="000000"/>
                          </w:rPr>
                          <w:t>This position supports the MDHHS Office of Communications with a wide range of professional writing, editing and background research, including social media and department proclamations, as well as external publication review, and vetting policies and requests. Responsibilities also include supporting media campaign requests and budget, and creating content, including writing non-executive talking points, newsletter articles and organic social media posts.</w:t>
                        </w:r>
                      </w:p>
                    </w:tc>
                  </w:tr>
                </w:tbl>
                <w:p w14:paraId="34432B6F" w14:textId="77777777" w:rsidR="008C269F" w:rsidRDefault="008C269F">
                  <w:pPr>
                    <w:spacing w:after="0" w:line="240" w:lineRule="auto"/>
                  </w:pPr>
                </w:p>
              </w:tc>
              <w:tc>
                <w:tcPr>
                  <w:tcW w:w="180" w:type="dxa"/>
                  <w:tcBorders>
                    <w:right w:val="single" w:sz="15" w:space="0" w:color="000000"/>
                  </w:tcBorders>
                </w:tcPr>
                <w:p w14:paraId="01848FF9" w14:textId="77777777" w:rsidR="008C269F" w:rsidRDefault="008C269F">
                  <w:pPr>
                    <w:pStyle w:val="EmptyCellLayoutStyle"/>
                    <w:spacing w:after="0" w:line="240" w:lineRule="auto"/>
                  </w:pPr>
                </w:p>
              </w:tc>
            </w:tr>
            <w:tr w:rsidR="008C269F" w14:paraId="31D2CA1D" w14:textId="77777777">
              <w:trPr>
                <w:trHeight w:val="969"/>
              </w:trPr>
              <w:tc>
                <w:tcPr>
                  <w:tcW w:w="0" w:type="dxa"/>
                  <w:tcBorders>
                    <w:left w:val="single" w:sz="15" w:space="0" w:color="000000"/>
                    <w:bottom w:val="single" w:sz="15" w:space="0" w:color="000000"/>
                  </w:tcBorders>
                </w:tcPr>
                <w:p w14:paraId="27B5D919" w14:textId="77777777" w:rsidR="008C269F" w:rsidRDefault="008C269F">
                  <w:pPr>
                    <w:pStyle w:val="EmptyCellLayoutStyle"/>
                    <w:spacing w:after="0" w:line="240" w:lineRule="auto"/>
                  </w:pPr>
                </w:p>
              </w:tc>
              <w:tc>
                <w:tcPr>
                  <w:tcW w:w="5220" w:type="dxa"/>
                  <w:tcBorders>
                    <w:bottom w:val="single" w:sz="15" w:space="0" w:color="000000"/>
                  </w:tcBorders>
                </w:tcPr>
                <w:p w14:paraId="06566B4D" w14:textId="77777777" w:rsidR="008C269F" w:rsidRDefault="008C269F">
                  <w:pPr>
                    <w:pStyle w:val="EmptyCellLayoutStyle"/>
                    <w:spacing w:after="0" w:line="240" w:lineRule="auto"/>
                  </w:pPr>
                </w:p>
              </w:tc>
              <w:tc>
                <w:tcPr>
                  <w:tcW w:w="5759" w:type="dxa"/>
                  <w:tcBorders>
                    <w:bottom w:val="single" w:sz="15" w:space="0" w:color="000000"/>
                  </w:tcBorders>
                </w:tcPr>
                <w:p w14:paraId="3C5F2CEF" w14:textId="77777777" w:rsidR="008C269F" w:rsidRDefault="008C269F">
                  <w:pPr>
                    <w:pStyle w:val="EmptyCellLayoutStyle"/>
                    <w:spacing w:after="0" w:line="240" w:lineRule="auto"/>
                  </w:pPr>
                </w:p>
              </w:tc>
              <w:tc>
                <w:tcPr>
                  <w:tcW w:w="180" w:type="dxa"/>
                  <w:tcBorders>
                    <w:bottom w:val="single" w:sz="15" w:space="0" w:color="000000"/>
                    <w:right w:val="single" w:sz="15" w:space="0" w:color="000000"/>
                  </w:tcBorders>
                </w:tcPr>
                <w:p w14:paraId="2A4B9D00" w14:textId="77777777" w:rsidR="008C269F" w:rsidRDefault="008C269F">
                  <w:pPr>
                    <w:pStyle w:val="EmptyCellLayoutStyle"/>
                    <w:spacing w:after="0" w:line="240" w:lineRule="auto"/>
                  </w:pPr>
                </w:p>
              </w:tc>
            </w:tr>
          </w:tbl>
          <w:p w14:paraId="7EA08E74" w14:textId="77777777" w:rsidR="008C269F" w:rsidRDefault="008C269F">
            <w:pPr>
              <w:spacing w:after="0" w:line="240" w:lineRule="auto"/>
            </w:pPr>
          </w:p>
        </w:tc>
        <w:tc>
          <w:tcPr>
            <w:tcW w:w="179" w:type="dxa"/>
          </w:tcPr>
          <w:p w14:paraId="09D14168" w14:textId="77777777" w:rsidR="008C269F" w:rsidRDefault="008C269F">
            <w:pPr>
              <w:pStyle w:val="EmptyCellLayoutStyle"/>
              <w:spacing w:after="0" w:line="240" w:lineRule="auto"/>
            </w:pPr>
          </w:p>
        </w:tc>
      </w:tr>
    </w:tbl>
    <w:p w14:paraId="583FE65D" w14:textId="77777777" w:rsidR="008C269F" w:rsidRDefault="004929E2">
      <w:pPr>
        <w:spacing w:after="0" w:line="240" w:lineRule="auto"/>
        <w:rPr>
          <w:sz w:val="0"/>
        </w:rPr>
      </w:pPr>
      <w:r>
        <w:br w:type="page"/>
      </w:r>
    </w:p>
    <w:tbl>
      <w:tblPr>
        <w:tblW w:w="0" w:type="auto"/>
        <w:tblCellMar>
          <w:left w:w="0" w:type="dxa"/>
          <w:right w:w="0" w:type="dxa"/>
        </w:tblCellMar>
        <w:tblLook w:val="0000" w:firstRow="0" w:lastRow="0" w:firstColumn="0" w:lastColumn="0" w:noHBand="0" w:noVBand="0"/>
      </w:tblPr>
      <w:tblGrid>
        <w:gridCol w:w="179"/>
        <w:gridCol w:w="6"/>
        <w:gridCol w:w="6"/>
        <w:gridCol w:w="6"/>
        <w:gridCol w:w="6"/>
        <w:gridCol w:w="6"/>
        <w:gridCol w:w="6"/>
        <w:gridCol w:w="2497"/>
        <w:gridCol w:w="6105"/>
        <w:gridCol w:w="2525"/>
        <w:gridCol w:w="178"/>
      </w:tblGrid>
      <w:tr w:rsidR="008C269F" w14:paraId="71B69CA4" w14:textId="77777777">
        <w:trPr>
          <w:trHeight w:val="99"/>
        </w:trPr>
        <w:tc>
          <w:tcPr>
            <w:tcW w:w="179" w:type="dxa"/>
          </w:tcPr>
          <w:p w14:paraId="267560FE" w14:textId="77777777" w:rsidR="008C269F" w:rsidRDefault="008C269F">
            <w:pPr>
              <w:pStyle w:val="EmptyCellLayoutStyle"/>
              <w:spacing w:after="0" w:line="240" w:lineRule="auto"/>
            </w:pPr>
          </w:p>
        </w:tc>
        <w:tc>
          <w:tcPr>
            <w:tcW w:w="0" w:type="dxa"/>
          </w:tcPr>
          <w:p w14:paraId="0016B6A3" w14:textId="77777777" w:rsidR="008C269F" w:rsidRDefault="008C269F">
            <w:pPr>
              <w:pStyle w:val="EmptyCellLayoutStyle"/>
              <w:spacing w:after="0" w:line="240" w:lineRule="auto"/>
            </w:pPr>
          </w:p>
        </w:tc>
        <w:tc>
          <w:tcPr>
            <w:tcW w:w="0" w:type="dxa"/>
          </w:tcPr>
          <w:p w14:paraId="02692DD6" w14:textId="77777777" w:rsidR="008C269F" w:rsidRDefault="008C269F">
            <w:pPr>
              <w:pStyle w:val="EmptyCellLayoutStyle"/>
              <w:spacing w:after="0" w:line="240" w:lineRule="auto"/>
            </w:pPr>
          </w:p>
        </w:tc>
        <w:tc>
          <w:tcPr>
            <w:tcW w:w="0" w:type="dxa"/>
          </w:tcPr>
          <w:p w14:paraId="18101B13" w14:textId="77777777" w:rsidR="008C269F" w:rsidRDefault="008C269F">
            <w:pPr>
              <w:pStyle w:val="EmptyCellLayoutStyle"/>
              <w:spacing w:after="0" w:line="240" w:lineRule="auto"/>
            </w:pPr>
          </w:p>
        </w:tc>
        <w:tc>
          <w:tcPr>
            <w:tcW w:w="0" w:type="dxa"/>
          </w:tcPr>
          <w:p w14:paraId="3CEB6F1A" w14:textId="77777777" w:rsidR="008C269F" w:rsidRDefault="008C269F">
            <w:pPr>
              <w:pStyle w:val="EmptyCellLayoutStyle"/>
              <w:spacing w:after="0" w:line="240" w:lineRule="auto"/>
            </w:pPr>
          </w:p>
        </w:tc>
        <w:tc>
          <w:tcPr>
            <w:tcW w:w="0" w:type="dxa"/>
          </w:tcPr>
          <w:p w14:paraId="2F121FDE" w14:textId="77777777" w:rsidR="008C269F" w:rsidRDefault="008C269F">
            <w:pPr>
              <w:pStyle w:val="EmptyCellLayoutStyle"/>
              <w:spacing w:after="0" w:line="240" w:lineRule="auto"/>
            </w:pPr>
          </w:p>
        </w:tc>
        <w:tc>
          <w:tcPr>
            <w:tcW w:w="0" w:type="dxa"/>
          </w:tcPr>
          <w:p w14:paraId="655D4CBB" w14:textId="77777777" w:rsidR="008C269F" w:rsidRDefault="008C269F">
            <w:pPr>
              <w:pStyle w:val="EmptyCellLayoutStyle"/>
              <w:spacing w:after="0" w:line="240" w:lineRule="auto"/>
            </w:pPr>
          </w:p>
        </w:tc>
        <w:tc>
          <w:tcPr>
            <w:tcW w:w="2505" w:type="dxa"/>
          </w:tcPr>
          <w:p w14:paraId="47558DE8" w14:textId="77777777" w:rsidR="008C269F" w:rsidRDefault="008C269F">
            <w:pPr>
              <w:pStyle w:val="EmptyCellLayoutStyle"/>
              <w:spacing w:after="0" w:line="240" w:lineRule="auto"/>
            </w:pPr>
          </w:p>
        </w:tc>
        <w:tc>
          <w:tcPr>
            <w:tcW w:w="6120" w:type="dxa"/>
          </w:tcPr>
          <w:p w14:paraId="3831CD4E" w14:textId="77777777" w:rsidR="008C269F" w:rsidRDefault="008C269F">
            <w:pPr>
              <w:pStyle w:val="EmptyCellLayoutStyle"/>
              <w:spacing w:after="0" w:line="240" w:lineRule="auto"/>
            </w:pPr>
          </w:p>
        </w:tc>
        <w:tc>
          <w:tcPr>
            <w:tcW w:w="2534" w:type="dxa"/>
          </w:tcPr>
          <w:p w14:paraId="699E02DF" w14:textId="77777777" w:rsidR="008C269F" w:rsidRDefault="008C269F">
            <w:pPr>
              <w:pStyle w:val="EmptyCellLayoutStyle"/>
              <w:spacing w:after="0" w:line="240" w:lineRule="auto"/>
            </w:pPr>
          </w:p>
        </w:tc>
        <w:tc>
          <w:tcPr>
            <w:tcW w:w="179" w:type="dxa"/>
          </w:tcPr>
          <w:p w14:paraId="6DE12789" w14:textId="77777777" w:rsidR="008C269F" w:rsidRDefault="008C269F">
            <w:pPr>
              <w:pStyle w:val="EmptyCellLayoutStyle"/>
              <w:spacing w:after="0" w:line="240" w:lineRule="auto"/>
            </w:pPr>
          </w:p>
        </w:tc>
      </w:tr>
      <w:tr w:rsidR="001723A4" w14:paraId="2C8F32F8" w14:textId="77777777" w:rsidTr="001723A4">
        <w:tc>
          <w:tcPr>
            <w:tcW w:w="179" w:type="dxa"/>
          </w:tcPr>
          <w:p w14:paraId="05A432BF" w14:textId="77777777" w:rsidR="008C269F" w:rsidRDefault="008C269F">
            <w:pPr>
              <w:pStyle w:val="EmptyCellLayoutStyle"/>
              <w:spacing w:after="0" w:line="240" w:lineRule="auto"/>
            </w:pPr>
          </w:p>
        </w:tc>
        <w:tc>
          <w:tcPr>
            <w:tcW w:w="0" w:type="dxa"/>
          </w:tcPr>
          <w:p w14:paraId="073B83E9" w14:textId="77777777" w:rsidR="008C269F" w:rsidRDefault="008C269F">
            <w:pPr>
              <w:pStyle w:val="EmptyCellLayoutStyle"/>
              <w:spacing w:after="0" w:line="240" w:lineRule="auto"/>
            </w:pPr>
          </w:p>
        </w:tc>
        <w:tc>
          <w:tcPr>
            <w:tcW w:w="0" w:type="dxa"/>
          </w:tcPr>
          <w:p w14:paraId="11402FCE" w14:textId="77777777" w:rsidR="008C269F" w:rsidRDefault="008C269F">
            <w:pPr>
              <w:pStyle w:val="EmptyCellLayoutStyle"/>
              <w:spacing w:after="0" w:line="240" w:lineRule="auto"/>
            </w:pPr>
          </w:p>
        </w:tc>
        <w:tc>
          <w:tcPr>
            <w:tcW w:w="0" w:type="dxa"/>
          </w:tcPr>
          <w:p w14:paraId="6676A11D" w14:textId="77777777" w:rsidR="008C269F" w:rsidRDefault="008C269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7"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1723A4" w14:paraId="1EE18733" w14:textId="77777777" w:rsidTr="001723A4">
              <w:trPr>
                <w:trHeight w:val="90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8C269F" w14:paraId="28513ED0" w14:textId="77777777">
                    <w:trPr>
                      <w:trHeight w:val="822"/>
                    </w:trPr>
                    <w:tc>
                      <w:tcPr>
                        <w:tcW w:w="11160" w:type="dxa"/>
                        <w:tcBorders>
                          <w:top w:val="nil"/>
                          <w:left w:val="nil"/>
                          <w:bottom w:val="nil"/>
                          <w:right w:val="nil"/>
                        </w:tcBorders>
                        <w:tcMar>
                          <w:top w:w="39" w:type="dxa"/>
                          <w:left w:w="39" w:type="dxa"/>
                          <w:bottom w:w="39" w:type="dxa"/>
                          <w:right w:w="39" w:type="dxa"/>
                        </w:tcMar>
                      </w:tcPr>
                      <w:p w14:paraId="700FC6F9" w14:textId="77777777" w:rsidR="008C269F" w:rsidRDefault="004929E2">
                        <w:pPr>
                          <w:spacing w:after="0" w:line="240" w:lineRule="auto"/>
                        </w:pPr>
                        <w:r>
                          <w:rPr>
                            <w:rFonts w:ascii="Arial" w:eastAsia="Arial" w:hAnsi="Arial"/>
                            <w:b/>
                            <w:color w:val="000000"/>
                            <w:sz w:val="16"/>
                          </w:rPr>
                          <w:t>15. Please describe the assigned duties, percent of time spent performing each duty, and what is done to complete each duty.</w:t>
                        </w:r>
                        <w:r>
                          <w:rPr>
                            <w:rFonts w:ascii="Arial" w:eastAsia="Arial" w:hAnsi="Arial"/>
                            <w:b/>
                            <w:color w:val="000000"/>
                            <w:sz w:val="16"/>
                          </w:rPr>
                          <w:br/>
                        </w:r>
                        <w:r>
                          <w:rPr>
                            <w:rFonts w:ascii="Arial" w:eastAsia="Arial" w:hAnsi="Arial"/>
                            <w:b/>
                            <w:color w:val="000000"/>
                            <w:sz w:val="16"/>
                          </w:rPr>
                          <w:br/>
                          <w:t>List the duties from most important to least important. The total percentage of all duties performed must equal 100 percent.</w:t>
                        </w:r>
                      </w:p>
                    </w:tc>
                  </w:tr>
                </w:tbl>
                <w:p w14:paraId="4FE36AE2" w14:textId="77777777" w:rsidR="008C269F" w:rsidRDefault="008C269F">
                  <w:pPr>
                    <w:spacing w:after="0" w:line="240" w:lineRule="auto"/>
                  </w:pPr>
                </w:p>
              </w:tc>
            </w:tr>
            <w:tr w:rsidR="008C269F" w14:paraId="08281BB5" w14:textId="77777777">
              <w:tc>
                <w:tcPr>
                  <w:tcW w:w="0" w:type="dxa"/>
                  <w:tcBorders>
                    <w:left w:val="single" w:sz="15" w:space="0" w:color="000000"/>
                    <w:bottom w:val="single" w:sz="7" w:space="0" w:color="000000"/>
                  </w:tcBorders>
                </w:tcPr>
                <w:p w14:paraId="4D0C749C" w14:textId="77777777" w:rsidR="008C269F" w:rsidRDefault="008C269F">
                  <w:pPr>
                    <w:pStyle w:val="EmptyCellLayoutStyle"/>
                    <w:spacing w:after="0" w:line="240" w:lineRule="auto"/>
                  </w:pPr>
                </w:p>
              </w:tc>
              <w:tc>
                <w:tcPr>
                  <w:tcW w:w="11159" w:type="dxa"/>
                  <w:tcBorders>
                    <w:bottom w:val="single" w:sz="7" w:space="0" w:color="000000"/>
                    <w:right w:val="single" w:sz="15" w:space="0" w:color="000000"/>
                  </w:tcBorders>
                  <w:tcMar>
                    <w:top w:w="0" w:type="dxa"/>
                    <w:left w:w="0" w:type="dxa"/>
                    <w:bottom w:w="0" w:type="dxa"/>
                    <w:right w:w="0" w:type="dxa"/>
                  </w:tcMar>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11063"/>
                  </w:tblGrid>
                  <w:tr w:rsidR="008C269F" w14:paraId="7E86E1D9" w14:textId="77777777">
                    <w:trPr>
                      <w:trHeight w:val="7200"/>
                    </w:trPr>
                    <w:tc>
                      <w:tcPr>
                        <w:tcW w:w="11160" w:type="dxa"/>
                        <w:tcBorders>
                          <w:bottom w:val="nil"/>
                          <w:right w:val="nil"/>
                        </w:tcBorders>
                      </w:tcPr>
                      <w:tbl>
                        <w:tblPr>
                          <w:tblW w:w="0" w:type="auto"/>
                          <w:tblBorders>
                            <w:top w:val="nil"/>
                            <w:left w:val="nil"/>
                            <w:bottom w:val="nil"/>
                            <w:right w:val="nil"/>
                          </w:tblBorders>
                          <w:tblCellMar>
                            <w:left w:w="0" w:type="dxa"/>
                            <w:right w:w="0" w:type="dxa"/>
                          </w:tblCellMar>
                          <w:tblLook w:val="0000" w:firstRow="0" w:lastRow="0" w:firstColumn="0" w:lastColumn="0" w:noHBand="0" w:noVBand="0"/>
                        </w:tblPr>
                        <w:tblGrid>
                          <w:gridCol w:w="7927"/>
                          <w:gridCol w:w="1297"/>
                          <w:gridCol w:w="1839"/>
                        </w:tblGrid>
                        <w:tr w:rsidR="001723A4" w14:paraId="118C3D3B" w14:textId="77777777" w:rsidTr="001723A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1E270A4" w14:textId="77777777" w:rsidR="008C269F" w:rsidRDefault="004929E2">
                              <w:pPr>
                                <w:spacing w:after="0" w:line="240" w:lineRule="auto"/>
                              </w:pPr>
                              <w:r>
                                <w:rPr>
                                  <w:rFonts w:ascii="Arial" w:eastAsia="Arial" w:hAnsi="Arial"/>
                                  <w:b/>
                                  <w:color w:val="000000"/>
                                  <w:sz w:val="16"/>
                                </w:rPr>
                                <w:t>Duty 1</w:t>
                              </w:r>
                            </w:p>
                          </w:tc>
                        </w:tr>
                        <w:tr w:rsidR="008C269F" w14:paraId="3DFDD29E" w14:textId="77777777">
                          <w:trPr>
                            <w:trHeight w:val="282"/>
                          </w:trPr>
                          <w:tc>
                            <w:tcPr>
                              <w:tcW w:w="8004" w:type="dxa"/>
                              <w:tcBorders>
                                <w:top w:val="nil"/>
                                <w:left w:val="nil"/>
                                <w:bottom w:val="nil"/>
                                <w:right w:val="nil"/>
                              </w:tcBorders>
                              <w:tcMar>
                                <w:top w:w="39" w:type="dxa"/>
                                <w:left w:w="39" w:type="dxa"/>
                                <w:bottom w:w="39" w:type="dxa"/>
                                <w:right w:w="39" w:type="dxa"/>
                              </w:tcMar>
                            </w:tcPr>
                            <w:p w14:paraId="4C15C3F2" w14:textId="77777777" w:rsidR="008C269F" w:rsidRDefault="004929E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7A0AE7A3" w14:textId="77777777" w:rsidR="008C269F" w:rsidRDefault="004929E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0F65586C" w14:textId="77777777" w:rsidR="008C269F" w:rsidRDefault="004929E2">
                              <w:pPr>
                                <w:spacing w:after="0" w:line="240" w:lineRule="auto"/>
                              </w:pPr>
                              <w:r>
                                <w:rPr>
                                  <w:rFonts w:ascii="Arial" w:eastAsia="Arial" w:hAnsi="Arial"/>
                                  <w:b/>
                                  <w:color w:val="000000"/>
                                  <w:sz w:val="16"/>
                                </w:rPr>
                                <w:t>35</w:t>
                              </w:r>
                            </w:p>
                          </w:tc>
                        </w:tr>
                        <w:tr w:rsidR="001723A4" w14:paraId="55783B6E" w14:textId="77777777" w:rsidTr="001723A4">
                          <w:trPr>
                            <w:trHeight w:val="282"/>
                          </w:trPr>
                          <w:tc>
                            <w:tcPr>
                              <w:tcW w:w="8004" w:type="dxa"/>
                              <w:gridSpan w:val="3"/>
                              <w:tcBorders>
                                <w:top w:val="nil"/>
                                <w:left w:val="nil"/>
                                <w:bottom w:val="nil"/>
                                <w:right w:val="nil"/>
                              </w:tcBorders>
                              <w:tcMar>
                                <w:top w:w="39" w:type="dxa"/>
                                <w:left w:w="39" w:type="dxa"/>
                                <w:bottom w:w="39" w:type="dxa"/>
                                <w:right w:w="39" w:type="dxa"/>
                              </w:tcMar>
                            </w:tcPr>
                            <w:p w14:paraId="4D85D7C1" w14:textId="77777777" w:rsidR="008C269F" w:rsidRDefault="004929E2">
                              <w:pPr>
                                <w:spacing w:after="0" w:line="240" w:lineRule="auto"/>
                              </w:pPr>
                              <w:r>
                                <w:rPr>
                                  <w:rFonts w:ascii="Arial" w:eastAsia="Arial" w:hAnsi="Arial"/>
                                  <w:color w:val="000000"/>
                                </w:rPr>
                                <w:t>Develop and review MDHHS content and messaging.</w:t>
                              </w:r>
                            </w:p>
                          </w:tc>
                        </w:tr>
                        <w:tr w:rsidR="008C269F" w14:paraId="674FFA2F" w14:textId="77777777">
                          <w:trPr>
                            <w:trHeight w:val="282"/>
                          </w:trPr>
                          <w:tc>
                            <w:tcPr>
                              <w:tcW w:w="8004" w:type="dxa"/>
                              <w:tcBorders>
                                <w:top w:val="nil"/>
                                <w:left w:val="nil"/>
                                <w:bottom w:val="nil"/>
                                <w:right w:val="nil"/>
                              </w:tcBorders>
                              <w:tcMar>
                                <w:top w:w="39" w:type="dxa"/>
                                <w:left w:w="39" w:type="dxa"/>
                                <w:bottom w:w="39" w:type="dxa"/>
                                <w:right w:w="39" w:type="dxa"/>
                              </w:tcMar>
                            </w:tcPr>
                            <w:p w14:paraId="008CDD9B" w14:textId="77777777" w:rsidR="008C269F" w:rsidRDefault="004929E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371E3357" w14:textId="77777777" w:rsidR="008C269F" w:rsidRDefault="008C26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1CA454A5" w14:textId="77777777" w:rsidR="008C269F" w:rsidRDefault="008C269F">
                              <w:pPr>
                                <w:spacing w:after="0" w:line="240" w:lineRule="auto"/>
                              </w:pPr>
                            </w:p>
                          </w:tc>
                        </w:tr>
                        <w:tr w:rsidR="001723A4" w14:paraId="106E6DD3" w14:textId="77777777" w:rsidTr="001723A4">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023DB86A"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 xml:space="preserve">Support Office of Communications’ efforts to develop consistent messaging in line with department branding and priorities, especially in development of non-executive talking points. </w:t>
                              </w:r>
                            </w:p>
                            <w:p w14:paraId="14D87E19"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 xml:space="preserve">Conduct research for background context and fact checking for social media and website content, proclamations, </w:t>
                              </w:r>
                              <w:r w:rsidRPr="001723A4">
                                <w:rPr>
                                  <w:rFonts w:ascii="Arial" w:eastAsia="Arial" w:hAnsi="Arial"/>
                                  <w:color w:val="000000"/>
                                </w:rPr>
                                <w:br/>
                                <w:t>talking points, newsletter articles, etc.</w:t>
                              </w:r>
                            </w:p>
                            <w:p w14:paraId="506A326A"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Assist with writing social media drafts and content.</w:t>
                              </w:r>
                            </w:p>
                            <w:p w14:paraId="151CF93B"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 xml:space="preserve">Help ensure that website content is current, supports marketing initiatives and aligns with branding/style standards. </w:t>
                              </w:r>
                            </w:p>
                            <w:p w14:paraId="1392156B"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Review external publication drafts to ensure content aligns with brand and style standards, complies with ADA guidelines and is suitable for the target audience.</w:t>
                              </w:r>
                            </w:p>
                            <w:p w14:paraId="664C5A33" w14:textId="33B01896" w:rsidR="008C269F" w:rsidRDefault="004929E2">
                              <w:pPr>
                                <w:numPr>
                                  <w:ilvl w:val="0"/>
                                  <w:numId w:val="1"/>
                                </w:numPr>
                                <w:spacing w:after="0" w:line="240" w:lineRule="auto"/>
                                <w:ind w:left="720" w:hanging="360"/>
                              </w:pPr>
                              <w:r w:rsidRPr="001723A4">
                                <w:rPr>
                                  <w:rFonts w:ascii="Arial" w:eastAsia="Arial" w:hAnsi="Arial"/>
                                  <w:color w:val="000000"/>
                                </w:rPr>
                                <w:t>Organize and archive talking points and messaging for MDHHS initiatives updated in coordination with Office of Communications staff.</w:t>
                              </w:r>
                            </w:p>
                          </w:tc>
                        </w:tr>
                        <w:tr w:rsidR="001723A4" w14:paraId="6BEFEDEF" w14:textId="77777777" w:rsidTr="001723A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7777FDDB" w14:textId="77777777" w:rsidR="008C269F" w:rsidRDefault="004929E2">
                              <w:pPr>
                                <w:spacing w:after="0" w:line="240" w:lineRule="auto"/>
                              </w:pPr>
                              <w:r>
                                <w:rPr>
                                  <w:rFonts w:ascii="Arial" w:eastAsia="Arial" w:hAnsi="Arial"/>
                                  <w:b/>
                                  <w:color w:val="000000"/>
                                  <w:sz w:val="16"/>
                                </w:rPr>
                                <w:t>Duty 2</w:t>
                              </w:r>
                            </w:p>
                          </w:tc>
                        </w:tr>
                        <w:tr w:rsidR="008C269F" w14:paraId="44066F21" w14:textId="77777777">
                          <w:trPr>
                            <w:trHeight w:val="282"/>
                          </w:trPr>
                          <w:tc>
                            <w:tcPr>
                              <w:tcW w:w="8004" w:type="dxa"/>
                              <w:tcBorders>
                                <w:top w:val="nil"/>
                                <w:left w:val="nil"/>
                                <w:bottom w:val="nil"/>
                                <w:right w:val="nil"/>
                              </w:tcBorders>
                              <w:tcMar>
                                <w:top w:w="39" w:type="dxa"/>
                                <w:left w:w="39" w:type="dxa"/>
                                <w:bottom w:w="39" w:type="dxa"/>
                                <w:right w:w="39" w:type="dxa"/>
                              </w:tcMar>
                            </w:tcPr>
                            <w:p w14:paraId="6E87DE09" w14:textId="77777777" w:rsidR="008C269F" w:rsidRDefault="004929E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6D5DF4FB" w14:textId="77777777" w:rsidR="008C269F" w:rsidRDefault="004929E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488C28CF" w14:textId="77777777" w:rsidR="008C269F" w:rsidRDefault="004929E2">
                              <w:pPr>
                                <w:spacing w:after="0" w:line="240" w:lineRule="auto"/>
                              </w:pPr>
                              <w:r>
                                <w:rPr>
                                  <w:rFonts w:ascii="Arial" w:eastAsia="Arial" w:hAnsi="Arial"/>
                                  <w:b/>
                                  <w:color w:val="000000"/>
                                  <w:sz w:val="16"/>
                                </w:rPr>
                                <w:t>35</w:t>
                              </w:r>
                            </w:p>
                          </w:tc>
                        </w:tr>
                        <w:tr w:rsidR="001723A4" w14:paraId="5F1E4FB6" w14:textId="77777777" w:rsidTr="001723A4">
                          <w:trPr>
                            <w:trHeight w:val="282"/>
                          </w:trPr>
                          <w:tc>
                            <w:tcPr>
                              <w:tcW w:w="8004" w:type="dxa"/>
                              <w:gridSpan w:val="3"/>
                              <w:tcBorders>
                                <w:top w:val="nil"/>
                                <w:left w:val="nil"/>
                                <w:bottom w:val="nil"/>
                                <w:right w:val="nil"/>
                              </w:tcBorders>
                              <w:tcMar>
                                <w:top w:w="39" w:type="dxa"/>
                                <w:left w:w="39" w:type="dxa"/>
                                <w:bottom w:w="39" w:type="dxa"/>
                                <w:right w:w="39" w:type="dxa"/>
                              </w:tcMar>
                            </w:tcPr>
                            <w:p w14:paraId="45E22E56" w14:textId="77777777" w:rsidR="008C269F" w:rsidRDefault="004929E2">
                              <w:pPr>
                                <w:spacing w:after="0" w:line="240" w:lineRule="auto"/>
                              </w:pPr>
                              <w:r>
                                <w:rPr>
                                  <w:rFonts w:ascii="Arial" w:eastAsia="Arial" w:hAnsi="Arial"/>
                                  <w:color w:val="000000"/>
                                </w:rPr>
                                <w:t>Review new and updated external publications, materials and presentations promoting MDHHS programs and services. </w:t>
                              </w:r>
                            </w:p>
                          </w:tc>
                        </w:tr>
                        <w:tr w:rsidR="008C269F" w14:paraId="6FF94427" w14:textId="77777777">
                          <w:trPr>
                            <w:trHeight w:val="282"/>
                          </w:trPr>
                          <w:tc>
                            <w:tcPr>
                              <w:tcW w:w="8004" w:type="dxa"/>
                              <w:tcBorders>
                                <w:top w:val="nil"/>
                                <w:left w:val="nil"/>
                                <w:bottom w:val="nil"/>
                                <w:right w:val="nil"/>
                              </w:tcBorders>
                              <w:tcMar>
                                <w:top w:w="39" w:type="dxa"/>
                                <w:left w:w="39" w:type="dxa"/>
                                <w:bottom w:w="39" w:type="dxa"/>
                                <w:right w:w="39" w:type="dxa"/>
                              </w:tcMar>
                            </w:tcPr>
                            <w:p w14:paraId="28E4EB3C" w14:textId="77777777" w:rsidR="008C269F" w:rsidRDefault="004929E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712128C6" w14:textId="77777777" w:rsidR="008C269F" w:rsidRDefault="008C26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202614D0" w14:textId="77777777" w:rsidR="008C269F" w:rsidRDefault="008C269F">
                              <w:pPr>
                                <w:spacing w:after="0" w:line="240" w:lineRule="auto"/>
                              </w:pPr>
                            </w:p>
                          </w:tc>
                        </w:tr>
                        <w:tr w:rsidR="001723A4" w14:paraId="116AAF18" w14:textId="77777777" w:rsidTr="001723A4">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48B88F24"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Track, monitor and coordinate distribution of publication submissions by MDHHS programs and services for Office of Communications review.</w:t>
                              </w:r>
                            </w:p>
                            <w:p w14:paraId="6B584565"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Monitor processes, workflows and schedules to determine best use of resources to complete reviews accurately and on time.</w:t>
                              </w:r>
                            </w:p>
                            <w:p w14:paraId="346B346B"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Serve as a mediator between programs and the Office of Communications, including reminders about deadlines and escalating issues as needed.</w:t>
                              </w:r>
                            </w:p>
                            <w:p w14:paraId="0FC6C91C"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Collaborate with communications staff to resolve production problems and improve workflows.</w:t>
                              </w:r>
                            </w:p>
                            <w:p w14:paraId="581E01A6" w14:textId="77777777" w:rsidR="008C269F" w:rsidRDefault="004929E2">
                              <w:pPr>
                                <w:numPr>
                                  <w:ilvl w:val="0"/>
                                  <w:numId w:val="1"/>
                                </w:numPr>
                                <w:spacing w:after="0" w:line="240" w:lineRule="auto"/>
                                <w:ind w:left="720" w:hanging="360"/>
                              </w:pPr>
                              <w:r w:rsidRPr="001723A4">
                                <w:rPr>
                                  <w:rFonts w:ascii="Arial" w:eastAsia="Arial" w:hAnsi="Arial"/>
                                  <w:color w:val="000000"/>
                                </w:rPr>
                                <w:t>Develop systems to organize and archive publications.</w:t>
                              </w:r>
                            </w:p>
                          </w:tc>
                        </w:tr>
                        <w:tr w:rsidR="001723A4" w14:paraId="3C9A066B" w14:textId="77777777" w:rsidTr="001723A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4CBF081" w14:textId="77777777" w:rsidR="008C269F" w:rsidRDefault="004929E2">
                              <w:pPr>
                                <w:spacing w:after="0" w:line="240" w:lineRule="auto"/>
                              </w:pPr>
                              <w:r>
                                <w:rPr>
                                  <w:rFonts w:ascii="Arial" w:eastAsia="Arial" w:hAnsi="Arial"/>
                                  <w:b/>
                                  <w:color w:val="000000"/>
                                  <w:sz w:val="16"/>
                                </w:rPr>
                                <w:t>Duty 3</w:t>
                              </w:r>
                            </w:p>
                          </w:tc>
                        </w:tr>
                        <w:tr w:rsidR="008C269F" w14:paraId="3EB1D39E" w14:textId="77777777">
                          <w:trPr>
                            <w:trHeight w:val="282"/>
                          </w:trPr>
                          <w:tc>
                            <w:tcPr>
                              <w:tcW w:w="8004" w:type="dxa"/>
                              <w:tcBorders>
                                <w:top w:val="nil"/>
                                <w:left w:val="nil"/>
                                <w:bottom w:val="nil"/>
                                <w:right w:val="nil"/>
                              </w:tcBorders>
                              <w:tcMar>
                                <w:top w:w="39" w:type="dxa"/>
                                <w:left w:w="39" w:type="dxa"/>
                                <w:bottom w:w="39" w:type="dxa"/>
                                <w:right w:w="39" w:type="dxa"/>
                              </w:tcMar>
                            </w:tcPr>
                            <w:p w14:paraId="7BF4FAC1" w14:textId="77777777" w:rsidR="008C269F" w:rsidRDefault="004929E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0044ADB0" w14:textId="77777777" w:rsidR="008C269F" w:rsidRDefault="004929E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65C7D7E2" w14:textId="77777777" w:rsidR="008C269F" w:rsidRDefault="004929E2">
                              <w:pPr>
                                <w:spacing w:after="0" w:line="240" w:lineRule="auto"/>
                              </w:pPr>
                              <w:r>
                                <w:rPr>
                                  <w:rFonts w:ascii="Arial" w:eastAsia="Arial" w:hAnsi="Arial"/>
                                  <w:b/>
                                  <w:color w:val="000000"/>
                                  <w:sz w:val="16"/>
                                </w:rPr>
                                <w:t>20</w:t>
                              </w:r>
                            </w:p>
                          </w:tc>
                        </w:tr>
                        <w:tr w:rsidR="001723A4" w14:paraId="7EE435B3" w14:textId="77777777" w:rsidTr="001723A4">
                          <w:trPr>
                            <w:trHeight w:val="282"/>
                          </w:trPr>
                          <w:tc>
                            <w:tcPr>
                              <w:tcW w:w="8004" w:type="dxa"/>
                              <w:gridSpan w:val="3"/>
                              <w:tcBorders>
                                <w:top w:val="nil"/>
                                <w:left w:val="nil"/>
                                <w:bottom w:val="nil"/>
                                <w:right w:val="nil"/>
                              </w:tcBorders>
                              <w:tcMar>
                                <w:top w:w="39" w:type="dxa"/>
                                <w:left w:w="39" w:type="dxa"/>
                                <w:bottom w:w="39" w:type="dxa"/>
                                <w:right w:w="39" w:type="dxa"/>
                              </w:tcMar>
                            </w:tcPr>
                            <w:p w14:paraId="47102672" w14:textId="77777777" w:rsidR="008C269F" w:rsidRDefault="004929E2">
                              <w:pPr>
                                <w:spacing w:after="0" w:line="240" w:lineRule="auto"/>
                              </w:pPr>
                              <w:r>
                                <w:rPr>
                                  <w:rFonts w:ascii="Arial" w:eastAsia="Arial" w:hAnsi="Arial"/>
                                  <w:color w:val="000000"/>
                                </w:rPr>
                                <w:t>Support MDHHS paid media campaigns.</w:t>
                              </w:r>
                            </w:p>
                          </w:tc>
                        </w:tr>
                        <w:tr w:rsidR="008C269F" w14:paraId="7FF0F54B" w14:textId="77777777">
                          <w:trPr>
                            <w:trHeight w:val="282"/>
                          </w:trPr>
                          <w:tc>
                            <w:tcPr>
                              <w:tcW w:w="8004" w:type="dxa"/>
                              <w:tcBorders>
                                <w:top w:val="nil"/>
                                <w:left w:val="nil"/>
                                <w:bottom w:val="nil"/>
                                <w:right w:val="nil"/>
                              </w:tcBorders>
                              <w:tcMar>
                                <w:top w:w="39" w:type="dxa"/>
                                <w:left w:w="39" w:type="dxa"/>
                                <w:bottom w:w="39" w:type="dxa"/>
                                <w:right w:w="39" w:type="dxa"/>
                              </w:tcMar>
                            </w:tcPr>
                            <w:p w14:paraId="13ED1B20" w14:textId="77777777" w:rsidR="008C269F" w:rsidRDefault="004929E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0A366149" w14:textId="77777777" w:rsidR="008C269F" w:rsidRDefault="008C26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33EEC02" w14:textId="77777777" w:rsidR="008C269F" w:rsidRDefault="008C269F">
                              <w:pPr>
                                <w:spacing w:after="0" w:line="240" w:lineRule="auto"/>
                              </w:pPr>
                            </w:p>
                          </w:tc>
                        </w:tr>
                        <w:tr w:rsidR="001723A4" w14:paraId="7D6C6113" w14:textId="77777777" w:rsidTr="001723A4">
                          <w:trPr>
                            <w:trHeight w:val="282"/>
                          </w:trPr>
                          <w:tc>
                            <w:tcPr>
                              <w:tcW w:w="8004" w:type="dxa"/>
                              <w:gridSpan w:val="3"/>
                              <w:tcBorders>
                                <w:top w:val="nil"/>
                                <w:left w:val="nil"/>
                                <w:bottom w:val="single" w:sz="7" w:space="0" w:color="000000"/>
                                <w:right w:val="nil"/>
                              </w:tcBorders>
                              <w:tcMar>
                                <w:top w:w="39" w:type="dxa"/>
                                <w:left w:w="39" w:type="dxa"/>
                                <w:bottom w:w="39" w:type="dxa"/>
                                <w:right w:w="39" w:type="dxa"/>
                              </w:tcMar>
                            </w:tcPr>
                            <w:p w14:paraId="59FF4604"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Work with MDHHS programs, as needed, to determine needs and work with the contracted advertising agency to develop media plans and creative concepts based on goals, objectives and budget. Follows up with programs as necessary.</w:t>
                              </w:r>
                            </w:p>
                            <w:p w14:paraId="312DE663"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 xml:space="preserve">Help set up delivery orders once paid media campaign requests are reviewed and approved. </w:t>
                              </w:r>
                            </w:p>
                            <w:p w14:paraId="48EC4320"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Assist with reviewing paid media campaign invoices from advertising agency of record for accuracy. Tracks payments on Excel spreadsheet.</w:t>
                              </w:r>
                            </w:p>
                            <w:p w14:paraId="2AD7F054" w14:textId="05AC1481" w:rsidR="008C269F" w:rsidRDefault="004929E2">
                              <w:pPr>
                                <w:numPr>
                                  <w:ilvl w:val="0"/>
                                  <w:numId w:val="1"/>
                                </w:numPr>
                                <w:spacing w:after="0" w:line="240" w:lineRule="auto"/>
                                <w:ind w:left="720" w:hanging="360"/>
                              </w:pPr>
                              <w:r w:rsidRPr="001723A4">
                                <w:rPr>
                                  <w:rFonts w:ascii="Arial" w:eastAsia="Arial" w:hAnsi="Arial"/>
                                  <w:color w:val="000000"/>
                                </w:rPr>
                                <w:t>Organize and archive paid media campaign-related materials.</w:t>
                              </w:r>
                            </w:p>
                          </w:tc>
                        </w:tr>
                        <w:tr w:rsidR="001723A4" w14:paraId="3D6B9884" w14:textId="77777777" w:rsidTr="001723A4">
                          <w:trPr>
                            <w:trHeight w:val="282"/>
                          </w:trPr>
                          <w:tc>
                            <w:tcPr>
                              <w:tcW w:w="8004" w:type="dxa"/>
                              <w:gridSpan w:val="3"/>
                              <w:tcBorders>
                                <w:top w:val="single" w:sz="7" w:space="0" w:color="000000"/>
                                <w:left w:val="nil"/>
                                <w:bottom w:val="nil"/>
                                <w:right w:val="nil"/>
                              </w:tcBorders>
                              <w:tcMar>
                                <w:top w:w="39" w:type="dxa"/>
                                <w:left w:w="39" w:type="dxa"/>
                                <w:bottom w:w="39" w:type="dxa"/>
                                <w:right w:w="39" w:type="dxa"/>
                              </w:tcMar>
                            </w:tcPr>
                            <w:p w14:paraId="41D50313" w14:textId="77777777" w:rsidR="008C269F" w:rsidRDefault="004929E2">
                              <w:pPr>
                                <w:spacing w:after="0" w:line="240" w:lineRule="auto"/>
                              </w:pPr>
                              <w:r>
                                <w:rPr>
                                  <w:rFonts w:ascii="Arial" w:eastAsia="Arial" w:hAnsi="Arial"/>
                                  <w:b/>
                                  <w:color w:val="000000"/>
                                  <w:sz w:val="16"/>
                                </w:rPr>
                                <w:t>Duty 4</w:t>
                              </w:r>
                            </w:p>
                          </w:tc>
                        </w:tr>
                        <w:tr w:rsidR="008C269F" w14:paraId="6790D082" w14:textId="77777777">
                          <w:trPr>
                            <w:trHeight w:val="282"/>
                          </w:trPr>
                          <w:tc>
                            <w:tcPr>
                              <w:tcW w:w="8004" w:type="dxa"/>
                              <w:tcBorders>
                                <w:top w:val="nil"/>
                                <w:left w:val="nil"/>
                                <w:bottom w:val="nil"/>
                                <w:right w:val="nil"/>
                              </w:tcBorders>
                              <w:tcMar>
                                <w:top w:w="39" w:type="dxa"/>
                                <w:left w:w="39" w:type="dxa"/>
                                <w:bottom w:w="39" w:type="dxa"/>
                                <w:right w:w="39" w:type="dxa"/>
                              </w:tcMar>
                            </w:tcPr>
                            <w:p w14:paraId="63C6D84B" w14:textId="77777777" w:rsidR="008C269F" w:rsidRDefault="004929E2">
                              <w:pPr>
                                <w:spacing w:after="0" w:line="240" w:lineRule="auto"/>
                              </w:pPr>
                              <w:r>
                                <w:rPr>
                                  <w:rFonts w:ascii="Arial" w:eastAsia="Arial" w:hAnsi="Arial"/>
                                  <w:b/>
                                  <w:color w:val="000000"/>
                                  <w:sz w:val="16"/>
                                </w:rPr>
                                <w:t>General Summary:</w:t>
                              </w:r>
                            </w:p>
                          </w:tc>
                          <w:tc>
                            <w:tcPr>
                              <w:tcW w:w="1299" w:type="dxa"/>
                              <w:tcBorders>
                                <w:top w:val="nil"/>
                                <w:left w:val="nil"/>
                                <w:bottom w:val="nil"/>
                                <w:right w:val="nil"/>
                              </w:tcBorders>
                              <w:tcMar>
                                <w:top w:w="39" w:type="dxa"/>
                                <w:left w:w="39" w:type="dxa"/>
                                <w:bottom w:w="39" w:type="dxa"/>
                                <w:right w:w="39" w:type="dxa"/>
                              </w:tcMar>
                            </w:tcPr>
                            <w:p w14:paraId="5E649501" w14:textId="77777777" w:rsidR="008C269F" w:rsidRDefault="004929E2">
                              <w:pPr>
                                <w:spacing w:after="0" w:line="240" w:lineRule="auto"/>
                              </w:pPr>
                              <w:r>
                                <w:rPr>
                                  <w:rFonts w:ascii="Arial" w:eastAsia="Arial" w:hAnsi="Arial"/>
                                  <w:b/>
                                  <w:color w:val="000000"/>
                                  <w:sz w:val="16"/>
                                </w:rPr>
                                <w:t>Percentage:</w:t>
                              </w:r>
                            </w:p>
                          </w:tc>
                          <w:tc>
                            <w:tcPr>
                              <w:tcW w:w="1856" w:type="dxa"/>
                              <w:tcBorders>
                                <w:top w:val="nil"/>
                                <w:left w:val="nil"/>
                                <w:bottom w:val="nil"/>
                                <w:right w:val="nil"/>
                              </w:tcBorders>
                              <w:tcMar>
                                <w:top w:w="39" w:type="dxa"/>
                                <w:left w:w="39" w:type="dxa"/>
                                <w:bottom w:w="39" w:type="dxa"/>
                                <w:right w:w="39" w:type="dxa"/>
                              </w:tcMar>
                            </w:tcPr>
                            <w:p w14:paraId="53B52672" w14:textId="77777777" w:rsidR="008C269F" w:rsidRDefault="004929E2">
                              <w:pPr>
                                <w:spacing w:after="0" w:line="240" w:lineRule="auto"/>
                              </w:pPr>
                              <w:r>
                                <w:rPr>
                                  <w:rFonts w:ascii="Arial" w:eastAsia="Arial" w:hAnsi="Arial"/>
                                  <w:b/>
                                  <w:color w:val="000000"/>
                                  <w:sz w:val="16"/>
                                </w:rPr>
                                <w:t>10</w:t>
                              </w:r>
                            </w:p>
                          </w:tc>
                        </w:tr>
                        <w:tr w:rsidR="001723A4" w14:paraId="71BC2D98" w14:textId="77777777" w:rsidTr="001723A4">
                          <w:trPr>
                            <w:trHeight w:val="282"/>
                          </w:trPr>
                          <w:tc>
                            <w:tcPr>
                              <w:tcW w:w="8004" w:type="dxa"/>
                              <w:gridSpan w:val="3"/>
                              <w:tcBorders>
                                <w:top w:val="nil"/>
                                <w:left w:val="nil"/>
                                <w:bottom w:val="nil"/>
                                <w:right w:val="nil"/>
                              </w:tcBorders>
                              <w:tcMar>
                                <w:top w:w="39" w:type="dxa"/>
                                <w:left w:w="39" w:type="dxa"/>
                                <w:bottom w:w="39" w:type="dxa"/>
                                <w:right w:w="39" w:type="dxa"/>
                              </w:tcMar>
                            </w:tcPr>
                            <w:p w14:paraId="399BF70D" w14:textId="77777777" w:rsidR="008C269F" w:rsidRDefault="004929E2">
                              <w:pPr>
                                <w:spacing w:after="0" w:line="240" w:lineRule="auto"/>
                              </w:pPr>
                              <w:r>
                                <w:rPr>
                                  <w:rFonts w:ascii="Arial" w:eastAsia="Arial" w:hAnsi="Arial"/>
                                  <w:color w:val="000000"/>
                                </w:rPr>
                                <w:t>Other duties and special projects as assigned.</w:t>
                              </w:r>
                            </w:p>
                          </w:tc>
                        </w:tr>
                        <w:tr w:rsidR="008C269F" w14:paraId="3DE2BE3C" w14:textId="77777777">
                          <w:trPr>
                            <w:trHeight w:val="282"/>
                          </w:trPr>
                          <w:tc>
                            <w:tcPr>
                              <w:tcW w:w="8004" w:type="dxa"/>
                              <w:tcBorders>
                                <w:top w:val="nil"/>
                                <w:left w:val="nil"/>
                                <w:bottom w:val="nil"/>
                                <w:right w:val="nil"/>
                              </w:tcBorders>
                              <w:tcMar>
                                <w:top w:w="39" w:type="dxa"/>
                                <w:left w:w="39" w:type="dxa"/>
                                <w:bottom w:w="39" w:type="dxa"/>
                                <w:right w:w="39" w:type="dxa"/>
                              </w:tcMar>
                            </w:tcPr>
                            <w:p w14:paraId="5B2E1122" w14:textId="77777777" w:rsidR="008C269F" w:rsidRDefault="004929E2">
                              <w:pPr>
                                <w:spacing w:after="0" w:line="240" w:lineRule="auto"/>
                              </w:pPr>
                              <w:r>
                                <w:rPr>
                                  <w:rFonts w:ascii="Arial" w:eastAsia="Arial" w:hAnsi="Arial"/>
                                  <w:b/>
                                  <w:color w:val="000000"/>
                                  <w:sz w:val="16"/>
                                </w:rPr>
                                <w:t>Individual tasks related to the duty:</w:t>
                              </w:r>
                            </w:p>
                          </w:tc>
                          <w:tc>
                            <w:tcPr>
                              <w:tcW w:w="1299" w:type="dxa"/>
                              <w:tcBorders>
                                <w:top w:val="nil"/>
                                <w:left w:val="nil"/>
                                <w:bottom w:val="nil"/>
                                <w:right w:val="nil"/>
                              </w:tcBorders>
                              <w:tcMar>
                                <w:top w:w="39" w:type="dxa"/>
                                <w:left w:w="39" w:type="dxa"/>
                                <w:bottom w:w="39" w:type="dxa"/>
                                <w:right w:w="39" w:type="dxa"/>
                              </w:tcMar>
                            </w:tcPr>
                            <w:p w14:paraId="11543B5E" w14:textId="77777777" w:rsidR="008C269F" w:rsidRDefault="008C269F">
                              <w:pPr>
                                <w:spacing w:after="0" w:line="240" w:lineRule="auto"/>
                              </w:pPr>
                            </w:p>
                          </w:tc>
                          <w:tc>
                            <w:tcPr>
                              <w:tcW w:w="1856" w:type="dxa"/>
                              <w:tcBorders>
                                <w:top w:val="nil"/>
                                <w:left w:val="nil"/>
                                <w:bottom w:val="nil"/>
                                <w:right w:val="nil"/>
                              </w:tcBorders>
                              <w:tcMar>
                                <w:top w:w="39" w:type="dxa"/>
                                <w:left w:w="39" w:type="dxa"/>
                                <w:bottom w:w="39" w:type="dxa"/>
                                <w:right w:w="39" w:type="dxa"/>
                              </w:tcMar>
                            </w:tcPr>
                            <w:p w14:paraId="67763BD8" w14:textId="77777777" w:rsidR="008C269F" w:rsidRDefault="008C269F">
                              <w:pPr>
                                <w:spacing w:after="0" w:line="240" w:lineRule="auto"/>
                              </w:pPr>
                            </w:p>
                          </w:tc>
                        </w:tr>
                        <w:tr w:rsidR="001723A4" w14:paraId="3A4B1202" w14:textId="77777777" w:rsidTr="001723A4">
                          <w:trPr>
                            <w:trHeight w:val="282"/>
                          </w:trPr>
                          <w:tc>
                            <w:tcPr>
                              <w:tcW w:w="8004" w:type="dxa"/>
                              <w:gridSpan w:val="3"/>
                              <w:tcBorders>
                                <w:top w:val="nil"/>
                                <w:left w:val="nil"/>
                                <w:bottom w:val="nil"/>
                                <w:right w:val="nil"/>
                              </w:tcBorders>
                              <w:tcMar>
                                <w:top w:w="39" w:type="dxa"/>
                                <w:left w:w="39" w:type="dxa"/>
                                <w:bottom w:w="39" w:type="dxa"/>
                                <w:right w:w="39" w:type="dxa"/>
                              </w:tcMar>
                            </w:tcPr>
                            <w:p w14:paraId="3EA8EBCC"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 xml:space="preserve">Coordinate vetting processes and requests per the department policy for volunteers, awardees and staff who participate in MDHHS advertising and promotions. </w:t>
                              </w:r>
                            </w:p>
                            <w:p w14:paraId="716ACF71" w14:textId="77777777" w:rsidR="008C269F" w:rsidRPr="001723A4" w:rsidRDefault="004929E2">
                              <w:pPr>
                                <w:numPr>
                                  <w:ilvl w:val="0"/>
                                  <w:numId w:val="1"/>
                                </w:numPr>
                                <w:spacing w:after="0" w:line="240" w:lineRule="auto"/>
                                <w:ind w:left="720" w:hanging="360"/>
                              </w:pPr>
                              <w:r w:rsidRPr="001723A4">
                                <w:rPr>
                                  <w:rFonts w:ascii="Arial" w:eastAsia="Arial" w:hAnsi="Arial"/>
                                  <w:color w:val="000000"/>
                                </w:rPr>
                                <w:t>Serve as contact for services related to document translations for MDHHS campaigns and outreach, as well as for ASL interpreters and closed captioning for MDHHS public meetings/presentations.</w:t>
                              </w:r>
                            </w:p>
                            <w:p w14:paraId="29A51631" w14:textId="359B3C75" w:rsidR="008C269F" w:rsidRDefault="004929E2">
                              <w:pPr>
                                <w:numPr>
                                  <w:ilvl w:val="0"/>
                                  <w:numId w:val="1"/>
                                </w:numPr>
                                <w:spacing w:after="0" w:line="240" w:lineRule="auto"/>
                                <w:ind w:left="720" w:hanging="360"/>
                              </w:pPr>
                              <w:r w:rsidRPr="001723A4">
                                <w:rPr>
                                  <w:rFonts w:ascii="Arial" w:eastAsia="Arial" w:hAnsi="Arial"/>
                                  <w:color w:val="000000"/>
                                </w:rPr>
                                <w:t>Assist as needed with MDHHS-branded inventory for The Shop – the MDHHS store.</w:t>
                              </w:r>
                            </w:p>
                          </w:tc>
                        </w:tr>
                      </w:tbl>
                      <w:p w14:paraId="6CFE9AD5" w14:textId="77777777" w:rsidR="008C269F" w:rsidRDefault="008C269F">
                        <w:pPr>
                          <w:spacing w:after="0" w:line="240" w:lineRule="auto"/>
                        </w:pPr>
                      </w:p>
                    </w:tc>
                  </w:tr>
                </w:tbl>
                <w:p w14:paraId="1793476F" w14:textId="77777777" w:rsidR="008C269F" w:rsidRDefault="008C269F">
                  <w:pPr>
                    <w:spacing w:after="0" w:line="240" w:lineRule="auto"/>
                  </w:pPr>
                </w:p>
              </w:tc>
            </w:tr>
          </w:tbl>
          <w:p w14:paraId="05BBB2F1" w14:textId="77777777" w:rsidR="008C269F" w:rsidRDefault="008C269F">
            <w:pPr>
              <w:spacing w:after="0" w:line="240" w:lineRule="auto"/>
            </w:pPr>
          </w:p>
        </w:tc>
        <w:tc>
          <w:tcPr>
            <w:tcW w:w="179" w:type="dxa"/>
          </w:tcPr>
          <w:p w14:paraId="32B03287" w14:textId="77777777" w:rsidR="008C269F" w:rsidRDefault="008C269F">
            <w:pPr>
              <w:pStyle w:val="EmptyCellLayoutStyle"/>
              <w:spacing w:after="0" w:line="240" w:lineRule="auto"/>
            </w:pPr>
          </w:p>
        </w:tc>
      </w:tr>
      <w:tr w:rsidR="008C269F" w14:paraId="068BEDBE" w14:textId="77777777">
        <w:trPr>
          <w:trHeight w:val="99"/>
        </w:trPr>
        <w:tc>
          <w:tcPr>
            <w:tcW w:w="179" w:type="dxa"/>
          </w:tcPr>
          <w:p w14:paraId="0CA32A57" w14:textId="77777777" w:rsidR="008C269F" w:rsidRDefault="008C269F">
            <w:pPr>
              <w:pStyle w:val="EmptyCellLayoutStyle"/>
              <w:spacing w:after="0" w:line="240" w:lineRule="auto"/>
            </w:pPr>
          </w:p>
        </w:tc>
        <w:tc>
          <w:tcPr>
            <w:tcW w:w="0" w:type="dxa"/>
          </w:tcPr>
          <w:p w14:paraId="6A9C01B4" w14:textId="77777777" w:rsidR="008C269F" w:rsidRDefault="008C269F">
            <w:pPr>
              <w:pStyle w:val="EmptyCellLayoutStyle"/>
              <w:spacing w:after="0" w:line="240" w:lineRule="auto"/>
            </w:pPr>
          </w:p>
        </w:tc>
        <w:tc>
          <w:tcPr>
            <w:tcW w:w="0" w:type="dxa"/>
          </w:tcPr>
          <w:p w14:paraId="7DFA35C5" w14:textId="77777777" w:rsidR="008C269F" w:rsidRDefault="008C269F">
            <w:pPr>
              <w:pStyle w:val="EmptyCellLayoutStyle"/>
              <w:spacing w:after="0" w:line="240" w:lineRule="auto"/>
            </w:pPr>
          </w:p>
        </w:tc>
        <w:tc>
          <w:tcPr>
            <w:tcW w:w="0" w:type="dxa"/>
          </w:tcPr>
          <w:p w14:paraId="02EDCF8A" w14:textId="77777777" w:rsidR="008C269F" w:rsidRDefault="008C269F">
            <w:pPr>
              <w:pStyle w:val="EmptyCellLayoutStyle"/>
              <w:spacing w:after="0" w:line="240" w:lineRule="auto"/>
            </w:pPr>
          </w:p>
        </w:tc>
        <w:tc>
          <w:tcPr>
            <w:tcW w:w="0" w:type="dxa"/>
          </w:tcPr>
          <w:p w14:paraId="783F961B" w14:textId="77777777" w:rsidR="008C269F" w:rsidRDefault="008C269F">
            <w:pPr>
              <w:pStyle w:val="EmptyCellLayoutStyle"/>
              <w:spacing w:after="0" w:line="240" w:lineRule="auto"/>
            </w:pPr>
          </w:p>
        </w:tc>
        <w:tc>
          <w:tcPr>
            <w:tcW w:w="0" w:type="dxa"/>
          </w:tcPr>
          <w:p w14:paraId="3A6E73C3" w14:textId="77777777" w:rsidR="008C269F" w:rsidRDefault="008C269F">
            <w:pPr>
              <w:pStyle w:val="EmptyCellLayoutStyle"/>
              <w:spacing w:after="0" w:line="240" w:lineRule="auto"/>
            </w:pPr>
          </w:p>
        </w:tc>
        <w:tc>
          <w:tcPr>
            <w:tcW w:w="0" w:type="dxa"/>
          </w:tcPr>
          <w:p w14:paraId="3A5BC440" w14:textId="77777777" w:rsidR="008C269F" w:rsidRDefault="008C269F">
            <w:pPr>
              <w:pStyle w:val="EmptyCellLayoutStyle"/>
              <w:spacing w:after="0" w:line="240" w:lineRule="auto"/>
            </w:pPr>
          </w:p>
        </w:tc>
        <w:tc>
          <w:tcPr>
            <w:tcW w:w="2505" w:type="dxa"/>
          </w:tcPr>
          <w:p w14:paraId="6D849EDE" w14:textId="77777777" w:rsidR="008C269F" w:rsidRDefault="008C269F">
            <w:pPr>
              <w:pStyle w:val="EmptyCellLayoutStyle"/>
              <w:spacing w:after="0" w:line="240" w:lineRule="auto"/>
            </w:pPr>
          </w:p>
        </w:tc>
        <w:tc>
          <w:tcPr>
            <w:tcW w:w="6120" w:type="dxa"/>
          </w:tcPr>
          <w:p w14:paraId="13CF9FC4" w14:textId="77777777" w:rsidR="008C269F" w:rsidRDefault="008C269F">
            <w:pPr>
              <w:pStyle w:val="EmptyCellLayoutStyle"/>
              <w:spacing w:after="0" w:line="240" w:lineRule="auto"/>
            </w:pPr>
          </w:p>
        </w:tc>
        <w:tc>
          <w:tcPr>
            <w:tcW w:w="2534" w:type="dxa"/>
          </w:tcPr>
          <w:p w14:paraId="1F30D216" w14:textId="77777777" w:rsidR="008C269F" w:rsidRDefault="008C269F">
            <w:pPr>
              <w:pStyle w:val="EmptyCellLayoutStyle"/>
              <w:spacing w:after="0" w:line="240" w:lineRule="auto"/>
            </w:pPr>
          </w:p>
        </w:tc>
        <w:tc>
          <w:tcPr>
            <w:tcW w:w="179" w:type="dxa"/>
          </w:tcPr>
          <w:p w14:paraId="2EF84C17" w14:textId="77777777" w:rsidR="008C269F" w:rsidRDefault="008C269F">
            <w:pPr>
              <w:pStyle w:val="EmptyCellLayoutStyle"/>
              <w:spacing w:after="0" w:line="240" w:lineRule="auto"/>
            </w:pPr>
          </w:p>
        </w:tc>
      </w:tr>
      <w:tr w:rsidR="001723A4" w14:paraId="72399A78" w14:textId="77777777" w:rsidTr="001723A4">
        <w:tc>
          <w:tcPr>
            <w:tcW w:w="179" w:type="dxa"/>
          </w:tcPr>
          <w:p w14:paraId="412C4E44" w14:textId="77777777" w:rsidR="008C269F" w:rsidRDefault="008C269F">
            <w:pPr>
              <w:pStyle w:val="EmptyCellLayoutStyle"/>
              <w:spacing w:after="0" w:line="240" w:lineRule="auto"/>
            </w:pPr>
          </w:p>
        </w:tc>
        <w:tc>
          <w:tcPr>
            <w:tcW w:w="0" w:type="dxa"/>
          </w:tcPr>
          <w:p w14:paraId="5BC3620A" w14:textId="77777777" w:rsidR="008C269F" w:rsidRDefault="008C269F">
            <w:pPr>
              <w:pStyle w:val="EmptyCellLayoutStyle"/>
              <w:spacing w:after="0" w:line="240" w:lineRule="auto"/>
            </w:pPr>
          </w:p>
        </w:tc>
        <w:tc>
          <w:tcPr>
            <w:tcW w:w="0" w:type="dxa"/>
          </w:tcPr>
          <w:p w14:paraId="71950394" w14:textId="77777777" w:rsidR="008C269F" w:rsidRDefault="008C269F">
            <w:pPr>
              <w:pStyle w:val="EmptyCellLayoutStyle"/>
              <w:spacing w:after="0" w:line="240" w:lineRule="auto"/>
            </w:pPr>
          </w:p>
        </w:tc>
        <w:tc>
          <w:tcPr>
            <w:tcW w:w="0" w:type="dxa"/>
          </w:tcPr>
          <w:p w14:paraId="7CB73ED2" w14:textId="77777777" w:rsidR="008C269F" w:rsidRDefault="008C269F">
            <w:pPr>
              <w:pStyle w:val="EmptyCellLayoutStyle"/>
              <w:spacing w:after="0" w:line="240" w:lineRule="auto"/>
            </w:pPr>
          </w:p>
        </w:tc>
        <w:tc>
          <w:tcPr>
            <w:tcW w:w="0" w:type="dxa"/>
            <w:gridSpan w:val="6"/>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2"/>
            </w:tblGrid>
            <w:tr w:rsidR="008C269F" w14:paraId="4BE2ED94" w14:textId="77777777">
              <w:trPr>
                <w:trHeight w:val="119"/>
              </w:trPr>
              <w:tc>
                <w:tcPr>
                  <w:tcW w:w="0" w:type="dxa"/>
                  <w:tcBorders>
                    <w:top w:val="single" w:sz="15" w:space="0" w:color="000000"/>
                    <w:left w:val="single" w:sz="15" w:space="0" w:color="000000"/>
                  </w:tcBorders>
                </w:tcPr>
                <w:p w14:paraId="1CF1FA73" w14:textId="77777777" w:rsidR="008C269F" w:rsidRDefault="008C269F">
                  <w:pPr>
                    <w:pStyle w:val="EmptyCellLayoutStyle"/>
                    <w:spacing w:after="0" w:line="240" w:lineRule="auto"/>
                  </w:pPr>
                </w:p>
              </w:tc>
              <w:tc>
                <w:tcPr>
                  <w:tcW w:w="11159" w:type="dxa"/>
                  <w:tcBorders>
                    <w:top w:val="single" w:sz="15" w:space="0" w:color="000000"/>
                    <w:right w:val="single" w:sz="15" w:space="0" w:color="000000"/>
                  </w:tcBorders>
                </w:tcPr>
                <w:p w14:paraId="0A21C082" w14:textId="77777777" w:rsidR="008C269F" w:rsidRDefault="008C269F">
                  <w:pPr>
                    <w:pStyle w:val="EmptyCellLayoutStyle"/>
                    <w:spacing w:after="0" w:line="240" w:lineRule="auto"/>
                  </w:pPr>
                </w:p>
              </w:tc>
            </w:tr>
            <w:tr w:rsidR="008C269F" w14:paraId="7A19360C" w14:textId="77777777">
              <w:trPr>
                <w:trHeight w:val="270"/>
              </w:trPr>
              <w:tc>
                <w:tcPr>
                  <w:tcW w:w="0" w:type="dxa"/>
                  <w:tcBorders>
                    <w:left w:val="single" w:sz="15" w:space="0" w:color="000000"/>
                  </w:tcBorders>
                </w:tcPr>
                <w:p w14:paraId="5BC12300" w14:textId="77777777" w:rsidR="008C269F" w:rsidRDefault="008C269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63"/>
                  </w:tblGrid>
                  <w:tr w:rsidR="008C269F" w14:paraId="18FBD214" w14:textId="77777777">
                    <w:trPr>
                      <w:trHeight w:val="192"/>
                    </w:trPr>
                    <w:tc>
                      <w:tcPr>
                        <w:tcW w:w="11160" w:type="dxa"/>
                        <w:tcBorders>
                          <w:top w:val="nil"/>
                          <w:left w:val="nil"/>
                          <w:bottom w:val="nil"/>
                          <w:right w:val="nil"/>
                        </w:tcBorders>
                        <w:tcMar>
                          <w:top w:w="39" w:type="dxa"/>
                          <w:left w:w="39" w:type="dxa"/>
                          <w:bottom w:w="39" w:type="dxa"/>
                          <w:right w:w="39" w:type="dxa"/>
                        </w:tcMar>
                      </w:tcPr>
                      <w:p w14:paraId="1B68A7D8" w14:textId="77777777" w:rsidR="008C269F" w:rsidRDefault="004929E2">
                        <w:pPr>
                          <w:spacing w:after="0" w:line="240" w:lineRule="auto"/>
                        </w:pPr>
                        <w:r>
                          <w:rPr>
                            <w:rFonts w:ascii="Arial" w:eastAsia="Arial" w:hAnsi="Arial"/>
                            <w:b/>
                            <w:color w:val="000000"/>
                            <w:sz w:val="16"/>
                          </w:rPr>
                          <w:t xml:space="preserve">16. Describe the types of decisions made independently in this position and tell who or what is affected by those decisions. </w:t>
                        </w:r>
                      </w:p>
                    </w:tc>
                  </w:tr>
                </w:tbl>
                <w:p w14:paraId="0FB6FD1F" w14:textId="77777777" w:rsidR="008C269F" w:rsidRDefault="008C269F">
                  <w:pPr>
                    <w:spacing w:after="0" w:line="240" w:lineRule="auto"/>
                  </w:pPr>
                </w:p>
              </w:tc>
            </w:tr>
            <w:tr w:rsidR="008C269F" w14:paraId="7C530C66" w14:textId="77777777">
              <w:trPr>
                <w:trHeight w:val="60"/>
              </w:trPr>
              <w:tc>
                <w:tcPr>
                  <w:tcW w:w="0" w:type="dxa"/>
                  <w:tcBorders>
                    <w:left w:val="single" w:sz="15" w:space="0" w:color="000000"/>
                  </w:tcBorders>
                </w:tcPr>
                <w:p w14:paraId="343B5582" w14:textId="77777777" w:rsidR="008C269F" w:rsidRDefault="008C269F">
                  <w:pPr>
                    <w:pStyle w:val="EmptyCellLayoutStyle"/>
                    <w:spacing w:after="0" w:line="240" w:lineRule="auto"/>
                  </w:pPr>
                </w:p>
              </w:tc>
              <w:tc>
                <w:tcPr>
                  <w:tcW w:w="11159" w:type="dxa"/>
                  <w:tcBorders>
                    <w:right w:val="single" w:sz="15" w:space="0" w:color="000000"/>
                  </w:tcBorders>
                </w:tcPr>
                <w:p w14:paraId="634C2C79" w14:textId="77777777" w:rsidR="008C269F" w:rsidRDefault="008C269F">
                  <w:pPr>
                    <w:pStyle w:val="EmptyCellLayoutStyle"/>
                    <w:spacing w:after="0" w:line="240" w:lineRule="auto"/>
                  </w:pPr>
                </w:p>
              </w:tc>
            </w:tr>
            <w:tr w:rsidR="001723A4" w14:paraId="65F35C69" w14:textId="77777777" w:rsidTr="001723A4">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0"/>
                  </w:tblGrid>
                  <w:tr w:rsidR="008C269F" w14:paraId="06C2780F" w14:textId="77777777">
                    <w:trPr>
                      <w:trHeight w:val="212"/>
                    </w:trPr>
                    <w:tc>
                      <w:tcPr>
                        <w:tcW w:w="11160" w:type="dxa"/>
                        <w:tcBorders>
                          <w:top w:val="nil"/>
                          <w:left w:val="nil"/>
                          <w:bottom w:val="nil"/>
                          <w:right w:val="nil"/>
                        </w:tcBorders>
                        <w:tcMar>
                          <w:top w:w="39" w:type="dxa"/>
                          <w:left w:w="39" w:type="dxa"/>
                          <w:bottom w:w="39" w:type="dxa"/>
                          <w:right w:w="39" w:type="dxa"/>
                        </w:tcMar>
                      </w:tcPr>
                      <w:p w14:paraId="190F9B38" w14:textId="77777777" w:rsidR="008C269F" w:rsidRDefault="004929E2">
                        <w:pPr>
                          <w:spacing w:after="0" w:line="240" w:lineRule="auto"/>
                        </w:pPr>
                        <w:r>
                          <w:rPr>
                            <w:rFonts w:ascii="Arial" w:eastAsia="Arial" w:hAnsi="Arial"/>
                            <w:color w:val="000000"/>
                          </w:rPr>
                          <w:lastRenderedPageBreak/>
                          <w:t>Independent judgement and knowledge are necessary to carry out assignments. Decisions regarding work priorities and presentation/marketing format and style. Day-to-day monitoring, follow-up and communications.</w:t>
                        </w:r>
                      </w:p>
                    </w:tc>
                  </w:tr>
                </w:tbl>
                <w:p w14:paraId="6D847A37" w14:textId="77777777" w:rsidR="008C269F" w:rsidRDefault="008C269F">
                  <w:pPr>
                    <w:spacing w:after="0" w:line="240" w:lineRule="auto"/>
                  </w:pPr>
                </w:p>
              </w:tc>
            </w:tr>
          </w:tbl>
          <w:p w14:paraId="442D1CE2" w14:textId="77777777" w:rsidR="008C269F" w:rsidRDefault="008C269F">
            <w:pPr>
              <w:spacing w:after="0" w:line="240" w:lineRule="auto"/>
            </w:pPr>
          </w:p>
        </w:tc>
        <w:tc>
          <w:tcPr>
            <w:tcW w:w="179" w:type="dxa"/>
          </w:tcPr>
          <w:p w14:paraId="57DA714E" w14:textId="77777777" w:rsidR="008C269F" w:rsidRDefault="008C269F">
            <w:pPr>
              <w:pStyle w:val="EmptyCellLayoutStyle"/>
              <w:spacing w:after="0" w:line="240" w:lineRule="auto"/>
            </w:pPr>
          </w:p>
        </w:tc>
      </w:tr>
      <w:tr w:rsidR="008C269F" w14:paraId="473B22FF" w14:textId="77777777">
        <w:trPr>
          <w:trHeight w:val="99"/>
        </w:trPr>
        <w:tc>
          <w:tcPr>
            <w:tcW w:w="179" w:type="dxa"/>
          </w:tcPr>
          <w:p w14:paraId="26E7E555" w14:textId="77777777" w:rsidR="008C269F" w:rsidRDefault="008C269F">
            <w:pPr>
              <w:pStyle w:val="EmptyCellLayoutStyle"/>
              <w:spacing w:after="0" w:line="240" w:lineRule="auto"/>
            </w:pPr>
          </w:p>
        </w:tc>
        <w:tc>
          <w:tcPr>
            <w:tcW w:w="0" w:type="dxa"/>
          </w:tcPr>
          <w:p w14:paraId="2955AB8C" w14:textId="77777777" w:rsidR="008C269F" w:rsidRDefault="008C269F">
            <w:pPr>
              <w:pStyle w:val="EmptyCellLayoutStyle"/>
              <w:spacing w:after="0" w:line="240" w:lineRule="auto"/>
            </w:pPr>
          </w:p>
        </w:tc>
        <w:tc>
          <w:tcPr>
            <w:tcW w:w="0" w:type="dxa"/>
          </w:tcPr>
          <w:p w14:paraId="56A2E024" w14:textId="77777777" w:rsidR="008C269F" w:rsidRDefault="008C269F">
            <w:pPr>
              <w:pStyle w:val="EmptyCellLayoutStyle"/>
              <w:spacing w:after="0" w:line="240" w:lineRule="auto"/>
            </w:pPr>
          </w:p>
        </w:tc>
        <w:tc>
          <w:tcPr>
            <w:tcW w:w="0" w:type="dxa"/>
          </w:tcPr>
          <w:p w14:paraId="417DAD74" w14:textId="77777777" w:rsidR="008C269F" w:rsidRDefault="008C269F">
            <w:pPr>
              <w:pStyle w:val="EmptyCellLayoutStyle"/>
              <w:spacing w:after="0" w:line="240" w:lineRule="auto"/>
            </w:pPr>
          </w:p>
        </w:tc>
        <w:tc>
          <w:tcPr>
            <w:tcW w:w="0" w:type="dxa"/>
          </w:tcPr>
          <w:p w14:paraId="0D7415F5" w14:textId="77777777" w:rsidR="008C269F" w:rsidRDefault="008C269F">
            <w:pPr>
              <w:pStyle w:val="EmptyCellLayoutStyle"/>
              <w:spacing w:after="0" w:line="240" w:lineRule="auto"/>
            </w:pPr>
          </w:p>
        </w:tc>
        <w:tc>
          <w:tcPr>
            <w:tcW w:w="0" w:type="dxa"/>
          </w:tcPr>
          <w:p w14:paraId="397B112D" w14:textId="77777777" w:rsidR="008C269F" w:rsidRDefault="008C269F">
            <w:pPr>
              <w:pStyle w:val="EmptyCellLayoutStyle"/>
              <w:spacing w:after="0" w:line="240" w:lineRule="auto"/>
            </w:pPr>
          </w:p>
        </w:tc>
        <w:tc>
          <w:tcPr>
            <w:tcW w:w="0" w:type="dxa"/>
          </w:tcPr>
          <w:p w14:paraId="414EB587" w14:textId="77777777" w:rsidR="008C269F" w:rsidRDefault="008C269F">
            <w:pPr>
              <w:pStyle w:val="EmptyCellLayoutStyle"/>
              <w:spacing w:after="0" w:line="240" w:lineRule="auto"/>
            </w:pPr>
          </w:p>
        </w:tc>
        <w:tc>
          <w:tcPr>
            <w:tcW w:w="2505" w:type="dxa"/>
          </w:tcPr>
          <w:p w14:paraId="0396CF24" w14:textId="77777777" w:rsidR="008C269F" w:rsidRDefault="008C269F">
            <w:pPr>
              <w:pStyle w:val="EmptyCellLayoutStyle"/>
              <w:spacing w:after="0" w:line="240" w:lineRule="auto"/>
            </w:pPr>
          </w:p>
        </w:tc>
        <w:tc>
          <w:tcPr>
            <w:tcW w:w="6120" w:type="dxa"/>
          </w:tcPr>
          <w:p w14:paraId="4B955C6A" w14:textId="77777777" w:rsidR="008C269F" w:rsidRDefault="008C269F">
            <w:pPr>
              <w:pStyle w:val="EmptyCellLayoutStyle"/>
              <w:spacing w:after="0" w:line="240" w:lineRule="auto"/>
            </w:pPr>
          </w:p>
        </w:tc>
        <w:tc>
          <w:tcPr>
            <w:tcW w:w="2534" w:type="dxa"/>
          </w:tcPr>
          <w:p w14:paraId="3C071B29" w14:textId="77777777" w:rsidR="008C269F" w:rsidRDefault="008C269F">
            <w:pPr>
              <w:pStyle w:val="EmptyCellLayoutStyle"/>
              <w:spacing w:after="0" w:line="240" w:lineRule="auto"/>
            </w:pPr>
          </w:p>
        </w:tc>
        <w:tc>
          <w:tcPr>
            <w:tcW w:w="179" w:type="dxa"/>
          </w:tcPr>
          <w:p w14:paraId="77A9C6C3" w14:textId="77777777" w:rsidR="008C269F" w:rsidRDefault="008C269F">
            <w:pPr>
              <w:pStyle w:val="EmptyCellLayoutStyle"/>
              <w:spacing w:after="0" w:line="240" w:lineRule="auto"/>
            </w:pPr>
          </w:p>
        </w:tc>
      </w:tr>
      <w:tr w:rsidR="001723A4" w14:paraId="7ED0039F" w14:textId="77777777" w:rsidTr="001723A4">
        <w:tc>
          <w:tcPr>
            <w:tcW w:w="179" w:type="dxa"/>
          </w:tcPr>
          <w:p w14:paraId="42BA69BA" w14:textId="77777777" w:rsidR="008C269F" w:rsidRDefault="008C269F">
            <w:pPr>
              <w:pStyle w:val="EmptyCellLayoutStyle"/>
              <w:spacing w:after="0" w:line="240" w:lineRule="auto"/>
            </w:pPr>
          </w:p>
        </w:tc>
        <w:tc>
          <w:tcPr>
            <w:tcW w:w="0" w:type="dxa"/>
          </w:tcPr>
          <w:p w14:paraId="0476DD4A" w14:textId="77777777" w:rsidR="008C269F" w:rsidRDefault="008C269F">
            <w:pPr>
              <w:pStyle w:val="EmptyCellLayoutStyle"/>
              <w:spacing w:after="0" w:line="240" w:lineRule="auto"/>
            </w:pPr>
          </w:p>
        </w:tc>
        <w:tc>
          <w:tcPr>
            <w:tcW w:w="0" w:type="dxa"/>
          </w:tcPr>
          <w:p w14:paraId="5F1415C1" w14:textId="77777777" w:rsidR="008C269F" w:rsidRDefault="008C269F">
            <w:pPr>
              <w:pStyle w:val="EmptyCellLayoutStyle"/>
              <w:spacing w:after="0" w:line="240" w:lineRule="auto"/>
            </w:pPr>
          </w:p>
        </w:tc>
        <w:tc>
          <w:tcPr>
            <w:tcW w:w="0" w:type="dxa"/>
          </w:tcPr>
          <w:p w14:paraId="20937DF5" w14:textId="77777777" w:rsidR="008C269F" w:rsidRDefault="008C269F">
            <w:pPr>
              <w:pStyle w:val="EmptyCellLayoutStyle"/>
              <w:spacing w:after="0" w:line="240" w:lineRule="auto"/>
            </w:pPr>
          </w:p>
        </w:tc>
        <w:tc>
          <w:tcPr>
            <w:tcW w:w="0" w:type="dxa"/>
          </w:tcPr>
          <w:p w14:paraId="5553E89C" w14:textId="77777777" w:rsidR="008C269F" w:rsidRDefault="008C269F">
            <w:pPr>
              <w:pStyle w:val="EmptyCellLayoutStyle"/>
              <w:spacing w:after="0" w:line="240" w:lineRule="auto"/>
            </w:pPr>
          </w:p>
        </w:tc>
        <w:tc>
          <w:tcPr>
            <w:tcW w:w="0" w:type="dxa"/>
          </w:tcPr>
          <w:p w14:paraId="0F0F82E4" w14:textId="77777777" w:rsidR="008C269F" w:rsidRDefault="008C269F">
            <w:pPr>
              <w:pStyle w:val="EmptyCellLayoutStyle"/>
              <w:spacing w:after="0" w:line="240" w:lineRule="auto"/>
            </w:pPr>
          </w:p>
        </w:tc>
        <w:tc>
          <w:tcPr>
            <w:tcW w:w="0" w:type="dxa"/>
            <w:gridSpan w:val="4"/>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70"/>
            </w:tblGrid>
            <w:tr w:rsidR="008C269F" w14:paraId="05E7B12D" w14:textId="77777777">
              <w:trPr>
                <w:trHeight w:val="38"/>
              </w:trPr>
              <w:tc>
                <w:tcPr>
                  <w:tcW w:w="0" w:type="dxa"/>
                  <w:tcBorders>
                    <w:top w:val="single" w:sz="15" w:space="0" w:color="000000"/>
                    <w:left w:val="single" w:sz="15" w:space="0" w:color="000000"/>
                  </w:tcBorders>
                </w:tcPr>
                <w:p w14:paraId="611D0C9D" w14:textId="77777777" w:rsidR="008C269F" w:rsidRDefault="008C269F">
                  <w:pPr>
                    <w:pStyle w:val="EmptyCellLayoutStyle"/>
                    <w:spacing w:after="0" w:line="240" w:lineRule="auto"/>
                  </w:pPr>
                </w:p>
              </w:tc>
              <w:tc>
                <w:tcPr>
                  <w:tcW w:w="11159" w:type="dxa"/>
                  <w:tcBorders>
                    <w:top w:val="single" w:sz="15" w:space="0" w:color="000000"/>
                    <w:right w:val="single" w:sz="15" w:space="0" w:color="000000"/>
                  </w:tcBorders>
                </w:tcPr>
                <w:p w14:paraId="3279CE2F" w14:textId="77777777" w:rsidR="008C269F" w:rsidRDefault="008C269F">
                  <w:pPr>
                    <w:pStyle w:val="EmptyCellLayoutStyle"/>
                    <w:spacing w:after="0" w:line="240" w:lineRule="auto"/>
                  </w:pPr>
                </w:p>
              </w:tc>
            </w:tr>
            <w:tr w:rsidR="008C269F" w14:paraId="3345DDCD" w14:textId="77777777">
              <w:trPr>
                <w:trHeight w:val="270"/>
              </w:trPr>
              <w:tc>
                <w:tcPr>
                  <w:tcW w:w="0" w:type="dxa"/>
                  <w:tcBorders>
                    <w:left w:val="single" w:sz="15" w:space="0" w:color="000000"/>
                  </w:tcBorders>
                </w:tcPr>
                <w:p w14:paraId="2484C57E" w14:textId="77777777" w:rsidR="008C269F" w:rsidRDefault="008C269F">
                  <w:pPr>
                    <w:pStyle w:val="EmptyCellLayoutStyle"/>
                    <w:spacing w:after="0" w:line="240" w:lineRule="auto"/>
                  </w:pPr>
                </w:p>
              </w:tc>
              <w:tc>
                <w:tcPr>
                  <w:tcW w:w="11159" w:type="dxa"/>
                  <w:tcBorders>
                    <w:right w:val="single" w:sz="15" w:space="0" w:color="000000"/>
                  </w:tcBorders>
                </w:tcPr>
                <w:tbl>
                  <w:tblPr>
                    <w:tblW w:w="0" w:type="auto"/>
                    <w:tblCellMar>
                      <w:left w:w="0" w:type="dxa"/>
                      <w:right w:w="0" w:type="dxa"/>
                    </w:tblCellMar>
                    <w:tblLook w:val="0000" w:firstRow="0" w:lastRow="0" w:firstColumn="0" w:lastColumn="0" w:noHBand="0" w:noVBand="0"/>
                  </w:tblPr>
                  <w:tblGrid>
                    <w:gridCol w:w="11051"/>
                  </w:tblGrid>
                  <w:tr w:rsidR="008C269F" w14:paraId="57D7F7CF" w14:textId="77777777">
                    <w:trPr>
                      <w:trHeight w:val="192"/>
                    </w:trPr>
                    <w:tc>
                      <w:tcPr>
                        <w:tcW w:w="11160" w:type="dxa"/>
                        <w:tcBorders>
                          <w:top w:val="nil"/>
                          <w:left w:val="nil"/>
                          <w:bottom w:val="nil"/>
                          <w:right w:val="nil"/>
                        </w:tcBorders>
                        <w:tcMar>
                          <w:top w:w="39" w:type="dxa"/>
                          <w:left w:w="39" w:type="dxa"/>
                          <w:bottom w:w="39" w:type="dxa"/>
                          <w:right w:w="39" w:type="dxa"/>
                        </w:tcMar>
                      </w:tcPr>
                      <w:p w14:paraId="14994AD1" w14:textId="77777777" w:rsidR="008C269F" w:rsidRDefault="004929E2">
                        <w:pPr>
                          <w:spacing w:after="0" w:line="240" w:lineRule="auto"/>
                        </w:pPr>
                        <w:r>
                          <w:rPr>
                            <w:rFonts w:ascii="Arial" w:eastAsia="Arial" w:hAnsi="Arial"/>
                            <w:b/>
                            <w:color w:val="000000"/>
                            <w:sz w:val="16"/>
                          </w:rPr>
                          <w:t xml:space="preserve">17. Describe the types of decisions that require the supervisor's review. </w:t>
                        </w:r>
                      </w:p>
                    </w:tc>
                  </w:tr>
                </w:tbl>
                <w:p w14:paraId="134AAFC5" w14:textId="77777777" w:rsidR="008C269F" w:rsidRDefault="008C269F">
                  <w:pPr>
                    <w:spacing w:after="0" w:line="240" w:lineRule="auto"/>
                  </w:pPr>
                </w:p>
              </w:tc>
            </w:tr>
            <w:tr w:rsidR="008C269F" w14:paraId="1CAA0FE0" w14:textId="77777777">
              <w:trPr>
                <w:trHeight w:val="40"/>
              </w:trPr>
              <w:tc>
                <w:tcPr>
                  <w:tcW w:w="0" w:type="dxa"/>
                  <w:tcBorders>
                    <w:left w:val="single" w:sz="15" w:space="0" w:color="000000"/>
                  </w:tcBorders>
                </w:tcPr>
                <w:p w14:paraId="1A5AD505" w14:textId="77777777" w:rsidR="008C269F" w:rsidRDefault="008C269F">
                  <w:pPr>
                    <w:pStyle w:val="EmptyCellLayoutStyle"/>
                    <w:spacing w:after="0" w:line="240" w:lineRule="auto"/>
                  </w:pPr>
                </w:p>
              </w:tc>
              <w:tc>
                <w:tcPr>
                  <w:tcW w:w="11159" w:type="dxa"/>
                  <w:tcBorders>
                    <w:right w:val="single" w:sz="15" w:space="0" w:color="000000"/>
                  </w:tcBorders>
                </w:tcPr>
                <w:p w14:paraId="29AAE899" w14:textId="77777777" w:rsidR="008C269F" w:rsidRDefault="008C269F">
                  <w:pPr>
                    <w:pStyle w:val="EmptyCellLayoutStyle"/>
                    <w:spacing w:after="0" w:line="240" w:lineRule="auto"/>
                  </w:pPr>
                </w:p>
              </w:tc>
            </w:tr>
            <w:tr w:rsidR="001723A4" w14:paraId="63ED1D6D" w14:textId="77777777" w:rsidTr="001723A4">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58"/>
                  </w:tblGrid>
                  <w:tr w:rsidR="008C269F" w14:paraId="17F7E004" w14:textId="77777777">
                    <w:trPr>
                      <w:trHeight w:val="212"/>
                    </w:trPr>
                    <w:tc>
                      <w:tcPr>
                        <w:tcW w:w="11160" w:type="dxa"/>
                        <w:tcBorders>
                          <w:top w:val="nil"/>
                          <w:left w:val="nil"/>
                          <w:bottom w:val="nil"/>
                          <w:right w:val="nil"/>
                        </w:tcBorders>
                        <w:tcMar>
                          <w:top w:w="39" w:type="dxa"/>
                          <w:left w:w="39" w:type="dxa"/>
                          <w:bottom w:w="39" w:type="dxa"/>
                          <w:right w:w="39" w:type="dxa"/>
                        </w:tcMar>
                      </w:tcPr>
                      <w:p w14:paraId="432FB321" w14:textId="77777777" w:rsidR="008C269F" w:rsidRDefault="004929E2">
                        <w:pPr>
                          <w:spacing w:after="0" w:line="240" w:lineRule="auto"/>
                        </w:pPr>
                        <w:r>
                          <w:rPr>
                            <w:rFonts w:ascii="Arial" w:eastAsia="Arial" w:hAnsi="Arial"/>
                            <w:color w:val="000000"/>
                          </w:rPr>
                          <w:t>Management provides project information including goals, objectives, deliverables and anticipates time frame for delivery. Decisions that have a budgetary impact and/or have high visibility potential require management approval. Changes to policy, procedures and processes. Any messaging or documents that could be considered controversial or politically sensitive, or in conflict with department initiatives, processes or standards.</w:t>
                        </w:r>
                      </w:p>
                    </w:tc>
                  </w:tr>
                </w:tbl>
                <w:p w14:paraId="1B59C9EE" w14:textId="77777777" w:rsidR="008C269F" w:rsidRDefault="008C269F">
                  <w:pPr>
                    <w:spacing w:after="0" w:line="240" w:lineRule="auto"/>
                  </w:pPr>
                </w:p>
              </w:tc>
            </w:tr>
          </w:tbl>
          <w:p w14:paraId="1A8ECAB9" w14:textId="77777777" w:rsidR="008C269F" w:rsidRDefault="008C269F">
            <w:pPr>
              <w:spacing w:after="0" w:line="240" w:lineRule="auto"/>
            </w:pPr>
          </w:p>
        </w:tc>
        <w:tc>
          <w:tcPr>
            <w:tcW w:w="179" w:type="dxa"/>
          </w:tcPr>
          <w:p w14:paraId="525E181D" w14:textId="77777777" w:rsidR="008C269F" w:rsidRDefault="008C269F">
            <w:pPr>
              <w:pStyle w:val="EmptyCellLayoutStyle"/>
              <w:spacing w:after="0" w:line="240" w:lineRule="auto"/>
            </w:pPr>
          </w:p>
        </w:tc>
      </w:tr>
      <w:tr w:rsidR="008C269F" w14:paraId="175849F7" w14:textId="77777777">
        <w:trPr>
          <w:trHeight w:val="100"/>
        </w:trPr>
        <w:tc>
          <w:tcPr>
            <w:tcW w:w="179" w:type="dxa"/>
          </w:tcPr>
          <w:p w14:paraId="0D27EAF8" w14:textId="77777777" w:rsidR="008C269F" w:rsidRDefault="008C269F">
            <w:pPr>
              <w:pStyle w:val="EmptyCellLayoutStyle"/>
              <w:spacing w:after="0" w:line="240" w:lineRule="auto"/>
            </w:pPr>
          </w:p>
        </w:tc>
        <w:tc>
          <w:tcPr>
            <w:tcW w:w="0" w:type="dxa"/>
          </w:tcPr>
          <w:p w14:paraId="4F6DD77A" w14:textId="77777777" w:rsidR="008C269F" w:rsidRDefault="008C269F">
            <w:pPr>
              <w:pStyle w:val="EmptyCellLayoutStyle"/>
              <w:spacing w:after="0" w:line="240" w:lineRule="auto"/>
            </w:pPr>
          </w:p>
        </w:tc>
        <w:tc>
          <w:tcPr>
            <w:tcW w:w="0" w:type="dxa"/>
          </w:tcPr>
          <w:p w14:paraId="43F043AE" w14:textId="77777777" w:rsidR="008C269F" w:rsidRDefault="008C269F">
            <w:pPr>
              <w:pStyle w:val="EmptyCellLayoutStyle"/>
              <w:spacing w:after="0" w:line="240" w:lineRule="auto"/>
            </w:pPr>
          </w:p>
        </w:tc>
        <w:tc>
          <w:tcPr>
            <w:tcW w:w="0" w:type="dxa"/>
          </w:tcPr>
          <w:p w14:paraId="73613450" w14:textId="77777777" w:rsidR="008C269F" w:rsidRDefault="008C269F">
            <w:pPr>
              <w:pStyle w:val="EmptyCellLayoutStyle"/>
              <w:spacing w:after="0" w:line="240" w:lineRule="auto"/>
            </w:pPr>
          </w:p>
        </w:tc>
        <w:tc>
          <w:tcPr>
            <w:tcW w:w="0" w:type="dxa"/>
          </w:tcPr>
          <w:p w14:paraId="7320D38D" w14:textId="77777777" w:rsidR="008C269F" w:rsidRDefault="008C269F">
            <w:pPr>
              <w:pStyle w:val="EmptyCellLayoutStyle"/>
              <w:spacing w:after="0" w:line="240" w:lineRule="auto"/>
            </w:pPr>
          </w:p>
        </w:tc>
        <w:tc>
          <w:tcPr>
            <w:tcW w:w="0" w:type="dxa"/>
          </w:tcPr>
          <w:p w14:paraId="4D60B70B" w14:textId="77777777" w:rsidR="008C269F" w:rsidRDefault="008C269F">
            <w:pPr>
              <w:pStyle w:val="EmptyCellLayoutStyle"/>
              <w:spacing w:after="0" w:line="240" w:lineRule="auto"/>
            </w:pPr>
          </w:p>
        </w:tc>
        <w:tc>
          <w:tcPr>
            <w:tcW w:w="0" w:type="dxa"/>
          </w:tcPr>
          <w:p w14:paraId="125AED5A" w14:textId="77777777" w:rsidR="008C269F" w:rsidRDefault="008C269F">
            <w:pPr>
              <w:pStyle w:val="EmptyCellLayoutStyle"/>
              <w:spacing w:after="0" w:line="240" w:lineRule="auto"/>
            </w:pPr>
          </w:p>
        </w:tc>
        <w:tc>
          <w:tcPr>
            <w:tcW w:w="2505" w:type="dxa"/>
          </w:tcPr>
          <w:p w14:paraId="45504CB1" w14:textId="77777777" w:rsidR="008C269F" w:rsidRDefault="008C269F">
            <w:pPr>
              <w:pStyle w:val="EmptyCellLayoutStyle"/>
              <w:spacing w:after="0" w:line="240" w:lineRule="auto"/>
            </w:pPr>
          </w:p>
        </w:tc>
        <w:tc>
          <w:tcPr>
            <w:tcW w:w="6120" w:type="dxa"/>
          </w:tcPr>
          <w:p w14:paraId="349B0894" w14:textId="77777777" w:rsidR="008C269F" w:rsidRDefault="008C269F">
            <w:pPr>
              <w:pStyle w:val="EmptyCellLayoutStyle"/>
              <w:spacing w:after="0" w:line="240" w:lineRule="auto"/>
            </w:pPr>
          </w:p>
        </w:tc>
        <w:tc>
          <w:tcPr>
            <w:tcW w:w="2534" w:type="dxa"/>
          </w:tcPr>
          <w:p w14:paraId="3AA4ED48" w14:textId="77777777" w:rsidR="008C269F" w:rsidRDefault="008C269F">
            <w:pPr>
              <w:pStyle w:val="EmptyCellLayoutStyle"/>
              <w:spacing w:after="0" w:line="240" w:lineRule="auto"/>
            </w:pPr>
          </w:p>
        </w:tc>
        <w:tc>
          <w:tcPr>
            <w:tcW w:w="179" w:type="dxa"/>
          </w:tcPr>
          <w:p w14:paraId="642FC2FD" w14:textId="77777777" w:rsidR="008C269F" w:rsidRDefault="008C269F">
            <w:pPr>
              <w:pStyle w:val="EmptyCellLayoutStyle"/>
              <w:spacing w:after="0" w:line="240" w:lineRule="auto"/>
            </w:pPr>
          </w:p>
        </w:tc>
      </w:tr>
      <w:tr w:rsidR="001723A4" w14:paraId="3F39B402" w14:textId="77777777" w:rsidTr="001723A4">
        <w:tc>
          <w:tcPr>
            <w:tcW w:w="179" w:type="dxa"/>
          </w:tcPr>
          <w:p w14:paraId="311A4B58" w14:textId="77777777" w:rsidR="008C269F" w:rsidRDefault="008C269F">
            <w:pPr>
              <w:pStyle w:val="EmptyCellLayoutStyle"/>
              <w:spacing w:after="0" w:line="240" w:lineRule="auto"/>
            </w:pPr>
          </w:p>
        </w:tc>
        <w:tc>
          <w:tcPr>
            <w:tcW w:w="0" w:type="dxa"/>
          </w:tcPr>
          <w:p w14:paraId="58C934CD" w14:textId="77777777" w:rsidR="008C269F" w:rsidRDefault="008C269F">
            <w:pPr>
              <w:pStyle w:val="EmptyCellLayoutStyle"/>
              <w:spacing w:after="0" w:line="240" w:lineRule="auto"/>
            </w:pPr>
          </w:p>
        </w:tc>
        <w:tc>
          <w:tcPr>
            <w:tcW w:w="0" w:type="dxa"/>
          </w:tcPr>
          <w:p w14:paraId="39FB8167" w14:textId="77777777" w:rsidR="008C269F" w:rsidRDefault="008C269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8C269F" w14:paraId="4D43275E" w14:textId="77777777">
              <w:trPr>
                <w:trHeight w:val="459"/>
              </w:trPr>
              <w:tc>
                <w:tcPr>
                  <w:tcW w:w="0" w:type="dxa"/>
                  <w:tcBorders>
                    <w:top w:val="single" w:sz="15" w:space="0" w:color="000000"/>
                    <w:left w:val="single" w:sz="15" w:space="0" w:color="000000"/>
                  </w:tcBorders>
                </w:tcPr>
                <w:p w14:paraId="00A01999" w14:textId="77777777" w:rsidR="008C269F" w:rsidRDefault="008C269F">
                  <w:pPr>
                    <w:pStyle w:val="EmptyCellLayoutStyle"/>
                    <w:spacing w:after="0" w:line="240" w:lineRule="auto"/>
                  </w:pPr>
                </w:p>
              </w:tc>
              <w:tc>
                <w:tcPr>
                  <w:tcW w:w="11159" w:type="dxa"/>
                  <w:tcBorders>
                    <w:top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8C269F" w14:paraId="1893692D" w14:textId="77777777">
                    <w:trPr>
                      <w:trHeight w:val="381"/>
                    </w:trPr>
                    <w:tc>
                      <w:tcPr>
                        <w:tcW w:w="11160" w:type="dxa"/>
                        <w:tcBorders>
                          <w:top w:val="nil"/>
                          <w:left w:val="nil"/>
                          <w:bottom w:val="nil"/>
                          <w:right w:val="nil"/>
                        </w:tcBorders>
                        <w:tcMar>
                          <w:top w:w="39" w:type="dxa"/>
                          <w:left w:w="39" w:type="dxa"/>
                          <w:bottom w:w="39" w:type="dxa"/>
                          <w:right w:w="39" w:type="dxa"/>
                        </w:tcMar>
                      </w:tcPr>
                      <w:p w14:paraId="1902B982" w14:textId="77777777" w:rsidR="008C269F" w:rsidRDefault="004929E2">
                        <w:pPr>
                          <w:spacing w:after="0" w:line="240" w:lineRule="auto"/>
                        </w:pPr>
                        <w:r>
                          <w:rPr>
                            <w:rFonts w:ascii="Arial" w:eastAsia="Arial" w:hAnsi="Arial"/>
                            <w:b/>
                            <w:color w:val="000000"/>
                            <w:sz w:val="16"/>
                          </w:rPr>
                          <w:t xml:space="preserve">18. What kind of physical effort is used to perform this job? What environmental conditions in this position </w:t>
                        </w:r>
                        <w:proofErr w:type="gramStart"/>
                        <w:r>
                          <w:rPr>
                            <w:rFonts w:ascii="Arial" w:eastAsia="Arial" w:hAnsi="Arial"/>
                            <w:b/>
                            <w:color w:val="000000"/>
                            <w:sz w:val="16"/>
                          </w:rPr>
                          <w:t>physically</w:t>
                        </w:r>
                        <w:proofErr w:type="gramEnd"/>
                        <w:r>
                          <w:rPr>
                            <w:rFonts w:ascii="Arial" w:eastAsia="Arial" w:hAnsi="Arial"/>
                            <w:b/>
                            <w:color w:val="000000"/>
                            <w:sz w:val="16"/>
                          </w:rPr>
                          <w:t xml:space="preserve"> exposed to on the job? Indicate the amount of time and intensity of each activity and condition. Refer to instructions.</w:t>
                        </w:r>
                      </w:p>
                    </w:tc>
                  </w:tr>
                </w:tbl>
                <w:p w14:paraId="6A36A41F" w14:textId="77777777" w:rsidR="008C269F" w:rsidRDefault="008C269F">
                  <w:pPr>
                    <w:spacing w:after="0" w:line="240" w:lineRule="auto"/>
                  </w:pPr>
                </w:p>
              </w:tc>
            </w:tr>
            <w:tr w:rsidR="008C269F" w14:paraId="3AD67503" w14:textId="77777777">
              <w:trPr>
                <w:trHeight w:val="80"/>
              </w:trPr>
              <w:tc>
                <w:tcPr>
                  <w:tcW w:w="0" w:type="dxa"/>
                  <w:tcBorders>
                    <w:left w:val="single" w:sz="15" w:space="0" w:color="000000"/>
                  </w:tcBorders>
                </w:tcPr>
                <w:p w14:paraId="244A2B19" w14:textId="77777777" w:rsidR="008C269F" w:rsidRDefault="008C269F">
                  <w:pPr>
                    <w:pStyle w:val="EmptyCellLayoutStyle"/>
                    <w:spacing w:after="0" w:line="240" w:lineRule="auto"/>
                  </w:pPr>
                </w:p>
              </w:tc>
              <w:tc>
                <w:tcPr>
                  <w:tcW w:w="11159" w:type="dxa"/>
                  <w:tcBorders>
                    <w:right w:val="single" w:sz="15" w:space="0" w:color="000000"/>
                  </w:tcBorders>
                </w:tcPr>
                <w:p w14:paraId="4C6431C7" w14:textId="77777777" w:rsidR="008C269F" w:rsidRDefault="008C269F">
                  <w:pPr>
                    <w:pStyle w:val="EmptyCellLayoutStyle"/>
                    <w:spacing w:after="0" w:line="240" w:lineRule="auto"/>
                  </w:pPr>
                </w:p>
              </w:tc>
            </w:tr>
            <w:tr w:rsidR="001723A4" w14:paraId="4002B1A1" w14:textId="77777777" w:rsidTr="001723A4">
              <w:trPr>
                <w:trHeight w:val="290"/>
              </w:trPr>
              <w:tc>
                <w:tcPr>
                  <w:tcW w:w="0" w:type="dxa"/>
                  <w:gridSpan w:val="2"/>
                  <w:tcBorders>
                    <w:left w:val="single" w:sz="15" w:space="0" w:color="000000"/>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8C269F" w14:paraId="38E50295" w14:textId="77777777">
                    <w:trPr>
                      <w:trHeight w:val="212"/>
                    </w:trPr>
                    <w:tc>
                      <w:tcPr>
                        <w:tcW w:w="11160" w:type="dxa"/>
                        <w:tcBorders>
                          <w:top w:val="nil"/>
                          <w:left w:val="nil"/>
                          <w:bottom w:val="nil"/>
                          <w:right w:val="nil"/>
                        </w:tcBorders>
                        <w:tcMar>
                          <w:top w:w="39" w:type="dxa"/>
                          <w:left w:w="39" w:type="dxa"/>
                          <w:bottom w:w="39" w:type="dxa"/>
                          <w:right w:w="39" w:type="dxa"/>
                        </w:tcMar>
                      </w:tcPr>
                      <w:p w14:paraId="5053C623" w14:textId="77777777" w:rsidR="008C269F" w:rsidRDefault="004929E2">
                        <w:pPr>
                          <w:spacing w:after="0" w:line="240" w:lineRule="auto"/>
                        </w:pPr>
                        <w:r>
                          <w:rPr>
                            <w:rFonts w:ascii="Arial" w:eastAsia="Arial" w:hAnsi="Arial"/>
                            <w:color w:val="000000"/>
                          </w:rPr>
                          <w:t xml:space="preserve">Normal office environment. Use of personal </w:t>
                        </w:r>
                        <w:proofErr w:type="gramStart"/>
                        <w:r>
                          <w:rPr>
                            <w:rFonts w:ascii="Arial" w:eastAsia="Arial" w:hAnsi="Arial"/>
                            <w:color w:val="000000"/>
                          </w:rPr>
                          <w:t>computer</w:t>
                        </w:r>
                        <w:proofErr w:type="gramEnd"/>
                        <w:r>
                          <w:rPr>
                            <w:rFonts w:ascii="Arial" w:eastAsia="Arial" w:hAnsi="Arial"/>
                            <w:color w:val="000000"/>
                          </w:rPr>
                          <w:t xml:space="preserve">, sitting for periods of time, minimal travel may be required </w:t>
                        </w:r>
                        <w:proofErr w:type="gramStart"/>
                        <w:r>
                          <w:rPr>
                            <w:rFonts w:ascii="Arial" w:eastAsia="Arial" w:hAnsi="Arial"/>
                            <w:color w:val="000000"/>
                          </w:rPr>
                          <w:t>to</w:t>
                        </w:r>
                        <w:proofErr w:type="gramEnd"/>
                        <w:r>
                          <w:rPr>
                            <w:rFonts w:ascii="Arial" w:eastAsia="Arial" w:hAnsi="Arial"/>
                            <w:color w:val="000000"/>
                          </w:rPr>
                          <w:t xml:space="preserve"> </w:t>
                        </w:r>
                        <w:proofErr w:type="gramStart"/>
                        <w:r>
                          <w:rPr>
                            <w:rFonts w:ascii="Arial" w:eastAsia="Arial" w:hAnsi="Arial"/>
                            <w:color w:val="000000"/>
                          </w:rPr>
                          <w:t>trainings</w:t>
                        </w:r>
                        <w:proofErr w:type="gramEnd"/>
                        <w:r>
                          <w:rPr>
                            <w:rFonts w:ascii="Arial" w:eastAsia="Arial" w:hAnsi="Arial"/>
                            <w:color w:val="000000"/>
                          </w:rPr>
                          <w:t>, events and county/office visits.</w:t>
                        </w:r>
                      </w:p>
                    </w:tc>
                  </w:tr>
                </w:tbl>
                <w:p w14:paraId="44A0EE1D" w14:textId="77777777" w:rsidR="008C269F" w:rsidRDefault="008C269F">
                  <w:pPr>
                    <w:spacing w:after="0" w:line="240" w:lineRule="auto"/>
                  </w:pPr>
                </w:p>
              </w:tc>
            </w:tr>
          </w:tbl>
          <w:p w14:paraId="42653425" w14:textId="77777777" w:rsidR="008C269F" w:rsidRDefault="008C269F">
            <w:pPr>
              <w:spacing w:after="0" w:line="240" w:lineRule="auto"/>
            </w:pPr>
          </w:p>
        </w:tc>
        <w:tc>
          <w:tcPr>
            <w:tcW w:w="179" w:type="dxa"/>
          </w:tcPr>
          <w:p w14:paraId="1B9506FC" w14:textId="77777777" w:rsidR="008C269F" w:rsidRDefault="008C269F">
            <w:pPr>
              <w:pStyle w:val="EmptyCellLayoutStyle"/>
              <w:spacing w:after="0" w:line="240" w:lineRule="auto"/>
            </w:pPr>
          </w:p>
        </w:tc>
      </w:tr>
      <w:tr w:rsidR="008C269F" w14:paraId="2C3AA7A8" w14:textId="77777777">
        <w:trPr>
          <w:trHeight w:val="99"/>
        </w:trPr>
        <w:tc>
          <w:tcPr>
            <w:tcW w:w="179" w:type="dxa"/>
          </w:tcPr>
          <w:p w14:paraId="23BB8EFD" w14:textId="77777777" w:rsidR="008C269F" w:rsidRDefault="008C269F">
            <w:pPr>
              <w:pStyle w:val="EmptyCellLayoutStyle"/>
              <w:spacing w:after="0" w:line="240" w:lineRule="auto"/>
            </w:pPr>
          </w:p>
        </w:tc>
        <w:tc>
          <w:tcPr>
            <w:tcW w:w="0" w:type="dxa"/>
          </w:tcPr>
          <w:p w14:paraId="6D6946B7" w14:textId="77777777" w:rsidR="008C269F" w:rsidRDefault="008C269F">
            <w:pPr>
              <w:pStyle w:val="EmptyCellLayoutStyle"/>
              <w:spacing w:after="0" w:line="240" w:lineRule="auto"/>
            </w:pPr>
          </w:p>
        </w:tc>
        <w:tc>
          <w:tcPr>
            <w:tcW w:w="0" w:type="dxa"/>
          </w:tcPr>
          <w:p w14:paraId="7ACACD44" w14:textId="77777777" w:rsidR="008C269F" w:rsidRDefault="008C269F">
            <w:pPr>
              <w:pStyle w:val="EmptyCellLayoutStyle"/>
              <w:spacing w:after="0" w:line="240" w:lineRule="auto"/>
            </w:pPr>
          </w:p>
        </w:tc>
        <w:tc>
          <w:tcPr>
            <w:tcW w:w="0" w:type="dxa"/>
          </w:tcPr>
          <w:p w14:paraId="5131B465" w14:textId="77777777" w:rsidR="008C269F" w:rsidRDefault="008C269F">
            <w:pPr>
              <w:pStyle w:val="EmptyCellLayoutStyle"/>
              <w:spacing w:after="0" w:line="240" w:lineRule="auto"/>
            </w:pPr>
          </w:p>
        </w:tc>
        <w:tc>
          <w:tcPr>
            <w:tcW w:w="0" w:type="dxa"/>
          </w:tcPr>
          <w:p w14:paraId="7AE268EB" w14:textId="77777777" w:rsidR="008C269F" w:rsidRDefault="008C269F">
            <w:pPr>
              <w:pStyle w:val="EmptyCellLayoutStyle"/>
              <w:spacing w:after="0" w:line="240" w:lineRule="auto"/>
            </w:pPr>
          </w:p>
        </w:tc>
        <w:tc>
          <w:tcPr>
            <w:tcW w:w="0" w:type="dxa"/>
          </w:tcPr>
          <w:p w14:paraId="5AE00498" w14:textId="77777777" w:rsidR="008C269F" w:rsidRDefault="008C269F">
            <w:pPr>
              <w:pStyle w:val="EmptyCellLayoutStyle"/>
              <w:spacing w:after="0" w:line="240" w:lineRule="auto"/>
            </w:pPr>
          </w:p>
        </w:tc>
        <w:tc>
          <w:tcPr>
            <w:tcW w:w="0" w:type="dxa"/>
          </w:tcPr>
          <w:p w14:paraId="5F1D138F" w14:textId="77777777" w:rsidR="008C269F" w:rsidRDefault="008C269F">
            <w:pPr>
              <w:pStyle w:val="EmptyCellLayoutStyle"/>
              <w:spacing w:after="0" w:line="240" w:lineRule="auto"/>
            </w:pPr>
          </w:p>
        </w:tc>
        <w:tc>
          <w:tcPr>
            <w:tcW w:w="2505" w:type="dxa"/>
          </w:tcPr>
          <w:p w14:paraId="798434B4" w14:textId="77777777" w:rsidR="008C269F" w:rsidRDefault="008C269F">
            <w:pPr>
              <w:pStyle w:val="EmptyCellLayoutStyle"/>
              <w:spacing w:after="0" w:line="240" w:lineRule="auto"/>
            </w:pPr>
          </w:p>
        </w:tc>
        <w:tc>
          <w:tcPr>
            <w:tcW w:w="6120" w:type="dxa"/>
          </w:tcPr>
          <w:p w14:paraId="5FE6E2D6" w14:textId="77777777" w:rsidR="008C269F" w:rsidRDefault="008C269F">
            <w:pPr>
              <w:pStyle w:val="EmptyCellLayoutStyle"/>
              <w:spacing w:after="0" w:line="240" w:lineRule="auto"/>
            </w:pPr>
          </w:p>
        </w:tc>
        <w:tc>
          <w:tcPr>
            <w:tcW w:w="2534" w:type="dxa"/>
          </w:tcPr>
          <w:p w14:paraId="379918EA" w14:textId="77777777" w:rsidR="008C269F" w:rsidRDefault="008C269F">
            <w:pPr>
              <w:pStyle w:val="EmptyCellLayoutStyle"/>
              <w:spacing w:after="0" w:line="240" w:lineRule="auto"/>
            </w:pPr>
          </w:p>
        </w:tc>
        <w:tc>
          <w:tcPr>
            <w:tcW w:w="179" w:type="dxa"/>
          </w:tcPr>
          <w:p w14:paraId="075D9570" w14:textId="77777777" w:rsidR="008C269F" w:rsidRDefault="008C269F">
            <w:pPr>
              <w:pStyle w:val="EmptyCellLayoutStyle"/>
              <w:spacing w:after="0" w:line="240" w:lineRule="auto"/>
            </w:pPr>
          </w:p>
        </w:tc>
      </w:tr>
      <w:tr w:rsidR="001723A4" w14:paraId="29B841BC" w14:textId="77777777" w:rsidTr="001723A4">
        <w:tc>
          <w:tcPr>
            <w:tcW w:w="179" w:type="dxa"/>
          </w:tcPr>
          <w:p w14:paraId="613E93D3" w14:textId="77777777" w:rsidR="008C269F" w:rsidRDefault="008C269F">
            <w:pPr>
              <w:pStyle w:val="EmptyCellLayoutStyle"/>
              <w:spacing w:after="0" w:line="240" w:lineRule="auto"/>
            </w:pPr>
          </w:p>
        </w:tc>
        <w:tc>
          <w:tcPr>
            <w:tcW w:w="0" w:type="dxa"/>
          </w:tcPr>
          <w:p w14:paraId="38B9DD8B" w14:textId="77777777" w:rsidR="008C269F" w:rsidRDefault="008C269F">
            <w:pPr>
              <w:pStyle w:val="EmptyCellLayoutStyle"/>
              <w:spacing w:after="0" w:line="240" w:lineRule="auto"/>
            </w:pPr>
          </w:p>
        </w:tc>
        <w:tc>
          <w:tcPr>
            <w:tcW w:w="0" w:type="dxa"/>
          </w:tcPr>
          <w:p w14:paraId="4D74F9CF" w14:textId="77777777" w:rsidR="008C269F" w:rsidRDefault="008C269F">
            <w:pPr>
              <w:pStyle w:val="EmptyCellLayoutStyle"/>
              <w:spacing w:after="0" w:line="240" w:lineRule="auto"/>
            </w:pPr>
          </w:p>
        </w:tc>
        <w:tc>
          <w:tcPr>
            <w:tcW w:w="0" w:type="dxa"/>
          </w:tcPr>
          <w:p w14:paraId="1BA04BA6" w14:textId="77777777" w:rsidR="008C269F" w:rsidRDefault="008C269F">
            <w:pPr>
              <w:pStyle w:val="EmptyCellLayoutStyle"/>
              <w:spacing w:after="0" w:line="240" w:lineRule="auto"/>
            </w:pPr>
          </w:p>
        </w:tc>
        <w:tc>
          <w:tcPr>
            <w:tcW w:w="0" w:type="dxa"/>
          </w:tcPr>
          <w:p w14:paraId="6F82E3C9" w14:textId="77777777" w:rsidR="008C269F" w:rsidRDefault="008C269F">
            <w:pPr>
              <w:pStyle w:val="EmptyCellLayoutStyle"/>
              <w:spacing w:after="0" w:line="240" w:lineRule="auto"/>
            </w:pPr>
          </w:p>
        </w:tc>
        <w:tc>
          <w:tcPr>
            <w:tcW w:w="0" w:type="dxa"/>
            <w:gridSpan w:val="5"/>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10744"/>
              <w:gridCol w:w="179"/>
            </w:tblGrid>
            <w:tr w:rsidR="001723A4" w14:paraId="66CB5835" w14:textId="77777777" w:rsidTr="001723A4">
              <w:trPr>
                <w:trHeight w:val="540"/>
              </w:trPr>
              <w:tc>
                <w:tcPr>
                  <w:tcW w:w="179" w:type="dxa"/>
                  <w:gridSpan w:val="3"/>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4"/>
                  </w:tblGrid>
                  <w:tr w:rsidR="008C269F" w14:paraId="6CD19928" w14:textId="77777777">
                    <w:trPr>
                      <w:trHeight w:val="462"/>
                    </w:trPr>
                    <w:tc>
                      <w:tcPr>
                        <w:tcW w:w="11160" w:type="dxa"/>
                        <w:tcBorders>
                          <w:top w:val="nil"/>
                          <w:left w:val="nil"/>
                          <w:bottom w:val="nil"/>
                          <w:right w:val="nil"/>
                        </w:tcBorders>
                        <w:tcMar>
                          <w:top w:w="39" w:type="dxa"/>
                          <w:left w:w="39" w:type="dxa"/>
                          <w:bottom w:w="39" w:type="dxa"/>
                          <w:right w:w="39" w:type="dxa"/>
                        </w:tcMar>
                      </w:tcPr>
                      <w:p w14:paraId="0B6996FA" w14:textId="77777777" w:rsidR="008C269F" w:rsidRDefault="004929E2">
                        <w:pPr>
                          <w:spacing w:after="0" w:line="240" w:lineRule="auto"/>
                        </w:pPr>
                        <w:r>
                          <w:rPr>
                            <w:rFonts w:ascii="Arial" w:eastAsia="Arial" w:hAnsi="Arial"/>
                            <w:b/>
                            <w:color w:val="000000"/>
                            <w:sz w:val="16"/>
                          </w:rPr>
                          <w:t>19. List the names and position code descriptions of each classified employee whom this position immediately supervises or oversees on a full-time, on-going basis.</w:t>
                        </w:r>
                      </w:p>
                    </w:tc>
                  </w:tr>
                </w:tbl>
                <w:p w14:paraId="3FED9768" w14:textId="77777777" w:rsidR="008C269F" w:rsidRDefault="008C269F">
                  <w:pPr>
                    <w:spacing w:after="0" w:line="240" w:lineRule="auto"/>
                  </w:pPr>
                </w:p>
              </w:tc>
            </w:tr>
            <w:tr w:rsidR="008C269F" w14:paraId="4450B943" w14:textId="77777777">
              <w:trPr>
                <w:trHeight w:val="180"/>
              </w:trPr>
              <w:tc>
                <w:tcPr>
                  <w:tcW w:w="179" w:type="dxa"/>
                  <w:tcBorders>
                    <w:left w:val="single" w:sz="15" w:space="0" w:color="000000"/>
                  </w:tcBorders>
                </w:tcPr>
                <w:p w14:paraId="2203C857" w14:textId="77777777" w:rsidR="008C269F" w:rsidRDefault="008C269F">
                  <w:pPr>
                    <w:pStyle w:val="EmptyCellLayoutStyle"/>
                    <w:spacing w:after="0" w:line="240" w:lineRule="auto"/>
                  </w:pPr>
                </w:p>
              </w:tc>
              <w:tc>
                <w:tcPr>
                  <w:tcW w:w="10800" w:type="dxa"/>
                </w:tcPr>
                <w:p w14:paraId="06297857" w14:textId="77777777" w:rsidR="008C269F" w:rsidRDefault="008C269F">
                  <w:pPr>
                    <w:pStyle w:val="EmptyCellLayoutStyle"/>
                    <w:spacing w:after="0" w:line="240" w:lineRule="auto"/>
                  </w:pPr>
                </w:p>
              </w:tc>
              <w:tc>
                <w:tcPr>
                  <w:tcW w:w="180" w:type="dxa"/>
                  <w:tcBorders>
                    <w:right w:val="single" w:sz="15" w:space="0" w:color="000000"/>
                  </w:tcBorders>
                </w:tcPr>
                <w:p w14:paraId="7FFA670F" w14:textId="77777777" w:rsidR="008C269F" w:rsidRDefault="008C269F">
                  <w:pPr>
                    <w:pStyle w:val="EmptyCellLayoutStyle"/>
                    <w:spacing w:after="0" w:line="240" w:lineRule="auto"/>
                  </w:pPr>
                </w:p>
              </w:tc>
            </w:tr>
            <w:tr w:rsidR="001723A4" w14:paraId="70B9467C" w14:textId="77777777" w:rsidTr="001723A4">
              <w:trPr>
                <w:trHeight w:val="254"/>
              </w:trPr>
              <w:tc>
                <w:tcPr>
                  <w:tcW w:w="179"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0903"/>
                  </w:tblGrid>
                  <w:tr w:rsidR="008C269F" w14:paraId="1C693D6B" w14:textId="77777777">
                    <w:trPr>
                      <w:trHeight w:val="176"/>
                    </w:trPr>
                    <w:tc>
                      <w:tcPr>
                        <w:tcW w:w="10980" w:type="dxa"/>
                        <w:tcBorders>
                          <w:top w:val="nil"/>
                          <w:left w:val="nil"/>
                          <w:bottom w:val="nil"/>
                          <w:right w:val="nil"/>
                        </w:tcBorders>
                        <w:tcMar>
                          <w:top w:w="39" w:type="dxa"/>
                          <w:left w:w="39" w:type="dxa"/>
                          <w:bottom w:w="39" w:type="dxa"/>
                          <w:right w:w="39" w:type="dxa"/>
                        </w:tcMar>
                      </w:tcPr>
                      <w:p w14:paraId="67E02145" w14:textId="77777777" w:rsidR="008C269F" w:rsidRDefault="004929E2">
                        <w:pPr>
                          <w:spacing w:after="0" w:line="240" w:lineRule="auto"/>
                        </w:pPr>
                        <w:r>
                          <w:rPr>
                            <w:rFonts w:ascii="Arial" w:eastAsia="Arial" w:hAnsi="Arial"/>
                            <w:b/>
                            <w:color w:val="000000"/>
                            <w:sz w:val="16"/>
                          </w:rPr>
                          <w:t>Additional Subordinates</w:t>
                        </w:r>
                      </w:p>
                    </w:tc>
                  </w:tr>
                </w:tbl>
                <w:p w14:paraId="0C65F430" w14:textId="77777777" w:rsidR="008C269F" w:rsidRDefault="008C269F">
                  <w:pPr>
                    <w:spacing w:after="0" w:line="240" w:lineRule="auto"/>
                  </w:pPr>
                </w:p>
              </w:tc>
              <w:tc>
                <w:tcPr>
                  <w:tcW w:w="180" w:type="dxa"/>
                  <w:tcBorders>
                    <w:right w:val="single" w:sz="15" w:space="0" w:color="000000"/>
                  </w:tcBorders>
                </w:tcPr>
                <w:p w14:paraId="71053B1A" w14:textId="77777777" w:rsidR="008C269F" w:rsidRDefault="008C269F">
                  <w:pPr>
                    <w:pStyle w:val="EmptyCellLayoutStyle"/>
                    <w:spacing w:after="0" w:line="240" w:lineRule="auto"/>
                  </w:pPr>
                </w:p>
              </w:tc>
            </w:tr>
            <w:tr w:rsidR="008C269F" w14:paraId="40913DC7" w14:textId="77777777">
              <w:trPr>
                <w:trHeight w:val="40"/>
              </w:trPr>
              <w:tc>
                <w:tcPr>
                  <w:tcW w:w="179" w:type="dxa"/>
                  <w:tcBorders>
                    <w:left w:val="single" w:sz="15" w:space="0" w:color="000000"/>
                  </w:tcBorders>
                </w:tcPr>
                <w:p w14:paraId="0ED1EE93" w14:textId="77777777" w:rsidR="008C269F" w:rsidRDefault="008C269F">
                  <w:pPr>
                    <w:pStyle w:val="EmptyCellLayoutStyle"/>
                    <w:spacing w:after="0" w:line="240" w:lineRule="auto"/>
                  </w:pPr>
                </w:p>
              </w:tc>
              <w:tc>
                <w:tcPr>
                  <w:tcW w:w="10800" w:type="dxa"/>
                </w:tcPr>
                <w:p w14:paraId="26BA23B1" w14:textId="77777777" w:rsidR="008C269F" w:rsidRDefault="008C269F">
                  <w:pPr>
                    <w:pStyle w:val="EmptyCellLayoutStyle"/>
                    <w:spacing w:after="0" w:line="240" w:lineRule="auto"/>
                  </w:pPr>
                </w:p>
              </w:tc>
              <w:tc>
                <w:tcPr>
                  <w:tcW w:w="180" w:type="dxa"/>
                  <w:tcBorders>
                    <w:right w:val="single" w:sz="15" w:space="0" w:color="000000"/>
                  </w:tcBorders>
                </w:tcPr>
                <w:p w14:paraId="4DF8102C" w14:textId="77777777" w:rsidR="008C269F" w:rsidRDefault="008C269F">
                  <w:pPr>
                    <w:pStyle w:val="EmptyCellLayoutStyle"/>
                    <w:spacing w:after="0" w:line="240" w:lineRule="auto"/>
                  </w:pPr>
                </w:p>
              </w:tc>
            </w:tr>
            <w:tr w:rsidR="008C269F" w14:paraId="5FBC5D82" w14:textId="77777777">
              <w:trPr>
                <w:trHeight w:val="290"/>
              </w:trPr>
              <w:tc>
                <w:tcPr>
                  <w:tcW w:w="179" w:type="dxa"/>
                  <w:tcBorders>
                    <w:left w:val="single" w:sz="15" w:space="0" w:color="000000"/>
                  </w:tcBorders>
                </w:tcPr>
                <w:p w14:paraId="1EFBD44F" w14:textId="77777777" w:rsidR="008C269F" w:rsidRDefault="008C269F">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44"/>
                  </w:tblGrid>
                  <w:tr w:rsidR="008C269F" w14:paraId="074071C7" w14:textId="77777777">
                    <w:trPr>
                      <w:trHeight w:val="212"/>
                    </w:trPr>
                    <w:tc>
                      <w:tcPr>
                        <w:tcW w:w="10800" w:type="dxa"/>
                        <w:tcBorders>
                          <w:top w:val="nil"/>
                          <w:left w:val="nil"/>
                          <w:bottom w:val="nil"/>
                          <w:right w:val="nil"/>
                        </w:tcBorders>
                        <w:tcMar>
                          <w:top w:w="39" w:type="dxa"/>
                          <w:left w:w="39" w:type="dxa"/>
                          <w:bottom w:w="39" w:type="dxa"/>
                          <w:right w:w="39" w:type="dxa"/>
                        </w:tcMar>
                      </w:tcPr>
                      <w:p w14:paraId="3E0CAC72" w14:textId="77777777" w:rsidR="008C269F" w:rsidRDefault="008C269F">
                        <w:pPr>
                          <w:spacing w:after="0" w:line="240" w:lineRule="auto"/>
                        </w:pPr>
                      </w:p>
                    </w:tc>
                  </w:tr>
                </w:tbl>
                <w:p w14:paraId="4E598309" w14:textId="77777777" w:rsidR="008C269F" w:rsidRDefault="008C269F">
                  <w:pPr>
                    <w:spacing w:after="0" w:line="240" w:lineRule="auto"/>
                  </w:pPr>
                </w:p>
              </w:tc>
              <w:tc>
                <w:tcPr>
                  <w:tcW w:w="180" w:type="dxa"/>
                  <w:tcBorders>
                    <w:right w:val="single" w:sz="15" w:space="0" w:color="000000"/>
                  </w:tcBorders>
                </w:tcPr>
                <w:p w14:paraId="5B04BC65" w14:textId="77777777" w:rsidR="008C269F" w:rsidRDefault="008C269F">
                  <w:pPr>
                    <w:pStyle w:val="EmptyCellLayoutStyle"/>
                    <w:spacing w:after="0" w:line="240" w:lineRule="auto"/>
                  </w:pPr>
                </w:p>
              </w:tc>
            </w:tr>
            <w:tr w:rsidR="008C269F" w14:paraId="5F25CD0C" w14:textId="77777777">
              <w:trPr>
                <w:trHeight w:val="104"/>
              </w:trPr>
              <w:tc>
                <w:tcPr>
                  <w:tcW w:w="179" w:type="dxa"/>
                  <w:tcBorders>
                    <w:left w:val="single" w:sz="15" w:space="0" w:color="000000"/>
                    <w:bottom w:val="single" w:sz="15" w:space="0" w:color="000000"/>
                  </w:tcBorders>
                </w:tcPr>
                <w:p w14:paraId="585C36DE" w14:textId="77777777" w:rsidR="008C269F" w:rsidRDefault="008C269F">
                  <w:pPr>
                    <w:pStyle w:val="EmptyCellLayoutStyle"/>
                    <w:spacing w:after="0" w:line="240" w:lineRule="auto"/>
                  </w:pPr>
                </w:p>
              </w:tc>
              <w:tc>
                <w:tcPr>
                  <w:tcW w:w="10800" w:type="dxa"/>
                  <w:tcBorders>
                    <w:bottom w:val="single" w:sz="15" w:space="0" w:color="000000"/>
                  </w:tcBorders>
                </w:tcPr>
                <w:p w14:paraId="64B1B90A" w14:textId="77777777" w:rsidR="008C269F" w:rsidRDefault="008C269F">
                  <w:pPr>
                    <w:pStyle w:val="EmptyCellLayoutStyle"/>
                    <w:spacing w:after="0" w:line="240" w:lineRule="auto"/>
                  </w:pPr>
                </w:p>
              </w:tc>
              <w:tc>
                <w:tcPr>
                  <w:tcW w:w="180" w:type="dxa"/>
                  <w:tcBorders>
                    <w:bottom w:val="single" w:sz="15" w:space="0" w:color="000000"/>
                    <w:right w:val="single" w:sz="15" w:space="0" w:color="000000"/>
                  </w:tcBorders>
                </w:tcPr>
                <w:p w14:paraId="11149F09" w14:textId="77777777" w:rsidR="008C269F" w:rsidRDefault="008C269F">
                  <w:pPr>
                    <w:pStyle w:val="EmptyCellLayoutStyle"/>
                    <w:spacing w:after="0" w:line="240" w:lineRule="auto"/>
                  </w:pPr>
                </w:p>
              </w:tc>
            </w:tr>
          </w:tbl>
          <w:p w14:paraId="483828B7" w14:textId="77777777" w:rsidR="008C269F" w:rsidRDefault="008C269F">
            <w:pPr>
              <w:spacing w:after="0" w:line="240" w:lineRule="auto"/>
            </w:pPr>
          </w:p>
        </w:tc>
        <w:tc>
          <w:tcPr>
            <w:tcW w:w="179" w:type="dxa"/>
          </w:tcPr>
          <w:p w14:paraId="02A25C36" w14:textId="77777777" w:rsidR="008C269F" w:rsidRDefault="008C269F">
            <w:pPr>
              <w:pStyle w:val="EmptyCellLayoutStyle"/>
              <w:spacing w:after="0" w:line="240" w:lineRule="auto"/>
            </w:pPr>
          </w:p>
        </w:tc>
      </w:tr>
      <w:tr w:rsidR="008C269F" w14:paraId="5F2BA84D" w14:textId="77777777">
        <w:trPr>
          <w:trHeight w:val="123"/>
        </w:trPr>
        <w:tc>
          <w:tcPr>
            <w:tcW w:w="179" w:type="dxa"/>
          </w:tcPr>
          <w:p w14:paraId="1CBE9308" w14:textId="77777777" w:rsidR="008C269F" w:rsidRDefault="008C269F">
            <w:pPr>
              <w:pStyle w:val="EmptyCellLayoutStyle"/>
              <w:spacing w:after="0" w:line="240" w:lineRule="auto"/>
            </w:pPr>
          </w:p>
        </w:tc>
        <w:tc>
          <w:tcPr>
            <w:tcW w:w="0" w:type="dxa"/>
          </w:tcPr>
          <w:p w14:paraId="561B5A32" w14:textId="77777777" w:rsidR="008C269F" w:rsidRDefault="008C269F">
            <w:pPr>
              <w:pStyle w:val="EmptyCellLayoutStyle"/>
              <w:spacing w:after="0" w:line="240" w:lineRule="auto"/>
            </w:pPr>
          </w:p>
        </w:tc>
        <w:tc>
          <w:tcPr>
            <w:tcW w:w="0" w:type="dxa"/>
          </w:tcPr>
          <w:p w14:paraId="72600428" w14:textId="77777777" w:rsidR="008C269F" w:rsidRDefault="008C269F">
            <w:pPr>
              <w:pStyle w:val="EmptyCellLayoutStyle"/>
              <w:spacing w:after="0" w:line="240" w:lineRule="auto"/>
            </w:pPr>
          </w:p>
        </w:tc>
        <w:tc>
          <w:tcPr>
            <w:tcW w:w="0" w:type="dxa"/>
          </w:tcPr>
          <w:p w14:paraId="688C641F" w14:textId="77777777" w:rsidR="008C269F" w:rsidRDefault="008C269F">
            <w:pPr>
              <w:pStyle w:val="EmptyCellLayoutStyle"/>
              <w:spacing w:after="0" w:line="240" w:lineRule="auto"/>
            </w:pPr>
          </w:p>
        </w:tc>
        <w:tc>
          <w:tcPr>
            <w:tcW w:w="0" w:type="dxa"/>
          </w:tcPr>
          <w:p w14:paraId="6CE9E12F" w14:textId="77777777" w:rsidR="008C269F" w:rsidRDefault="008C269F">
            <w:pPr>
              <w:pStyle w:val="EmptyCellLayoutStyle"/>
              <w:spacing w:after="0" w:line="240" w:lineRule="auto"/>
            </w:pPr>
          </w:p>
        </w:tc>
        <w:tc>
          <w:tcPr>
            <w:tcW w:w="0" w:type="dxa"/>
          </w:tcPr>
          <w:p w14:paraId="6370C5CD" w14:textId="77777777" w:rsidR="008C269F" w:rsidRDefault="008C269F">
            <w:pPr>
              <w:pStyle w:val="EmptyCellLayoutStyle"/>
              <w:spacing w:after="0" w:line="240" w:lineRule="auto"/>
            </w:pPr>
          </w:p>
        </w:tc>
        <w:tc>
          <w:tcPr>
            <w:tcW w:w="0" w:type="dxa"/>
          </w:tcPr>
          <w:p w14:paraId="786141E1" w14:textId="77777777" w:rsidR="008C269F" w:rsidRDefault="008C269F">
            <w:pPr>
              <w:pStyle w:val="EmptyCellLayoutStyle"/>
              <w:spacing w:after="0" w:line="240" w:lineRule="auto"/>
            </w:pPr>
          </w:p>
        </w:tc>
        <w:tc>
          <w:tcPr>
            <w:tcW w:w="2505" w:type="dxa"/>
          </w:tcPr>
          <w:p w14:paraId="462950F8" w14:textId="77777777" w:rsidR="008C269F" w:rsidRDefault="008C269F">
            <w:pPr>
              <w:pStyle w:val="EmptyCellLayoutStyle"/>
              <w:spacing w:after="0" w:line="240" w:lineRule="auto"/>
            </w:pPr>
          </w:p>
        </w:tc>
        <w:tc>
          <w:tcPr>
            <w:tcW w:w="6120" w:type="dxa"/>
          </w:tcPr>
          <w:p w14:paraId="3A141A3A" w14:textId="77777777" w:rsidR="008C269F" w:rsidRDefault="008C269F">
            <w:pPr>
              <w:pStyle w:val="EmptyCellLayoutStyle"/>
              <w:spacing w:after="0" w:line="240" w:lineRule="auto"/>
            </w:pPr>
          </w:p>
        </w:tc>
        <w:tc>
          <w:tcPr>
            <w:tcW w:w="2534" w:type="dxa"/>
          </w:tcPr>
          <w:p w14:paraId="303EFEA2" w14:textId="77777777" w:rsidR="008C269F" w:rsidRDefault="008C269F">
            <w:pPr>
              <w:pStyle w:val="EmptyCellLayoutStyle"/>
              <w:spacing w:after="0" w:line="240" w:lineRule="auto"/>
            </w:pPr>
          </w:p>
        </w:tc>
        <w:tc>
          <w:tcPr>
            <w:tcW w:w="179" w:type="dxa"/>
          </w:tcPr>
          <w:p w14:paraId="7BBB6557" w14:textId="77777777" w:rsidR="008C269F" w:rsidRDefault="008C269F">
            <w:pPr>
              <w:pStyle w:val="EmptyCellLayoutStyle"/>
              <w:spacing w:after="0" w:line="240" w:lineRule="auto"/>
            </w:pPr>
          </w:p>
        </w:tc>
      </w:tr>
      <w:tr w:rsidR="001723A4" w14:paraId="619100C5" w14:textId="77777777" w:rsidTr="001723A4">
        <w:tc>
          <w:tcPr>
            <w:tcW w:w="179" w:type="dxa"/>
          </w:tcPr>
          <w:p w14:paraId="28E468D1" w14:textId="77777777" w:rsidR="008C269F" w:rsidRDefault="008C269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897"/>
              <w:gridCol w:w="359"/>
              <w:gridCol w:w="179"/>
              <w:gridCol w:w="3232"/>
              <w:gridCol w:w="2152"/>
              <w:gridCol w:w="359"/>
              <w:gridCol w:w="179"/>
              <w:gridCol w:w="3231"/>
              <w:gridCol w:w="537"/>
            </w:tblGrid>
            <w:tr w:rsidR="001723A4" w14:paraId="7E4127D1" w14:textId="77777777" w:rsidTr="001723A4">
              <w:trPr>
                <w:trHeight w:val="270"/>
              </w:trPr>
              <w:tc>
                <w:tcPr>
                  <w:tcW w:w="900" w:type="dxa"/>
                  <w:gridSpan w:val="9"/>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8C269F" w14:paraId="59F5378F" w14:textId="77777777">
                    <w:trPr>
                      <w:trHeight w:val="192"/>
                    </w:trPr>
                    <w:tc>
                      <w:tcPr>
                        <w:tcW w:w="11160" w:type="dxa"/>
                        <w:tcBorders>
                          <w:top w:val="nil"/>
                          <w:left w:val="nil"/>
                          <w:bottom w:val="nil"/>
                          <w:right w:val="nil"/>
                        </w:tcBorders>
                        <w:tcMar>
                          <w:top w:w="39" w:type="dxa"/>
                          <w:left w:w="39" w:type="dxa"/>
                          <w:bottom w:w="39" w:type="dxa"/>
                          <w:right w:w="39" w:type="dxa"/>
                        </w:tcMar>
                      </w:tcPr>
                      <w:p w14:paraId="5D95E168" w14:textId="77777777" w:rsidR="008C269F" w:rsidRDefault="004929E2">
                        <w:pPr>
                          <w:spacing w:after="0" w:line="240" w:lineRule="auto"/>
                        </w:pPr>
                        <w:r>
                          <w:rPr>
                            <w:rFonts w:ascii="Arial" w:eastAsia="Arial" w:hAnsi="Arial"/>
                            <w:b/>
                            <w:color w:val="000000"/>
                            <w:sz w:val="16"/>
                          </w:rPr>
                          <w:t xml:space="preserve">20. This position's responsibilities for the above-listed employees </w:t>
                        </w:r>
                        <w:proofErr w:type="gramStart"/>
                        <w:r>
                          <w:rPr>
                            <w:rFonts w:ascii="Arial" w:eastAsia="Arial" w:hAnsi="Arial"/>
                            <w:b/>
                            <w:color w:val="000000"/>
                            <w:sz w:val="16"/>
                          </w:rPr>
                          <w:t>includes</w:t>
                        </w:r>
                        <w:proofErr w:type="gramEnd"/>
                        <w:r>
                          <w:rPr>
                            <w:rFonts w:ascii="Arial" w:eastAsia="Arial" w:hAnsi="Arial"/>
                            <w:b/>
                            <w:color w:val="000000"/>
                            <w:sz w:val="16"/>
                          </w:rPr>
                          <w:t xml:space="preserve"> the following (check as many as apply):</w:t>
                        </w:r>
                      </w:p>
                    </w:tc>
                  </w:tr>
                </w:tbl>
                <w:p w14:paraId="2F614E8E" w14:textId="77777777" w:rsidR="008C269F" w:rsidRDefault="008C269F">
                  <w:pPr>
                    <w:spacing w:after="0" w:line="240" w:lineRule="auto"/>
                  </w:pPr>
                </w:p>
              </w:tc>
            </w:tr>
            <w:tr w:rsidR="008C269F" w14:paraId="6CC882CB" w14:textId="77777777">
              <w:trPr>
                <w:trHeight w:val="80"/>
              </w:trPr>
              <w:tc>
                <w:tcPr>
                  <w:tcW w:w="900" w:type="dxa"/>
                  <w:tcBorders>
                    <w:left w:val="single" w:sz="15" w:space="0" w:color="000000"/>
                  </w:tcBorders>
                </w:tcPr>
                <w:p w14:paraId="24A16D8C" w14:textId="77777777" w:rsidR="008C269F" w:rsidRDefault="008C269F">
                  <w:pPr>
                    <w:pStyle w:val="EmptyCellLayoutStyle"/>
                    <w:spacing w:after="0" w:line="240" w:lineRule="auto"/>
                  </w:pPr>
                </w:p>
              </w:tc>
              <w:tc>
                <w:tcPr>
                  <w:tcW w:w="359" w:type="dxa"/>
                </w:tcPr>
                <w:p w14:paraId="5FF447A2" w14:textId="77777777" w:rsidR="008C269F" w:rsidRDefault="008C269F">
                  <w:pPr>
                    <w:pStyle w:val="EmptyCellLayoutStyle"/>
                    <w:spacing w:after="0" w:line="240" w:lineRule="auto"/>
                  </w:pPr>
                </w:p>
              </w:tc>
              <w:tc>
                <w:tcPr>
                  <w:tcW w:w="180" w:type="dxa"/>
                </w:tcPr>
                <w:p w14:paraId="396CFF66" w14:textId="77777777" w:rsidR="008C269F" w:rsidRDefault="008C269F">
                  <w:pPr>
                    <w:pStyle w:val="EmptyCellLayoutStyle"/>
                    <w:spacing w:after="0" w:line="240" w:lineRule="auto"/>
                  </w:pPr>
                </w:p>
              </w:tc>
              <w:tc>
                <w:tcPr>
                  <w:tcW w:w="3240" w:type="dxa"/>
                </w:tcPr>
                <w:p w14:paraId="258EB4F6" w14:textId="77777777" w:rsidR="008C269F" w:rsidRDefault="008C269F">
                  <w:pPr>
                    <w:pStyle w:val="EmptyCellLayoutStyle"/>
                    <w:spacing w:after="0" w:line="240" w:lineRule="auto"/>
                  </w:pPr>
                </w:p>
              </w:tc>
              <w:tc>
                <w:tcPr>
                  <w:tcW w:w="2160" w:type="dxa"/>
                </w:tcPr>
                <w:p w14:paraId="6EC11117" w14:textId="77777777" w:rsidR="008C269F" w:rsidRDefault="008C269F">
                  <w:pPr>
                    <w:pStyle w:val="EmptyCellLayoutStyle"/>
                    <w:spacing w:after="0" w:line="240" w:lineRule="auto"/>
                  </w:pPr>
                </w:p>
              </w:tc>
              <w:tc>
                <w:tcPr>
                  <w:tcW w:w="359" w:type="dxa"/>
                </w:tcPr>
                <w:p w14:paraId="7FB98362" w14:textId="77777777" w:rsidR="008C269F" w:rsidRDefault="008C269F">
                  <w:pPr>
                    <w:pStyle w:val="EmptyCellLayoutStyle"/>
                    <w:spacing w:after="0" w:line="240" w:lineRule="auto"/>
                  </w:pPr>
                </w:p>
              </w:tc>
              <w:tc>
                <w:tcPr>
                  <w:tcW w:w="180" w:type="dxa"/>
                </w:tcPr>
                <w:p w14:paraId="0AF23353" w14:textId="77777777" w:rsidR="008C269F" w:rsidRDefault="008C269F">
                  <w:pPr>
                    <w:pStyle w:val="EmptyCellLayoutStyle"/>
                    <w:spacing w:after="0" w:line="240" w:lineRule="auto"/>
                  </w:pPr>
                </w:p>
              </w:tc>
              <w:tc>
                <w:tcPr>
                  <w:tcW w:w="3240" w:type="dxa"/>
                </w:tcPr>
                <w:p w14:paraId="08A7C036" w14:textId="77777777" w:rsidR="008C269F" w:rsidRDefault="008C269F">
                  <w:pPr>
                    <w:pStyle w:val="EmptyCellLayoutStyle"/>
                    <w:spacing w:after="0" w:line="240" w:lineRule="auto"/>
                  </w:pPr>
                </w:p>
              </w:tc>
              <w:tc>
                <w:tcPr>
                  <w:tcW w:w="539" w:type="dxa"/>
                  <w:tcBorders>
                    <w:right w:val="single" w:sz="15" w:space="0" w:color="000000"/>
                  </w:tcBorders>
                </w:tcPr>
                <w:p w14:paraId="26858EEB" w14:textId="77777777" w:rsidR="008C269F" w:rsidRDefault="008C269F">
                  <w:pPr>
                    <w:pStyle w:val="EmptyCellLayoutStyle"/>
                    <w:spacing w:after="0" w:line="240" w:lineRule="auto"/>
                  </w:pPr>
                </w:p>
              </w:tc>
            </w:tr>
            <w:tr w:rsidR="008C269F" w14:paraId="6EFA798B" w14:textId="77777777">
              <w:trPr>
                <w:trHeight w:val="269"/>
              </w:trPr>
              <w:tc>
                <w:tcPr>
                  <w:tcW w:w="900" w:type="dxa"/>
                  <w:tcBorders>
                    <w:left w:val="single" w:sz="15" w:space="0" w:color="000000"/>
                  </w:tcBorders>
                </w:tcPr>
                <w:p w14:paraId="634E9324"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4F5C6D1C" w14:textId="77777777">
                    <w:trPr>
                      <w:trHeight w:val="212"/>
                    </w:trPr>
                    <w:tc>
                      <w:tcPr>
                        <w:tcW w:w="360" w:type="dxa"/>
                        <w:tcBorders>
                          <w:top w:val="nil"/>
                          <w:left w:val="nil"/>
                          <w:bottom w:val="nil"/>
                          <w:right w:val="nil"/>
                        </w:tcBorders>
                        <w:tcMar>
                          <w:top w:w="39" w:type="dxa"/>
                          <w:left w:w="39" w:type="dxa"/>
                          <w:bottom w:w="39" w:type="dxa"/>
                          <w:right w:w="39" w:type="dxa"/>
                        </w:tcMar>
                      </w:tcPr>
                      <w:p w14:paraId="586FAD69" w14:textId="77777777" w:rsidR="008C269F" w:rsidRDefault="004929E2">
                        <w:pPr>
                          <w:spacing w:after="0" w:line="240" w:lineRule="auto"/>
                        </w:pPr>
                        <w:r>
                          <w:rPr>
                            <w:rFonts w:ascii="Arial" w:eastAsia="Arial" w:hAnsi="Arial"/>
                            <w:color w:val="000000"/>
                          </w:rPr>
                          <w:t>N</w:t>
                        </w:r>
                      </w:p>
                    </w:tc>
                  </w:tr>
                </w:tbl>
                <w:p w14:paraId="27D2AE74" w14:textId="77777777" w:rsidR="008C269F" w:rsidRDefault="008C269F">
                  <w:pPr>
                    <w:spacing w:after="0" w:line="240" w:lineRule="auto"/>
                  </w:pPr>
                </w:p>
              </w:tc>
              <w:tc>
                <w:tcPr>
                  <w:tcW w:w="180" w:type="dxa"/>
                </w:tcPr>
                <w:p w14:paraId="587B6577"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8C269F" w14:paraId="733D4634" w14:textId="77777777">
                    <w:trPr>
                      <w:trHeight w:val="192"/>
                    </w:trPr>
                    <w:tc>
                      <w:tcPr>
                        <w:tcW w:w="3240" w:type="dxa"/>
                        <w:tcBorders>
                          <w:top w:val="nil"/>
                          <w:left w:val="nil"/>
                          <w:bottom w:val="nil"/>
                          <w:right w:val="nil"/>
                        </w:tcBorders>
                        <w:tcMar>
                          <w:top w:w="39" w:type="dxa"/>
                          <w:left w:w="39" w:type="dxa"/>
                          <w:bottom w:w="39" w:type="dxa"/>
                          <w:right w:w="39" w:type="dxa"/>
                        </w:tcMar>
                      </w:tcPr>
                      <w:p w14:paraId="10F07175" w14:textId="77777777" w:rsidR="008C269F" w:rsidRDefault="004929E2">
                        <w:pPr>
                          <w:spacing w:after="0" w:line="240" w:lineRule="auto"/>
                        </w:pPr>
                        <w:r>
                          <w:rPr>
                            <w:rFonts w:ascii="Arial" w:eastAsia="Arial" w:hAnsi="Arial"/>
                            <w:color w:val="000000"/>
                            <w:sz w:val="16"/>
                          </w:rPr>
                          <w:t>Complete and sign service ratings.</w:t>
                        </w:r>
                      </w:p>
                    </w:tc>
                  </w:tr>
                </w:tbl>
                <w:p w14:paraId="10BB3BA5" w14:textId="77777777" w:rsidR="008C269F" w:rsidRDefault="008C269F">
                  <w:pPr>
                    <w:spacing w:after="0" w:line="240" w:lineRule="auto"/>
                  </w:pPr>
                </w:p>
              </w:tc>
              <w:tc>
                <w:tcPr>
                  <w:tcW w:w="2160" w:type="dxa"/>
                </w:tcPr>
                <w:p w14:paraId="79EBDB11"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7BA129DA" w14:textId="77777777">
                    <w:trPr>
                      <w:trHeight w:val="212"/>
                    </w:trPr>
                    <w:tc>
                      <w:tcPr>
                        <w:tcW w:w="360" w:type="dxa"/>
                        <w:tcBorders>
                          <w:top w:val="nil"/>
                          <w:left w:val="nil"/>
                          <w:bottom w:val="nil"/>
                          <w:right w:val="nil"/>
                        </w:tcBorders>
                        <w:tcMar>
                          <w:top w:w="39" w:type="dxa"/>
                          <w:left w:w="39" w:type="dxa"/>
                          <w:bottom w:w="39" w:type="dxa"/>
                          <w:right w:w="39" w:type="dxa"/>
                        </w:tcMar>
                      </w:tcPr>
                      <w:p w14:paraId="684008DE" w14:textId="77777777" w:rsidR="008C269F" w:rsidRDefault="004929E2">
                        <w:pPr>
                          <w:spacing w:after="0" w:line="240" w:lineRule="auto"/>
                        </w:pPr>
                        <w:r>
                          <w:rPr>
                            <w:rFonts w:ascii="Arial" w:eastAsia="Arial" w:hAnsi="Arial"/>
                            <w:color w:val="000000"/>
                          </w:rPr>
                          <w:t>N</w:t>
                        </w:r>
                      </w:p>
                    </w:tc>
                  </w:tr>
                </w:tbl>
                <w:p w14:paraId="70CF7E0A" w14:textId="77777777" w:rsidR="008C269F" w:rsidRDefault="008C269F">
                  <w:pPr>
                    <w:spacing w:after="0" w:line="240" w:lineRule="auto"/>
                  </w:pPr>
                </w:p>
              </w:tc>
              <w:tc>
                <w:tcPr>
                  <w:tcW w:w="180" w:type="dxa"/>
                </w:tcPr>
                <w:p w14:paraId="63232A8F"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8C269F" w14:paraId="33A3AF91" w14:textId="77777777">
                    <w:trPr>
                      <w:trHeight w:val="192"/>
                    </w:trPr>
                    <w:tc>
                      <w:tcPr>
                        <w:tcW w:w="3240" w:type="dxa"/>
                        <w:tcBorders>
                          <w:top w:val="nil"/>
                          <w:left w:val="nil"/>
                          <w:bottom w:val="nil"/>
                          <w:right w:val="nil"/>
                        </w:tcBorders>
                        <w:tcMar>
                          <w:top w:w="39" w:type="dxa"/>
                          <w:left w:w="39" w:type="dxa"/>
                          <w:bottom w:w="39" w:type="dxa"/>
                          <w:right w:w="39" w:type="dxa"/>
                        </w:tcMar>
                      </w:tcPr>
                      <w:p w14:paraId="5724A390" w14:textId="77777777" w:rsidR="008C269F" w:rsidRDefault="004929E2">
                        <w:pPr>
                          <w:spacing w:after="0" w:line="240" w:lineRule="auto"/>
                        </w:pPr>
                        <w:r>
                          <w:rPr>
                            <w:rFonts w:ascii="Arial" w:eastAsia="Arial" w:hAnsi="Arial"/>
                            <w:color w:val="000000"/>
                            <w:sz w:val="16"/>
                          </w:rPr>
                          <w:t>Assign work.</w:t>
                        </w:r>
                      </w:p>
                    </w:tc>
                  </w:tr>
                </w:tbl>
                <w:p w14:paraId="299328DD" w14:textId="77777777" w:rsidR="008C269F" w:rsidRDefault="008C269F">
                  <w:pPr>
                    <w:spacing w:after="0" w:line="240" w:lineRule="auto"/>
                  </w:pPr>
                </w:p>
              </w:tc>
              <w:tc>
                <w:tcPr>
                  <w:tcW w:w="539" w:type="dxa"/>
                  <w:tcBorders>
                    <w:right w:val="single" w:sz="15" w:space="0" w:color="000000"/>
                  </w:tcBorders>
                </w:tcPr>
                <w:p w14:paraId="0D93824D" w14:textId="77777777" w:rsidR="008C269F" w:rsidRDefault="008C269F">
                  <w:pPr>
                    <w:pStyle w:val="EmptyCellLayoutStyle"/>
                    <w:spacing w:after="0" w:line="240" w:lineRule="auto"/>
                  </w:pPr>
                </w:p>
              </w:tc>
            </w:tr>
            <w:tr w:rsidR="008C269F" w14:paraId="3C5FF9C6" w14:textId="77777777">
              <w:trPr>
                <w:trHeight w:val="20"/>
              </w:trPr>
              <w:tc>
                <w:tcPr>
                  <w:tcW w:w="900" w:type="dxa"/>
                  <w:tcBorders>
                    <w:left w:val="single" w:sz="15" w:space="0" w:color="000000"/>
                  </w:tcBorders>
                </w:tcPr>
                <w:p w14:paraId="1A15C4D5" w14:textId="77777777" w:rsidR="008C269F" w:rsidRDefault="008C269F">
                  <w:pPr>
                    <w:pStyle w:val="EmptyCellLayoutStyle"/>
                    <w:spacing w:after="0" w:line="240" w:lineRule="auto"/>
                  </w:pPr>
                </w:p>
              </w:tc>
              <w:tc>
                <w:tcPr>
                  <w:tcW w:w="359" w:type="dxa"/>
                  <w:vMerge/>
                </w:tcPr>
                <w:p w14:paraId="502CD241" w14:textId="77777777" w:rsidR="008C269F" w:rsidRDefault="008C269F">
                  <w:pPr>
                    <w:pStyle w:val="EmptyCellLayoutStyle"/>
                    <w:spacing w:after="0" w:line="240" w:lineRule="auto"/>
                  </w:pPr>
                </w:p>
              </w:tc>
              <w:tc>
                <w:tcPr>
                  <w:tcW w:w="180" w:type="dxa"/>
                </w:tcPr>
                <w:p w14:paraId="628AEE43" w14:textId="77777777" w:rsidR="008C269F" w:rsidRDefault="008C269F">
                  <w:pPr>
                    <w:pStyle w:val="EmptyCellLayoutStyle"/>
                    <w:spacing w:after="0" w:line="240" w:lineRule="auto"/>
                  </w:pPr>
                </w:p>
              </w:tc>
              <w:tc>
                <w:tcPr>
                  <w:tcW w:w="3240" w:type="dxa"/>
                </w:tcPr>
                <w:p w14:paraId="06E37AB4" w14:textId="77777777" w:rsidR="008C269F" w:rsidRDefault="008C269F">
                  <w:pPr>
                    <w:pStyle w:val="EmptyCellLayoutStyle"/>
                    <w:spacing w:after="0" w:line="240" w:lineRule="auto"/>
                  </w:pPr>
                </w:p>
              </w:tc>
              <w:tc>
                <w:tcPr>
                  <w:tcW w:w="2160" w:type="dxa"/>
                </w:tcPr>
                <w:p w14:paraId="5FE6F041" w14:textId="77777777" w:rsidR="008C269F" w:rsidRDefault="008C269F">
                  <w:pPr>
                    <w:pStyle w:val="EmptyCellLayoutStyle"/>
                    <w:spacing w:after="0" w:line="240" w:lineRule="auto"/>
                  </w:pPr>
                </w:p>
              </w:tc>
              <w:tc>
                <w:tcPr>
                  <w:tcW w:w="359" w:type="dxa"/>
                  <w:vMerge/>
                </w:tcPr>
                <w:p w14:paraId="399BD58A" w14:textId="77777777" w:rsidR="008C269F" w:rsidRDefault="008C269F">
                  <w:pPr>
                    <w:pStyle w:val="EmptyCellLayoutStyle"/>
                    <w:spacing w:after="0" w:line="240" w:lineRule="auto"/>
                  </w:pPr>
                </w:p>
              </w:tc>
              <w:tc>
                <w:tcPr>
                  <w:tcW w:w="180" w:type="dxa"/>
                </w:tcPr>
                <w:p w14:paraId="2A5BE680" w14:textId="77777777" w:rsidR="008C269F" w:rsidRDefault="008C269F">
                  <w:pPr>
                    <w:pStyle w:val="EmptyCellLayoutStyle"/>
                    <w:spacing w:after="0" w:line="240" w:lineRule="auto"/>
                  </w:pPr>
                </w:p>
              </w:tc>
              <w:tc>
                <w:tcPr>
                  <w:tcW w:w="3240" w:type="dxa"/>
                </w:tcPr>
                <w:p w14:paraId="22A68E66" w14:textId="77777777" w:rsidR="008C269F" w:rsidRDefault="008C269F">
                  <w:pPr>
                    <w:pStyle w:val="EmptyCellLayoutStyle"/>
                    <w:spacing w:after="0" w:line="240" w:lineRule="auto"/>
                  </w:pPr>
                </w:p>
              </w:tc>
              <w:tc>
                <w:tcPr>
                  <w:tcW w:w="539" w:type="dxa"/>
                  <w:tcBorders>
                    <w:right w:val="single" w:sz="15" w:space="0" w:color="000000"/>
                  </w:tcBorders>
                </w:tcPr>
                <w:p w14:paraId="6AB1A6FC" w14:textId="77777777" w:rsidR="008C269F" w:rsidRDefault="008C269F">
                  <w:pPr>
                    <w:pStyle w:val="EmptyCellLayoutStyle"/>
                    <w:spacing w:after="0" w:line="240" w:lineRule="auto"/>
                  </w:pPr>
                </w:p>
              </w:tc>
            </w:tr>
            <w:tr w:rsidR="008C269F" w14:paraId="1AB490C6" w14:textId="77777777">
              <w:trPr>
                <w:trHeight w:val="69"/>
              </w:trPr>
              <w:tc>
                <w:tcPr>
                  <w:tcW w:w="900" w:type="dxa"/>
                  <w:tcBorders>
                    <w:left w:val="single" w:sz="15" w:space="0" w:color="000000"/>
                  </w:tcBorders>
                </w:tcPr>
                <w:p w14:paraId="48FDEDCE" w14:textId="77777777" w:rsidR="008C269F" w:rsidRDefault="008C269F">
                  <w:pPr>
                    <w:pStyle w:val="EmptyCellLayoutStyle"/>
                    <w:spacing w:after="0" w:line="240" w:lineRule="auto"/>
                  </w:pPr>
                </w:p>
              </w:tc>
              <w:tc>
                <w:tcPr>
                  <w:tcW w:w="359" w:type="dxa"/>
                </w:tcPr>
                <w:p w14:paraId="5098DF9C" w14:textId="77777777" w:rsidR="008C269F" w:rsidRDefault="008C269F">
                  <w:pPr>
                    <w:pStyle w:val="EmptyCellLayoutStyle"/>
                    <w:spacing w:after="0" w:line="240" w:lineRule="auto"/>
                  </w:pPr>
                </w:p>
              </w:tc>
              <w:tc>
                <w:tcPr>
                  <w:tcW w:w="180" w:type="dxa"/>
                </w:tcPr>
                <w:p w14:paraId="13C75378" w14:textId="77777777" w:rsidR="008C269F" w:rsidRDefault="008C269F">
                  <w:pPr>
                    <w:pStyle w:val="EmptyCellLayoutStyle"/>
                    <w:spacing w:after="0" w:line="240" w:lineRule="auto"/>
                  </w:pPr>
                </w:p>
              </w:tc>
              <w:tc>
                <w:tcPr>
                  <w:tcW w:w="3240" w:type="dxa"/>
                </w:tcPr>
                <w:p w14:paraId="60D9D65E" w14:textId="77777777" w:rsidR="008C269F" w:rsidRDefault="008C269F">
                  <w:pPr>
                    <w:pStyle w:val="EmptyCellLayoutStyle"/>
                    <w:spacing w:after="0" w:line="240" w:lineRule="auto"/>
                  </w:pPr>
                </w:p>
              </w:tc>
              <w:tc>
                <w:tcPr>
                  <w:tcW w:w="2160" w:type="dxa"/>
                </w:tcPr>
                <w:p w14:paraId="2001C1B2" w14:textId="77777777" w:rsidR="008C269F" w:rsidRDefault="008C269F">
                  <w:pPr>
                    <w:pStyle w:val="EmptyCellLayoutStyle"/>
                    <w:spacing w:after="0" w:line="240" w:lineRule="auto"/>
                  </w:pPr>
                </w:p>
              </w:tc>
              <w:tc>
                <w:tcPr>
                  <w:tcW w:w="359" w:type="dxa"/>
                </w:tcPr>
                <w:p w14:paraId="7E709291" w14:textId="77777777" w:rsidR="008C269F" w:rsidRDefault="008C269F">
                  <w:pPr>
                    <w:pStyle w:val="EmptyCellLayoutStyle"/>
                    <w:spacing w:after="0" w:line="240" w:lineRule="auto"/>
                  </w:pPr>
                </w:p>
              </w:tc>
              <w:tc>
                <w:tcPr>
                  <w:tcW w:w="180" w:type="dxa"/>
                </w:tcPr>
                <w:p w14:paraId="3FB3BAC3" w14:textId="77777777" w:rsidR="008C269F" w:rsidRDefault="008C269F">
                  <w:pPr>
                    <w:pStyle w:val="EmptyCellLayoutStyle"/>
                    <w:spacing w:after="0" w:line="240" w:lineRule="auto"/>
                  </w:pPr>
                </w:p>
              </w:tc>
              <w:tc>
                <w:tcPr>
                  <w:tcW w:w="3240" w:type="dxa"/>
                </w:tcPr>
                <w:p w14:paraId="6D10AEDE" w14:textId="77777777" w:rsidR="008C269F" w:rsidRDefault="008C269F">
                  <w:pPr>
                    <w:pStyle w:val="EmptyCellLayoutStyle"/>
                    <w:spacing w:after="0" w:line="240" w:lineRule="auto"/>
                  </w:pPr>
                </w:p>
              </w:tc>
              <w:tc>
                <w:tcPr>
                  <w:tcW w:w="539" w:type="dxa"/>
                  <w:tcBorders>
                    <w:right w:val="single" w:sz="15" w:space="0" w:color="000000"/>
                  </w:tcBorders>
                </w:tcPr>
                <w:p w14:paraId="3411674C" w14:textId="77777777" w:rsidR="008C269F" w:rsidRDefault="008C269F">
                  <w:pPr>
                    <w:pStyle w:val="EmptyCellLayoutStyle"/>
                    <w:spacing w:after="0" w:line="240" w:lineRule="auto"/>
                  </w:pPr>
                </w:p>
              </w:tc>
            </w:tr>
            <w:tr w:rsidR="008C269F" w14:paraId="6FB19B2C" w14:textId="77777777">
              <w:trPr>
                <w:trHeight w:val="270"/>
              </w:trPr>
              <w:tc>
                <w:tcPr>
                  <w:tcW w:w="900" w:type="dxa"/>
                  <w:tcBorders>
                    <w:left w:val="single" w:sz="15" w:space="0" w:color="000000"/>
                  </w:tcBorders>
                </w:tcPr>
                <w:p w14:paraId="1C22BE52"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27E45DC6" w14:textId="77777777">
                    <w:trPr>
                      <w:trHeight w:val="212"/>
                    </w:trPr>
                    <w:tc>
                      <w:tcPr>
                        <w:tcW w:w="360" w:type="dxa"/>
                        <w:tcBorders>
                          <w:top w:val="nil"/>
                          <w:left w:val="nil"/>
                          <w:bottom w:val="nil"/>
                          <w:right w:val="nil"/>
                        </w:tcBorders>
                        <w:tcMar>
                          <w:top w:w="39" w:type="dxa"/>
                          <w:left w:w="39" w:type="dxa"/>
                          <w:bottom w:w="39" w:type="dxa"/>
                          <w:right w:w="39" w:type="dxa"/>
                        </w:tcMar>
                      </w:tcPr>
                      <w:p w14:paraId="7BEC00B7" w14:textId="77777777" w:rsidR="008C269F" w:rsidRDefault="004929E2">
                        <w:pPr>
                          <w:spacing w:after="0" w:line="240" w:lineRule="auto"/>
                        </w:pPr>
                        <w:r>
                          <w:rPr>
                            <w:rFonts w:ascii="Arial" w:eastAsia="Arial" w:hAnsi="Arial"/>
                            <w:color w:val="000000"/>
                          </w:rPr>
                          <w:t>N</w:t>
                        </w:r>
                      </w:p>
                    </w:tc>
                  </w:tr>
                </w:tbl>
                <w:p w14:paraId="7EEE40FA" w14:textId="77777777" w:rsidR="008C269F" w:rsidRDefault="008C269F">
                  <w:pPr>
                    <w:spacing w:after="0" w:line="240" w:lineRule="auto"/>
                  </w:pPr>
                </w:p>
              </w:tc>
              <w:tc>
                <w:tcPr>
                  <w:tcW w:w="180" w:type="dxa"/>
                </w:tcPr>
                <w:p w14:paraId="153FC50A"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8C269F" w14:paraId="47E9C7E1" w14:textId="77777777">
                    <w:trPr>
                      <w:trHeight w:val="192"/>
                    </w:trPr>
                    <w:tc>
                      <w:tcPr>
                        <w:tcW w:w="3240" w:type="dxa"/>
                        <w:tcBorders>
                          <w:top w:val="nil"/>
                          <w:left w:val="nil"/>
                          <w:bottom w:val="nil"/>
                          <w:right w:val="nil"/>
                        </w:tcBorders>
                        <w:tcMar>
                          <w:top w:w="39" w:type="dxa"/>
                          <w:left w:w="39" w:type="dxa"/>
                          <w:bottom w:w="39" w:type="dxa"/>
                          <w:right w:w="39" w:type="dxa"/>
                        </w:tcMar>
                      </w:tcPr>
                      <w:p w14:paraId="4A76BAD1" w14:textId="77777777" w:rsidR="008C269F" w:rsidRDefault="004929E2">
                        <w:pPr>
                          <w:spacing w:after="0" w:line="240" w:lineRule="auto"/>
                        </w:pPr>
                        <w:r>
                          <w:rPr>
                            <w:rFonts w:ascii="Arial" w:eastAsia="Arial" w:hAnsi="Arial"/>
                            <w:color w:val="000000"/>
                            <w:sz w:val="16"/>
                          </w:rPr>
                          <w:t>Provide formal written counseling.</w:t>
                        </w:r>
                      </w:p>
                    </w:tc>
                  </w:tr>
                </w:tbl>
                <w:p w14:paraId="6EA5E86A" w14:textId="77777777" w:rsidR="008C269F" w:rsidRDefault="008C269F">
                  <w:pPr>
                    <w:spacing w:after="0" w:line="240" w:lineRule="auto"/>
                  </w:pPr>
                </w:p>
              </w:tc>
              <w:tc>
                <w:tcPr>
                  <w:tcW w:w="2160" w:type="dxa"/>
                </w:tcPr>
                <w:p w14:paraId="6DD21700"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5AD3AA9A" w14:textId="77777777">
                    <w:trPr>
                      <w:trHeight w:val="212"/>
                    </w:trPr>
                    <w:tc>
                      <w:tcPr>
                        <w:tcW w:w="360" w:type="dxa"/>
                        <w:tcBorders>
                          <w:top w:val="nil"/>
                          <w:left w:val="nil"/>
                          <w:bottom w:val="nil"/>
                          <w:right w:val="nil"/>
                        </w:tcBorders>
                        <w:tcMar>
                          <w:top w:w="39" w:type="dxa"/>
                          <w:left w:w="39" w:type="dxa"/>
                          <w:bottom w:w="39" w:type="dxa"/>
                          <w:right w:w="39" w:type="dxa"/>
                        </w:tcMar>
                      </w:tcPr>
                      <w:p w14:paraId="2FC95BCE" w14:textId="77777777" w:rsidR="008C269F" w:rsidRDefault="004929E2">
                        <w:pPr>
                          <w:spacing w:after="0" w:line="240" w:lineRule="auto"/>
                        </w:pPr>
                        <w:r>
                          <w:rPr>
                            <w:rFonts w:ascii="Arial" w:eastAsia="Arial" w:hAnsi="Arial"/>
                            <w:color w:val="000000"/>
                          </w:rPr>
                          <w:t>N</w:t>
                        </w:r>
                      </w:p>
                    </w:tc>
                  </w:tr>
                </w:tbl>
                <w:p w14:paraId="0544BBB4" w14:textId="77777777" w:rsidR="008C269F" w:rsidRDefault="008C269F">
                  <w:pPr>
                    <w:spacing w:after="0" w:line="240" w:lineRule="auto"/>
                  </w:pPr>
                </w:p>
              </w:tc>
              <w:tc>
                <w:tcPr>
                  <w:tcW w:w="180" w:type="dxa"/>
                </w:tcPr>
                <w:p w14:paraId="38E18F21"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8C269F" w14:paraId="74EA82C3" w14:textId="77777777">
                    <w:trPr>
                      <w:trHeight w:val="192"/>
                    </w:trPr>
                    <w:tc>
                      <w:tcPr>
                        <w:tcW w:w="3240" w:type="dxa"/>
                        <w:tcBorders>
                          <w:top w:val="nil"/>
                          <w:left w:val="nil"/>
                          <w:bottom w:val="nil"/>
                          <w:right w:val="nil"/>
                        </w:tcBorders>
                        <w:tcMar>
                          <w:top w:w="39" w:type="dxa"/>
                          <w:left w:w="39" w:type="dxa"/>
                          <w:bottom w:w="39" w:type="dxa"/>
                          <w:right w:w="39" w:type="dxa"/>
                        </w:tcMar>
                      </w:tcPr>
                      <w:p w14:paraId="403CBB4E" w14:textId="77777777" w:rsidR="008C269F" w:rsidRDefault="004929E2">
                        <w:pPr>
                          <w:spacing w:after="0" w:line="240" w:lineRule="auto"/>
                        </w:pPr>
                        <w:proofErr w:type="gramStart"/>
                        <w:r>
                          <w:rPr>
                            <w:rFonts w:ascii="Arial" w:eastAsia="Arial" w:hAnsi="Arial"/>
                            <w:color w:val="000000"/>
                            <w:sz w:val="16"/>
                          </w:rPr>
                          <w:t>Approve</w:t>
                        </w:r>
                        <w:proofErr w:type="gramEnd"/>
                        <w:r>
                          <w:rPr>
                            <w:rFonts w:ascii="Arial" w:eastAsia="Arial" w:hAnsi="Arial"/>
                            <w:color w:val="000000"/>
                            <w:sz w:val="16"/>
                          </w:rPr>
                          <w:t xml:space="preserve"> work.</w:t>
                        </w:r>
                      </w:p>
                    </w:tc>
                  </w:tr>
                </w:tbl>
                <w:p w14:paraId="63A77477" w14:textId="77777777" w:rsidR="008C269F" w:rsidRDefault="008C269F">
                  <w:pPr>
                    <w:spacing w:after="0" w:line="240" w:lineRule="auto"/>
                  </w:pPr>
                </w:p>
              </w:tc>
              <w:tc>
                <w:tcPr>
                  <w:tcW w:w="539" w:type="dxa"/>
                  <w:tcBorders>
                    <w:right w:val="single" w:sz="15" w:space="0" w:color="000000"/>
                  </w:tcBorders>
                </w:tcPr>
                <w:p w14:paraId="2A2BDC5D" w14:textId="77777777" w:rsidR="008C269F" w:rsidRDefault="008C269F">
                  <w:pPr>
                    <w:pStyle w:val="EmptyCellLayoutStyle"/>
                    <w:spacing w:after="0" w:line="240" w:lineRule="auto"/>
                  </w:pPr>
                </w:p>
              </w:tc>
            </w:tr>
            <w:tr w:rsidR="008C269F" w14:paraId="16EDF73C" w14:textId="77777777">
              <w:trPr>
                <w:trHeight w:val="20"/>
              </w:trPr>
              <w:tc>
                <w:tcPr>
                  <w:tcW w:w="900" w:type="dxa"/>
                  <w:tcBorders>
                    <w:left w:val="single" w:sz="15" w:space="0" w:color="000000"/>
                  </w:tcBorders>
                </w:tcPr>
                <w:p w14:paraId="0B9ADA74" w14:textId="77777777" w:rsidR="008C269F" w:rsidRDefault="008C269F">
                  <w:pPr>
                    <w:pStyle w:val="EmptyCellLayoutStyle"/>
                    <w:spacing w:after="0" w:line="240" w:lineRule="auto"/>
                  </w:pPr>
                </w:p>
              </w:tc>
              <w:tc>
                <w:tcPr>
                  <w:tcW w:w="359" w:type="dxa"/>
                  <w:vMerge/>
                </w:tcPr>
                <w:p w14:paraId="4EBB442B" w14:textId="77777777" w:rsidR="008C269F" w:rsidRDefault="008C269F">
                  <w:pPr>
                    <w:pStyle w:val="EmptyCellLayoutStyle"/>
                    <w:spacing w:after="0" w:line="240" w:lineRule="auto"/>
                  </w:pPr>
                </w:p>
              </w:tc>
              <w:tc>
                <w:tcPr>
                  <w:tcW w:w="180" w:type="dxa"/>
                </w:tcPr>
                <w:p w14:paraId="01331006" w14:textId="77777777" w:rsidR="008C269F" w:rsidRDefault="008C269F">
                  <w:pPr>
                    <w:pStyle w:val="EmptyCellLayoutStyle"/>
                    <w:spacing w:after="0" w:line="240" w:lineRule="auto"/>
                  </w:pPr>
                </w:p>
              </w:tc>
              <w:tc>
                <w:tcPr>
                  <w:tcW w:w="3240" w:type="dxa"/>
                </w:tcPr>
                <w:p w14:paraId="1EFA66F6" w14:textId="77777777" w:rsidR="008C269F" w:rsidRDefault="008C269F">
                  <w:pPr>
                    <w:pStyle w:val="EmptyCellLayoutStyle"/>
                    <w:spacing w:after="0" w:line="240" w:lineRule="auto"/>
                  </w:pPr>
                </w:p>
              </w:tc>
              <w:tc>
                <w:tcPr>
                  <w:tcW w:w="2160" w:type="dxa"/>
                </w:tcPr>
                <w:p w14:paraId="074CA85D" w14:textId="77777777" w:rsidR="008C269F" w:rsidRDefault="008C269F">
                  <w:pPr>
                    <w:pStyle w:val="EmptyCellLayoutStyle"/>
                    <w:spacing w:after="0" w:line="240" w:lineRule="auto"/>
                  </w:pPr>
                </w:p>
              </w:tc>
              <w:tc>
                <w:tcPr>
                  <w:tcW w:w="359" w:type="dxa"/>
                  <w:vMerge/>
                </w:tcPr>
                <w:p w14:paraId="22E3B138" w14:textId="77777777" w:rsidR="008C269F" w:rsidRDefault="008C269F">
                  <w:pPr>
                    <w:pStyle w:val="EmptyCellLayoutStyle"/>
                    <w:spacing w:after="0" w:line="240" w:lineRule="auto"/>
                  </w:pPr>
                </w:p>
              </w:tc>
              <w:tc>
                <w:tcPr>
                  <w:tcW w:w="180" w:type="dxa"/>
                </w:tcPr>
                <w:p w14:paraId="141280BC" w14:textId="77777777" w:rsidR="008C269F" w:rsidRDefault="008C269F">
                  <w:pPr>
                    <w:pStyle w:val="EmptyCellLayoutStyle"/>
                    <w:spacing w:after="0" w:line="240" w:lineRule="auto"/>
                  </w:pPr>
                </w:p>
              </w:tc>
              <w:tc>
                <w:tcPr>
                  <w:tcW w:w="3240" w:type="dxa"/>
                </w:tcPr>
                <w:p w14:paraId="24E15DCA" w14:textId="77777777" w:rsidR="008C269F" w:rsidRDefault="008C269F">
                  <w:pPr>
                    <w:pStyle w:val="EmptyCellLayoutStyle"/>
                    <w:spacing w:after="0" w:line="240" w:lineRule="auto"/>
                  </w:pPr>
                </w:p>
              </w:tc>
              <w:tc>
                <w:tcPr>
                  <w:tcW w:w="539" w:type="dxa"/>
                  <w:tcBorders>
                    <w:right w:val="single" w:sz="15" w:space="0" w:color="000000"/>
                  </w:tcBorders>
                </w:tcPr>
                <w:p w14:paraId="74D7D407" w14:textId="77777777" w:rsidR="008C269F" w:rsidRDefault="008C269F">
                  <w:pPr>
                    <w:pStyle w:val="EmptyCellLayoutStyle"/>
                    <w:spacing w:after="0" w:line="240" w:lineRule="auto"/>
                  </w:pPr>
                </w:p>
              </w:tc>
            </w:tr>
            <w:tr w:rsidR="008C269F" w14:paraId="11341DAC" w14:textId="77777777">
              <w:trPr>
                <w:trHeight w:val="13"/>
              </w:trPr>
              <w:tc>
                <w:tcPr>
                  <w:tcW w:w="900" w:type="dxa"/>
                  <w:tcBorders>
                    <w:left w:val="single" w:sz="15" w:space="0" w:color="000000"/>
                  </w:tcBorders>
                </w:tcPr>
                <w:p w14:paraId="42327D35" w14:textId="77777777" w:rsidR="008C269F" w:rsidRDefault="008C269F">
                  <w:pPr>
                    <w:pStyle w:val="EmptyCellLayoutStyle"/>
                    <w:spacing w:after="0" w:line="240" w:lineRule="auto"/>
                  </w:pPr>
                </w:p>
              </w:tc>
              <w:tc>
                <w:tcPr>
                  <w:tcW w:w="359" w:type="dxa"/>
                </w:tcPr>
                <w:p w14:paraId="25FA2DE0" w14:textId="77777777" w:rsidR="008C269F" w:rsidRDefault="008C269F">
                  <w:pPr>
                    <w:pStyle w:val="EmptyCellLayoutStyle"/>
                    <w:spacing w:after="0" w:line="240" w:lineRule="auto"/>
                  </w:pPr>
                </w:p>
              </w:tc>
              <w:tc>
                <w:tcPr>
                  <w:tcW w:w="180" w:type="dxa"/>
                </w:tcPr>
                <w:p w14:paraId="09BEB921" w14:textId="77777777" w:rsidR="008C269F" w:rsidRDefault="008C269F">
                  <w:pPr>
                    <w:pStyle w:val="EmptyCellLayoutStyle"/>
                    <w:spacing w:after="0" w:line="240" w:lineRule="auto"/>
                  </w:pPr>
                </w:p>
              </w:tc>
              <w:tc>
                <w:tcPr>
                  <w:tcW w:w="3240" w:type="dxa"/>
                </w:tcPr>
                <w:p w14:paraId="74D0D6CA" w14:textId="77777777" w:rsidR="008C269F" w:rsidRDefault="008C269F">
                  <w:pPr>
                    <w:pStyle w:val="EmptyCellLayoutStyle"/>
                    <w:spacing w:after="0" w:line="240" w:lineRule="auto"/>
                  </w:pPr>
                </w:p>
              </w:tc>
              <w:tc>
                <w:tcPr>
                  <w:tcW w:w="2160" w:type="dxa"/>
                </w:tcPr>
                <w:p w14:paraId="0ACCFF3E" w14:textId="77777777" w:rsidR="008C269F" w:rsidRDefault="008C269F">
                  <w:pPr>
                    <w:pStyle w:val="EmptyCellLayoutStyle"/>
                    <w:spacing w:after="0" w:line="240" w:lineRule="auto"/>
                  </w:pPr>
                </w:p>
              </w:tc>
              <w:tc>
                <w:tcPr>
                  <w:tcW w:w="359" w:type="dxa"/>
                </w:tcPr>
                <w:p w14:paraId="7568AABD" w14:textId="77777777" w:rsidR="008C269F" w:rsidRDefault="008C269F">
                  <w:pPr>
                    <w:pStyle w:val="EmptyCellLayoutStyle"/>
                    <w:spacing w:after="0" w:line="240" w:lineRule="auto"/>
                  </w:pPr>
                </w:p>
              </w:tc>
              <w:tc>
                <w:tcPr>
                  <w:tcW w:w="180" w:type="dxa"/>
                </w:tcPr>
                <w:p w14:paraId="4B6AFDDC" w14:textId="77777777" w:rsidR="008C269F" w:rsidRDefault="008C269F">
                  <w:pPr>
                    <w:pStyle w:val="EmptyCellLayoutStyle"/>
                    <w:spacing w:after="0" w:line="240" w:lineRule="auto"/>
                  </w:pPr>
                </w:p>
              </w:tc>
              <w:tc>
                <w:tcPr>
                  <w:tcW w:w="3240" w:type="dxa"/>
                </w:tcPr>
                <w:p w14:paraId="6299BBA9" w14:textId="77777777" w:rsidR="008C269F" w:rsidRDefault="008C269F">
                  <w:pPr>
                    <w:pStyle w:val="EmptyCellLayoutStyle"/>
                    <w:spacing w:after="0" w:line="240" w:lineRule="auto"/>
                  </w:pPr>
                </w:p>
              </w:tc>
              <w:tc>
                <w:tcPr>
                  <w:tcW w:w="539" w:type="dxa"/>
                  <w:tcBorders>
                    <w:right w:val="single" w:sz="15" w:space="0" w:color="000000"/>
                  </w:tcBorders>
                </w:tcPr>
                <w:p w14:paraId="3EC11AF6" w14:textId="77777777" w:rsidR="008C269F" w:rsidRDefault="008C269F">
                  <w:pPr>
                    <w:pStyle w:val="EmptyCellLayoutStyle"/>
                    <w:spacing w:after="0" w:line="240" w:lineRule="auto"/>
                  </w:pPr>
                </w:p>
              </w:tc>
            </w:tr>
            <w:tr w:rsidR="008C269F" w14:paraId="198E3BDE" w14:textId="77777777">
              <w:trPr>
                <w:trHeight w:val="55"/>
              </w:trPr>
              <w:tc>
                <w:tcPr>
                  <w:tcW w:w="900" w:type="dxa"/>
                  <w:tcBorders>
                    <w:left w:val="single" w:sz="15" w:space="0" w:color="000000"/>
                  </w:tcBorders>
                </w:tcPr>
                <w:p w14:paraId="1762FBD8" w14:textId="77777777" w:rsidR="008C269F" w:rsidRDefault="008C269F">
                  <w:pPr>
                    <w:pStyle w:val="EmptyCellLayoutStyle"/>
                    <w:spacing w:after="0" w:line="240" w:lineRule="auto"/>
                  </w:pPr>
                </w:p>
              </w:tc>
              <w:tc>
                <w:tcPr>
                  <w:tcW w:w="359" w:type="dxa"/>
                </w:tcPr>
                <w:p w14:paraId="4B645553" w14:textId="77777777" w:rsidR="008C269F" w:rsidRDefault="008C269F">
                  <w:pPr>
                    <w:pStyle w:val="EmptyCellLayoutStyle"/>
                    <w:spacing w:after="0" w:line="240" w:lineRule="auto"/>
                  </w:pPr>
                </w:p>
              </w:tc>
              <w:tc>
                <w:tcPr>
                  <w:tcW w:w="180" w:type="dxa"/>
                </w:tcPr>
                <w:p w14:paraId="632A3268" w14:textId="77777777" w:rsidR="008C269F" w:rsidRDefault="008C269F">
                  <w:pPr>
                    <w:pStyle w:val="EmptyCellLayoutStyle"/>
                    <w:spacing w:after="0" w:line="240" w:lineRule="auto"/>
                  </w:pPr>
                </w:p>
              </w:tc>
              <w:tc>
                <w:tcPr>
                  <w:tcW w:w="3240" w:type="dxa"/>
                </w:tcPr>
                <w:p w14:paraId="64DCB724" w14:textId="77777777" w:rsidR="008C269F" w:rsidRDefault="008C269F">
                  <w:pPr>
                    <w:pStyle w:val="EmptyCellLayoutStyle"/>
                    <w:spacing w:after="0" w:line="240" w:lineRule="auto"/>
                  </w:pPr>
                </w:p>
              </w:tc>
              <w:tc>
                <w:tcPr>
                  <w:tcW w:w="2160" w:type="dxa"/>
                </w:tcPr>
                <w:p w14:paraId="026AC77C"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4C00E399" w14:textId="77777777">
                    <w:trPr>
                      <w:trHeight w:val="212"/>
                    </w:trPr>
                    <w:tc>
                      <w:tcPr>
                        <w:tcW w:w="360" w:type="dxa"/>
                        <w:tcBorders>
                          <w:top w:val="nil"/>
                          <w:left w:val="nil"/>
                          <w:bottom w:val="nil"/>
                          <w:right w:val="nil"/>
                        </w:tcBorders>
                        <w:tcMar>
                          <w:top w:w="39" w:type="dxa"/>
                          <w:left w:w="39" w:type="dxa"/>
                          <w:bottom w:w="39" w:type="dxa"/>
                          <w:right w:w="39" w:type="dxa"/>
                        </w:tcMar>
                      </w:tcPr>
                      <w:p w14:paraId="557386A2" w14:textId="77777777" w:rsidR="008C269F" w:rsidRDefault="004929E2">
                        <w:pPr>
                          <w:spacing w:after="0" w:line="240" w:lineRule="auto"/>
                        </w:pPr>
                        <w:r>
                          <w:rPr>
                            <w:rFonts w:ascii="Arial" w:eastAsia="Arial" w:hAnsi="Arial"/>
                            <w:color w:val="000000"/>
                          </w:rPr>
                          <w:t>N</w:t>
                        </w:r>
                      </w:p>
                    </w:tc>
                  </w:tr>
                </w:tbl>
                <w:p w14:paraId="592840E4" w14:textId="77777777" w:rsidR="008C269F" w:rsidRDefault="008C269F">
                  <w:pPr>
                    <w:spacing w:after="0" w:line="240" w:lineRule="auto"/>
                  </w:pPr>
                </w:p>
              </w:tc>
              <w:tc>
                <w:tcPr>
                  <w:tcW w:w="180" w:type="dxa"/>
                </w:tcPr>
                <w:p w14:paraId="784E62A3" w14:textId="77777777" w:rsidR="008C269F" w:rsidRDefault="008C269F">
                  <w:pPr>
                    <w:pStyle w:val="EmptyCellLayoutStyle"/>
                    <w:spacing w:after="0" w:line="240" w:lineRule="auto"/>
                  </w:pPr>
                </w:p>
              </w:tc>
              <w:tc>
                <w:tcPr>
                  <w:tcW w:w="3240" w:type="dxa"/>
                </w:tcPr>
                <w:p w14:paraId="722AF20F" w14:textId="77777777" w:rsidR="008C269F" w:rsidRDefault="008C269F">
                  <w:pPr>
                    <w:pStyle w:val="EmptyCellLayoutStyle"/>
                    <w:spacing w:after="0" w:line="240" w:lineRule="auto"/>
                  </w:pPr>
                </w:p>
              </w:tc>
              <w:tc>
                <w:tcPr>
                  <w:tcW w:w="539" w:type="dxa"/>
                  <w:tcBorders>
                    <w:right w:val="single" w:sz="15" w:space="0" w:color="000000"/>
                  </w:tcBorders>
                </w:tcPr>
                <w:p w14:paraId="74952A8C" w14:textId="77777777" w:rsidR="008C269F" w:rsidRDefault="008C269F">
                  <w:pPr>
                    <w:pStyle w:val="EmptyCellLayoutStyle"/>
                    <w:spacing w:after="0" w:line="240" w:lineRule="auto"/>
                  </w:pPr>
                </w:p>
              </w:tc>
            </w:tr>
            <w:tr w:rsidR="008C269F" w14:paraId="6F2F9B77" w14:textId="77777777">
              <w:trPr>
                <w:trHeight w:val="235"/>
              </w:trPr>
              <w:tc>
                <w:tcPr>
                  <w:tcW w:w="900" w:type="dxa"/>
                  <w:tcBorders>
                    <w:left w:val="single" w:sz="15" w:space="0" w:color="000000"/>
                  </w:tcBorders>
                </w:tcPr>
                <w:p w14:paraId="009B62A2"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435A538F" w14:textId="77777777">
                    <w:trPr>
                      <w:trHeight w:val="212"/>
                    </w:trPr>
                    <w:tc>
                      <w:tcPr>
                        <w:tcW w:w="360" w:type="dxa"/>
                        <w:tcBorders>
                          <w:top w:val="nil"/>
                          <w:left w:val="nil"/>
                          <w:bottom w:val="nil"/>
                          <w:right w:val="nil"/>
                        </w:tcBorders>
                        <w:tcMar>
                          <w:top w:w="39" w:type="dxa"/>
                          <w:left w:w="39" w:type="dxa"/>
                          <w:bottom w:w="39" w:type="dxa"/>
                          <w:right w:w="39" w:type="dxa"/>
                        </w:tcMar>
                      </w:tcPr>
                      <w:p w14:paraId="6423900E" w14:textId="77777777" w:rsidR="008C269F" w:rsidRDefault="004929E2">
                        <w:pPr>
                          <w:spacing w:after="0" w:line="240" w:lineRule="auto"/>
                        </w:pPr>
                        <w:r>
                          <w:rPr>
                            <w:rFonts w:ascii="Arial" w:eastAsia="Arial" w:hAnsi="Arial"/>
                            <w:color w:val="000000"/>
                          </w:rPr>
                          <w:t>N</w:t>
                        </w:r>
                      </w:p>
                    </w:tc>
                  </w:tr>
                </w:tbl>
                <w:p w14:paraId="7B447E85" w14:textId="77777777" w:rsidR="008C269F" w:rsidRDefault="008C269F">
                  <w:pPr>
                    <w:spacing w:after="0" w:line="240" w:lineRule="auto"/>
                  </w:pPr>
                </w:p>
              </w:tc>
              <w:tc>
                <w:tcPr>
                  <w:tcW w:w="180" w:type="dxa"/>
                </w:tcPr>
                <w:p w14:paraId="0DB6B1E6" w14:textId="77777777" w:rsidR="008C269F" w:rsidRDefault="008C269F">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2"/>
                  </w:tblGrid>
                  <w:tr w:rsidR="008C269F" w14:paraId="32290021" w14:textId="77777777">
                    <w:trPr>
                      <w:trHeight w:val="192"/>
                    </w:trPr>
                    <w:tc>
                      <w:tcPr>
                        <w:tcW w:w="3240" w:type="dxa"/>
                        <w:tcBorders>
                          <w:top w:val="nil"/>
                          <w:left w:val="nil"/>
                          <w:bottom w:val="nil"/>
                          <w:right w:val="nil"/>
                        </w:tcBorders>
                        <w:tcMar>
                          <w:top w:w="39" w:type="dxa"/>
                          <w:left w:w="39" w:type="dxa"/>
                          <w:bottom w:w="39" w:type="dxa"/>
                          <w:right w:w="39" w:type="dxa"/>
                        </w:tcMar>
                      </w:tcPr>
                      <w:p w14:paraId="34D38884" w14:textId="77777777" w:rsidR="008C269F" w:rsidRDefault="004929E2">
                        <w:pPr>
                          <w:spacing w:after="0" w:line="240" w:lineRule="auto"/>
                        </w:pPr>
                        <w:r>
                          <w:rPr>
                            <w:rFonts w:ascii="Arial" w:eastAsia="Arial" w:hAnsi="Arial"/>
                            <w:color w:val="000000"/>
                            <w:sz w:val="16"/>
                          </w:rPr>
                          <w:t>Approve leave requests.</w:t>
                        </w:r>
                      </w:p>
                    </w:tc>
                  </w:tr>
                </w:tbl>
                <w:p w14:paraId="69F6B319" w14:textId="77777777" w:rsidR="008C269F" w:rsidRDefault="008C269F">
                  <w:pPr>
                    <w:spacing w:after="0" w:line="240" w:lineRule="auto"/>
                  </w:pPr>
                </w:p>
              </w:tc>
              <w:tc>
                <w:tcPr>
                  <w:tcW w:w="2160" w:type="dxa"/>
                </w:tcPr>
                <w:p w14:paraId="3841C05E" w14:textId="77777777" w:rsidR="008C269F" w:rsidRDefault="008C269F">
                  <w:pPr>
                    <w:pStyle w:val="EmptyCellLayoutStyle"/>
                    <w:spacing w:after="0" w:line="240" w:lineRule="auto"/>
                  </w:pPr>
                </w:p>
              </w:tc>
              <w:tc>
                <w:tcPr>
                  <w:tcW w:w="359" w:type="dxa"/>
                  <w:vMerge/>
                </w:tcPr>
                <w:p w14:paraId="4D7D9A68" w14:textId="77777777" w:rsidR="008C269F" w:rsidRDefault="008C269F">
                  <w:pPr>
                    <w:pStyle w:val="EmptyCellLayoutStyle"/>
                    <w:spacing w:after="0" w:line="240" w:lineRule="auto"/>
                  </w:pPr>
                </w:p>
              </w:tc>
              <w:tc>
                <w:tcPr>
                  <w:tcW w:w="180" w:type="dxa"/>
                </w:tcPr>
                <w:p w14:paraId="669973D3" w14:textId="77777777" w:rsidR="008C269F" w:rsidRDefault="008C269F">
                  <w:pPr>
                    <w:pStyle w:val="EmptyCellLayoutStyle"/>
                    <w:spacing w:after="0" w:line="240" w:lineRule="auto"/>
                  </w:pPr>
                </w:p>
              </w:tc>
              <w:tc>
                <w:tcPr>
                  <w:tcW w:w="3240" w:type="dxa"/>
                  <w:vMerge w:val="restart"/>
                </w:tcPr>
                <w:tbl>
                  <w:tblPr>
                    <w:tblW w:w="0" w:type="auto"/>
                    <w:tblCellMar>
                      <w:left w:w="0" w:type="dxa"/>
                      <w:right w:w="0" w:type="dxa"/>
                    </w:tblCellMar>
                    <w:tblLook w:val="0000" w:firstRow="0" w:lastRow="0" w:firstColumn="0" w:lastColumn="0" w:noHBand="0" w:noVBand="0"/>
                  </w:tblPr>
                  <w:tblGrid>
                    <w:gridCol w:w="3231"/>
                  </w:tblGrid>
                  <w:tr w:rsidR="008C269F" w14:paraId="3ECC1925" w14:textId="77777777">
                    <w:trPr>
                      <w:trHeight w:val="192"/>
                    </w:trPr>
                    <w:tc>
                      <w:tcPr>
                        <w:tcW w:w="3240" w:type="dxa"/>
                        <w:tcBorders>
                          <w:top w:val="nil"/>
                          <w:left w:val="nil"/>
                          <w:bottom w:val="nil"/>
                          <w:right w:val="nil"/>
                        </w:tcBorders>
                        <w:tcMar>
                          <w:top w:w="39" w:type="dxa"/>
                          <w:left w:w="39" w:type="dxa"/>
                          <w:bottom w:w="39" w:type="dxa"/>
                          <w:right w:w="39" w:type="dxa"/>
                        </w:tcMar>
                      </w:tcPr>
                      <w:p w14:paraId="27FD6302" w14:textId="77777777" w:rsidR="008C269F" w:rsidRDefault="004929E2">
                        <w:pPr>
                          <w:spacing w:after="0" w:line="240" w:lineRule="auto"/>
                        </w:pPr>
                        <w:r>
                          <w:rPr>
                            <w:rFonts w:ascii="Arial" w:eastAsia="Arial" w:hAnsi="Arial"/>
                            <w:color w:val="000000"/>
                            <w:sz w:val="16"/>
                          </w:rPr>
                          <w:t>Review work.</w:t>
                        </w:r>
                      </w:p>
                    </w:tc>
                  </w:tr>
                </w:tbl>
                <w:p w14:paraId="36ED7CFB" w14:textId="77777777" w:rsidR="008C269F" w:rsidRDefault="008C269F">
                  <w:pPr>
                    <w:spacing w:after="0" w:line="240" w:lineRule="auto"/>
                  </w:pPr>
                </w:p>
              </w:tc>
              <w:tc>
                <w:tcPr>
                  <w:tcW w:w="539" w:type="dxa"/>
                  <w:tcBorders>
                    <w:right w:val="single" w:sz="15" w:space="0" w:color="000000"/>
                  </w:tcBorders>
                </w:tcPr>
                <w:p w14:paraId="4FE0692C" w14:textId="77777777" w:rsidR="008C269F" w:rsidRDefault="008C269F">
                  <w:pPr>
                    <w:pStyle w:val="EmptyCellLayoutStyle"/>
                    <w:spacing w:after="0" w:line="240" w:lineRule="auto"/>
                  </w:pPr>
                </w:p>
              </w:tc>
            </w:tr>
            <w:tr w:rsidR="008C269F" w14:paraId="05C33AE0" w14:textId="77777777">
              <w:trPr>
                <w:trHeight w:val="34"/>
              </w:trPr>
              <w:tc>
                <w:tcPr>
                  <w:tcW w:w="900" w:type="dxa"/>
                  <w:tcBorders>
                    <w:left w:val="single" w:sz="15" w:space="0" w:color="000000"/>
                  </w:tcBorders>
                </w:tcPr>
                <w:p w14:paraId="106C264F" w14:textId="77777777" w:rsidR="008C269F" w:rsidRDefault="008C269F">
                  <w:pPr>
                    <w:pStyle w:val="EmptyCellLayoutStyle"/>
                    <w:spacing w:after="0" w:line="240" w:lineRule="auto"/>
                  </w:pPr>
                </w:p>
              </w:tc>
              <w:tc>
                <w:tcPr>
                  <w:tcW w:w="359" w:type="dxa"/>
                  <w:vMerge/>
                </w:tcPr>
                <w:p w14:paraId="200664C4" w14:textId="77777777" w:rsidR="008C269F" w:rsidRDefault="008C269F">
                  <w:pPr>
                    <w:pStyle w:val="EmptyCellLayoutStyle"/>
                    <w:spacing w:after="0" w:line="240" w:lineRule="auto"/>
                  </w:pPr>
                </w:p>
              </w:tc>
              <w:tc>
                <w:tcPr>
                  <w:tcW w:w="180" w:type="dxa"/>
                </w:tcPr>
                <w:p w14:paraId="3054724B" w14:textId="77777777" w:rsidR="008C269F" w:rsidRDefault="008C269F">
                  <w:pPr>
                    <w:pStyle w:val="EmptyCellLayoutStyle"/>
                    <w:spacing w:after="0" w:line="240" w:lineRule="auto"/>
                  </w:pPr>
                </w:p>
              </w:tc>
              <w:tc>
                <w:tcPr>
                  <w:tcW w:w="3240" w:type="dxa"/>
                  <w:vMerge/>
                </w:tcPr>
                <w:p w14:paraId="32B17ED7" w14:textId="77777777" w:rsidR="008C269F" w:rsidRDefault="008C269F">
                  <w:pPr>
                    <w:pStyle w:val="EmptyCellLayoutStyle"/>
                    <w:spacing w:after="0" w:line="240" w:lineRule="auto"/>
                  </w:pPr>
                </w:p>
              </w:tc>
              <w:tc>
                <w:tcPr>
                  <w:tcW w:w="2160" w:type="dxa"/>
                </w:tcPr>
                <w:p w14:paraId="5E5BBE8B" w14:textId="77777777" w:rsidR="008C269F" w:rsidRDefault="008C269F">
                  <w:pPr>
                    <w:pStyle w:val="EmptyCellLayoutStyle"/>
                    <w:spacing w:after="0" w:line="240" w:lineRule="auto"/>
                  </w:pPr>
                </w:p>
              </w:tc>
              <w:tc>
                <w:tcPr>
                  <w:tcW w:w="359" w:type="dxa"/>
                </w:tcPr>
                <w:p w14:paraId="00A9BC6E" w14:textId="77777777" w:rsidR="008C269F" w:rsidRDefault="008C269F">
                  <w:pPr>
                    <w:pStyle w:val="EmptyCellLayoutStyle"/>
                    <w:spacing w:after="0" w:line="240" w:lineRule="auto"/>
                  </w:pPr>
                </w:p>
              </w:tc>
              <w:tc>
                <w:tcPr>
                  <w:tcW w:w="180" w:type="dxa"/>
                </w:tcPr>
                <w:p w14:paraId="0AAE8AF3" w14:textId="77777777" w:rsidR="008C269F" w:rsidRDefault="008C269F">
                  <w:pPr>
                    <w:pStyle w:val="EmptyCellLayoutStyle"/>
                    <w:spacing w:after="0" w:line="240" w:lineRule="auto"/>
                  </w:pPr>
                </w:p>
              </w:tc>
              <w:tc>
                <w:tcPr>
                  <w:tcW w:w="3240" w:type="dxa"/>
                  <w:vMerge/>
                </w:tcPr>
                <w:p w14:paraId="65154E97" w14:textId="77777777" w:rsidR="008C269F" w:rsidRDefault="008C269F">
                  <w:pPr>
                    <w:pStyle w:val="EmptyCellLayoutStyle"/>
                    <w:spacing w:after="0" w:line="240" w:lineRule="auto"/>
                  </w:pPr>
                </w:p>
              </w:tc>
              <w:tc>
                <w:tcPr>
                  <w:tcW w:w="539" w:type="dxa"/>
                  <w:tcBorders>
                    <w:right w:val="single" w:sz="15" w:space="0" w:color="000000"/>
                  </w:tcBorders>
                </w:tcPr>
                <w:p w14:paraId="7D74D2AD" w14:textId="77777777" w:rsidR="008C269F" w:rsidRDefault="008C269F">
                  <w:pPr>
                    <w:pStyle w:val="EmptyCellLayoutStyle"/>
                    <w:spacing w:after="0" w:line="240" w:lineRule="auto"/>
                  </w:pPr>
                </w:p>
              </w:tc>
            </w:tr>
            <w:tr w:rsidR="008C269F" w14:paraId="18A08A83" w14:textId="77777777">
              <w:trPr>
                <w:trHeight w:val="20"/>
              </w:trPr>
              <w:tc>
                <w:tcPr>
                  <w:tcW w:w="900" w:type="dxa"/>
                  <w:tcBorders>
                    <w:left w:val="single" w:sz="15" w:space="0" w:color="000000"/>
                  </w:tcBorders>
                </w:tcPr>
                <w:p w14:paraId="2DB658F3" w14:textId="77777777" w:rsidR="008C269F" w:rsidRDefault="008C269F">
                  <w:pPr>
                    <w:pStyle w:val="EmptyCellLayoutStyle"/>
                    <w:spacing w:after="0" w:line="240" w:lineRule="auto"/>
                  </w:pPr>
                </w:p>
              </w:tc>
              <w:tc>
                <w:tcPr>
                  <w:tcW w:w="359" w:type="dxa"/>
                  <w:vMerge/>
                </w:tcPr>
                <w:p w14:paraId="477F373F" w14:textId="77777777" w:rsidR="008C269F" w:rsidRDefault="008C269F">
                  <w:pPr>
                    <w:pStyle w:val="EmptyCellLayoutStyle"/>
                    <w:spacing w:after="0" w:line="240" w:lineRule="auto"/>
                  </w:pPr>
                </w:p>
              </w:tc>
              <w:tc>
                <w:tcPr>
                  <w:tcW w:w="180" w:type="dxa"/>
                </w:tcPr>
                <w:p w14:paraId="767744F9" w14:textId="77777777" w:rsidR="008C269F" w:rsidRDefault="008C269F">
                  <w:pPr>
                    <w:pStyle w:val="EmptyCellLayoutStyle"/>
                    <w:spacing w:after="0" w:line="240" w:lineRule="auto"/>
                  </w:pPr>
                </w:p>
              </w:tc>
              <w:tc>
                <w:tcPr>
                  <w:tcW w:w="3240" w:type="dxa"/>
                </w:tcPr>
                <w:p w14:paraId="589E0389" w14:textId="77777777" w:rsidR="008C269F" w:rsidRDefault="008C269F">
                  <w:pPr>
                    <w:pStyle w:val="EmptyCellLayoutStyle"/>
                    <w:spacing w:after="0" w:line="240" w:lineRule="auto"/>
                  </w:pPr>
                </w:p>
              </w:tc>
              <w:tc>
                <w:tcPr>
                  <w:tcW w:w="2160" w:type="dxa"/>
                </w:tcPr>
                <w:p w14:paraId="40FA7B02" w14:textId="77777777" w:rsidR="008C269F" w:rsidRDefault="008C269F">
                  <w:pPr>
                    <w:pStyle w:val="EmptyCellLayoutStyle"/>
                    <w:spacing w:after="0" w:line="240" w:lineRule="auto"/>
                  </w:pPr>
                </w:p>
              </w:tc>
              <w:tc>
                <w:tcPr>
                  <w:tcW w:w="359" w:type="dxa"/>
                </w:tcPr>
                <w:p w14:paraId="644DC634" w14:textId="77777777" w:rsidR="008C269F" w:rsidRDefault="008C269F">
                  <w:pPr>
                    <w:pStyle w:val="EmptyCellLayoutStyle"/>
                    <w:spacing w:after="0" w:line="240" w:lineRule="auto"/>
                  </w:pPr>
                </w:p>
              </w:tc>
              <w:tc>
                <w:tcPr>
                  <w:tcW w:w="180" w:type="dxa"/>
                </w:tcPr>
                <w:p w14:paraId="16B9A7DD" w14:textId="77777777" w:rsidR="008C269F" w:rsidRDefault="008C269F">
                  <w:pPr>
                    <w:pStyle w:val="EmptyCellLayoutStyle"/>
                    <w:spacing w:after="0" w:line="240" w:lineRule="auto"/>
                  </w:pPr>
                </w:p>
              </w:tc>
              <w:tc>
                <w:tcPr>
                  <w:tcW w:w="3240" w:type="dxa"/>
                </w:tcPr>
                <w:p w14:paraId="6B697D22" w14:textId="77777777" w:rsidR="008C269F" w:rsidRDefault="008C269F">
                  <w:pPr>
                    <w:pStyle w:val="EmptyCellLayoutStyle"/>
                    <w:spacing w:after="0" w:line="240" w:lineRule="auto"/>
                  </w:pPr>
                </w:p>
              </w:tc>
              <w:tc>
                <w:tcPr>
                  <w:tcW w:w="539" w:type="dxa"/>
                  <w:tcBorders>
                    <w:right w:val="single" w:sz="15" w:space="0" w:color="000000"/>
                  </w:tcBorders>
                </w:tcPr>
                <w:p w14:paraId="48F275DD" w14:textId="77777777" w:rsidR="008C269F" w:rsidRDefault="008C269F">
                  <w:pPr>
                    <w:pStyle w:val="EmptyCellLayoutStyle"/>
                    <w:spacing w:after="0" w:line="240" w:lineRule="auto"/>
                  </w:pPr>
                </w:p>
              </w:tc>
            </w:tr>
            <w:tr w:rsidR="008C269F" w14:paraId="069F3988" w14:textId="77777777">
              <w:trPr>
                <w:trHeight w:val="69"/>
              </w:trPr>
              <w:tc>
                <w:tcPr>
                  <w:tcW w:w="900" w:type="dxa"/>
                  <w:tcBorders>
                    <w:left w:val="single" w:sz="15" w:space="0" w:color="000000"/>
                  </w:tcBorders>
                </w:tcPr>
                <w:p w14:paraId="61EE744B" w14:textId="77777777" w:rsidR="008C269F" w:rsidRDefault="008C269F">
                  <w:pPr>
                    <w:pStyle w:val="EmptyCellLayoutStyle"/>
                    <w:spacing w:after="0" w:line="240" w:lineRule="auto"/>
                  </w:pPr>
                </w:p>
              </w:tc>
              <w:tc>
                <w:tcPr>
                  <w:tcW w:w="359" w:type="dxa"/>
                </w:tcPr>
                <w:p w14:paraId="13F03DA3" w14:textId="77777777" w:rsidR="008C269F" w:rsidRDefault="008C269F">
                  <w:pPr>
                    <w:pStyle w:val="EmptyCellLayoutStyle"/>
                    <w:spacing w:after="0" w:line="240" w:lineRule="auto"/>
                  </w:pPr>
                </w:p>
              </w:tc>
              <w:tc>
                <w:tcPr>
                  <w:tcW w:w="180" w:type="dxa"/>
                </w:tcPr>
                <w:p w14:paraId="02794845" w14:textId="77777777" w:rsidR="008C269F" w:rsidRDefault="008C269F">
                  <w:pPr>
                    <w:pStyle w:val="EmptyCellLayoutStyle"/>
                    <w:spacing w:after="0" w:line="240" w:lineRule="auto"/>
                  </w:pPr>
                </w:p>
              </w:tc>
              <w:tc>
                <w:tcPr>
                  <w:tcW w:w="3240" w:type="dxa"/>
                </w:tcPr>
                <w:p w14:paraId="01D63F6F" w14:textId="77777777" w:rsidR="008C269F" w:rsidRDefault="008C269F">
                  <w:pPr>
                    <w:pStyle w:val="EmptyCellLayoutStyle"/>
                    <w:spacing w:after="0" w:line="240" w:lineRule="auto"/>
                  </w:pPr>
                </w:p>
              </w:tc>
              <w:tc>
                <w:tcPr>
                  <w:tcW w:w="2160" w:type="dxa"/>
                </w:tcPr>
                <w:p w14:paraId="134C39EE" w14:textId="77777777" w:rsidR="008C269F" w:rsidRDefault="008C269F">
                  <w:pPr>
                    <w:pStyle w:val="EmptyCellLayoutStyle"/>
                    <w:spacing w:after="0" w:line="240" w:lineRule="auto"/>
                  </w:pPr>
                </w:p>
              </w:tc>
              <w:tc>
                <w:tcPr>
                  <w:tcW w:w="359" w:type="dxa"/>
                </w:tcPr>
                <w:p w14:paraId="6E571733" w14:textId="77777777" w:rsidR="008C269F" w:rsidRDefault="008C269F">
                  <w:pPr>
                    <w:pStyle w:val="EmptyCellLayoutStyle"/>
                    <w:spacing w:after="0" w:line="240" w:lineRule="auto"/>
                  </w:pPr>
                </w:p>
              </w:tc>
              <w:tc>
                <w:tcPr>
                  <w:tcW w:w="180" w:type="dxa"/>
                </w:tcPr>
                <w:p w14:paraId="1E21FD81" w14:textId="77777777" w:rsidR="008C269F" w:rsidRDefault="008C269F">
                  <w:pPr>
                    <w:pStyle w:val="EmptyCellLayoutStyle"/>
                    <w:spacing w:after="0" w:line="240" w:lineRule="auto"/>
                  </w:pPr>
                </w:p>
              </w:tc>
              <w:tc>
                <w:tcPr>
                  <w:tcW w:w="3240" w:type="dxa"/>
                </w:tcPr>
                <w:p w14:paraId="1906F696" w14:textId="77777777" w:rsidR="008C269F" w:rsidRDefault="008C269F">
                  <w:pPr>
                    <w:pStyle w:val="EmptyCellLayoutStyle"/>
                    <w:spacing w:after="0" w:line="240" w:lineRule="auto"/>
                  </w:pPr>
                </w:p>
              </w:tc>
              <w:tc>
                <w:tcPr>
                  <w:tcW w:w="539" w:type="dxa"/>
                  <w:tcBorders>
                    <w:right w:val="single" w:sz="15" w:space="0" w:color="000000"/>
                  </w:tcBorders>
                </w:tcPr>
                <w:p w14:paraId="3B2E9F3A" w14:textId="77777777" w:rsidR="008C269F" w:rsidRDefault="008C269F">
                  <w:pPr>
                    <w:pStyle w:val="EmptyCellLayoutStyle"/>
                    <w:spacing w:after="0" w:line="240" w:lineRule="auto"/>
                  </w:pPr>
                </w:p>
              </w:tc>
            </w:tr>
            <w:tr w:rsidR="008C269F" w14:paraId="5E98AC19" w14:textId="77777777">
              <w:trPr>
                <w:trHeight w:val="269"/>
              </w:trPr>
              <w:tc>
                <w:tcPr>
                  <w:tcW w:w="900" w:type="dxa"/>
                  <w:tcBorders>
                    <w:left w:val="single" w:sz="15" w:space="0" w:color="000000"/>
                  </w:tcBorders>
                </w:tcPr>
                <w:p w14:paraId="256ED87F"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0E1D9200" w14:textId="77777777">
                    <w:trPr>
                      <w:trHeight w:val="212"/>
                    </w:trPr>
                    <w:tc>
                      <w:tcPr>
                        <w:tcW w:w="360" w:type="dxa"/>
                        <w:tcBorders>
                          <w:top w:val="nil"/>
                          <w:left w:val="nil"/>
                          <w:bottom w:val="nil"/>
                          <w:right w:val="nil"/>
                        </w:tcBorders>
                        <w:tcMar>
                          <w:top w:w="39" w:type="dxa"/>
                          <w:left w:w="39" w:type="dxa"/>
                          <w:bottom w:w="39" w:type="dxa"/>
                          <w:right w:w="39" w:type="dxa"/>
                        </w:tcMar>
                      </w:tcPr>
                      <w:p w14:paraId="28743B8E" w14:textId="77777777" w:rsidR="008C269F" w:rsidRDefault="004929E2">
                        <w:pPr>
                          <w:spacing w:after="0" w:line="240" w:lineRule="auto"/>
                        </w:pPr>
                        <w:r>
                          <w:rPr>
                            <w:rFonts w:ascii="Arial" w:eastAsia="Arial" w:hAnsi="Arial"/>
                            <w:color w:val="000000"/>
                          </w:rPr>
                          <w:t>N</w:t>
                        </w:r>
                      </w:p>
                    </w:tc>
                  </w:tr>
                </w:tbl>
                <w:p w14:paraId="1F76D48E" w14:textId="77777777" w:rsidR="008C269F" w:rsidRDefault="008C269F">
                  <w:pPr>
                    <w:spacing w:after="0" w:line="240" w:lineRule="auto"/>
                  </w:pPr>
                </w:p>
              </w:tc>
              <w:tc>
                <w:tcPr>
                  <w:tcW w:w="180" w:type="dxa"/>
                </w:tcPr>
                <w:p w14:paraId="2CC51B29"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8C269F" w14:paraId="12E4BD70" w14:textId="77777777">
                    <w:trPr>
                      <w:trHeight w:val="192"/>
                    </w:trPr>
                    <w:tc>
                      <w:tcPr>
                        <w:tcW w:w="3240" w:type="dxa"/>
                        <w:tcBorders>
                          <w:top w:val="nil"/>
                          <w:left w:val="nil"/>
                          <w:bottom w:val="nil"/>
                          <w:right w:val="nil"/>
                        </w:tcBorders>
                        <w:tcMar>
                          <w:top w:w="39" w:type="dxa"/>
                          <w:left w:w="39" w:type="dxa"/>
                          <w:bottom w:w="39" w:type="dxa"/>
                          <w:right w:w="39" w:type="dxa"/>
                        </w:tcMar>
                      </w:tcPr>
                      <w:p w14:paraId="20AFC9FD" w14:textId="77777777" w:rsidR="008C269F" w:rsidRDefault="004929E2">
                        <w:pPr>
                          <w:spacing w:after="0" w:line="240" w:lineRule="auto"/>
                        </w:pPr>
                        <w:r>
                          <w:rPr>
                            <w:rFonts w:ascii="Arial" w:eastAsia="Arial" w:hAnsi="Arial"/>
                            <w:color w:val="000000"/>
                            <w:sz w:val="16"/>
                          </w:rPr>
                          <w:t>Approve time and attendance.</w:t>
                        </w:r>
                      </w:p>
                    </w:tc>
                  </w:tr>
                </w:tbl>
                <w:p w14:paraId="6C4432F3" w14:textId="77777777" w:rsidR="008C269F" w:rsidRDefault="008C269F">
                  <w:pPr>
                    <w:spacing w:after="0" w:line="240" w:lineRule="auto"/>
                  </w:pPr>
                </w:p>
              </w:tc>
              <w:tc>
                <w:tcPr>
                  <w:tcW w:w="2160" w:type="dxa"/>
                </w:tcPr>
                <w:p w14:paraId="0F637623"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29082A79" w14:textId="77777777">
                    <w:trPr>
                      <w:trHeight w:val="212"/>
                    </w:trPr>
                    <w:tc>
                      <w:tcPr>
                        <w:tcW w:w="360" w:type="dxa"/>
                        <w:tcBorders>
                          <w:top w:val="nil"/>
                          <w:left w:val="nil"/>
                          <w:bottom w:val="nil"/>
                          <w:right w:val="nil"/>
                        </w:tcBorders>
                        <w:tcMar>
                          <w:top w:w="39" w:type="dxa"/>
                          <w:left w:w="39" w:type="dxa"/>
                          <w:bottom w:w="39" w:type="dxa"/>
                          <w:right w:w="39" w:type="dxa"/>
                        </w:tcMar>
                      </w:tcPr>
                      <w:p w14:paraId="75B7D8E1" w14:textId="77777777" w:rsidR="008C269F" w:rsidRDefault="004929E2">
                        <w:pPr>
                          <w:spacing w:after="0" w:line="240" w:lineRule="auto"/>
                        </w:pPr>
                        <w:r>
                          <w:rPr>
                            <w:rFonts w:ascii="Arial" w:eastAsia="Arial" w:hAnsi="Arial"/>
                            <w:color w:val="000000"/>
                          </w:rPr>
                          <w:t>N</w:t>
                        </w:r>
                      </w:p>
                    </w:tc>
                  </w:tr>
                </w:tbl>
                <w:p w14:paraId="39522BD0" w14:textId="77777777" w:rsidR="008C269F" w:rsidRDefault="008C269F">
                  <w:pPr>
                    <w:spacing w:after="0" w:line="240" w:lineRule="auto"/>
                  </w:pPr>
                </w:p>
              </w:tc>
              <w:tc>
                <w:tcPr>
                  <w:tcW w:w="180" w:type="dxa"/>
                </w:tcPr>
                <w:p w14:paraId="2067ABD2"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8C269F" w14:paraId="1CA89FEC" w14:textId="77777777">
                    <w:trPr>
                      <w:trHeight w:val="192"/>
                    </w:trPr>
                    <w:tc>
                      <w:tcPr>
                        <w:tcW w:w="3240" w:type="dxa"/>
                        <w:tcBorders>
                          <w:top w:val="nil"/>
                          <w:left w:val="nil"/>
                          <w:bottom w:val="nil"/>
                          <w:right w:val="nil"/>
                        </w:tcBorders>
                        <w:tcMar>
                          <w:top w:w="39" w:type="dxa"/>
                          <w:left w:w="39" w:type="dxa"/>
                          <w:bottom w:w="39" w:type="dxa"/>
                          <w:right w:w="39" w:type="dxa"/>
                        </w:tcMar>
                      </w:tcPr>
                      <w:p w14:paraId="44376849" w14:textId="77777777" w:rsidR="008C269F" w:rsidRDefault="004929E2">
                        <w:pPr>
                          <w:spacing w:after="0" w:line="240" w:lineRule="auto"/>
                        </w:pPr>
                        <w:r>
                          <w:rPr>
                            <w:rFonts w:ascii="Arial" w:eastAsia="Arial" w:hAnsi="Arial"/>
                            <w:color w:val="000000"/>
                            <w:sz w:val="16"/>
                          </w:rPr>
                          <w:t>Provide guidance on work methods.</w:t>
                        </w:r>
                      </w:p>
                    </w:tc>
                  </w:tr>
                </w:tbl>
                <w:p w14:paraId="0C0BEDB0" w14:textId="77777777" w:rsidR="008C269F" w:rsidRDefault="008C269F">
                  <w:pPr>
                    <w:spacing w:after="0" w:line="240" w:lineRule="auto"/>
                  </w:pPr>
                </w:p>
              </w:tc>
              <w:tc>
                <w:tcPr>
                  <w:tcW w:w="539" w:type="dxa"/>
                  <w:tcBorders>
                    <w:right w:val="single" w:sz="15" w:space="0" w:color="000000"/>
                  </w:tcBorders>
                </w:tcPr>
                <w:p w14:paraId="40AA4152" w14:textId="77777777" w:rsidR="008C269F" w:rsidRDefault="008C269F">
                  <w:pPr>
                    <w:pStyle w:val="EmptyCellLayoutStyle"/>
                    <w:spacing w:after="0" w:line="240" w:lineRule="auto"/>
                  </w:pPr>
                </w:p>
              </w:tc>
            </w:tr>
            <w:tr w:rsidR="008C269F" w14:paraId="2D124365" w14:textId="77777777">
              <w:trPr>
                <w:trHeight w:val="20"/>
              </w:trPr>
              <w:tc>
                <w:tcPr>
                  <w:tcW w:w="900" w:type="dxa"/>
                  <w:tcBorders>
                    <w:left w:val="single" w:sz="15" w:space="0" w:color="000000"/>
                  </w:tcBorders>
                </w:tcPr>
                <w:p w14:paraId="220F1599" w14:textId="77777777" w:rsidR="008C269F" w:rsidRDefault="008C269F">
                  <w:pPr>
                    <w:pStyle w:val="EmptyCellLayoutStyle"/>
                    <w:spacing w:after="0" w:line="240" w:lineRule="auto"/>
                  </w:pPr>
                </w:p>
              </w:tc>
              <w:tc>
                <w:tcPr>
                  <w:tcW w:w="359" w:type="dxa"/>
                  <w:vMerge/>
                </w:tcPr>
                <w:p w14:paraId="37BC523E" w14:textId="77777777" w:rsidR="008C269F" w:rsidRDefault="008C269F">
                  <w:pPr>
                    <w:pStyle w:val="EmptyCellLayoutStyle"/>
                    <w:spacing w:after="0" w:line="240" w:lineRule="auto"/>
                  </w:pPr>
                </w:p>
              </w:tc>
              <w:tc>
                <w:tcPr>
                  <w:tcW w:w="180" w:type="dxa"/>
                </w:tcPr>
                <w:p w14:paraId="4EABEF30" w14:textId="77777777" w:rsidR="008C269F" w:rsidRDefault="008C269F">
                  <w:pPr>
                    <w:pStyle w:val="EmptyCellLayoutStyle"/>
                    <w:spacing w:after="0" w:line="240" w:lineRule="auto"/>
                  </w:pPr>
                </w:p>
              </w:tc>
              <w:tc>
                <w:tcPr>
                  <w:tcW w:w="3240" w:type="dxa"/>
                </w:tcPr>
                <w:p w14:paraId="3503D609" w14:textId="77777777" w:rsidR="008C269F" w:rsidRDefault="008C269F">
                  <w:pPr>
                    <w:pStyle w:val="EmptyCellLayoutStyle"/>
                    <w:spacing w:after="0" w:line="240" w:lineRule="auto"/>
                  </w:pPr>
                </w:p>
              </w:tc>
              <w:tc>
                <w:tcPr>
                  <w:tcW w:w="2160" w:type="dxa"/>
                </w:tcPr>
                <w:p w14:paraId="6F36E9B0" w14:textId="77777777" w:rsidR="008C269F" w:rsidRDefault="008C269F">
                  <w:pPr>
                    <w:pStyle w:val="EmptyCellLayoutStyle"/>
                    <w:spacing w:after="0" w:line="240" w:lineRule="auto"/>
                  </w:pPr>
                </w:p>
              </w:tc>
              <w:tc>
                <w:tcPr>
                  <w:tcW w:w="359" w:type="dxa"/>
                  <w:vMerge/>
                </w:tcPr>
                <w:p w14:paraId="28AFFDA6" w14:textId="77777777" w:rsidR="008C269F" w:rsidRDefault="008C269F">
                  <w:pPr>
                    <w:pStyle w:val="EmptyCellLayoutStyle"/>
                    <w:spacing w:after="0" w:line="240" w:lineRule="auto"/>
                  </w:pPr>
                </w:p>
              </w:tc>
              <w:tc>
                <w:tcPr>
                  <w:tcW w:w="180" w:type="dxa"/>
                </w:tcPr>
                <w:p w14:paraId="02A294C3" w14:textId="77777777" w:rsidR="008C269F" w:rsidRDefault="008C269F">
                  <w:pPr>
                    <w:pStyle w:val="EmptyCellLayoutStyle"/>
                    <w:spacing w:after="0" w:line="240" w:lineRule="auto"/>
                  </w:pPr>
                </w:p>
              </w:tc>
              <w:tc>
                <w:tcPr>
                  <w:tcW w:w="3240" w:type="dxa"/>
                </w:tcPr>
                <w:p w14:paraId="3231ACF2" w14:textId="77777777" w:rsidR="008C269F" w:rsidRDefault="008C269F">
                  <w:pPr>
                    <w:pStyle w:val="EmptyCellLayoutStyle"/>
                    <w:spacing w:after="0" w:line="240" w:lineRule="auto"/>
                  </w:pPr>
                </w:p>
              </w:tc>
              <w:tc>
                <w:tcPr>
                  <w:tcW w:w="539" w:type="dxa"/>
                  <w:tcBorders>
                    <w:right w:val="single" w:sz="15" w:space="0" w:color="000000"/>
                  </w:tcBorders>
                </w:tcPr>
                <w:p w14:paraId="36C48AEC" w14:textId="77777777" w:rsidR="008C269F" w:rsidRDefault="008C269F">
                  <w:pPr>
                    <w:pStyle w:val="EmptyCellLayoutStyle"/>
                    <w:spacing w:after="0" w:line="240" w:lineRule="auto"/>
                  </w:pPr>
                </w:p>
              </w:tc>
            </w:tr>
            <w:tr w:rsidR="008C269F" w14:paraId="7D7FEA37" w14:textId="77777777">
              <w:trPr>
                <w:trHeight w:val="69"/>
              </w:trPr>
              <w:tc>
                <w:tcPr>
                  <w:tcW w:w="900" w:type="dxa"/>
                  <w:tcBorders>
                    <w:left w:val="single" w:sz="15" w:space="0" w:color="000000"/>
                  </w:tcBorders>
                </w:tcPr>
                <w:p w14:paraId="30B0545B" w14:textId="77777777" w:rsidR="008C269F" w:rsidRDefault="008C269F">
                  <w:pPr>
                    <w:pStyle w:val="EmptyCellLayoutStyle"/>
                    <w:spacing w:after="0" w:line="240" w:lineRule="auto"/>
                  </w:pPr>
                </w:p>
              </w:tc>
              <w:tc>
                <w:tcPr>
                  <w:tcW w:w="359" w:type="dxa"/>
                </w:tcPr>
                <w:p w14:paraId="77A0F8A7" w14:textId="77777777" w:rsidR="008C269F" w:rsidRDefault="008C269F">
                  <w:pPr>
                    <w:pStyle w:val="EmptyCellLayoutStyle"/>
                    <w:spacing w:after="0" w:line="240" w:lineRule="auto"/>
                  </w:pPr>
                </w:p>
              </w:tc>
              <w:tc>
                <w:tcPr>
                  <w:tcW w:w="180" w:type="dxa"/>
                </w:tcPr>
                <w:p w14:paraId="75701773" w14:textId="77777777" w:rsidR="008C269F" w:rsidRDefault="008C269F">
                  <w:pPr>
                    <w:pStyle w:val="EmptyCellLayoutStyle"/>
                    <w:spacing w:after="0" w:line="240" w:lineRule="auto"/>
                  </w:pPr>
                </w:p>
              </w:tc>
              <w:tc>
                <w:tcPr>
                  <w:tcW w:w="3240" w:type="dxa"/>
                </w:tcPr>
                <w:p w14:paraId="68408F7C" w14:textId="77777777" w:rsidR="008C269F" w:rsidRDefault="008C269F">
                  <w:pPr>
                    <w:pStyle w:val="EmptyCellLayoutStyle"/>
                    <w:spacing w:after="0" w:line="240" w:lineRule="auto"/>
                  </w:pPr>
                </w:p>
              </w:tc>
              <w:tc>
                <w:tcPr>
                  <w:tcW w:w="2160" w:type="dxa"/>
                </w:tcPr>
                <w:p w14:paraId="0FCD79DE" w14:textId="77777777" w:rsidR="008C269F" w:rsidRDefault="008C269F">
                  <w:pPr>
                    <w:pStyle w:val="EmptyCellLayoutStyle"/>
                    <w:spacing w:after="0" w:line="240" w:lineRule="auto"/>
                  </w:pPr>
                </w:p>
              </w:tc>
              <w:tc>
                <w:tcPr>
                  <w:tcW w:w="359" w:type="dxa"/>
                </w:tcPr>
                <w:p w14:paraId="58C8E9C0" w14:textId="77777777" w:rsidR="008C269F" w:rsidRDefault="008C269F">
                  <w:pPr>
                    <w:pStyle w:val="EmptyCellLayoutStyle"/>
                    <w:spacing w:after="0" w:line="240" w:lineRule="auto"/>
                  </w:pPr>
                </w:p>
              </w:tc>
              <w:tc>
                <w:tcPr>
                  <w:tcW w:w="180" w:type="dxa"/>
                </w:tcPr>
                <w:p w14:paraId="2EBC5C1E" w14:textId="77777777" w:rsidR="008C269F" w:rsidRDefault="008C269F">
                  <w:pPr>
                    <w:pStyle w:val="EmptyCellLayoutStyle"/>
                    <w:spacing w:after="0" w:line="240" w:lineRule="auto"/>
                  </w:pPr>
                </w:p>
              </w:tc>
              <w:tc>
                <w:tcPr>
                  <w:tcW w:w="3240" w:type="dxa"/>
                </w:tcPr>
                <w:p w14:paraId="0B26BDEC" w14:textId="77777777" w:rsidR="008C269F" w:rsidRDefault="008C269F">
                  <w:pPr>
                    <w:pStyle w:val="EmptyCellLayoutStyle"/>
                    <w:spacing w:after="0" w:line="240" w:lineRule="auto"/>
                  </w:pPr>
                </w:p>
              </w:tc>
              <w:tc>
                <w:tcPr>
                  <w:tcW w:w="539" w:type="dxa"/>
                  <w:tcBorders>
                    <w:right w:val="single" w:sz="15" w:space="0" w:color="000000"/>
                  </w:tcBorders>
                </w:tcPr>
                <w:p w14:paraId="6850C419" w14:textId="77777777" w:rsidR="008C269F" w:rsidRDefault="008C269F">
                  <w:pPr>
                    <w:pStyle w:val="EmptyCellLayoutStyle"/>
                    <w:spacing w:after="0" w:line="240" w:lineRule="auto"/>
                  </w:pPr>
                </w:p>
              </w:tc>
            </w:tr>
            <w:tr w:rsidR="008C269F" w14:paraId="6A9F8527" w14:textId="77777777">
              <w:trPr>
                <w:trHeight w:val="270"/>
              </w:trPr>
              <w:tc>
                <w:tcPr>
                  <w:tcW w:w="900" w:type="dxa"/>
                  <w:tcBorders>
                    <w:left w:val="single" w:sz="15" w:space="0" w:color="000000"/>
                  </w:tcBorders>
                </w:tcPr>
                <w:p w14:paraId="2F4938D7"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21D9FB5D" w14:textId="77777777">
                    <w:trPr>
                      <w:trHeight w:val="212"/>
                    </w:trPr>
                    <w:tc>
                      <w:tcPr>
                        <w:tcW w:w="360" w:type="dxa"/>
                        <w:tcBorders>
                          <w:top w:val="nil"/>
                          <w:left w:val="nil"/>
                          <w:bottom w:val="nil"/>
                          <w:right w:val="nil"/>
                        </w:tcBorders>
                        <w:tcMar>
                          <w:top w:w="39" w:type="dxa"/>
                          <w:left w:w="39" w:type="dxa"/>
                          <w:bottom w:w="39" w:type="dxa"/>
                          <w:right w:w="39" w:type="dxa"/>
                        </w:tcMar>
                      </w:tcPr>
                      <w:p w14:paraId="2716697F" w14:textId="77777777" w:rsidR="008C269F" w:rsidRDefault="004929E2">
                        <w:pPr>
                          <w:spacing w:after="0" w:line="240" w:lineRule="auto"/>
                        </w:pPr>
                        <w:r>
                          <w:rPr>
                            <w:rFonts w:ascii="Arial" w:eastAsia="Arial" w:hAnsi="Arial"/>
                            <w:color w:val="000000"/>
                          </w:rPr>
                          <w:t>N</w:t>
                        </w:r>
                      </w:p>
                    </w:tc>
                  </w:tr>
                </w:tbl>
                <w:p w14:paraId="428CEA8A" w14:textId="77777777" w:rsidR="008C269F" w:rsidRDefault="008C269F">
                  <w:pPr>
                    <w:spacing w:after="0" w:line="240" w:lineRule="auto"/>
                  </w:pPr>
                </w:p>
              </w:tc>
              <w:tc>
                <w:tcPr>
                  <w:tcW w:w="180" w:type="dxa"/>
                </w:tcPr>
                <w:p w14:paraId="330E7C1C"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2"/>
                  </w:tblGrid>
                  <w:tr w:rsidR="008C269F" w14:paraId="4500309B" w14:textId="77777777">
                    <w:trPr>
                      <w:trHeight w:val="192"/>
                    </w:trPr>
                    <w:tc>
                      <w:tcPr>
                        <w:tcW w:w="3240" w:type="dxa"/>
                        <w:tcBorders>
                          <w:top w:val="nil"/>
                          <w:left w:val="nil"/>
                          <w:bottom w:val="nil"/>
                          <w:right w:val="nil"/>
                        </w:tcBorders>
                        <w:tcMar>
                          <w:top w:w="39" w:type="dxa"/>
                          <w:left w:w="39" w:type="dxa"/>
                          <w:bottom w:w="39" w:type="dxa"/>
                          <w:right w:w="39" w:type="dxa"/>
                        </w:tcMar>
                      </w:tcPr>
                      <w:p w14:paraId="4DBC1F0E" w14:textId="77777777" w:rsidR="008C269F" w:rsidRDefault="004929E2">
                        <w:pPr>
                          <w:spacing w:after="0" w:line="240" w:lineRule="auto"/>
                        </w:pPr>
                        <w:r>
                          <w:rPr>
                            <w:rFonts w:ascii="Arial" w:eastAsia="Arial" w:hAnsi="Arial"/>
                            <w:color w:val="000000"/>
                            <w:sz w:val="16"/>
                          </w:rPr>
                          <w:t>Orally reprimand.</w:t>
                        </w:r>
                      </w:p>
                    </w:tc>
                  </w:tr>
                </w:tbl>
                <w:p w14:paraId="33557FF4" w14:textId="77777777" w:rsidR="008C269F" w:rsidRDefault="008C269F">
                  <w:pPr>
                    <w:spacing w:after="0" w:line="240" w:lineRule="auto"/>
                  </w:pPr>
                </w:p>
              </w:tc>
              <w:tc>
                <w:tcPr>
                  <w:tcW w:w="2160" w:type="dxa"/>
                </w:tcPr>
                <w:p w14:paraId="721A7EB7" w14:textId="77777777" w:rsidR="008C269F" w:rsidRDefault="008C269F">
                  <w:pPr>
                    <w:pStyle w:val="EmptyCellLayoutStyle"/>
                    <w:spacing w:after="0" w:line="240" w:lineRule="auto"/>
                  </w:pPr>
                </w:p>
              </w:tc>
              <w:tc>
                <w:tcPr>
                  <w:tcW w:w="359" w:type="dxa"/>
                  <w:vMerge w:val="restart"/>
                </w:tcPr>
                <w:tbl>
                  <w:tblPr>
                    <w:tblW w:w="0" w:type="auto"/>
                    <w:tblCellMar>
                      <w:left w:w="0" w:type="dxa"/>
                      <w:right w:w="0" w:type="dxa"/>
                    </w:tblCellMar>
                    <w:tblLook w:val="0000" w:firstRow="0" w:lastRow="0" w:firstColumn="0" w:lastColumn="0" w:noHBand="0" w:noVBand="0"/>
                  </w:tblPr>
                  <w:tblGrid>
                    <w:gridCol w:w="359"/>
                  </w:tblGrid>
                  <w:tr w:rsidR="008C269F" w14:paraId="20B6F511" w14:textId="77777777">
                    <w:trPr>
                      <w:trHeight w:val="212"/>
                    </w:trPr>
                    <w:tc>
                      <w:tcPr>
                        <w:tcW w:w="360" w:type="dxa"/>
                        <w:tcBorders>
                          <w:top w:val="nil"/>
                          <w:left w:val="nil"/>
                          <w:bottom w:val="nil"/>
                          <w:right w:val="nil"/>
                        </w:tcBorders>
                        <w:tcMar>
                          <w:top w:w="39" w:type="dxa"/>
                          <w:left w:w="39" w:type="dxa"/>
                          <w:bottom w:w="39" w:type="dxa"/>
                          <w:right w:w="39" w:type="dxa"/>
                        </w:tcMar>
                      </w:tcPr>
                      <w:p w14:paraId="7D7C32D4" w14:textId="77777777" w:rsidR="008C269F" w:rsidRDefault="004929E2">
                        <w:pPr>
                          <w:spacing w:after="0" w:line="240" w:lineRule="auto"/>
                        </w:pPr>
                        <w:r>
                          <w:rPr>
                            <w:rFonts w:ascii="Arial" w:eastAsia="Arial" w:hAnsi="Arial"/>
                            <w:color w:val="000000"/>
                          </w:rPr>
                          <w:t>N</w:t>
                        </w:r>
                      </w:p>
                    </w:tc>
                  </w:tr>
                </w:tbl>
                <w:p w14:paraId="25E43F01" w14:textId="77777777" w:rsidR="008C269F" w:rsidRDefault="008C269F">
                  <w:pPr>
                    <w:spacing w:after="0" w:line="240" w:lineRule="auto"/>
                  </w:pPr>
                </w:p>
              </w:tc>
              <w:tc>
                <w:tcPr>
                  <w:tcW w:w="180" w:type="dxa"/>
                </w:tcPr>
                <w:p w14:paraId="4051DB2F" w14:textId="77777777" w:rsidR="008C269F" w:rsidRDefault="008C269F">
                  <w:pPr>
                    <w:pStyle w:val="EmptyCellLayoutStyle"/>
                    <w:spacing w:after="0" w:line="240" w:lineRule="auto"/>
                  </w:pPr>
                </w:p>
              </w:tc>
              <w:tc>
                <w:tcPr>
                  <w:tcW w:w="3240" w:type="dxa"/>
                </w:tcPr>
                <w:tbl>
                  <w:tblPr>
                    <w:tblW w:w="0" w:type="auto"/>
                    <w:tblCellMar>
                      <w:left w:w="0" w:type="dxa"/>
                      <w:right w:w="0" w:type="dxa"/>
                    </w:tblCellMar>
                    <w:tblLook w:val="0000" w:firstRow="0" w:lastRow="0" w:firstColumn="0" w:lastColumn="0" w:noHBand="0" w:noVBand="0"/>
                  </w:tblPr>
                  <w:tblGrid>
                    <w:gridCol w:w="3231"/>
                  </w:tblGrid>
                  <w:tr w:rsidR="008C269F" w14:paraId="3B3B1267" w14:textId="77777777">
                    <w:trPr>
                      <w:trHeight w:val="192"/>
                    </w:trPr>
                    <w:tc>
                      <w:tcPr>
                        <w:tcW w:w="3240" w:type="dxa"/>
                        <w:tcBorders>
                          <w:top w:val="nil"/>
                          <w:left w:val="nil"/>
                          <w:bottom w:val="nil"/>
                          <w:right w:val="nil"/>
                        </w:tcBorders>
                        <w:tcMar>
                          <w:top w:w="39" w:type="dxa"/>
                          <w:left w:w="39" w:type="dxa"/>
                          <w:bottom w:w="39" w:type="dxa"/>
                          <w:right w:w="39" w:type="dxa"/>
                        </w:tcMar>
                      </w:tcPr>
                      <w:p w14:paraId="1F528167" w14:textId="77777777" w:rsidR="008C269F" w:rsidRDefault="004929E2">
                        <w:pPr>
                          <w:spacing w:after="0" w:line="240" w:lineRule="auto"/>
                        </w:pPr>
                        <w:r>
                          <w:rPr>
                            <w:rFonts w:ascii="Arial" w:eastAsia="Arial" w:hAnsi="Arial"/>
                            <w:color w:val="000000"/>
                            <w:sz w:val="16"/>
                          </w:rPr>
                          <w:t>Train employees in the work.</w:t>
                        </w:r>
                      </w:p>
                    </w:tc>
                  </w:tr>
                </w:tbl>
                <w:p w14:paraId="643DC5EB" w14:textId="77777777" w:rsidR="008C269F" w:rsidRDefault="008C269F">
                  <w:pPr>
                    <w:spacing w:after="0" w:line="240" w:lineRule="auto"/>
                  </w:pPr>
                </w:p>
              </w:tc>
              <w:tc>
                <w:tcPr>
                  <w:tcW w:w="539" w:type="dxa"/>
                  <w:tcBorders>
                    <w:right w:val="single" w:sz="15" w:space="0" w:color="000000"/>
                  </w:tcBorders>
                </w:tcPr>
                <w:p w14:paraId="30DEB3AB" w14:textId="77777777" w:rsidR="008C269F" w:rsidRDefault="008C269F">
                  <w:pPr>
                    <w:pStyle w:val="EmptyCellLayoutStyle"/>
                    <w:spacing w:after="0" w:line="240" w:lineRule="auto"/>
                  </w:pPr>
                </w:p>
              </w:tc>
            </w:tr>
            <w:tr w:rsidR="008C269F" w14:paraId="0C05D8D2" w14:textId="77777777">
              <w:trPr>
                <w:trHeight w:val="20"/>
              </w:trPr>
              <w:tc>
                <w:tcPr>
                  <w:tcW w:w="900" w:type="dxa"/>
                  <w:tcBorders>
                    <w:left w:val="single" w:sz="15" w:space="0" w:color="000000"/>
                  </w:tcBorders>
                </w:tcPr>
                <w:p w14:paraId="04C427CD" w14:textId="77777777" w:rsidR="008C269F" w:rsidRDefault="008C269F">
                  <w:pPr>
                    <w:pStyle w:val="EmptyCellLayoutStyle"/>
                    <w:spacing w:after="0" w:line="240" w:lineRule="auto"/>
                  </w:pPr>
                </w:p>
              </w:tc>
              <w:tc>
                <w:tcPr>
                  <w:tcW w:w="359" w:type="dxa"/>
                  <w:vMerge/>
                </w:tcPr>
                <w:p w14:paraId="743795E6" w14:textId="77777777" w:rsidR="008C269F" w:rsidRDefault="008C269F">
                  <w:pPr>
                    <w:pStyle w:val="EmptyCellLayoutStyle"/>
                    <w:spacing w:after="0" w:line="240" w:lineRule="auto"/>
                  </w:pPr>
                </w:p>
              </w:tc>
              <w:tc>
                <w:tcPr>
                  <w:tcW w:w="180" w:type="dxa"/>
                </w:tcPr>
                <w:p w14:paraId="137E7BC3" w14:textId="77777777" w:rsidR="008C269F" w:rsidRDefault="008C269F">
                  <w:pPr>
                    <w:pStyle w:val="EmptyCellLayoutStyle"/>
                    <w:spacing w:after="0" w:line="240" w:lineRule="auto"/>
                  </w:pPr>
                </w:p>
              </w:tc>
              <w:tc>
                <w:tcPr>
                  <w:tcW w:w="3240" w:type="dxa"/>
                </w:tcPr>
                <w:p w14:paraId="765EAE32" w14:textId="77777777" w:rsidR="008C269F" w:rsidRDefault="008C269F">
                  <w:pPr>
                    <w:pStyle w:val="EmptyCellLayoutStyle"/>
                    <w:spacing w:after="0" w:line="240" w:lineRule="auto"/>
                  </w:pPr>
                </w:p>
              </w:tc>
              <w:tc>
                <w:tcPr>
                  <w:tcW w:w="2160" w:type="dxa"/>
                </w:tcPr>
                <w:p w14:paraId="294DA382" w14:textId="77777777" w:rsidR="008C269F" w:rsidRDefault="008C269F">
                  <w:pPr>
                    <w:pStyle w:val="EmptyCellLayoutStyle"/>
                    <w:spacing w:after="0" w:line="240" w:lineRule="auto"/>
                  </w:pPr>
                </w:p>
              </w:tc>
              <w:tc>
                <w:tcPr>
                  <w:tcW w:w="359" w:type="dxa"/>
                  <w:vMerge/>
                </w:tcPr>
                <w:p w14:paraId="22868912" w14:textId="77777777" w:rsidR="008C269F" w:rsidRDefault="008C269F">
                  <w:pPr>
                    <w:pStyle w:val="EmptyCellLayoutStyle"/>
                    <w:spacing w:after="0" w:line="240" w:lineRule="auto"/>
                  </w:pPr>
                </w:p>
              </w:tc>
              <w:tc>
                <w:tcPr>
                  <w:tcW w:w="180" w:type="dxa"/>
                </w:tcPr>
                <w:p w14:paraId="1E453F06" w14:textId="77777777" w:rsidR="008C269F" w:rsidRDefault="008C269F">
                  <w:pPr>
                    <w:pStyle w:val="EmptyCellLayoutStyle"/>
                    <w:spacing w:after="0" w:line="240" w:lineRule="auto"/>
                  </w:pPr>
                </w:p>
              </w:tc>
              <w:tc>
                <w:tcPr>
                  <w:tcW w:w="3240" w:type="dxa"/>
                </w:tcPr>
                <w:p w14:paraId="618F8798" w14:textId="77777777" w:rsidR="008C269F" w:rsidRDefault="008C269F">
                  <w:pPr>
                    <w:pStyle w:val="EmptyCellLayoutStyle"/>
                    <w:spacing w:after="0" w:line="240" w:lineRule="auto"/>
                  </w:pPr>
                </w:p>
              </w:tc>
              <w:tc>
                <w:tcPr>
                  <w:tcW w:w="539" w:type="dxa"/>
                  <w:tcBorders>
                    <w:right w:val="single" w:sz="15" w:space="0" w:color="000000"/>
                  </w:tcBorders>
                </w:tcPr>
                <w:p w14:paraId="5A51B7D2" w14:textId="77777777" w:rsidR="008C269F" w:rsidRDefault="008C269F">
                  <w:pPr>
                    <w:pStyle w:val="EmptyCellLayoutStyle"/>
                    <w:spacing w:after="0" w:line="240" w:lineRule="auto"/>
                  </w:pPr>
                </w:p>
              </w:tc>
            </w:tr>
            <w:tr w:rsidR="008C269F" w14:paraId="129CFD55" w14:textId="77777777">
              <w:trPr>
                <w:trHeight w:val="249"/>
              </w:trPr>
              <w:tc>
                <w:tcPr>
                  <w:tcW w:w="900" w:type="dxa"/>
                  <w:tcBorders>
                    <w:left w:val="single" w:sz="15" w:space="0" w:color="000000"/>
                    <w:bottom w:val="single" w:sz="15" w:space="0" w:color="000000"/>
                  </w:tcBorders>
                </w:tcPr>
                <w:p w14:paraId="575BA87C" w14:textId="77777777" w:rsidR="008C269F" w:rsidRDefault="008C269F">
                  <w:pPr>
                    <w:pStyle w:val="EmptyCellLayoutStyle"/>
                    <w:spacing w:after="0" w:line="240" w:lineRule="auto"/>
                  </w:pPr>
                </w:p>
              </w:tc>
              <w:tc>
                <w:tcPr>
                  <w:tcW w:w="359" w:type="dxa"/>
                  <w:tcBorders>
                    <w:bottom w:val="single" w:sz="15" w:space="0" w:color="000000"/>
                  </w:tcBorders>
                </w:tcPr>
                <w:p w14:paraId="725B7FBA" w14:textId="77777777" w:rsidR="008C269F" w:rsidRDefault="008C269F">
                  <w:pPr>
                    <w:pStyle w:val="EmptyCellLayoutStyle"/>
                    <w:spacing w:after="0" w:line="240" w:lineRule="auto"/>
                  </w:pPr>
                </w:p>
              </w:tc>
              <w:tc>
                <w:tcPr>
                  <w:tcW w:w="180" w:type="dxa"/>
                  <w:tcBorders>
                    <w:bottom w:val="single" w:sz="15" w:space="0" w:color="000000"/>
                  </w:tcBorders>
                </w:tcPr>
                <w:p w14:paraId="3B3FE4E0" w14:textId="77777777" w:rsidR="008C269F" w:rsidRDefault="008C269F">
                  <w:pPr>
                    <w:pStyle w:val="EmptyCellLayoutStyle"/>
                    <w:spacing w:after="0" w:line="240" w:lineRule="auto"/>
                  </w:pPr>
                </w:p>
              </w:tc>
              <w:tc>
                <w:tcPr>
                  <w:tcW w:w="3240" w:type="dxa"/>
                  <w:tcBorders>
                    <w:bottom w:val="single" w:sz="15" w:space="0" w:color="000000"/>
                  </w:tcBorders>
                </w:tcPr>
                <w:p w14:paraId="1D3C4B34" w14:textId="77777777" w:rsidR="008C269F" w:rsidRDefault="008C269F">
                  <w:pPr>
                    <w:pStyle w:val="EmptyCellLayoutStyle"/>
                    <w:spacing w:after="0" w:line="240" w:lineRule="auto"/>
                  </w:pPr>
                </w:p>
              </w:tc>
              <w:tc>
                <w:tcPr>
                  <w:tcW w:w="2160" w:type="dxa"/>
                  <w:tcBorders>
                    <w:bottom w:val="single" w:sz="15" w:space="0" w:color="000000"/>
                  </w:tcBorders>
                </w:tcPr>
                <w:p w14:paraId="2D1DDDF6" w14:textId="77777777" w:rsidR="008C269F" w:rsidRDefault="008C269F">
                  <w:pPr>
                    <w:pStyle w:val="EmptyCellLayoutStyle"/>
                    <w:spacing w:after="0" w:line="240" w:lineRule="auto"/>
                  </w:pPr>
                </w:p>
              </w:tc>
              <w:tc>
                <w:tcPr>
                  <w:tcW w:w="359" w:type="dxa"/>
                  <w:tcBorders>
                    <w:bottom w:val="single" w:sz="15" w:space="0" w:color="000000"/>
                  </w:tcBorders>
                </w:tcPr>
                <w:p w14:paraId="6DD8F890" w14:textId="77777777" w:rsidR="008C269F" w:rsidRDefault="008C269F">
                  <w:pPr>
                    <w:pStyle w:val="EmptyCellLayoutStyle"/>
                    <w:spacing w:after="0" w:line="240" w:lineRule="auto"/>
                  </w:pPr>
                </w:p>
              </w:tc>
              <w:tc>
                <w:tcPr>
                  <w:tcW w:w="180" w:type="dxa"/>
                  <w:tcBorders>
                    <w:bottom w:val="single" w:sz="15" w:space="0" w:color="000000"/>
                  </w:tcBorders>
                </w:tcPr>
                <w:p w14:paraId="37C4901E" w14:textId="77777777" w:rsidR="008C269F" w:rsidRDefault="008C269F">
                  <w:pPr>
                    <w:pStyle w:val="EmptyCellLayoutStyle"/>
                    <w:spacing w:after="0" w:line="240" w:lineRule="auto"/>
                  </w:pPr>
                </w:p>
              </w:tc>
              <w:tc>
                <w:tcPr>
                  <w:tcW w:w="3240" w:type="dxa"/>
                  <w:tcBorders>
                    <w:bottom w:val="single" w:sz="15" w:space="0" w:color="000000"/>
                  </w:tcBorders>
                </w:tcPr>
                <w:p w14:paraId="0AD9A6A5" w14:textId="77777777" w:rsidR="008C269F" w:rsidRDefault="008C269F">
                  <w:pPr>
                    <w:pStyle w:val="EmptyCellLayoutStyle"/>
                    <w:spacing w:after="0" w:line="240" w:lineRule="auto"/>
                  </w:pPr>
                </w:p>
              </w:tc>
              <w:tc>
                <w:tcPr>
                  <w:tcW w:w="539" w:type="dxa"/>
                  <w:tcBorders>
                    <w:bottom w:val="single" w:sz="15" w:space="0" w:color="000000"/>
                    <w:right w:val="single" w:sz="15" w:space="0" w:color="000000"/>
                  </w:tcBorders>
                </w:tcPr>
                <w:p w14:paraId="5ADAAFF4" w14:textId="77777777" w:rsidR="008C269F" w:rsidRDefault="008C269F">
                  <w:pPr>
                    <w:pStyle w:val="EmptyCellLayoutStyle"/>
                    <w:spacing w:after="0" w:line="240" w:lineRule="auto"/>
                  </w:pPr>
                </w:p>
              </w:tc>
            </w:tr>
          </w:tbl>
          <w:p w14:paraId="2BAF699E" w14:textId="77777777" w:rsidR="008C269F" w:rsidRDefault="008C269F">
            <w:pPr>
              <w:spacing w:after="0" w:line="240" w:lineRule="auto"/>
            </w:pPr>
          </w:p>
        </w:tc>
        <w:tc>
          <w:tcPr>
            <w:tcW w:w="179" w:type="dxa"/>
          </w:tcPr>
          <w:p w14:paraId="1626978F" w14:textId="77777777" w:rsidR="008C269F" w:rsidRDefault="008C269F">
            <w:pPr>
              <w:pStyle w:val="EmptyCellLayoutStyle"/>
              <w:spacing w:after="0" w:line="240" w:lineRule="auto"/>
            </w:pPr>
          </w:p>
        </w:tc>
      </w:tr>
      <w:tr w:rsidR="008C269F" w14:paraId="5BA1F753" w14:textId="77777777">
        <w:trPr>
          <w:trHeight w:val="89"/>
        </w:trPr>
        <w:tc>
          <w:tcPr>
            <w:tcW w:w="179" w:type="dxa"/>
          </w:tcPr>
          <w:p w14:paraId="12D76BC6" w14:textId="77777777" w:rsidR="008C269F" w:rsidRDefault="008C269F">
            <w:pPr>
              <w:pStyle w:val="EmptyCellLayoutStyle"/>
              <w:spacing w:after="0" w:line="240" w:lineRule="auto"/>
            </w:pPr>
          </w:p>
        </w:tc>
        <w:tc>
          <w:tcPr>
            <w:tcW w:w="0" w:type="dxa"/>
          </w:tcPr>
          <w:p w14:paraId="6D4E351D" w14:textId="77777777" w:rsidR="008C269F" w:rsidRDefault="008C269F">
            <w:pPr>
              <w:pStyle w:val="EmptyCellLayoutStyle"/>
              <w:spacing w:after="0" w:line="240" w:lineRule="auto"/>
            </w:pPr>
          </w:p>
        </w:tc>
        <w:tc>
          <w:tcPr>
            <w:tcW w:w="0" w:type="dxa"/>
          </w:tcPr>
          <w:p w14:paraId="6C587D7D" w14:textId="77777777" w:rsidR="008C269F" w:rsidRDefault="008C269F">
            <w:pPr>
              <w:pStyle w:val="EmptyCellLayoutStyle"/>
              <w:spacing w:after="0" w:line="240" w:lineRule="auto"/>
            </w:pPr>
          </w:p>
        </w:tc>
        <w:tc>
          <w:tcPr>
            <w:tcW w:w="0" w:type="dxa"/>
          </w:tcPr>
          <w:p w14:paraId="19D30A3E" w14:textId="77777777" w:rsidR="008C269F" w:rsidRDefault="008C269F">
            <w:pPr>
              <w:pStyle w:val="EmptyCellLayoutStyle"/>
              <w:spacing w:after="0" w:line="240" w:lineRule="auto"/>
            </w:pPr>
          </w:p>
        </w:tc>
        <w:tc>
          <w:tcPr>
            <w:tcW w:w="0" w:type="dxa"/>
          </w:tcPr>
          <w:p w14:paraId="503C9A4E" w14:textId="77777777" w:rsidR="008C269F" w:rsidRDefault="008C269F">
            <w:pPr>
              <w:pStyle w:val="EmptyCellLayoutStyle"/>
              <w:spacing w:after="0" w:line="240" w:lineRule="auto"/>
            </w:pPr>
          </w:p>
        </w:tc>
        <w:tc>
          <w:tcPr>
            <w:tcW w:w="0" w:type="dxa"/>
          </w:tcPr>
          <w:p w14:paraId="3FF87B80" w14:textId="77777777" w:rsidR="008C269F" w:rsidRDefault="008C269F">
            <w:pPr>
              <w:pStyle w:val="EmptyCellLayoutStyle"/>
              <w:spacing w:after="0" w:line="240" w:lineRule="auto"/>
            </w:pPr>
          </w:p>
        </w:tc>
        <w:tc>
          <w:tcPr>
            <w:tcW w:w="0" w:type="dxa"/>
          </w:tcPr>
          <w:p w14:paraId="3AA6BD2F" w14:textId="77777777" w:rsidR="008C269F" w:rsidRDefault="008C269F">
            <w:pPr>
              <w:pStyle w:val="EmptyCellLayoutStyle"/>
              <w:spacing w:after="0" w:line="240" w:lineRule="auto"/>
            </w:pPr>
          </w:p>
        </w:tc>
        <w:tc>
          <w:tcPr>
            <w:tcW w:w="2505" w:type="dxa"/>
          </w:tcPr>
          <w:p w14:paraId="29B48C31" w14:textId="77777777" w:rsidR="008C269F" w:rsidRDefault="008C269F">
            <w:pPr>
              <w:pStyle w:val="EmptyCellLayoutStyle"/>
              <w:spacing w:after="0" w:line="240" w:lineRule="auto"/>
            </w:pPr>
          </w:p>
        </w:tc>
        <w:tc>
          <w:tcPr>
            <w:tcW w:w="6120" w:type="dxa"/>
          </w:tcPr>
          <w:p w14:paraId="0E72FEA8" w14:textId="77777777" w:rsidR="008C269F" w:rsidRDefault="008C269F">
            <w:pPr>
              <w:pStyle w:val="EmptyCellLayoutStyle"/>
              <w:spacing w:after="0" w:line="240" w:lineRule="auto"/>
            </w:pPr>
          </w:p>
        </w:tc>
        <w:tc>
          <w:tcPr>
            <w:tcW w:w="2534" w:type="dxa"/>
          </w:tcPr>
          <w:p w14:paraId="6CA0381D" w14:textId="77777777" w:rsidR="008C269F" w:rsidRDefault="008C269F">
            <w:pPr>
              <w:pStyle w:val="EmptyCellLayoutStyle"/>
              <w:spacing w:after="0" w:line="240" w:lineRule="auto"/>
            </w:pPr>
          </w:p>
        </w:tc>
        <w:tc>
          <w:tcPr>
            <w:tcW w:w="179" w:type="dxa"/>
          </w:tcPr>
          <w:p w14:paraId="59959C81" w14:textId="77777777" w:rsidR="008C269F" w:rsidRDefault="008C269F">
            <w:pPr>
              <w:pStyle w:val="EmptyCellLayoutStyle"/>
              <w:spacing w:after="0" w:line="240" w:lineRule="auto"/>
            </w:pPr>
          </w:p>
        </w:tc>
      </w:tr>
      <w:tr w:rsidR="001723A4" w14:paraId="016AD0CC" w14:textId="77777777" w:rsidTr="001723A4">
        <w:tc>
          <w:tcPr>
            <w:tcW w:w="179" w:type="dxa"/>
          </w:tcPr>
          <w:p w14:paraId="6F9A0BA8" w14:textId="77777777" w:rsidR="008C269F" w:rsidRDefault="008C269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1723A4" w14:paraId="5C1AAF08" w14:textId="77777777" w:rsidTr="001723A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8C269F" w14:paraId="316ECEA6" w14:textId="77777777">
                    <w:trPr>
                      <w:trHeight w:val="192"/>
                    </w:trPr>
                    <w:tc>
                      <w:tcPr>
                        <w:tcW w:w="11160" w:type="dxa"/>
                        <w:tcBorders>
                          <w:top w:val="nil"/>
                          <w:left w:val="nil"/>
                          <w:bottom w:val="nil"/>
                          <w:right w:val="nil"/>
                        </w:tcBorders>
                        <w:tcMar>
                          <w:top w:w="39" w:type="dxa"/>
                          <w:left w:w="39" w:type="dxa"/>
                          <w:bottom w:w="39" w:type="dxa"/>
                          <w:right w:w="39" w:type="dxa"/>
                        </w:tcMar>
                      </w:tcPr>
                      <w:p w14:paraId="03BE2A70" w14:textId="77777777" w:rsidR="008C269F" w:rsidRDefault="004929E2">
                        <w:pPr>
                          <w:spacing w:after="0" w:line="240" w:lineRule="auto"/>
                        </w:pPr>
                        <w:r>
                          <w:rPr>
                            <w:rFonts w:ascii="Arial" w:eastAsia="Arial" w:hAnsi="Arial"/>
                            <w:b/>
                            <w:color w:val="000000"/>
                            <w:sz w:val="16"/>
                          </w:rPr>
                          <w:t>22. Do you agree with the responses for items 1 through 20? If not, which items do you disagree with and why?</w:t>
                        </w:r>
                      </w:p>
                    </w:tc>
                  </w:tr>
                </w:tbl>
                <w:p w14:paraId="02FA867B" w14:textId="77777777" w:rsidR="008C269F" w:rsidRDefault="008C269F">
                  <w:pPr>
                    <w:spacing w:after="0" w:line="240" w:lineRule="auto"/>
                  </w:pPr>
                </w:p>
              </w:tc>
            </w:tr>
            <w:tr w:rsidR="008C269F" w14:paraId="423DD8C3" w14:textId="77777777">
              <w:trPr>
                <w:trHeight w:val="99"/>
              </w:trPr>
              <w:tc>
                <w:tcPr>
                  <w:tcW w:w="0" w:type="dxa"/>
                  <w:tcBorders>
                    <w:left w:val="single" w:sz="15" w:space="0" w:color="000000"/>
                  </w:tcBorders>
                </w:tcPr>
                <w:p w14:paraId="06B9A12C" w14:textId="77777777" w:rsidR="008C269F" w:rsidRDefault="008C269F">
                  <w:pPr>
                    <w:pStyle w:val="EmptyCellLayoutStyle"/>
                    <w:spacing w:after="0" w:line="240" w:lineRule="auto"/>
                  </w:pPr>
                </w:p>
              </w:tc>
              <w:tc>
                <w:tcPr>
                  <w:tcW w:w="11159" w:type="dxa"/>
                  <w:tcBorders>
                    <w:right w:val="single" w:sz="15" w:space="0" w:color="000000"/>
                  </w:tcBorders>
                </w:tcPr>
                <w:p w14:paraId="1A68D19B" w14:textId="77777777" w:rsidR="008C269F" w:rsidRDefault="008C269F">
                  <w:pPr>
                    <w:pStyle w:val="EmptyCellLayoutStyle"/>
                    <w:spacing w:after="0" w:line="240" w:lineRule="auto"/>
                  </w:pPr>
                </w:p>
              </w:tc>
            </w:tr>
            <w:tr w:rsidR="008C269F" w14:paraId="38200E9D" w14:textId="77777777">
              <w:trPr>
                <w:trHeight w:val="290"/>
              </w:trPr>
              <w:tc>
                <w:tcPr>
                  <w:tcW w:w="0" w:type="dxa"/>
                  <w:tcBorders>
                    <w:left w:val="single" w:sz="15" w:space="0" w:color="000000"/>
                    <w:bottom w:val="single" w:sz="15" w:space="0" w:color="000000"/>
                  </w:tcBorders>
                </w:tcPr>
                <w:p w14:paraId="59B1862F" w14:textId="77777777" w:rsidR="008C269F" w:rsidRDefault="008C26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8C269F" w14:paraId="5AEE140D" w14:textId="77777777">
                    <w:trPr>
                      <w:trHeight w:val="212"/>
                    </w:trPr>
                    <w:tc>
                      <w:tcPr>
                        <w:tcW w:w="11160" w:type="dxa"/>
                        <w:tcBorders>
                          <w:top w:val="nil"/>
                          <w:left w:val="nil"/>
                          <w:bottom w:val="nil"/>
                          <w:right w:val="nil"/>
                        </w:tcBorders>
                        <w:tcMar>
                          <w:top w:w="39" w:type="dxa"/>
                          <w:left w:w="39" w:type="dxa"/>
                          <w:bottom w:w="39" w:type="dxa"/>
                          <w:right w:w="39" w:type="dxa"/>
                        </w:tcMar>
                      </w:tcPr>
                      <w:p w14:paraId="0A758EA5" w14:textId="77777777" w:rsidR="008C269F" w:rsidRDefault="004929E2">
                        <w:pPr>
                          <w:spacing w:after="0" w:line="240" w:lineRule="auto"/>
                        </w:pPr>
                        <w:r>
                          <w:rPr>
                            <w:rFonts w:ascii="Arial" w:eastAsia="Arial" w:hAnsi="Arial"/>
                            <w:color w:val="000000"/>
                          </w:rPr>
                          <w:t>Yes</w:t>
                        </w:r>
                      </w:p>
                    </w:tc>
                  </w:tr>
                </w:tbl>
                <w:p w14:paraId="7A8414D4" w14:textId="77777777" w:rsidR="008C269F" w:rsidRDefault="008C269F">
                  <w:pPr>
                    <w:spacing w:after="0" w:line="240" w:lineRule="auto"/>
                  </w:pPr>
                </w:p>
              </w:tc>
            </w:tr>
          </w:tbl>
          <w:p w14:paraId="40DD71C8" w14:textId="77777777" w:rsidR="008C269F" w:rsidRDefault="008C269F">
            <w:pPr>
              <w:spacing w:after="0" w:line="240" w:lineRule="auto"/>
            </w:pPr>
          </w:p>
        </w:tc>
        <w:tc>
          <w:tcPr>
            <w:tcW w:w="179" w:type="dxa"/>
          </w:tcPr>
          <w:p w14:paraId="645A909D" w14:textId="77777777" w:rsidR="008C269F" w:rsidRDefault="008C269F">
            <w:pPr>
              <w:pStyle w:val="EmptyCellLayoutStyle"/>
              <w:spacing w:after="0" w:line="240" w:lineRule="auto"/>
            </w:pPr>
          </w:p>
        </w:tc>
      </w:tr>
      <w:tr w:rsidR="008C269F" w14:paraId="784481AF" w14:textId="77777777">
        <w:trPr>
          <w:trHeight w:val="110"/>
        </w:trPr>
        <w:tc>
          <w:tcPr>
            <w:tcW w:w="179" w:type="dxa"/>
          </w:tcPr>
          <w:p w14:paraId="79D8DBF3" w14:textId="77777777" w:rsidR="008C269F" w:rsidRDefault="008C269F">
            <w:pPr>
              <w:pStyle w:val="EmptyCellLayoutStyle"/>
              <w:spacing w:after="0" w:line="240" w:lineRule="auto"/>
            </w:pPr>
          </w:p>
        </w:tc>
        <w:tc>
          <w:tcPr>
            <w:tcW w:w="0" w:type="dxa"/>
          </w:tcPr>
          <w:p w14:paraId="0F7B022D" w14:textId="77777777" w:rsidR="008C269F" w:rsidRDefault="008C269F">
            <w:pPr>
              <w:pStyle w:val="EmptyCellLayoutStyle"/>
              <w:spacing w:after="0" w:line="240" w:lineRule="auto"/>
            </w:pPr>
          </w:p>
        </w:tc>
        <w:tc>
          <w:tcPr>
            <w:tcW w:w="0" w:type="dxa"/>
          </w:tcPr>
          <w:p w14:paraId="7D0F31F7" w14:textId="77777777" w:rsidR="008C269F" w:rsidRDefault="008C269F">
            <w:pPr>
              <w:pStyle w:val="EmptyCellLayoutStyle"/>
              <w:spacing w:after="0" w:line="240" w:lineRule="auto"/>
            </w:pPr>
          </w:p>
        </w:tc>
        <w:tc>
          <w:tcPr>
            <w:tcW w:w="0" w:type="dxa"/>
          </w:tcPr>
          <w:p w14:paraId="4AFCC4B8" w14:textId="77777777" w:rsidR="008C269F" w:rsidRDefault="008C269F">
            <w:pPr>
              <w:pStyle w:val="EmptyCellLayoutStyle"/>
              <w:spacing w:after="0" w:line="240" w:lineRule="auto"/>
            </w:pPr>
          </w:p>
        </w:tc>
        <w:tc>
          <w:tcPr>
            <w:tcW w:w="0" w:type="dxa"/>
          </w:tcPr>
          <w:p w14:paraId="5E13A793" w14:textId="77777777" w:rsidR="008C269F" w:rsidRDefault="008C269F">
            <w:pPr>
              <w:pStyle w:val="EmptyCellLayoutStyle"/>
              <w:spacing w:after="0" w:line="240" w:lineRule="auto"/>
            </w:pPr>
          </w:p>
        </w:tc>
        <w:tc>
          <w:tcPr>
            <w:tcW w:w="0" w:type="dxa"/>
          </w:tcPr>
          <w:p w14:paraId="33109F59" w14:textId="77777777" w:rsidR="008C269F" w:rsidRDefault="008C269F">
            <w:pPr>
              <w:pStyle w:val="EmptyCellLayoutStyle"/>
              <w:spacing w:after="0" w:line="240" w:lineRule="auto"/>
            </w:pPr>
          </w:p>
        </w:tc>
        <w:tc>
          <w:tcPr>
            <w:tcW w:w="0" w:type="dxa"/>
          </w:tcPr>
          <w:p w14:paraId="1FBDF738" w14:textId="77777777" w:rsidR="008C269F" w:rsidRDefault="008C269F">
            <w:pPr>
              <w:pStyle w:val="EmptyCellLayoutStyle"/>
              <w:spacing w:after="0" w:line="240" w:lineRule="auto"/>
            </w:pPr>
          </w:p>
        </w:tc>
        <w:tc>
          <w:tcPr>
            <w:tcW w:w="2505" w:type="dxa"/>
          </w:tcPr>
          <w:p w14:paraId="55C1E9AC" w14:textId="77777777" w:rsidR="008C269F" w:rsidRDefault="008C269F">
            <w:pPr>
              <w:pStyle w:val="EmptyCellLayoutStyle"/>
              <w:spacing w:after="0" w:line="240" w:lineRule="auto"/>
            </w:pPr>
          </w:p>
        </w:tc>
        <w:tc>
          <w:tcPr>
            <w:tcW w:w="6120" w:type="dxa"/>
          </w:tcPr>
          <w:p w14:paraId="0B2E4C85" w14:textId="77777777" w:rsidR="008C269F" w:rsidRDefault="008C269F">
            <w:pPr>
              <w:pStyle w:val="EmptyCellLayoutStyle"/>
              <w:spacing w:after="0" w:line="240" w:lineRule="auto"/>
            </w:pPr>
          </w:p>
        </w:tc>
        <w:tc>
          <w:tcPr>
            <w:tcW w:w="2534" w:type="dxa"/>
          </w:tcPr>
          <w:p w14:paraId="0A3A466A" w14:textId="77777777" w:rsidR="008C269F" w:rsidRDefault="008C269F">
            <w:pPr>
              <w:pStyle w:val="EmptyCellLayoutStyle"/>
              <w:spacing w:after="0" w:line="240" w:lineRule="auto"/>
            </w:pPr>
          </w:p>
        </w:tc>
        <w:tc>
          <w:tcPr>
            <w:tcW w:w="179" w:type="dxa"/>
          </w:tcPr>
          <w:p w14:paraId="78ABF78B" w14:textId="77777777" w:rsidR="008C269F" w:rsidRDefault="008C269F">
            <w:pPr>
              <w:pStyle w:val="EmptyCellLayoutStyle"/>
              <w:spacing w:after="0" w:line="240" w:lineRule="auto"/>
            </w:pPr>
          </w:p>
        </w:tc>
      </w:tr>
      <w:tr w:rsidR="001723A4" w14:paraId="61A50639" w14:textId="77777777" w:rsidTr="001723A4">
        <w:tc>
          <w:tcPr>
            <w:tcW w:w="179" w:type="dxa"/>
          </w:tcPr>
          <w:p w14:paraId="77300FE1" w14:textId="77777777" w:rsidR="008C269F" w:rsidRDefault="008C269F">
            <w:pPr>
              <w:pStyle w:val="EmptyCellLayoutStyle"/>
              <w:spacing w:after="0" w:line="240" w:lineRule="auto"/>
            </w:pPr>
          </w:p>
        </w:tc>
        <w:tc>
          <w:tcPr>
            <w:tcW w:w="0" w:type="dxa"/>
            <w:gridSpan w:val="9"/>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100"/>
            </w:tblGrid>
            <w:tr w:rsidR="001723A4" w14:paraId="0D0A4B6B" w14:textId="77777777" w:rsidTr="001723A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8"/>
                  </w:tblGrid>
                  <w:tr w:rsidR="008C269F" w14:paraId="2B952C20" w14:textId="77777777">
                    <w:trPr>
                      <w:trHeight w:val="192"/>
                    </w:trPr>
                    <w:tc>
                      <w:tcPr>
                        <w:tcW w:w="11160" w:type="dxa"/>
                        <w:tcBorders>
                          <w:top w:val="nil"/>
                          <w:left w:val="nil"/>
                          <w:bottom w:val="nil"/>
                          <w:right w:val="nil"/>
                        </w:tcBorders>
                        <w:tcMar>
                          <w:top w:w="39" w:type="dxa"/>
                          <w:left w:w="39" w:type="dxa"/>
                          <w:bottom w:w="39" w:type="dxa"/>
                          <w:right w:w="39" w:type="dxa"/>
                        </w:tcMar>
                      </w:tcPr>
                      <w:p w14:paraId="09DE2DF1" w14:textId="77777777" w:rsidR="008C269F" w:rsidRDefault="004929E2">
                        <w:pPr>
                          <w:spacing w:after="0" w:line="240" w:lineRule="auto"/>
                        </w:pPr>
                        <w:r>
                          <w:rPr>
                            <w:rFonts w:ascii="Arial" w:eastAsia="Arial" w:hAnsi="Arial"/>
                            <w:b/>
                            <w:color w:val="000000"/>
                            <w:sz w:val="16"/>
                          </w:rPr>
                          <w:t>23. What are the essential functions of this position?</w:t>
                        </w:r>
                      </w:p>
                    </w:tc>
                  </w:tr>
                </w:tbl>
                <w:p w14:paraId="14CA9C99" w14:textId="77777777" w:rsidR="008C269F" w:rsidRDefault="008C269F">
                  <w:pPr>
                    <w:spacing w:after="0" w:line="240" w:lineRule="auto"/>
                  </w:pPr>
                </w:p>
              </w:tc>
            </w:tr>
            <w:tr w:rsidR="008C269F" w14:paraId="7F71D740" w14:textId="77777777">
              <w:trPr>
                <w:trHeight w:val="80"/>
              </w:trPr>
              <w:tc>
                <w:tcPr>
                  <w:tcW w:w="0" w:type="dxa"/>
                  <w:tcBorders>
                    <w:left w:val="single" w:sz="15" w:space="0" w:color="000000"/>
                  </w:tcBorders>
                </w:tcPr>
                <w:p w14:paraId="5EFBFDBE" w14:textId="77777777" w:rsidR="008C269F" w:rsidRDefault="008C269F">
                  <w:pPr>
                    <w:pStyle w:val="EmptyCellLayoutStyle"/>
                    <w:spacing w:after="0" w:line="240" w:lineRule="auto"/>
                  </w:pPr>
                </w:p>
              </w:tc>
              <w:tc>
                <w:tcPr>
                  <w:tcW w:w="11159" w:type="dxa"/>
                  <w:tcBorders>
                    <w:right w:val="single" w:sz="15" w:space="0" w:color="000000"/>
                  </w:tcBorders>
                </w:tcPr>
                <w:p w14:paraId="044252DF" w14:textId="77777777" w:rsidR="008C269F" w:rsidRDefault="008C269F">
                  <w:pPr>
                    <w:pStyle w:val="EmptyCellLayoutStyle"/>
                    <w:spacing w:after="0" w:line="240" w:lineRule="auto"/>
                  </w:pPr>
                </w:p>
              </w:tc>
            </w:tr>
            <w:tr w:rsidR="008C269F" w14:paraId="36A1E03F" w14:textId="77777777">
              <w:trPr>
                <w:trHeight w:val="290"/>
              </w:trPr>
              <w:tc>
                <w:tcPr>
                  <w:tcW w:w="0" w:type="dxa"/>
                  <w:tcBorders>
                    <w:left w:val="single" w:sz="15" w:space="0" w:color="000000"/>
                    <w:bottom w:val="single" w:sz="15" w:space="0" w:color="000000"/>
                  </w:tcBorders>
                </w:tcPr>
                <w:p w14:paraId="4D5BB2D4" w14:textId="77777777" w:rsidR="008C269F" w:rsidRDefault="008C26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1"/>
                  </w:tblGrid>
                  <w:tr w:rsidR="008C269F" w14:paraId="557F5F67" w14:textId="77777777">
                    <w:trPr>
                      <w:trHeight w:val="212"/>
                    </w:trPr>
                    <w:tc>
                      <w:tcPr>
                        <w:tcW w:w="11160" w:type="dxa"/>
                        <w:tcBorders>
                          <w:top w:val="nil"/>
                          <w:left w:val="nil"/>
                          <w:bottom w:val="nil"/>
                          <w:right w:val="nil"/>
                        </w:tcBorders>
                        <w:tcMar>
                          <w:top w:w="39" w:type="dxa"/>
                          <w:left w:w="39" w:type="dxa"/>
                          <w:bottom w:w="39" w:type="dxa"/>
                          <w:right w:w="39" w:type="dxa"/>
                        </w:tcMar>
                      </w:tcPr>
                      <w:p w14:paraId="51E83D2A" w14:textId="77777777" w:rsidR="008C269F" w:rsidRDefault="004929E2">
                        <w:pPr>
                          <w:spacing w:after="0" w:line="240" w:lineRule="auto"/>
                        </w:pPr>
                        <w:r>
                          <w:rPr>
                            <w:rFonts w:ascii="Arial" w:eastAsia="Arial" w:hAnsi="Arial"/>
                            <w:color w:val="000000"/>
                          </w:rPr>
                          <w:t>The essential functions of the position are to support the MDHHS Office of Communications, including a wide range of professional writing, editing, review and research activities.</w:t>
                        </w:r>
                      </w:p>
                    </w:tc>
                  </w:tr>
                </w:tbl>
                <w:p w14:paraId="127BE8E2" w14:textId="77777777" w:rsidR="008C269F" w:rsidRDefault="008C269F">
                  <w:pPr>
                    <w:spacing w:after="0" w:line="240" w:lineRule="auto"/>
                  </w:pPr>
                </w:p>
              </w:tc>
            </w:tr>
          </w:tbl>
          <w:p w14:paraId="7B24A8ED" w14:textId="77777777" w:rsidR="008C269F" w:rsidRDefault="008C269F">
            <w:pPr>
              <w:spacing w:after="0" w:line="240" w:lineRule="auto"/>
            </w:pPr>
          </w:p>
        </w:tc>
        <w:tc>
          <w:tcPr>
            <w:tcW w:w="179" w:type="dxa"/>
          </w:tcPr>
          <w:p w14:paraId="196C0FC0" w14:textId="77777777" w:rsidR="008C269F" w:rsidRDefault="008C269F">
            <w:pPr>
              <w:pStyle w:val="EmptyCellLayoutStyle"/>
              <w:spacing w:after="0" w:line="240" w:lineRule="auto"/>
            </w:pPr>
          </w:p>
        </w:tc>
      </w:tr>
      <w:tr w:rsidR="008C269F" w14:paraId="6D431D6A" w14:textId="77777777">
        <w:trPr>
          <w:trHeight w:val="99"/>
        </w:trPr>
        <w:tc>
          <w:tcPr>
            <w:tcW w:w="179" w:type="dxa"/>
          </w:tcPr>
          <w:p w14:paraId="12ECB1DF" w14:textId="77777777" w:rsidR="008C269F" w:rsidRDefault="008C269F">
            <w:pPr>
              <w:pStyle w:val="EmptyCellLayoutStyle"/>
              <w:spacing w:after="0" w:line="240" w:lineRule="auto"/>
            </w:pPr>
          </w:p>
        </w:tc>
        <w:tc>
          <w:tcPr>
            <w:tcW w:w="0" w:type="dxa"/>
          </w:tcPr>
          <w:p w14:paraId="1D70607A" w14:textId="77777777" w:rsidR="008C269F" w:rsidRDefault="008C269F">
            <w:pPr>
              <w:pStyle w:val="EmptyCellLayoutStyle"/>
              <w:spacing w:after="0" w:line="240" w:lineRule="auto"/>
            </w:pPr>
          </w:p>
        </w:tc>
        <w:tc>
          <w:tcPr>
            <w:tcW w:w="0" w:type="dxa"/>
          </w:tcPr>
          <w:p w14:paraId="7B31DF17" w14:textId="77777777" w:rsidR="008C269F" w:rsidRDefault="008C269F">
            <w:pPr>
              <w:pStyle w:val="EmptyCellLayoutStyle"/>
              <w:spacing w:after="0" w:line="240" w:lineRule="auto"/>
            </w:pPr>
          </w:p>
        </w:tc>
        <w:tc>
          <w:tcPr>
            <w:tcW w:w="0" w:type="dxa"/>
          </w:tcPr>
          <w:p w14:paraId="43486D17" w14:textId="77777777" w:rsidR="008C269F" w:rsidRDefault="008C269F">
            <w:pPr>
              <w:pStyle w:val="EmptyCellLayoutStyle"/>
              <w:spacing w:after="0" w:line="240" w:lineRule="auto"/>
            </w:pPr>
          </w:p>
        </w:tc>
        <w:tc>
          <w:tcPr>
            <w:tcW w:w="0" w:type="dxa"/>
          </w:tcPr>
          <w:p w14:paraId="4C8DEF62" w14:textId="77777777" w:rsidR="008C269F" w:rsidRDefault="008C269F">
            <w:pPr>
              <w:pStyle w:val="EmptyCellLayoutStyle"/>
              <w:spacing w:after="0" w:line="240" w:lineRule="auto"/>
            </w:pPr>
          </w:p>
        </w:tc>
        <w:tc>
          <w:tcPr>
            <w:tcW w:w="0" w:type="dxa"/>
          </w:tcPr>
          <w:p w14:paraId="7C256F3F" w14:textId="77777777" w:rsidR="008C269F" w:rsidRDefault="008C269F">
            <w:pPr>
              <w:pStyle w:val="EmptyCellLayoutStyle"/>
              <w:spacing w:after="0" w:line="240" w:lineRule="auto"/>
            </w:pPr>
          </w:p>
        </w:tc>
        <w:tc>
          <w:tcPr>
            <w:tcW w:w="0" w:type="dxa"/>
          </w:tcPr>
          <w:p w14:paraId="4329AC43" w14:textId="77777777" w:rsidR="008C269F" w:rsidRDefault="008C269F">
            <w:pPr>
              <w:pStyle w:val="EmptyCellLayoutStyle"/>
              <w:spacing w:after="0" w:line="240" w:lineRule="auto"/>
            </w:pPr>
          </w:p>
        </w:tc>
        <w:tc>
          <w:tcPr>
            <w:tcW w:w="2505" w:type="dxa"/>
          </w:tcPr>
          <w:p w14:paraId="30C2613B" w14:textId="77777777" w:rsidR="008C269F" w:rsidRDefault="008C269F">
            <w:pPr>
              <w:pStyle w:val="EmptyCellLayoutStyle"/>
              <w:spacing w:after="0" w:line="240" w:lineRule="auto"/>
            </w:pPr>
          </w:p>
        </w:tc>
        <w:tc>
          <w:tcPr>
            <w:tcW w:w="6120" w:type="dxa"/>
          </w:tcPr>
          <w:p w14:paraId="2C18D493" w14:textId="77777777" w:rsidR="008C269F" w:rsidRDefault="008C269F">
            <w:pPr>
              <w:pStyle w:val="EmptyCellLayoutStyle"/>
              <w:spacing w:after="0" w:line="240" w:lineRule="auto"/>
            </w:pPr>
          </w:p>
        </w:tc>
        <w:tc>
          <w:tcPr>
            <w:tcW w:w="2534" w:type="dxa"/>
          </w:tcPr>
          <w:p w14:paraId="4F9FD176" w14:textId="77777777" w:rsidR="008C269F" w:rsidRDefault="008C269F">
            <w:pPr>
              <w:pStyle w:val="EmptyCellLayoutStyle"/>
              <w:spacing w:after="0" w:line="240" w:lineRule="auto"/>
            </w:pPr>
          </w:p>
        </w:tc>
        <w:tc>
          <w:tcPr>
            <w:tcW w:w="179" w:type="dxa"/>
          </w:tcPr>
          <w:p w14:paraId="41336F56" w14:textId="77777777" w:rsidR="008C269F" w:rsidRDefault="008C269F">
            <w:pPr>
              <w:pStyle w:val="EmptyCellLayoutStyle"/>
              <w:spacing w:after="0" w:line="240" w:lineRule="auto"/>
            </w:pPr>
          </w:p>
        </w:tc>
      </w:tr>
      <w:tr w:rsidR="001723A4" w14:paraId="749AF537" w14:textId="77777777" w:rsidTr="001723A4">
        <w:tc>
          <w:tcPr>
            <w:tcW w:w="179" w:type="dxa"/>
          </w:tcPr>
          <w:p w14:paraId="42CC7048" w14:textId="77777777" w:rsidR="008C269F" w:rsidRDefault="008C269F">
            <w:pPr>
              <w:pStyle w:val="EmptyCellLayoutStyle"/>
              <w:spacing w:after="0" w:line="240" w:lineRule="auto"/>
            </w:pPr>
          </w:p>
        </w:tc>
        <w:tc>
          <w:tcPr>
            <w:tcW w:w="0" w:type="dxa"/>
          </w:tcPr>
          <w:p w14:paraId="37FC4EE7" w14:textId="77777777" w:rsidR="008C269F" w:rsidRDefault="008C269F">
            <w:pPr>
              <w:pStyle w:val="EmptyCellLayoutStyle"/>
              <w:spacing w:after="0" w:line="240" w:lineRule="auto"/>
            </w:pPr>
          </w:p>
        </w:tc>
        <w:tc>
          <w:tcPr>
            <w:tcW w:w="0" w:type="dxa"/>
          </w:tcPr>
          <w:p w14:paraId="656BB81A" w14:textId="77777777" w:rsidR="008C269F" w:rsidRDefault="008C269F">
            <w:pPr>
              <w:pStyle w:val="EmptyCellLayoutStyle"/>
              <w:spacing w:after="0" w:line="240" w:lineRule="auto"/>
            </w:pPr>
          </w:p>
        </w:tc>
        <w:tc>
          <w:tcPr>
            <w:tcW w:w="0" w:type="dxa"/>
            <w:gridSpan w:val="7"/>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88"/>
            </w:tblGrid>
            <w:tr w:rsidR="001723A4" w14:paraId="4DAE61CB" w14:textId="77777777" w:rsidTr="001723A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6"/>
                  </w:tblGrid>
                  <w:tr w:rsidR="008C269F" w14:paraId="5EA1C9CA" w14:textId="77777777">
                    <w:trPr>
                      <w:trHeight w:val="192"/>
                    </w:trPr>
                    <w:tc>
                      <w:tcPr>
                        <w:tcW w:w="11160" w:type="dxa"/>
                        <w:tcBorders>
                          <w:top w:val="nil"/>
                          <w:left w:val="nil"/>
                          <w:bottom w:val="nil"/>
                          <w:right w:val="nil"/>
                        </w:tcBorders>
                        <w:tcMar>
                          <w:top w:w="39" w:type="dxa"/>
                          <w:left w:w="39" w:type="dxa"/>
                          <w:bottom w:w="39" w:type="dxa"/>
                          <w:right w:w="39" w:type="dxa"/>
                        </w:tcMar>
                      </w:tcPr>
                      <w:p w14:paraId="7082A285" w14:textId="77777777" w:rsidR="008C269F" w:rsidRDefault="004929E2">
                        <w:pPr>
                          <w:spacing w:after="0" w:line="240" w:lineRule="auto"/>
                        </w:pPr>
                        <w:r>
                          <w:rPr>
                            <w:rFonts w:ascii="Arial" w:eastAsia="Arial" w:hAnsi="Arial"/>
                            <w:b/>
                            <w:color w:val="000000"/>
                            <w:sz w:val="16"/>
                          </w:rPr>
                          <w:t>24. Indicate specifically how the position's duties and responsibilities have changed since the position was last reviewed.</w:t>
                        </w:r>
                      </w:p>
                    </w:tc>
                  </w:tr>
                </w:tbl>
                <w:p w14:paraId="7FC745C9" w14:textId="77777777" w:rsidR="008C269F" w:rsidRDefault="008C269F">
                  <w:pPr>
                    <w:spacing w:after="0" w:line="240" w:lineRule="auto"/>
                  </w:pPr>
                </w:p>
              </w:tc>
            </w:tr>
            <w:tr w:rsidR="008C269F" w14:paraId="389E1044" w14:textId="77777777">
              <w:trPr>
                <w:trHeight w:val="90"/>
              </w:trPr>
              <w:tc>
                <w:tcPr>
                  <w:tcW w:w="0" w:type="dxa"/>
                  <w:tcBorders>
                    <w:left w:val="single" w:sz="15" w:space="0" w:color="000000"/>
                  </w:tcBorders>
                </w:tcPr>
                <w:p w14:paraId="35EA934C" w14:textId="77777777" w:rsidR="008C269F" w:rsidRDefault="008C269F">
                  <w:pPr>
                    <w:pStyle w:val="EmptyCellLayoutStyle"/>
                    <w:spacing w:after="0" w:line="240" w:lineRule="auto"/>
                  </w:pPr>
                </w:p>
              </w:tc>
              <w:tc>
                <w:tcPr>
                  <w:tcW w:w="11159" w:type="dxa"/>
                  <w:tcBorders>
                    <w:right w:val="single" w:sz="15" w:space="0" w:color="000000"/>
                  </w:tcBorders>
                </w:tcPr>
                <w:p w14:paraId="03218954" w14:textId="77777777" w:rsidR="008C269F" w:rsidRDefault="008C269F">
                  <w:pPr>
                    <w:pStyle w:val="EmptyCellLayoutStyle"/>
                    <w:spacing w:after="0" w:line="240" w:lineRule="auto"/>
                  </w:pPr>
                </w:p>
              </w:tc>
            </w:tr>
            <w:tr w:rsidR="008C269F" w14:paraId="4CA4FDE3" w14:textId="77777777">
              <w:trPr>
                <w:trHeight w:val="290"/>
              </w:trPr>
              <w:tc>
                <w:tcPr>
                  <w:tcW w:w="0" w:type="dxa"/>
                  <w:tcBorders>
                    <w:left w:val="single" w:sz="15" w:space="0" w:color="000000"/>
                    <w:bottom w:val="single" w:sz="15" w:space="0" w:color="000000"/>
                  </w:tcBorders>
                </w:tcPr>
                <w:p w14:paraId="22E2D5C0" w14:textId="77777777" w:rsidR="008C269F" w:rsidRDefault="008C26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69"/>
                  </w:tblGrid>
                  <w:tr w:rsidR="008C269F" w14:paraId="6BD7C24D" w14:textId="77777777">
                    <w:trPr>
                      <w:trHeight w:val="212"/>
                    </w:trPr>
                    <w:tc>
                      <w:tcPr>
                        <w:tcW w:w="11160" w:type="dxa"/>
                        <w:tcBorders>
                          <w:top w:val="nil"/>
                          <w:left w:val="nil"/>
                          <w:bottom w:val="nil"/>
                          <w:right w:val="nil"/>
                        </w:tcBorders>
                        <w:tcMar>
                          <w:top w:w="39" w:type="dxa"/>
                          <w:left w:w="39" w:type="dxa"/>
                          <w:bottom w:w="39" w:type="dxa"/>
                          <w:right w:w="39" w:type="dxa"/>
                        </w:tcMar>
                      </w:tcPr>
                      <w:p w14:paraId="732EF772" w14:textId="77777777" w:rsidR="008C269F" w:rsidRDefault="004929E2">
                        <w:pPr>
                          <w:spacing w:after="0" w:line="240" w:lineRule="auto"/>
                        </w:pPr>
                        <w:r>
                          <w:rPr>
                            <w:rFonts w:ascii="Arial" w:eastAsia="Arial" w:hAnsi="Arial"/>
                            <w:color w:val="000000"/>
                          </w:rPr>
                          <w:t>New position</w:t>
                        </w:r>
                      </w:p>
                    </w:tc>
                  </w:tr>
                </w:tbl>
                <w:p w14:paraId="4F4607C5" w14:textId="77777777" w:rsidR="008C269F" w:rsidRDefault="008C269F">
                  <w:pPr>
                    <w:spacing w:after="0" w:line="240" w:lineRule="auto"/>
                  </w:pPr>
                </w:p>
              </w:tc>
            </w:tr>
          </w:tbl>
          <w:p w14:paraId="70ACC7D3" w14:textId="77777777" w:rsidR="008C269F" w:rsidRDefault="008C269F">
            <w:pPr>
              <w:spacing w:after="0" w:line="240" w:lineRule="auto"/>
            </w:pPr>
          </w:p>
        </w:tc>
        <w:tc>
          <w:tcPr>
            <w:tcW w:w="179" w:type="dxa"/>
          </w:tcPr>
          <w:p w14:paraId="6471962C" w14:textId="77777777" w:rsidR="008C269F" w:rsidRDefault="008C269F">
            <w:pPr>
              <w:pStyle w:val="EmptyCellLayoutStyle"/>
              <w:spacing w:after="0" w:line="240" w:lineRule="auto"/>
            </w:pPr>
          </w:p>
        </w:tc>
      </w:tr>
      <w:tr w:rsidR="008C269F" w14:paraId="1BEFD5D1" w14:textId="77777777">
        <w:trPr>
          <w:trHeight w:val="100"/>
        </w:trPr>
        <w:tc>
          <w:tcPr>
            <w:tcW w:w="179" w:type="dxa"/>
          </w:tcPr>
          <w:p w14:paraId="77BE3A02" w14:textId="77777777" w:rsidR="008C269F" w:rsidRDefault="008C269F">
            <w:pPr>
              <w:pStyle w:val="EmptyCellLayoutStyle"/>
              <w:spacing w:after="0" w:line="240" w:lineRule="auto"/>
            </w:pPr>
          </w:p>
        </w:tc>
        <w:tc>
          <w:tcPr>
            <w:tcW w:w="0" w:type="dxa"/>
          </w:tcPr>
          <w:p w14:paraId="57C468D1" w14:textId="77777777" w:rsidR="008C269F" w:rsidRDefault="008C269F">
            <w:pPr>
              <w:pStyle w:val="EmptyCellLayoutStyle"/>
              <w:spacing w:after="0" w:line="240" w:lineRule="auto"/>
            </w:pPr>
          </w:p>
        </w:tc>
        <w:tc>
          <w:tcPr>
            <w:tcW w:w="0" w:type="dxa"/>
          </w:tcPr>
          <w:p w14:paraId="24F61123" w14:textId="77777777" w:rsidR="008C269F" w:rsidRDefault="008C269F">
            <w:pPr>
              <w:pStyle w:val="EmptyCellLayoutStyle"/>
              <w:spacing w:after="0" w:line="240" w:lineRule="auto"/>
            </w:pPr>
          </w:p>
        </w:tc>
        <w:tc>
          <w:tcPr>
            <w:tcW w:w="0" w:type="dxa"/>
          </w:tcPr>
          <w:p w14:paraId="0EFC452F" w14:textId="77777777" w:rsidR="008C269F" w:rsidRDefault="008C269F">
            <w:pPr>
              <w:pStyle w:val="EmptyCellLayoutStyle"/>
              <w:spacing w:after="0" w:line="240" w:lineRule="auto"/>
            </w:pPr>
          </w:p>
        </w:tc>
        <w:tc>
          <w:tcPr>
            <w:tcW w:w="0" w:type="dxa"/>
          </w:tcPr>
          <w:p w14:paraId="7EF6CAE7" w14:textId="77777777" w:rsidR="008C269F" w:rsidRDefault="008C269F">
            <w:pPr>
              <w:pStyle w:val="EmptyCellLayoutStyle"/>
              <w:spacing w:after="0" w:line="240" w:lineRule="auto"/>
            </w:pPr>
          </w:p>
        </w:tc>
        <w:tc>
          <w:tcPr>
            <w:tcW w:w="0" w:type="dxa"/>
          </w:tcPr>
          <w:p w14:paraId="5CD2EDE9" w14:textId="77777777" w:rsidR="008C269F" w:rsidRDefault="008C269F">
            <w:pPr>
              <w:pStyle w:val="EmptyCellLayoutStyle"/>
              <w:spacing w:after="0" w:line="240" w:lineRule="auto"/>
            </w:pPr>
          </w:p>
        </w:tc>
        <w:tc>
          <w:tcPr>
            <w:tcW w:w="0" w:type="dxa"/>
          </w:tcPr>
          <w:p w14:paraId="22FDF65D" w14:textId="77777777" w:rsidR="008C269F" w:rsidRDefault="008C269F">
            <w:pPr>
              <w:pStyle w:val="EmptyCellLayoutStyle"/>
              <w:spacing w:after="0" w:line="240" w:lineRule="auto"/>
            </w:pPr>
          </w:p>
        </w:tc>
        <w:tc>
          <w:tcPr>
            <w:tcW w:w="2505" w:type="dxa"/>
          </w:tcPr>
          <w:p w14:paraId="03E104C9" w14:textId="77777777" w:rsidR="008C269F" w:rsidRDefault="008C269F">
            <w:pPr>
              <w:pStyle w:val="EmptyCellLayoutStyle"/>
              <w:spacing w:after="0" w:line="240" w:lineRule="auto"/>
            </w:pPr>
          </w:p>
        </w:tc>
        <w:tc>
          <w:tcPr>
            <w:tcW w:w="6120" w:type="dxa"/>
          </w:tcPr>
          <w:p w14:paraId="6A8152EE" w14:textId="77777777" w:rsidR="008C269F" w:rsidRDefault="008C269F">
            <w:pPr>
              <w:pStyle w:val="EmptyCellLayoutStyle"/>
              <w:spacing w:after="0" w:line="240" w:lineRule="auto"/>
            </w:pPr>
          </w:p>
        </w:tc>
        <w:tc>
          <w:tcPr>
            <w:tcW w:w="2534" w:type="dxa"/>
          </w:tcPr>
          <w:p w14:paraId="7E577256" w14:textId="77777777" w:rsidR="008C269F" w:rsidRDefault="008C269F">
            <w:pPr>
              <w:pStyle w:val="EmptyCellLayoutStyle"/>
              <w:spacing w:after="0" w:line="240" w:lineRule="auto"/>
            </w:pPr>
          </w:p>
        </w:tc>
        <w:tc>
          <w:tcPr>
            <w:tcW w:w="179" w:type="dxa"/>
          </w:tcPr>
          <w:p w14:paraId="7BCA536F" w14:textId="77777777" w:rsidR="008C269F" w:rsidRDefault="008C269F">
            <w:pPr>
              <w:pStyle w:val="EmptyCellLayoutStyle"/>
              <w:spacing w:after="0" w:line="240" w:lineRule="auto"/>
            </w:pPr>
          </w:p>
        </w:tc>
      </w:tr>
      <w:tr w:rsidR="001723A4" w14:paraId="254CFB57" w14:textId="77777777" w:rsidTr="001723A4">
        <w:tc>
          <w:tcPr>
            <w:tcW w:w="179" w:type="dxa"/>
          </w:tcPr>
          <w:p w14:paraId="5AEA7C94" w14:textId="77777777" w:rsidR="008C269F" w:rsidRDefault="008C269F">
            <w:pPr>
              <w:pStyle w:val="EmptyCellLayoutStyle"/>
              <w:spacing w:after="0" w:line="240" w:lineRule="auto"/>
            </w:pPr>
          </w:p>
        </w:tc>
        <w:tc>
          <w:tcPr>
            <w:tcW w:w="0" w:type="dxa"/>
          </w:tcPr>
          <w:p w14:paraId="70BA28CF" w14:textId="77777777" w:rsidR="008C269F" w:rsidRDefault="008C269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25"/>
              <w:gridCol w:w="11094"/>
            </w:tblGrid>
            <w:tr w:rsidR="001723A4" w14:paraId="1AB8364E" w14:textId="77777777" w:rsidTr="001723A4">
              <w:trPr>
                <w:trHeight w:val="270"/>
              </w:trPr>
              <w:tc>
                <w:tcPr>
                  <w:tcW w:w="0" w:type="dxa"/>
                  <w:gridSpan w:val="2"/>
                  <w:tcBorders>
                    <w:top w:val="single" w:sz="15" w:space="0" w:color="000000"/>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8C269F" w14:paraId="47E36FB5" w14:textId="77777777">
                    <w:trPr>
                      <w:trHeight w:val="192"/>
                    </w:trPr>
                    <w:tc>
                      <w:tcPr>
                        <w:tcW w:w="11160" w:type="dxa"/>
                        <w:tcBorders>
                          <w:top w:val="nil"/>
                          <w:left w:val="nil"/>
                          <w:bottom w:val="nil"/>
                          <w:right w:val="nil"/>
                        </w:tcBorders>
                        <w:tcMar>
                          <w:top w:w="39" w:type="dxa"/>
                          <w:left w:w="39" w:type="dxa"/>
                          <w:bottom w:w="39" w:type="dxa"/>
                          <w:right w:w="39" w:type="dxa"/>
                        </w:tcMar>
                      </w:tcPr>
                      <w:p w14:paraId="30BC6E62" w14:textId="77777777" w:rsidR="008C269F" w:rsidRDefault="004929E2">
                        <w:pPr>
                          <w:spacing w:after="0" w:line="240" w:lineRule="auto"/>
                        </w:pPr>
                        <w:r>
                          <w:rPr>
                            <w:rFonts w:ascii="Arial" w:eastAsia="Arial" w:hAnsi="Arial"/>
                            <w:b/>
                            <w:color w:val="000000"/>
                            <w:sz w:val="16"/>
                          </w:rPr>
                          <w:t>25. What is the function of the work area and how does this position fit into that function?</w:t>
                        </w:r>
                      </w:p>
                    </w:tc>
                  </w:tr>
                </w:tbl>
                <w:p w14:paraId="7B413EE1" w14:textId="77777777" w:rsidR="008C269F" w:rsidRDefault="008C269F">
                  <w:pPr>
                    <w:spacing w:after="0" w:line="240" w:lineRule="auto"/>
                  </w:pPr>
                </w:p>
              </w:tc>
            </w:tr>
            <w:tr w:rsidR="008C269F" w14:paraId="5691FA0C" w14:textId="77777777">
              <w:trPr>
                <w:trHeight w:val="80"/>
              </w:trPr>
              <w:tc>
                <w:tcPr>
                  <w:tcW w:w="0" w:type="dxa"/>
                  <w:tcBorders>
                    <w:left w:val="single" w:sz="15" w:space="0" w:color="000000"/>
                  </w:tcBorders>
                </w:tcPr>
                <w:p w14:paraId="28080556" w14:textId="77777777" w:rsidR="008C269F" w:rsidRDefault="008C269F">
                  <w:pPr>
                    <w:pStyle w:val="EmptyCellLayoutStyle"/>
                    <w:spacing w:after="0" w:line="240" w:lineRule="auto"/>
                  </w:pPr>
                </w:p>
              </w:tc>
              <w:tc>
                <w:tcPr>
                  <w:tcW w:w="11159" w:type="dxa"/>
                  <w:tcBorders>
                    <w:right w:val="single" w:sz="15" w:space="0" w:color="000000"/>
                  </w:tcBorders>
                </w:tcPr>
                <w:p w14:paraId="56C17428" w14:textId="77777777" w:rsidR="008C269F" w:rsidRDefault="008C269F">
                  <w:pPr>
                    <w:pStyle w:val="EmptyCellLayoutStyle"/>
                    <w:spacing w:after="0" w:line="240" w:lineRule="auto"/>
                  </w:pPr>
                </w:p>
              </w:tc>
            </w:tr>
            <w:tr w:rsidR="008C269F" w14:paraId="1B0842DB" w14:textId="77777777">
              <w:trPr>
                <w:trHeight w:val="290"/>
              </w:trPr>
              <w:tc>
                <w:tcPr>
                  <w:tcW w:w="0" w:type="dxa"/>
                  <w:tcBorders>
                    <w:left w:val="single" w:sz="15" w:space="0" w:color="000000"/>
                    <w:bottom w:val="single" w:sz="15" w:space="0" w:color="000000"/>
                  </w:tcBorders>
                </w:tcPr>
                <w:p w14:paraId="39327E32" w14:textId="77777777" w:rsidR="008C269F" w:rsidRDefault="008C269F">
                  <w:pPr>
                    <w:pStyle w:val="EmptyCellLayoutStyle"/>
                    <w:spacing w:after="0" w:line="240" w:lineRule="auto"/>
                  </w:pPr>
                </w:p>
              </w:tc>
              <w:tc>
                <w:tcPr>
                  <w:tcW w:w="11159" w:type="dxa"/>
                  <w:tcBorders>
                    <w:bottom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75"/>
                  </w:tblGrid>
                  <w:tr w:rsidR="008C269F" w14:paraId="2440AB2C" w14:textId="77777777">
                    <w:trPr>
                      <w:trHeight w:val="212"/>
                    </w:trPr>
                    <w:tc>
                      <w:tcPr>
                        <w:tcW w:w="11160" w:type="dxa"/>
                        <w:tcBorders>
                          <w:top w:val="nil"/>
                          <w:left w:val="nil"/>
                          <w:bottom w:val="nil"/>
                          <w:right w:val="nil"/>
                        </w:tcBorders>
                        <w:tcMar>
                          <w:top w:w="39" w:type="dxa"/>
                          <w:left w:w="39" w:type="dxa"/>
                          <w:bottom w:w="39" w:type="dxa"/>
                          <w:right w:w="39" w:type="dxa"/>
                        </w:tcMar>
                      </w:tcPr>
                      <w:p w14:paraId="612003DA" w14:textId="77777777" w:rsidR="008C269F" w:rsidRDefault="004929E2">
                        <w:pPr>
                          <w:spacing w:after="0" w:line="240" w:lineRule="auto"/>
                        </w:pPr>
                        <w:r>
                          <w:rPr>
                            <w:rFonts w:ascii="Arial" w:eastAsia="Arial" w:hAnsi="Arial"/>
                            <w:color w:val="000000"/>
                          </w:rPr>
                          <w:t>The Office of Communications is responsible for all internal and external department communications. This office is responsible for the preparation, coordination, supervision and dissemination of public information related to the department’s mission, activities and policies. The office develops and applies both internal and external communication strategies.  This position supports the Communications Office in carrying out a wide range of professional writing, editing and research for marketing purposes, a</w:t>
                        </w:r>
                        <w:r>
                          <w:rPr>
                            <w:rFonts w:ascii="Arial" w:eastAsia="Arial" w:hAnsi="Arial"/>
                            <w:color w:val="000000"/>
                          </w:rPr>
                          <w:t>s well as tracking and coordinating department review processes. </w:t>
                        </w:r>
                      </w:p>
                    </w:tc>
                  </w:tr>
                </w:tbl>
                <w:p w14:paraId="5FF37CD1" w14:textId="77777777" w:rsidR="008C269F" w:rsidRDefault="008C269F">
                  <w:pPr>
                    <w:spacing w:after="0" w:line="240" w:lineRule="auto"/>
                  </w:pPr>
                </w:p>
              </w:tc>
            </w:tr>
          </w:tbl>
          <w:p w14:paraId="26F998BD" w14:textId="77777777" w:rsidR="008C269F" w:rsidRDefault="008C269F">
            <w:pPr>
              <w:spacing w:after="0" w:line="240" w:lineRule="auto"/>
            </w:pPr>
          </w:p>
        </w:tc>
        <w:tc>
          <w:tcPr>
            <w:tcW w:w="179" w:type="dxa"/>
          </w:tcPr>
          <w:p w14:paraId="48028FA1" w14:textId="77777777" w:rsidR="008C269F" w:rsidRDefault="008C269F">
            <w:pPr>
              <w:pStyle w:val="EmptyCellLayoutStyle"/>
              <w:spacing w:after="0" w:line="240" w:lineRule="auto"/>
            </w:pPr>
          </w:p>
        </w:tc>
      </w:tr>
      <w:tr w:rsidR="008C269F" w14:paraId="1E8B2539" w14:textId="77777777">
        <w:trPr>
          <w:trHeight w:val="120"/>
        </w:trPr>
        <w:tc>
          <w:tcPr>
            <w:tcW w:w="179" w:type="dxa"/>
          </w:tcPr>
          <w:p w14:paraId="15530902" w14:textId="77777777" w:rsidR="008C269F" w:rsidRDefault="008C269F">
            <w:pPr>
              <w:pStyle w:val="EmptyCellLayoutStyle"/>
              <w:spacing w:after="0" w:line="240" w:lineRule="auto"/>
            </w:pPr>
          </w:p>
        </w:tc>
        <w:tc>
          <w:tcPr>
            <w:tcW w:w="0" w:type="dxa"/>
          </w:tcPr>
          <w:p w14:paraId="2D8D4162" w14:textId="77777777" w:rsidR="008C269F" w:rsidRDefault="008C269F">
            <w:pPr>
              <w:pStyle w:val="EmptyCellLayoutStyle"/>
              <w:spacing w:after="0" w:line="240" w:lineRule="auto"/>
            </w:pPr>
          </w:p>
        </w:tc>
        <w:tc>
          <w:tcPr>
            <w:tcW w:w="0" w:type="dxa"/>
          </w:tcPr>
          <w:p w14:paraId="1F121429" w14:textId="77777777" w:rsidR="008C269F" w:rsidRDefault="008C269F">
            <w:pPr>
              <w:pStyle w:val="EmptyCellLayoutStyle"/>
              <w:spacing w:after="0" w:line="240" w:lineRule="auto"/>
            </w:pPr>
          </w:p>
        </w:tc>
        <w:tc>
          <w:tcPr>
            <w:tcW w:w="0" w:type="dxa"/>
          </w:tcPr>
          <w:p w14:paraId="139C2E48" w14:textId="77777777" w:rsidR="008C269F" w:rsidRDefault="008C269F">
            <w:pPr>
              <w:pStyle w:val="EmptyCellLayoutStyle"/>
              <w:spacing w:after="0" w:line="240" w:lineRule="auto"/>
            </w:pPr>
          </w:p>
        </w:tc>
        <w:tc>
          <w:tcPr>
            <w:tcW w:w="0" w:type="dxa"/>
          </w:tcPr>
          <w:p w14:paraId="69A83B46" w14:textId="77777777" w:rsidR="008C269F" w:rsidRDefault="008C269F">
            <w:pPr>
              <w:pStyle w:val="EmptyCellLayoutStyle"/>
              <w:spacing w:after="0" w:line="240" w:lineRule="auto"/>
            </w:pPr>
          </w:p>
        </w:tc>
        <w:tc>
          <w:tcPr>
            <w:tcW w:w="0" w:type="dxa"/>
          </w:tcPr>
          <w:p w14:paraId="75F6D254" w14:textId="77777777" w:rsidR="008C269F" w:rsidRDefault="008C269F">
            <w:pPr>
              <w:pStyle w:val="EmptyCellLayoutStyle"/>
              <w:spacing w:after="0" w:line="240" w:lineRule="auto"/>
            </w:pPr>
          </w:p>
        </w:tc>
        <w:tc>
          <w:tcPr>
            <w:tcW w:w="0" w:type="dxa"/>
          </w:tcPr>
          <w:p w14:paraId="18EFE1EB" w14:textId="77777777" w:rsidR="008C269F" w:rsidRDefault="008C269F">
            <w:pPr>
              <w:pStyle w:val="EmptyCellLayoutStyle"/>
              <w:spacing w:after="0" w:line="240" w:lineRule="auto"/>
            </w:pPr>
          </w:p>
        </w:tc>
        <w:tc>
          <w:tcPr>
            <w:tcW w:w="2505" w:type="dxa"/>
          </w:tcPr>
          <w:p w14:paraId="45BAC285" w14:textId="77777777" w:rsidR="008C269F" w:rsidRDefault="008C269F">
            <w:pPr>
              <w:pStyle w:val="EmptyCellLayoutStyle"/>
              <w:spacing w:after="0" w:line="240" w:lineRule="auto"/>
            </w:pPr>
          </w:p>
        </w:tc>
        <w:tc>
          <w:tcPr>
            <w:tcW w:w="6120" w:type="dxa"/>
          </w:tcPr>
          <w:p w14:paraId="28C55377" w14:textId="77777777" w:rsidR="008C269F" w:rsidRDefault="008C269F">
            <w:pPr>
              <w:pStyle w:val="EmptyCellLayoutStyle"/>
              <w:spacing w:after="0" w:line="240" w:lineRule="auto"/>
            </w:pPr>
          </w:p>
        </w:tc>
        <w:tc>
          <w:tcPr>
            <w:tcW w:w="2534" w:type="dxa"/>
          </w:tcPr>
          <w:p w14:paraId="351FCC54" w14:textId="77777777" w:rsidR="008C269F" w:rsidRDefault="008C269F">
            <w:pPr>
              <w:pStyle w:val="EmptyCellLayoutStyle"/>
              <w:spacing w:after="0" w:line="240" w:lineRule="auto"/>
            </w:pPr>
          </w:p>
        </w:tc>
        <w:tc>
          <w:tcPr>
            <w:tcW w:w="179" w:type="dxa"/>
          </w:tcPr>
          <w:p w14:paraId="1FEE9307" w14:textId="77777777" w:rsidR="008C269F" w:rsidRDefault="008C269F">
            <w:pPr>
              <w:pStyle w:val="EmptyCellLayoutStyle"/>
              <w:spacing w:after="0" w:line="240" w:lineRule="auto"/>
            </w:pPr>
          </w:p>
        </w:tc>
      </w:tr>
      <w:tr w:rsidR="001723A4" w14:paraId="70168051" w14:textId="77777777" w:rsidTr="001723A4">
        <w:tc>
          <w:tcPr>
            <w:tcW w:w="179" w:type="dxa"/>
          </w:tcPr>
          <w:p w14:paraId="5B1FBF97" w14:textId="77777777" w:rsidR="008C269F" w:rsidRDefault="008C269F">
            <w:pPr>
              <w:pStyle w:val="EmptyCellLayoutStyle"/>
              <w:spacing w:after="0" w:line="240" w:lineRule="auto"/>
            </w:pPr>
          </w:p>
        </w:tc>
        <w:tc>
          <w:tcPr>
            <w:tcW w:w="0" w:type="dxa"/>
          </w:tcPr>
          <w:p w14:paraId="6C05F36C" w14:textId="77777777" w:rsidR="008C269F" w:rsidRDefault="008C269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1080"/>
              <w:gridCol w:w="1972"/>
              <w:gridCol w:w="358"/>
              <w:gridCol w:w="7171"/>
              <w:gridCol w:w="179"/>
              <w:gridCol w:w="179"/>
            </w:tblGrid>
            <w:tr w:rsidR="001723A4" w14:paraId="60E2D668" w14:textId="77777777" w:rsidTr="001723A4">
              <w:trPr>
                <w:trHeight w:val="315"/>
              </w:trPr>
              <w:tc>
                <w:tcPr>
                  <w:tcW w:w="180" w:type="dxa"/>
                  <w:gridSpan w:val="6"/>
                  <w:tcBorders>
                    <w:top w:val="single" w:sz="15" w:space="0" w:color="000000"/>
                    <w:left w:val="single" w:sz="15" w:space="0" w:color="000000"/>
                  </w:tcBorders>
                </w:tcPr>
                <w:tbl>
                  <w:tblPr>
                    <w:tblW w:w="0" w:type="auto"/>
                    <w:tblCellMar>
                      <w:left w:w="0" w:type="dxa"/>
                      <w:right w:w="0" w:type="dxa"/>
                    </w:tblCellMar>
                    <w:tblLook w:val="0000" w:firstRow="0" w:lastRow="0" w:firstColumn="0" w:lastColumn="0" w:noHBand="0" w:noVBand="0"/>
                  </w:tblPr>
                  <w:tblGrid>
                    <w:gridCol w:w="10921"/>
                  </w:tblGrid>
                  <w:tr w:rsidR="008C269F" w14:paraId="48ADFBEC" w14:textId="77777777">
                    <w:trPr>
                      <w:trHeight w:val="237"/>
                    </w:trPr>
                    <w:tc>
                      <w:tcPr>
                        <w:tcW w:w="10980" w:type="dxa"/>
                        <w:tcBorders>
                          <w:top w:val="nil"/>
                          <w:left w:val="nil"/>
                          <w:bottom w:val="nil"/>
                          <w:right w:val="nil"/>
                        </w:tcBorders>
                        <w:tcMar>
                          <w:top w:w="39" w:type="dxa"/>
                          <w:left w:w="39" w:type="dxa"/>
                          <w:bottom w:w="39" w:type="dxa"/>
                          <w:right w:w="39" w:type="dxa"/>
                        </w:tcMar>
                      </w:tcPr>
                      <w:p w14:paraId="3B5861D5" w14:textId="77777777" w:rsidR="008C269F" w:rsidRDefault="004929E2">
                        <w:pPr>
                          <w:spacing w:after="0" w:line="240" w:lineRule="auto"/>
                        </w:pPr>
                        <w:r>
                          <w:rPr>
                            <w:rFonts w:ascii="Arial" w:eastAsia="Arial" w:hAnsi="Arial"/>
                            <w:b/>
                            <w:color w:val="000000"/>
                            <w:sz w:val="16"/>
                          </w:rPr>
                          <w:t>26. What are the minimum education and experience qualifications needed to perform the essential functions of this position.</w:t>
                        </w:r>
                      </w:p>
                    </w:tc>
                  </w:tr>
                </w:tbl>
                <w:p w14:paraId="55A67AE1" w14:textId="77777777" w:rsidR="008C269F" w:rsidRDefault="008C269F">
                  <w:pPr>
                    <w:spacing w:after="0" w:line="240" w:lineRule="auto"/>
                  </w:pPr>
                </w:p>
              </w:tc>
              <w:tc>
                <w:tcPr>
                  <w:tcW w:w="180" w:type="dxa"/>
                  <w:tcBorders>
                    <w:top w:val="single" w:sz="15" w:space="0" w:color="000000"/>
                    <w:right w:val="single" w:sz="15" w:space="0" w:color="000000"/>
                  </w:tcBorders>
                </w:tcPr>
                <w:p w14:paraId="75C6A633" w14:textId="77777777" w:rsidR="008C269F" w:rsidRDefault="008C269F">
                  <w:pPr>
                    <w:pStyle w:val="EmptyCellLayoutStyle"/>
                    <w:spacing w:after="0" w:line="240" w:lineRule="auto"/>
                  </w:pPr>
                </w:p>
              </w:tc>
            </w:tr>
            <w:tr w:rsidR="008C269F" w14:paraId="28599BAC" w14:textId="77777777">
              <w:trPr>
                <w:trHeight w:val="81"/>
              </w:trPr>
              <w:tc>
                <w:tcPr>
                  <w:tcW w:w="180" w:type="dxa"/>
                  <w:tcBorders>
                    <w:left w:val="single" w:sz="15" w:space="0" w:color="000000"/>
                  </w:tcBorders>
                </w:tcPr>
                <w:p w14:paraId="79483290" w14:textId="77777777" w:rsidR="008C269F" w:rsidRDefault="008C269F">
                  <w:pPr>
                    <w:pStyle w:val="EmptyCellLayoutStyle"/>
                    <w:spacing w:after="0" w:line="240" w:lineRule="auto"/>
                  </w:pPr>
                </w:p>
              </w:tc>
              <w:tc>
                <w:tcPr>
                  <w:tcW w:w="1080" w:type="dxa"/>
                </w:tcPr>
                <w:p w14:paraId="61C8B5E5" w14:textId="77777777" w:rsidR="008C269F" w:rsidRDefault="008C269F">
                  <w:pPr>
                    <w:pStyle w:val="EmptyCellLayoutStyle"/>
                    <w:spacing w:after="0" w:line="240" w:lineRule="auto"/>
                  </w:pPr>
                </w:p>
              </w:tc>
              <w:tc>
                <w:tcPr>
                  <w:tcW w:w="1980" w:type="dxa"/>
                </w:tcPr>
                <w:p w14:paraId="6BF70E7F" w14:textId="77777777" w:rsidR="008C269F" w:rsidRDefault="008C269F">
                  <w:pPr>
                    <w:pStyle w:val="EmptyCellLayoutStyle"/>
                    <w:spacing w:after="0" w:line="240" w:lineRule="auto"/>
                  </w:pPr>
                </w:p>
              </w:tc>
              <w:tc>
                <w:tcPr>
                  <w:tcW w:w="359" w:type="dxa"/>
                </w:tcPr>
                <w:p w14:paraId="7FF40516" w14:textId="77777777" w:rsidR="008C269F" w:rsidRDefault="008C269F">
                  <w:pPr>
                    <w:pStyle w:val="EmptyCellLayoutStyle"/>
                    <w:spacing w:after="0" w:line="240" w:lineRule="auto"/>
                  </w:pPr>
                </w:p>
              </w:tc>
              <w:tc>
                <w:tcPr>
                  <w:tcW w:w="7200" w:type="dxa"/>
                </w:tcPr>
                <w:p w14:paraId="4F740D02" w14:textId="77777777" w:rsidR="008C269F" w:rsidRDefault="008C269F">
                  <w:pPr>
                    <w:pStyle w:val="EmptyCellLayoutStyle"/>
                    <w:spacing w:after="0" w:line="240" w:lineRule="auto"/>
                  </w:pPr>
                </w:p>
              </w:tc>
              <w:tc>
                <w:tcPr>
                  <w:tcW w:w="180" w:type="dxa"/>
                </w:tcPr>
                <w:p w14:paraId="3223F4D9" w14:textId="77777777" w:rsidR="008C269F" w:rsidRDefault="008C269F">
                  <w:pPr>
                    <w:pStyle w:val="EmptyCellLayoutStyle"/>
                    <w:spacing w:after="0" w:line="240" w:lineRule="auto"/>
                  </w:pPr>
                </w:p>
              </w:tc>
              <w:tc>
                <w:tcPr>
                  <w:tcW w:w="180" w:type="dxa"/>
                  <w:tcBorders>
                    <w:right w:val="single" w:sz="15" w:space="0" w:color="000000"/>
                  </w:tcBorders>
                </w:tcPr>
                <w:p w14:paraId="2874EA9F" w14:textId="77777777" w:rsidR="008C269F" w:rsidRDefault="008C269F">
                  <w:pPr>
                    <w:pStyle w:val="EmptyCellLayoutStyle"/>
                    <w:spacing w:after="0" w:line="240" w:lineRule="auto"/>
                  </w:pPr>
                </w:p>
              </w:tc>
            </w:tr>
            <w:tr w:rsidR="001723A4" w14:paraId="2931035E" w14:textId="77777777" w:rsidTr="001723A4">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8C269F" w14:paraId="2BA017E0" w14:textId="77777777">
                    <w:trPr>
                      <w:trHeight w:val="192"/>
                    </w:trPr>
                    <w:tc>
                      <w:tcPr>
                        <w:tcW w:w="1260" w:type="dxa"/>
                        <w:tcBorders>
                          <w:top w:val="nil"/>
                          <w:left w:val="nil"/>
                          <w:bottom w:val="nil"/>
                          <w:right w:val="nil"/>
                        </w:tcBorders>
                        <w:tcMar>
                          <w:top w:w="39" w:type="dxa"/>
                          <w:left w:w="39" w:type="dxa"/>
                          <w:bottom w:w="39" w:type="dxa"/>
                          <w:right w:w="39" w:type="dxa"/>
                        </w:tcMar>
                      </w:tcPr>
                      <w:p w14:paraId="10B5DB05" w14:textId="77777777" w:rsidR="008C269F" w:rsidRDefault="004929E2">
                        <w:pPr>
                          <w:spacing w:after="0" w:line="240" w:lineRule="auto"/>
                        </w:pPr>
                        <w:r>
                          <w:rPr>
                            <w:rFonts w:ascii="Arial" w:eastAsia="Arial" w:hAnsi="Arial"/>
                            <w:b/>
                            <w:color w:val="000000"/>
                            <w:sz w:val="16"/>
                          </w:rPr>
                          <w:t>EDUCATION:</w:t>
                        </w:r>
                      </w:p>
                    </w:tc>
                  </w:tr>
                </w:tbl>
                <w:p w14:paraId="37C0A3AC" w14:textId="77777777" w:rsidR="008C269F" w:rsidRDefault="008C269F">
                  <w:pPr>
                    <w:spacing w:after="0" w:line="240" w:lineRule="auto"/>
                  </w:pPr>
                </w:p>
              </w:tc>
              <w:tc>
                <w:tcPr>
                  <w:tcW w:w="1980" w:type="dxa"/>
                </w:tcPr>
                <w:p w14:paraId="4FC31976" w14:textId="77777777" w:rsidR="008C269F" w:rsidRDefault="008C269F">
                  <w:pPr>
                    <w:pStyle w:val="EmptyCellLayoutStyle"/>
                    <w:spacing w:after="0" w:line="240" w:lineRule="auto"/>
                  </w:pPr>
                </w:p>
              </w:tc>
              <w:tc>
                <w:tcPr>
                  <w:tcW w:w="359" w:type="dxa"/>
                </w:tcPr>
                <w:p w14:paraId="0AB4A534" w14:textId="77777777" w:rsidR="008C269F" w:rsidRDefault="008C269F">
                  <w:pPr>
                    <w:pStyle w:val="EmptyCellLayoutStyle"/>
                    <w:spacing w:after="0" w:line="240" w:lineRule="auto"/>
                  </w:pPr>
                </w:p>
              </w:tc>
              <w:tc>
                <w:tcPr>
                  <w:tcW w:w="7200" w:type="dxa"/>
                </w:tcPr>
                <w:p w14:paraId="4F326D7E" w14:textId="77777777" w:rsidR="008C269F" w:rsidRDefault="008C269F">
                  <w:pPr>
                    <w:pStyle w:val="EmptyCellLayoutStyle"/>
                    <w:spacing w:after="0" w:line="240" w:lineRule="auto"/>
                  </w:pPr>
                </w:p>
              </w:tc>
              <w:tc>
                <w:tcPr>
                  <w:tcW w:w="180" w:type="dxa"/>
                </w:tcPr>
                <w:p w14:paraId="5C9F5E0D" w14:textId="77777777" w:rsidR="008C269F" w:rsidRDefault="008C269F">
                  <w:pPr>
                    <w:pStyle w:val="EmptyCellLayoutStyle"/>
                    <w:spacing w:after="0" w:line="240" w:lineRule="auto"/>
                  </w:pPr>
                </w:p>
              </w:tc>
              <w:tc>
                <w:tcPr>
                  <w:tcW w:w="180" w:type="dxa"/>
                  <w:tcBorders>
                    <w:right w:val="single" w:sz="15" w:space="0" w:color="000000"/>
                  </w:tcBorders>
                </w:tcPr>
                <w:p w14:paraId="68E80C69" w14:textId="77777777" w:rsidR="008C269F" w:rsidRDefault="008C269F">
                  <w:pPr>
                    <w:pStyle w:val="EmptyCellLayoutStyle"/>
                    <w:spacing w:after="0" w:line="240" w:lineRule="auto"/>
                  </w:pPr>
                </w:p>
              </w:tc>
            </w:tr>
            <w:tr w:rsidR="008C269F" w14:paraId="5ACBD501" w14:textId="77777777">
              <w:trPr>
                <w:trHeight w:val="89"/>
              </w:trPr>
              <w:tc>
                <w:tcPr>
                  <w:tcW w:w="180" w:type="dxa"/>
                  <w:tcBorders>
                    <w:left w:val="single" w:sz="15" w:space="0" w:color="000000"/>
                  </w:tcBorders>
                </w:tcPr>
                <w:p w14:paraId="585B0437" w14:textId="77777777" w:rsidR="008C269F" w:rsidRDefault="008C269F">
                  <w:pPr>
                    <w:pStyle w:val="EmptyCellLayoutStyle"/>
                    <w:spacing w:after="0" w:line="240" w:lineRule="auto"/>
                  </w:pPr>
                </w:p>
              </w:tc>
              <w:tc>
                <w:tcPr>
                  <w:tcW w:w="1080" w:type="dxa"/>
                </w:tcPr>
                <w:p w14:paraId="36BD8E5E" w14:textId="77777777" w:rsidR="008C269F" w:rsidRDefault="008C269F">
                  <w:pPr>
                    <w:pStyle w:val="EmptyCellLayoutStyle"/>
                    <w:spacing w:after="0" w:line="240" w:lineRule="auto"/>
                  </w:pPr>
                </w:p>
              </w:tc>
              <w:tc>
                <w:tcPr>
                  <w:tcW w:w="1980" w:type="dxa"/>
                </w:tcPr>
                <w:p w14:paraId="210B8491" w14:textId="77777777" w:rsidR="008C269F" w:rsidRDefault="008C269F">
                  <w:pPr>
                    <w:pStyle w:val="EmptyCellLayoutStyle"/>
                    <w:spacing w:after="0" w:line="240" w:lineRule="auto"/>
                  </w:pPr>
                </w:p>
              </w:tc>
              <w:tc>
                <w:tcPr>
                  <w:tcW w:w="359" w:type="dxa"/>
                </w:tcPr>
                <w:p w14:paraId="51E96F0A" w14:textId="77777777" w:rsidR="008C269F" w:rsidRDefault="008C269F">
                  <w:pPr>
                    <w:pStyle w:val="EmptyCellLayoutStyle"/>
                    <w:spacing w:after="0" w:line="240" w:lineRule="auto"/>
                  </w:pPr>
                </w:p>
              </w:tc>
              <w:tc>
                <w:tcPr>
                  <w:tcW w:w="7200" w:type="dxa"/>
                </w:tcPr>
                <w:p w14:paraId="0355AD9A" w14:textId="77777777" w:rsidR="008C269F" w:rsidRDefault="008C269F">
                  <w:pPr>
                    <w:pStyle w:val="EmptyCellLayoutStyle"/>
                    <w:spacing w:after="0" w:line="240" w:lineRule="auto"/>
                  </w:pPr>
                </w:p>
              </w:tc>
              <w:tc>
                <w:tcPr>
                  <w:tcW w:w="180" w:type="dxa"/>
                </w:tcPr>
                <w:p w14:paraId="08F18DB1" w14:textId="77777777" w:rsidR="008C269F" w:rsidRDefault="008C269F">
                  <w:pPr>
                    <w:pStyle w:val="EmptyCellLayoutStyle"/>
                    <w:spacing w:after="0" w:line="240" w:lineRule="auto"/>
                  </w:pPr>
                </w:p>
              </w:tc>
              <w:tc>
                <w:tcPr>
                  <w:tcW w:w="180" w:type="dxa"/>
                  <w:tcBorders>
                    <w:right w:val="single" w:sz="15" w:space="0" w:color="000000"/>
                  </w:tcBorders>
                </w:tcPr>
                <w:p w14:paraId="35D5813D" w14:textId="77777777" w:rsidR="008C269F" w:rsidRDefault="008C269F">
                  <w:pPr>
                    <w:pStyle w:val="EmptyCellLayoutStyle"/>
                    <w:spacing w:after="0" w:line="240" w:lineRule="auto"/>
                  </w:pPr>
                </w:p>
              </w:tc>
            </w:tr>
            <w:tr w:rsidR="001723A4" w14:paraId="63154D58" w14:textId="77777777" w:rsidTr="001723A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8C269F" w14:paraId="0F9168A0" w14:textId="77777777">
                    <w:trPr>
                      <w:trHeight w:val="212"/>
                    </w:trPr>
                    <w:tc>
                      <w:tcPr>
                        <w:tcW w:w="11160" w:type="dxa"/>
                        <w:tcBorders>
                          <w:top w:val="nil"/>
                          <w:left w:val="nil"/>
                          <w:bottom w:val="nil"/>
                          <w:right w:val="nil"/>
                        </w:tcBorders>
                        <w:tcMar>
                          <w:top w:w="39" w:type="dxa"/>
                          <w:left w:w="39" w:type="dxa"/>
                          <w:bottom w:w="39" w:type="dxa"/>
                          <w:right w:w="39" w:type="dxa"/>
                        </w:tcMar>
                      </w:tcPr>
                      <w:p w14:paraId="58B76B04" w14:textId="77777777" w:rsidR="008C269F" w:rsidRDefault="004929E2">
                        <w:pPr>
                          <w:spacing w:after="0" w:line="240" w:lineRule="auto"/>
                        </w:pPr>
                        <w:r>
                          <w:rPr>
                            <w:rFonts w:ascii="Arial" w:eastAsia="Arial" w:hAnsi="Arial"/>
                            <w:color w:val="000000"/>
                          </w:rPr>
                          <w:t>Possession of a bachelor's degree in English, journalism, communications, broadcasting, telecommunications, advertising, communication arts, marketing, public relations, or a related field.</w:t>
                        </w:r>
                        <w:r>
                          <w:rPr>
                            <w:rFonts w:ascii="Arial" w:eastAsia="Arial" w:hAnsi="Arial"/>
                            <w:color w:val="000000"/>
                          </w:rPr>
                          <w:br/>
                        </w:r>
                      </w:p>
                    </w:tc>
                  </w:tr>
                </w:tbl>
                <w:p w14:paraId="58677261" w14:textId="77777777" w:rsidR="008C269F" w:rsidRDefault="008C269F">
                  <w:pPr>
                    <w:spacing w:after="0" w:line="240" w:lineRule="auto"/>
                  </w:pPr>
                </w:p>
              </w:tc>
            </w:tr>
            <w:tr w:rsidR="008C269F" w14:paraId="3D6C6346" w14:textId="77777777">
              <w:trPr>
                <w:trHeight w:val="69"/>
              </w:trPr>
              <w:tc>
                <w:tcPr>
                  <w:tcW w:w="180" w:type="dxa"/>
                  <w:tcBorders>
                    <w:left w:val="single" w:sz="15" w:space="0" w:color="000000"/>
                  </w:tcBorders>
                </w:tcPr>
                <w:p w14:paraId="434510F9" w14:textId="77777777" w:rsidR="008C269F" w:rsidRDefault="008C269F">
                  <w:pPr>
                    <w:pStyle w:val="EmptyCellLayoutStyle"/>
                    <w:spacing w:after="0" w:line="240" w:lineRule="auto"/>
                  </w:pPr>
                </w:p>
              </w:tc>
              <w:tc>
                <w:tcPr>
                  <w:tcW w:w="1080" w:type="dxa"/>
                </w:tcPr>
                <w:p w14:paraId="4BA8EF6E" w14:textId="77777777" w:rsidR="008C269F" w:rsidRDefault="008C269F">
                  <w:pPr>
                    <w:pStyle w:val="EmptyCellLayoutStyle"/>
                    <w:spacing w:after="0" w:line="240" w:lineRule="auto"/>
                  </w:pPr>
                </w:p>
              </w:tc>
              <w:tc>
                <w:tcPr>
                  <w:tcW w:w="1980" w:type="dxa"/>
                </w:tcPr>
                <w:p w14:paraId="2AF63A09" w14:textId="77777777" w:rsidR="008C269F" w:rsidRDefault="008C269F">
                  <w:pPr>
                    <w:pStyle w:val="EmptyCellLayoutStyle"/>
                    <w:spacing w:after="0" w:line="240" w:lineRule="auto"/>
                  </w:pPr>
                </w:p>
              </w:tc>
              <w:tc>
                <w:tcPr>
                  <w:tcW w:w="359" w:type="dxa"/>
                </w:tcPr>
                <w:p w14:paraId="431D3466" w14:textId="77777777" w:rsidR="008C269F" w:rsidRDefault="008C269F">
                  <w:pPr>
                    <w:pStyle w:val="EmptyCellLayoutStyle"/>
                    <w:spacing w:after="0" w:line="240" w:lineRule="auto"/>
                  </w:pPr>
                </w:p>
              </w:tc>
              <w:tc>
                <w:tcPr>
                  <w:tcW w:w="7200" w:type="dxa"/>
                </w:tcPr>
                <w:p w14:paraId="527011AF" w14:textId="77777777" w:rsidR="008C269F" w:rsidRDefault="008C269F">
                  <w:pPr>
                    <w:pStyle w:val="EmptyCellLayoutStyle"/>
                    <w:spacing w:after="0" w:line="240" w:lineRule="auto"/>
                  </w:pPr>
                </w:p>
              </w:tc>
              <w:tc>
                <w:tcPr>
                  <w:tcW w:w="180" w:type="dxa"/>
                </w:tcPr>
                <w:p w14:paraId="30633E3E" w14:textId="77777777" w:rsidR="008C269F" w:rsidRDefault="008C269F">
                  <w:pPr>
                    <w:pStyle w:val="EmptyCellLayoutStyle"/>
                    <w:spacing w:after="0" w:line="240" w:lineRule="auto"/>
                  </w:pPr>
                </w:p>
              </w:tc>
              <w:tc>
                <w:tcPr>
                  <w:tcW w:w="180" w:type="dxa"/>
                  <w:tcBorders>
                    <w:right w:val="single" w:sz="15" w:space="0" w:color="000000"/>
                  </w:tcBorders>
                </w:tcPr>
                <w:p w14:paraId="6A5797EE" w14:textId="77777777" w:rsidR="008C269F" w:rsidRDefault="008C269F">
                  <w:pPr>
                    <w:pStyle w:val="EmptyCellLayoutStyle"/>
                    <w:spacing w:after="0" w:line="240" w:lineRule="auto"/>
                  </w:pPr>
                </w:p>
              </w:tc>
            </w:tr>
            <w:tr w:rsidR="001723A4" w14:paraId="50CD3927" w14:textId="77777777" w:rsidTr="001723A4">
              <w:trPr>
                <w:trHeight w:val="269"/>
              </w:trPr>
              <w:tc>
                <w:tcPr>
                  <w:tcW w:w="180" w:type="dxa"/>
                  <w:gridSpan w:val="2"/>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1241"/>
                  </w:tblGrid>
                  <w:tr w:rsidR="008C269F" w14:paraId="024E258A" w14:textId="77777777">
                    <w:trPr>
                      <w:trHeight w:val="192"/>
                    </w:trPr>
                    <w:tc>
                      <w:tcPr>
                        <w:tcW w:w="1260" w:type="dxa"/>
                        <w:tcBorders>
                          <w:top w:val="nil"/>
                          <w:left w:val="nil"/>
                          <w:bottom w:val="nil"/>
                          <w:right w:val="nil"/>
                        </w:tcBorders>
                        <w:tcMar>
                          <w:top w:w="39" w:type="dxa"/>
                          <w:left w:w="39" w:type="dxa"/>
                          <w:bottom w:w="39" w:type="dxa"/>
                          <w:right w:w="39" w:type="dxa"/>
                        </w:tcMar>
                      </w:tcPr>
                      <w:p w14:paraId="022937CB" w14:textId="77777777" w:rsidR="008C269F" w:rsidRDefault="004929E2">
                        <w:pPr>
                          <w:spacing w:after="0" w:line="240" w:lineRule="auto"/>
                        </w:pPr>
                        <w:r>
                          <w:rPr>
                            <w:rFonts w:ascii="Arial" w:eastAsia="Arial" w:hAnsi="Arial"/>
                            <w:b/>
                            <w:color w:val="000000"/>
                            <w:sz w:val="16"/>
                          </w:rPr>
                          <w:t>EXPERIENCE:</w:t>
                        </w:r>
                      </w:p>
                    </w:tc>
                  </w:tr>
                </w:tbl>
                <w:p w14:paraId="0B02DADB" w14:textId="77777777" w:rsidR="008C269F" w:rsidRDefault="008C269F">
                  <w:pPr>
                    <w:spacing w:after="0" w:line="240" w:lineRule="auto"/>
                  </w:pPr>
                </w:p>
              </w:tc>
              <w:tc>
                <w:tcPr>
                  <w:tcW w:w="1980" w:type="dxa"/>
                </w:tcPr>
                <w:p w14:paraId="24A0DFA5" w14:textId="77777777" w:rsidR="008C269F" w:rsidRDefault="008C269F">
                  <w:pPr>
                    <w:pStyle w:val="EmptyCellLayoutStyle"/>
                    <w:spacing w:after="0" w:line="240" w:lineRule="auto"/>
                  </w:pPr>
                </w:p>
              </w:tc>
              <w:tc>
                <w:tcPr>
                  <w:tcW w:w="359" w:type="dxa"/>
                </w:tcPr>
                <w:p w14:paraId="4AB072C2" w14:textId="77777777" w:rsidR="008C269F" w:rsidRDefault="008C269F">
                  <w:pPr>
                    <w:pStyle w:val="EmptyCellLayoutStyle"/>
                    <w:spacing w:after="0" w:line="240" w:lineRule="auto"/>
                  </w:pPr>
                </w:p>
              </w:tc>
              <w:tc>
                <w:tcPr>
                  <w:tcW w:w="7200" w:type="dxa"/>
                </w:tcPr>
                <w:p w14:paraId="6E2F5E7B" w14:textId="77777777" w:rsidR="008C269F" w:rsidRDefault="008C269F">
                  <w:pPr>
                    <w:pStyle w:val="EmptyCellLayoutStyle"/>
                    <w:spacing w:after="0" w:line="240" w:lineRule="auto"/>
                  </w:pPr>
                </w:p>
              </w:tc>
              <w:tc>
                <w:tcPr>
                  <w:tcW w:w="180" w:type="dxa"/>
                </w:tcPr>
                <w:p w14:paraId="2A488501" w14:textId="77777777" w:rsidR="008C269F" w:rsidRDefault="008C269F">
                  <w:pPr>
                    <w:pStyle w:val="EmptyCellLayoutStyle"/>
                    <w:spacing w:after="0" w:line="240" w:lineRule="auto"/>
                  </w:pPr>
                </w:p>
              </w:tc>
              <w:tc>
                <w:tcPr>
                  <w:tcW w:w="180" w:type="dxa"/>
                  <w:tcBorders>
                    <w:right w:val="single" w:sz="15" w:space="0" w:color="000000"/>
                  </w:tcBorders>
                </w:tcPr>
                <w:p w14:paraId="3B2335A1" w14:textId="77777777" w:rsidR="008C269F" w:rsidRDefault="008C269F">
                  <w:pPr>
                    <w:pStyle w:val="EmptyCellLayoutStyle"/>
                    <w:spacing w:after="0" w:line="240" w:lineRule="auto"/>
                  </w:pPr>
                </w:p>
              </w:tc>
            </w:tr>
            <w:tr w:rsidR="008C269F" w14:paraId="72D9EC1D" w14:textId="77777777">
              <w:trPr>
                <w:trHeight w:val="90"/>
              </w:trPr>
              <w:tc>
                <w:tcPr>
                  <w:tcW w:w="180" w:type="dxa"/>
                  <w:tcBorders>
                    <w:left w:val="single" w:sz="15" w:space="0" w:color="000000"/>
                  </w:tcBorders>
                </w:tcPr>
                <w:p w14:paraId="6C167AF0" w14:textId="77777777" w:rsidR="008C269F" w:rsidRDefault="008C269F">
                  <w:pPr>
                    <w:pStyle w:val="EmptyCellLayoutStyle"/>
                    <w:spacing w:after="0" w:line="240" w:lineRule="auto"/>
                  </w:pPr>
                </w:p>
              </w:tc>
              <w:tc>
                <w:tcPr>
                  <w:tcW w:w="1080" w:type="dxa"/>
                </w:tcPr>
                <w:p w14:paraId="35772700" w14:textId="77777777" w:rsidR="008C269F" w:rsidRDefault="008C269F">
                  <w:pPr>
                    <w:pStyle w:val="EmptyCellLayoutStyle"/>
                    <w:spacing w:after="0" w:line="240" w:lineRule="auto"/>
                  </w:pPr>
                </w:p>
              </w:tc>
              <w:tc>
                <w:tcPr>
                  <w:tcW w:w="1980" w:type="dxa"/>
                </w:tcPr>
                <w:p w14:paraId="371FEE5D" w14:textId="77777777" w:rsidR="008C269F" w:rsidRDefault="008C269F">
                  <w:pPr>
                    <w:pStyle w:val="EmptyCellLayoutStyle"/>
                    <w:spacing w:after="0" w:line="240" w:lineRule="auto"/>
                  </w:pPr>
                </w:p>
              </w:tc>
              <w:tc>
                <w:tcPr>
                  <w:tcW w:w="359" w:type="dxa"/>
                </w:tcPr>
                <w:p w14:paraId="5F082493" w14:textId="77777777" w:rsidR="008C269F" w:rsidRDefault="008C269F">
                  <w:pPr>
                    <w:pStyle w:val="EmptyCellLayoutStyle"/>
                    <w:spacing w:after="0" w:line="240" w:lineRule="auto"/>
                  </w:pPr>
                </w:p>
              </w:tc>
              <w:tc>
                <w:tcPr>
                  <w:tcW w:w="7200" w:type="dxa"/>
                </w:tcPr>
                <w:p w14:paraId="566FFD7C" w14:textId="77777777" w:rsidR="008C269F" w:rsidRDefault="008C269F">
                  <w:pPr>
                    <w:pStyle w:val="EmptyCellLayoutStyle"/>
                    <w:spacing w:after="0" w:line="240" w:lineRule="auto"/>
                  </w:pPr>
                </w:p>
              </w:tc>
              <w:tc>
                <w:tcPr>
                  <w:tcW w:w="180" w:type="dxa"/>
                </w:tcPr>
                <w:p w14:paraId="215C4EF9" w14:textId="77777777" w:rsidR="008C269F" w:rsidRDefault="008C269F">
                  <w:pPr>
                    <w:pStyle w:val="EmptyCellLayoutStyle"/>
                    <w:spacing w:after="0" w:line="240" w:lineRule="auto"/>
                  </w:pPr>
                </w:p>
              </w:tc>
              <w:tc>
                <w:tcPr>
                  <w:tcW w:w="180" w:type="dxa"/>
                  <w:tcBorders>
                    <w:right w:val="single" w:sz="15" w:space="0" w:color="000000"/>
                  </w:tcBorders>
                </w:tcPr>
                <w:p w14:paraId="6D4E6086" w14:textId="77777777" w:rsidR="008C269F" w:rsidRDefault="008C269F">
                  <w:pPr>
                    <w:pStyle w:val="EmptyCellLayoutStyle"/>
                    <w:spacing w:after="0" w:line="240" w:lineRule="auto"/>
                  </w:pPr>
                </w:p>
              </w:tc>
            </w:tr>
            <w:tr w:rsidR="001723A4" w14:paraId="45481290" w14:textId="77777777" w:rsidTr="001723A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8C269F" w14:paraId="253606EE" w14:textId="77777777">
                    <w:trPr>
                      <w:trHeight w:val="212"/>
                    </w:trPr>
                    <w:tc>
                      <w:tcPr>
                        <w:tcW w:w="11160" w:type="dxa"/>
                        <w:tcBorders>
                          <w:top w:val="nil"/>
                          <w:left w:val="nil"/>
                          <w:bottom w:val="nil"/>
                          <w:right w:val="nil"/>
                        </w:tcBorders>
                        <w:tcMar>
                          <w:top w:w="39" w:type="dxa"/>
                          <w:left w:w="39" w:type="dxa"/>
                          <w:bottom w:w="39" w:type="dxa"/>
                          <w:right w:w="39" w:type="dxa"/>
                        </w:tcMar>
                      </w:tcPr>
                      <w:p w14:paraId="2D44030E" w14:textId="77777777" w:rsidR="008C269F" w:rsidRDefault="004929E2">
                        <w:pPr>
                          <w:spacing w:after="0" w:line="240" w:lineRule="auto"/>
                        </w:pPr>
                        <w:r>
                          <w:rPr>
                            <w:rFonts w:ascii="Arial" w:eastAsia="Arial" w:hAnsi="Arial"/>
                            <w:color w:val="000000"/>
                          </w:rPr>
                          <w:br/>
                        </w:r>
                        <w:r>
                          <w:rPr>
                            <w:rFonts w:ascii="Arial" w:eastAsia="Arial" w:hAnsi="Arial"/>
                            <w:b/>
                            <w:color w:val="000000"/>
                          </w:rPr>
                          <w:t>Communications Representative 9</w:t>
                        </w:r>
                        <w:r>
                          <w:rPr>
                            <w:rFonts w:ascii="Arial" w:eastAsia="Arial" w:hAnsi="Arial"/>
                            <w:color w:val="000000"/>
                          </w:rPr>
                          <w:br/>
                          <w:t>No specific type or amount is required.</w:t>
                        </w:r>
                        <w:r>
                          <w:rPr>
                            <w:rFonts w:ascii="Arial" w:eastAsia="Arial" w:hAnsi="Arial"/>
                            <w:color w:val="000000"/>
                          </w:rPr>
                          <w:br/>
                        </w:r>
                        <w:r>
                          <w:rPr>
                            <w:rFonts w:ascii="Arial" w:eastAsia="Arial" w:hAnsi="Arial"/>
                            <w:color w:val="000000"/>
                          </w:rPr>
                          <w:lastRenderedPageBreak/>
                          <w:br/>
                        </w:r>
                        <w:r>
                          <w:rPr>
                            <w:rFonts w:ascii="Arial" w:eastAsia="Arial" w:hAnsi="Arial"/>
                            <w:b/>
                            <w:color w:val="000000"/>
                          </w:rPr>
                          <w:t>Communications Representative 10</w:t>
                        </w:r>
                        <w:r>
                          <w:rPr>
                            <w:rFonts w:ascii="Arial" w:eastAsia="Arial" w:hAnsi="Arial"/>
                            <w:color w:val="000000"/>
                          </w:rPr>
                          <w:br/>
                          <w:t>One year of professional experience in preparing and disseminating informational and promotional materials equivalent to a Communications Representative 9.</w:t>
                        </w:r>
                        <w:r>
                          <w:rPr>
                            <w:rFonts w:ascii="Arial" w:eastAsia="Arial" w:hAnsi="Arial"/>
                            <w:color w:val="000000"/>
                          </w:rPr>
                          <w:br/>
                        </w:r>
                        <w:r>
                          <w:rPr>
                            <w:rFonts w:ascii="Arial" w:eastAsia="Arial" w:hAnsi="Arial"/>
                            <w:color w:val="000000"/>
                          </w:rPr>
                          <w:br/>
                        </w:r>
                        <w:r>
                          <w:rPr>
                            <w:rFonts w:ascii="Arial" w:eastAsia="Arial" w:hAnsi="Arial"/>
                            <w:b/>
                            <w:color w:val="000000"/>
                          </w:rPr>
                          <w:t>Communications Representative P11</w:t>
                        </w:r>
                        <w:r>
                          <w:rPr>
                            <w:rFonts w:ascii="Arial" w:eastAsia="Arial" w:hAnsi="Arial"/>
                            <w:color w:val="000000"/>
                          </w:rPr>
                          <w:br/>
                        </w:r>
                        <w:r>
                          <w:rPr>
                            <w:rFonts w:ascii="Arial" w:eastAsia="Arial" w:hAnsi="Arial"/>
                            <w:color w:val="000000"/>
                          </w:rPr>
                          <w:t>Two years of professional experience in preparing and disseminating informational and promotional materials equivalent to a Communications Representative, including one year equivalent to a Communications Representative 10.</w:t>
                        </w:r>
                        <w:r>
                          <w:rPr>
                            <w:rFonts w:ascii="Arial" w:eastAsia="Arial" w:hAnsi="Arial"/>
                            <w:color w:val="000000"/>
                          </w:rPr>
                          <w:br/>
                        </w:r>
                        <w:r>
                          <w:rPr>
                            <w:rFonts w:ascii="Arial" w:eastAsia="Arial" w:hAnsi="Arial"/>
                            <w:color w:val="000000"/>
                          </w:rPr>
                          <w:br/>
                        </w:r>
                        <w:r>
                          <w:rPr>
                            <w:rFonts w:ascii="Arial" w:eastAsia="Arial" w:hAnsi="Arial"/>
                            <w:b/>
                            <w:color w:val="000000"/>
                          </w:rPr>
                          <w:t>Alternate Education and Experience</w:t>
                        </w:r>
                        <w:r>
                          <w:rPr>
                            <w:rFonts w:ascii="Arial" w:eastAsia="Arial" w:hAnsi="Arial"/>
                            <w:color w:val="000000"/>
                          </w:rPr>
                          <w:br/>
                        </w:r>
                        <w:r>
                          <w:rPr>
                            <w:rFonts w:ascii="Arial" w:eastAsia="Arial" w:hAnsi="Arial"/>
                            <w:color w:val="000000"/>
                          </w:rPr>
                          <w:br/>
                        </w:r>
                        <w:r>
                          <w:rPr>
                            <w:rFonts w:ascii="Arial" w:eastAsia="Arial" w:hAnsi="Arial"/>
                            <w:b/>
                            <w:color w:val="000000"/>
                          </w:rPr>
                          <w:t>Communications Representative 9</w:t>
                        </w:r>
                        <w:r>
                          <w:rPr>
                            <w:rFonts w:ascii="Arial" w:eastAsia="Arial" w:hAnsi="Arial"/>
                            <w:color w:val="000000"/>
                          </w:rPr>
                          <w:br/>
                          <w:t>Possession of a bachelor's degree in any major with two years of experience equivalent to a Communications Representative may be substituted for the education requirement.</w:t>
                        </w:r>
                        <w:r>
                          <w:rPr>
                            <w:rFonts w:ascii="Arial" w:eastAsia="Arial" w:hAnsi="Arial"/>
                            <w:color w:val="000000"/>
                          </w:rPr>
                          <w:br/>
                        </w:r>
                        <w:r>
                          <w:rPr>
                            <w:rFonts w:ascii="Arial" w:eastAsia="Arial" w:hAnsi="Arial"/>
                            <w:color w:val="000000"/>
                          </w:rPr>
                          <w:br/>
                          <w:t>OR</w:t>
                        </w:r>
                        <w:r>
                          <w:rPr>
                            <w:rFonts w:ascii="Arial" w:eastAsia="Arial" w:hAnsi="Arial"/>
                            <w:color w:val="000000"/>
                          </w:rPr>
                          <w:br/>
                        </w:r>
                        <w:r>
                          <w:rPr>
                            <w:rFonts w:ascii="Arial" w:eastAsia="Arial" w:hAnsi="Arial"/>
                            <w:color w:val="000000"/>
                          </w:rPr>
                          <w:br/>
                        </w:r>
                        <w:r>
                          <w:rPr>
                            <w:rFonts w:ascii="Arial" w:eastAsia="Arial" w:hAnsi="Arial"/>
                            <w:color w:val="000000"/>
                          </w:rPr>
                          <w:t>Completion of 60 semester (90 term) credits including 16 semester (24 term) credits in any combination of coursework in the following areas: English, journalism, communications, broadcasting, telecommunications, advertising, communication arts, marketing, or public relations, AND two years of experience equivalent to a Communications Representative may be substituted for the education requirement.</w:t>
                        </w:r>
                        <w:r>
                          <w:rPr>
                            <w:rFonts w:ascii="Arial" w:eastAsia="Arial" w:hAnsi="Arial"/>
                            <w:color w:val="000000"/>
                          </w:rPr>
                          <w:br/>
                        </w:r>
                        <w:r>
                          <w:rPr>
                            <w:rFonts w:ascii="Arial" w:eastAsia="Arial" w:hAnsi="Arial"/>
                            <w:color w:val="000000"/>
                          </w:rPr>
                          <w:br/>
                          <w:t>OR</w:t>
                        </w:r>
                        <w:r>
                          <w:rPr>
                            <w:rFonts w:ascii="Arial" w:eastAsia="Arial" w:hAnsi="Arial"/>
                            <w:color w:val="000000"/>
                          </w:rPr>
                          <w:br/>
                        </w:r>
                        <w:r>
                          <w:rPr>
                            <w:rFonts w:ascii="Arial" w:eastAsia="Arial" w:hAnsi="Arial"/>
                            <w:color w:val="000000"/>
                          </w:rPr>
                          <w:br/>
                        </w:r>
                        <w:r>
                          <w:rPr>
                            <w:rFonts w:ascii="Arial" w:eastAsia="Arial" w:hAnsi="Arial"/>
                            <w:color w:val="000000"/>
                          </w:rPr>
                          <w:t>Educational level typically acquired through completion of high school and four years of experience equivalent to a Communications Representative may be substituted for the education requirement.</w:t>
                        </w:r>
                      </w:p>
                    </w:tc>
                  </w:tr>
                </w:tbl>
                <w:p w14:paraId="24B49FF2" w14:textId="77777777" w:rsidR="008C269F" w:rsidRDefault="008C269F">
                  <w:pPr>
                    <w:spacing w:after="0" w:line="240" w:lineRule="auto"/>
                  </w:pPr>
                </w:p>
              </w:tc>
            </w:tr>
            <w:tr w:rsidR="008C269F" w14:paraId="5E73D182" w14:textId="77777777">
              <w:trPr>
                <w:trHeight w:val="69"/>
              </w:trPr>
              <w:tc>
                <w:tcPr>
                  <w:tcW w:w="180" w:type="dxa"/>
                  <w:tcBorders>
                    <w:left w:val="single" w:sz="15" w:space="0" w:color="000000"/>
                  </w:tcBorders>
                </w:tcPr>
                <w:p w14:paraId="78FCF261" w14:textId="77777777" w:rsidR="008C269F" w:rsidRDefault="008C269F">
                  <w:pPr>
                    <w:pStyle w:val="EmptyCellLayoutStyle"/>
                    <w:spacing w:after="0" w:line="240" w:lineRule="auto"/>
                  </w:pPr>
                </w:p>
              </w:tc>
              <w:tc>
                <w:tcPr>
                  <w:tcW w:w="1080" w:type="dxa"/>
                </w:tcPr>
                <w:p w14:paraId="1AEB6BCD" w14:textId="77777777" w:rsidR="008C269F" w:rsidRDefault="008C269F">
                  <w:pPr>
                    <w:pStyle w:val="EmptyCellLayoutStyle"/>
                    <w:spacing w:after="0" w:line="240" w:lineRule="auto"/>
                  </w:pPr>
                </w:p>
              </w:tc>
              <w:tc>
                <w:tcPr>
                  <w:tcW w:w="1980" w:type="dxa"/>
                </w:tcPr>
                <w:p w14:paraId="549354FD" w14:textId="77777777" w:rsidR="008C269F" w:rsidRDefault="008C269F">
                  <w:pPr>
                    <w:pStyle w:val="EmptyCellLayoutStyle"/>
                    <w:spacing w:after="0" w:line="240" w:lineRule="auto"/>
                  </w:pPr>
                </w:p>
              </w:tc>
              <w:tc>
                <w:tcPr>
                  <w:tcW w:w="359" w:type="dxa"/>
                </w:tcPr>
                <w:p w14:paraId="33304C9F" w14:textId="77777777" w:rsidR="008C269F" w:rsidRDefault="008C269F">
                  <w:pPr>
                    <w:pStyle w:val="EmptyCellLayoutStyle"/>
                    <w:spacing w:after="0" w:line="240" w:lineRule="auto"/>
                  </w:pPr>
                </w:p>
              </w:tc>
              <w:tc>
                <w:tcPr>
                  <w:tcW w:w="7200" w:type="dxa"/>
                </w:tcPr>
                <w:p w14:paraId="5EF83A04" w14:textId="77777777" w:rsidR="008C269F" w:rsidRDefault="008C269F">
                  <w:pPr>
                    <w:pStyle w:val="EmptyCellLayoutStyle"/>
                    <w:spacing w:after="0" w:line="240" w:lineRule="auto"/>
                  </w:pPr>
                </w:p>
              </w:tc>
              <w:tc>
                <w:tcPr>
                  <w:tcW w:w="180" w:type="dxa"/>
                </w:tcPr>
                <w:p w14:paraId="73D68584" w14:textId="77777777" w:rsidR="008C269F" w:rsidRDefault="008C269F">
                  <w:pPr>
                    <w:pStyle w:val="EmptyCellLayoutStyle"/>
                    <w:spacing w:after="0" w:line="240" w:lineRule="auto"/>
                  </w:pPr>
                </w:p>
              </w:tc>
              <w:tc>
                <w:tcPr>
                  <w:tcW w:w="180" w:type="dxa"/>
                  <w:tcBorders>
                    <w:right w:val="single" w:sz="15" w:space="0" w:color="000000"/>
                  </w:tcBorders>
                </w:tcPr>
                <w:p w14:paraId="07CCFF89" w14:textId="77777777" w:rsidR="008C269F" w:rsidRDefault="008C269F">
                  <w:pPr>
                    <w:pStyle w:val="EmptyCellLayoutStyle"/>
                    <w:spacing w:after="0" w:line="240" w:lineRule="auto"/>
                  </w:pPr>
                </w:p>
              </w:tc>
            </w:tr>
            <w:tr w:rsidR="001723A4" w14:paraId="68FAF869" w14:textId="77777777" w:rsidTr="001723A4">
              <w:trPr>
                <w:trHeight w:val="270"/>
              </w:trPr>
              <w:tc>
                <w:tcPr>
                  <w:tcW w:w="180" w:type="dxa"/>
                  <w:gridSpan w:val="3"/>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213"/>
                  </w:tblGrid>
                  <w:tr w:rsidR="008C269F" w14:paraId="5B213DED" w14:textId="77777777">
                    <w:trPr>
                      <w:trHeight w:val="192"/>
                    </w:trPr>
                    <w:tc>
                      <w:tcPr>
                        <w:tcW w:w="3240" w:type="dxa"/>
                        <w:tcBorders>
                          <w:top w:val="nil"/>
                          <w:left w:val="nil"/>
                          <w:bottom w:val="nil"/>
                          <w:right w:val="nil"/>
                        </w:tcBorders>
                        <w:tcMar>
                          <w:top w:w="39" w:type="dxa"/>
                          <w:left w:w="39" w:type="dxa"/>
                          <w:bottom w:w="39" w:type="dxa"/>
                          <w:right w:w="39" w:type="dxa"/>
                        </w:tcMar>
                      </w:tcPr>
                      <w:p w14:paraId="1C393E8C" w14:textId="77777777" w:rsidR="008C269F" w:rsidRDefault="004929E2">
                        <w:pPr>
                          <w:spacing w:after="0" w:line="240" w:lineRule="auto"/>
                        </w:pPr>
                        <w:r>
                          <w:rPr>
                            <w:rFonts w:ascii="Arial" w:eastAsia="Arial" w:hAnsi="Arial"/>
                            <w:b/>
                            <w:color w:val="000000"/>
                            <w:sz w:val="16"/>
                          </w:rPr>
                          <w:t>KNOWLEDGE, SKILLS, AND ABILITIES:</w:t>
                        </w:r>
                      </w:p>
                    </w:tc>
                  </w:tr>
                </w:tbl>
                <w:p w14:paraId="2551885D" w14:textId="77777777" w:rsidR="008C269F" w:rsidRDefault="008C269F">
                  <w:pPr>
                    <w:spacing w:after="0" w:line="240" w:lineRule="auto"/>
                  </w:pPr>
                </w:p>
              </w:tc>
              <w:tc>
                <w:tcPr>
                  <w:tcW w:w="359" w:type="dxa"/>
                </w:tcPr>
                <w:p w14:paraId="78AA5223" w14:textId="77777777" w:rsidR="008C269F" w:rsidRDefault="008C269F">
                  <w:pPr>
                    <w:pStyle w:val="EmptyCellLayoutStyle"/>
                    <w:spacing w:after="0" w:line="240" w:lineRule="auto"/>
                  </w:pPr>
                </w:p>
              </w:tc>
              <w:tc>
                <w:tcPr>
                  <w:tcW w:w="7200" w:type="dxa"/>
                </w:tcPr>
                <w:p w14:paraId="391E04A6" w14:textId="77777777" w:rsidR="008C269F" w:rsidRDefault="008C269F">
                  <w:pPr>
                    <w:pStyle w:val="EmptyCellLayoutStyle"/>
                    <w:spacing w:after="0" w:line="240" w:lineRule="auto"/>
                  </w:pPr>
                </w:p>
              </w:tc>
              <w:tc>
                <w:tcPr>
                  <w:tcW w:w="180" w:type="dxa"/>
                </w:tcPr>
                <w:p w14:paraId="4FA51890" w14:textId="77777777" w:rsidR="008C269F" w:rsidRDefault="008C269F">
                  <w:pPr>
                    <w:pStyle w:val="EmptyCellLayoutStyle"/>
                    <w:spacing w:after="0" w:line="240" w:lineRule="auto"/>
                  </w:pPr>
                </w:p>
              </w:tc>
              <w:tc>
                <w:tcPr>
                  <w:tcW w:w="180" w:type="dxa"/>
                  <w:tcBorders>
                    <w:right w:val="single" w:sz="15" w:space="0" w:color="000000"/>
                  </w:tcBorders>
                </w:tcPr>
                <w:p w14:paraId="0BAC385D" w14:textId="77777777" w:rsidR="008C269F" w:rsidRDefault="008C269F">
                  <w:pPr>
                    <w:pStyle w:val="EmptyCellLayoutStyle"/>
                    <w:spacing w:after="0" w:line="240" w:lineRule="auto"/>
                  </w:pPr>
                </w:p>
              </w:tc>
            </w:tr>
            <w:tr w:rsidR="008C269F" w14:paraId="606B4F84" w14:textId="77777777">
              <w:trPr>
                <w:trHeight w:val="90"/>
              </w:trPr>
              <w:tc>
                <w:tcPr>
                  <w:tcW w:w="180" w:type="dxa"/>
                  <w:tcBorders>
                    <w:left w:val="single" w:sz="15" w:space="0" w:color="000000"/>
                  </w:tcBorders>
                </w:tcPr>
                <w:p w14:paraId="7F18CFEC" w14:textId="77777777" w:rsidR="008C269F" w:rsidRDefault="008C269F">
                  <w:pPr>
                    <w:pStyle w:val="EmptyCellLayoutStyle"/>
                    <w:spacing w:after="0" w:line="240" w:lineRule="auto"/>
                  </w:pPr>
                </w:p>
              </w:tc>
              <w:tc>
                <w:tcPr>
                  <w:tcW w:w="1080" w:type="dxa"/>
                </w:tcPr>
                <w:p w14:paraId="75ED93A2" w14:textId="77777777" w:rsidR="008C269F" w:rsidRDefault="008C269F">
                  <w:pPr>
                    <w:pStyle w:val="EmptyCellLayoutStyle"/>
                    <w:spacing w:after="0" w:line="240" w:lineRule="auto"/>
                  </w:pPr>
                </w:p>
              </w:tc>
              <w:tc>
                <w:tcPr>
                  <w:tcW w:w="1980" w:type="dxa"/>
                </w:tcPr>
                <w:p w14:paraId="36459448" w14:textId="77777777" w:rsidR="008C269F" w:rsidRDefault="008C269F">
                  <w:pPr>
                    <w:pStyle w:val="EmptyCellLayoutStyle"/>
                    <w:spacing w:after="0" w:line="240" w:lineRule="auto"/>
                  </w:pPr>
                </w:p>
              </w:tc>
              <w:tc>
                <w:tcPr>
                  <w:tcW w:w="359" w:type="dxa"/>
                </w:tcPr>
                <w:p w14:paraId="26564D53" w14:textId="77777777" w:rsidR="008C269F" w:rsidRDefault="008C269F">
                  <w:pPr>
                    <w:pStyle w:val="EmptyCellLayoutStyle"/>
                    <w:spacing w:after="0" w:line="240" w:lineRule="auto"/>
                  </w:pPr>
                </w:p>
              </w:tc>
              <w:tc>
                <w:tcPr>
                  <w:tcW w:w="7200" w:type="dxa"/>
                </w:tcPr>
                <w:p w14:paraId="57E12159" w14:textId="77777777" w:rsidR="008C269F" w:rsidRDefault="008C269F">
                  <w:pPr>
                    <w:pStyle w:val="EmptyCellLayoutStyle"/>
                    <w:spacing w:after="0" w:line="240" w:lineRule="auto"/>
                  </w:pPr>
                </w:p>
              </w:tc>
              <w:tc>
                <w:tcPr>
                  <w:tcW w:w="180" w:type="dxa"/>
                </w:tcPr>
                <w:p w14:paraId="72C93603" w14:textId="77777777" w:rsidR="008C269F" w:rsidRDefault="008C269F">
                  <w:pPr>
                    <w:pStyle w:val="EmptyCellLayoutStyle"/>
                    <w:spacing w:after="0" w:line="240" w:lineRule="auto"/>
                  </w:pPr>
                </w:p>
              </w:tc>
              <w:tc>
                <w:tcPr>
                  <w:tcW w:w="180" w:type="dxa"/>
                  <w:tcBorders>
                    <w:right w:val="single" w:sz="15" w:space="0" w:color="000000"/>
                  </w:tcBorders>
                </w:tcPr>
                <w:p w14:paraId="2C29F366" w14:textId="77777777" w:rsidR="008C269F" w:rsidRDefault="008C269F">
                  <w:pPr>
                    <w:pStyle w:val="EmptyCellLayoutStyle"/>
                    <w:spacing w:after="0" w:line="240" w:lineRule="auto"/>
                  </w:pPr>
                </w:p>
              </w:tc>
            </w:tr>
            <w:tr w:rsidR="001723A4" w14:paraId="6BFDE29E" w14:textId="77777777" w:rsidTr="001723A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8C269F" w14:paraId="3ED29C9C" w14:textId="77777777">
                    <w:trPr>
                      <w:trHeight w:val="212"/>
                    </w:trPr>
                    <w:tc>
                      <w:tcPr>
                        <w:tcW w:w="11160" w:type="dxa"/>
                        <w:tcBorders>
                          <w:top w:val="nil"/>
                          <w:left w:val="nil"/>
                          <w:bottom w:val="nil"/>
                          <w:right w:val="nil"/>
                        </w:tcBorders>
                        <w:tcMar>
                          <w:top w:w="39" w:type="dxa"/>
                          <w:left w:w="39" w:type="dxa"/>
                          <w:bottom w:w="39" w:type="dxa"/>
                          <w:right w:w="39" w:type="dxa"/>
                        </w:tcMar>
                      </w:tcPr>
                      <w:p w14:paraId="0FD67564" w14:textId="77777777" w:rsidR="008C269F" w:rsidRDefault="004929E2">
                        <w:pPr>
                          <w:spacing w:before="199" w:after="199" w:line="240" w:lineRule="auto"/>
                        </w:pPr>
                        <w:r>
                          <w:rPr>
                            <w:rFonts w:ascii="Arial" w:eastAsia="Arial" w:hAnsi="Arial"/>
                            <w:color w:val="000000"/>
                          </w:rPr>
                          <w:t>As listed on the Civil Service job specification. In addition:</w:t>
                        </w:r>
                      </w:p>
                      <w:p w14:paraId="3162292A" w14:textId="77777777" w:rsidR="008C269F" w:rsidRDefault="004929E2">
                        <w:pPr>
                          <w:numPr>
                            <w:ilvl w:val="0"/>
                            <w:numId w:val="1"/>
                          </w:numPr>
                          <w:spacing w:after="0" w:line="240" w:lineRule="auto"/>
                          <w:ind w:left="720" w:hanging="360"/>
                        </w:pPr>
                        <w:r>
                          <w:rPr>
                            <w:rFonts w:ascii="Arial" w:eastAsia="Arial" w:hAnsi="Arial"/>
                            <w:color w:val="000000"/>
                          </w:rPr>
                          <w:t>Excellent written and verbal communication skills.</w:t>
                        </w:r>
                      </w:p>
                      <w:p w14:paraId="1DD1EDB4" w14:textId="77777777" w:rsidR="008C269F" w:rsidRDefault="004929E2">
                        <w:pPr>
                          <w:numPr>
                            <w:ilvl w:val="0"/>
                            <w:numId w:val="1"/>
                          </w:numPr>
                          <w:spacing w:after="0" w:line="240" w:lineRule="auto"/>
                          <w:ind w:left="720" w:hanging="360"/>
                        </w:pPr>
                        <w:r>
                          <w:rPr>
                            <w:rFonts w:ascii="Arial" w:eastAsia="Arial" w:hAnsi="Arial"/>
                            <w:color w:val="000000"/>
                          </w:rPr>
                          <w:t>Excellent organizational, collaboration and negotiating skills.</w:t>
                        </w:r>
                      </w:p>
                      <w:p w14:paraId="1998C3C5" w14:textId="77777777" w:rsidR="008C269F" w:rsidRDefault="004929E2">
                        <w:pPr>
                          <w:numPr>
                            <w:ilvl w:val="0"/>
                            <w:numId w:val="1"/>
                          </w:numPr>
                          <w:spacing w:after="0" w:line="240" w:lineRule="auto"/>
                          <w:ind w:left="720" w:hanging="360"/>
                        </w:pPr>
                        <w:r>
                          <w:rPr>
                            <w:rFonts w:ascii="Arial" w:eastAsia="Arial" w:hAnsi="Arial"/>
                            <w:color w:val="000000"/>
                          </w:rPr>
                          <w:t>Ability to handle sensitive and confidential information as well as high level of accuracy with information.</w:t>
                        </w:r>
                      </w:p>
                      <w:p w14:paraId="149B2AF2" w14:textId="77777777" w:rsidR="008C269F" w:rsidRDefault="004929E2">
                        <w:pPr>
                          <w:numPr>
                            <w:ilvl w:val="0"/>
                            <w:numId w:val="1"/>
                          </w:numPr>
                          <w:spacing w:after="0" w:line="240" w:lineRule="auto"/>
                          <w:ind w:left="720" w:hanging="360"/>
                        </w:pPr>
                        <w:r>
                          <w:rPr>
                            <w:rFonts w:ascii="Arial" w:eastAsia="Arial" w:hAnsi="Arial"/>
                            <w:color w:val="000000"/>
                          </w:rPr>
                          <w:t>Ability to coordinate, evaluate and present information efficiently.</w:t>
                        </w:r>
                      </w:p>
                      <w:p w14:paraId="1FCB393E" w14:textId="77777777" w:rsidR="008C269F" w:rsidRDefault="004929E2">
                        <w:pPr>
                          <w:numPr>
                            <w:ilvl w:val="0"/>
                            <w:numId w:val="1"/>
                          </w:numPr>
                          <w:spacing w:after="0" w:line="240" w:lineRule="auto"/>
                          <w:ind w:left="720" w:hanging="360"/>
                        </w:pPr>
                        <w:r>
                          <w:rPr>
                            <w:rFonts w:ascii="Arial" w:eastAsia="Arial" w:hAnsi="Arial"/>
                            <w:color w:val="000000"/>
                          </w:rPr>
                          <w:t>In-depth knowledge of Associated Press style and editing skills.</w:t>
                        </w:r>
                        <w:r>
                          <w:rPr>
                            <w:rFonts w:ascii="Arial" w:eastAsia="Arial" w:hAnsi="Arial"/>
                            <w:color w:val="000000"/>
                          </w:rPr>
                          <w:br/>
                        </w:r>
                        <w:r>
                          <w:rPr>
                            <w:rFonts w:ascii="Arial" w:eastAsia="Arial" w:hAnsi="Arial"/>
                            <w:color w:val="000000"/>
                          </w:rPr>
                          <w:br/>
                        </w:r>
                      </w:p>
                      <w:p w14:paraId="525FC342" w14:textId="77777777" w:rsidR="008C269F" w:rsidRDefault="004929E2">
                        <w:pPr>
                          <w:spacing w:after="0" w:line="240" w:lineRule="auto"/>
                        </w:pPr>
                        <w:r>
                          <w:rPr>
                            <w:rFonts w:ascii="Arial" w:eastAsia="Arial" w:hAnsi="Arial"/>
                            <w:i/>
                            <w:color w:val="000000"/>
                          </w:rPr>
                          <w:t>The MDHHS mission is to provide opportunities, services, and programs that promote a healthy, safe, and stable environment for residents to be self-sufficient. We are committed to ensuring a diverse workforce and a work environment whereby all employees are treated with dignity, respect and fairness.</w:t>
                        </w:r>
                        <w:r>
                          <w:rPr>
                            <w:rFonts w:ascii="Arial" w:eastAsia="Arial" w:hAnsi="Arial"/>
                            <w:i/>
                            <w:color w:val="000000"/>
                          </w:rPr>
                          <w:br/>
                        </w:r>
                      </w:p>
                    </w:tc>
                  </w:tr>
                </w:tbl>
                <w:p w14:paraId="30CEDA26" w14:textId="77777777" w:rsidR="008C269F" w:rsidRDefault="008C269F">
                  <w:pPr>
                    <w:spacing w:after="0" w:line="240" w:lineRule="auto"/>
                  </w:pPr>
                </w:p>
              </w:tc>
            </w:tr>
            <w:tr w:rsidR="008C269F" w14:paraId="5FABDB30" w14:textId="77777777">
              <w:trPr>
                <w:trHeight w:val="69"/>
              </w:trPr>
              <w:tc>
                <w:tcPr>
                  <w:tcW w:w="180" w:type="dxa"/>
                  <w:tcBorders>
                    <w:left w:val="single" w:sz="15" w:space="0" w:color="000000"/>
                  </w:tcBorders>
                </w:tcPr>
                <w:p w14:paraId="05EBC894" w14:textId="77777777" w:rsidR="008C269F" w:rsidRDefault="008C269F">
                  <w:pPr>
                    <w:pStyle w:val="EmptyCellLayoutStyle"/>
                    <w:spacing w:after="0" w:line="240" w:lineRule="auto"/>
                  </w:pPr>
                </w:p>
              </w:tc>
              <w:tc>
                <w:tcPr>
                  <w:tcW w:w="1080" w:type="dxa"/>
                </w:tcPr>
                <w:p w14:paraId="417A8EF0" w14:textId="77777777" w:rsidR="008C269F" w:rsidRDefault="008C269F">
                  <w:pPr>
                    <w:pStyle w:val="EmptyCellLayoutStyle"/>
                    <w:spacing w:after="0" w:line="240" w:lineRule="auto"/>
                  </w:pPr>
                </w:p>
              </w:tc>
              <w:tc>
                <w:tcPr>
                  <w:tcW w:w="1980" w:type="dxa"/>
                </w:tcPr>
                <w:p w14:paraId="15CA575F" w14:textId="77777777" w:rsidR="008C269F" w:rsidRDefault="008C269F">
                  <w:pPr>
                    <w:pStyle w:val="EmptyCellLayoutStyle"/>
                    <w:spacing w:after="0" w:line="240" w:lineRule="auto"/>
                  </w:pPr>
                </w:p>
              </w:tc>
              <w:tc>
                <w:tcPr>
                  <w:tcW w:w="359" w:type="dxa"/>
                </w:tcPr>
                <w:p w14:paraId="0E86843F" w14:textId="77777777" w:rsidR="008C269F" w:rsidRDefault="008C269F">
                  <w:pPr>
                    <w:pStyle w:val="EmptyCellLayoutStyle"/>
                    <w:spacing w:after="0" w:line="240" w:lineRule="auto"/>
                  </w:pPr>
                </w:p>
              </w:tc>
              <w:tc>
                <w:tcPr>
                  <w:tcW w:w="7200" w:type="dxa"/>
                </w:tcPr>
                <w:p w14:paraId="598C2938" w14:textId="77777777" w:rsidR="008C269F" w:rsidRDefault="008C269F">
                  <w:pPr>
                    <w:pStyle w:val="EmptyCellLayoutStyle"/>
                    <w:spacing w:after="0" w:line="240" w:lineRule="auto"/>
                  </w:pPr>
                </w:p>
              </w:tc>
              <w:tc>
                <w:tcPr>
                  <w:tcW w:w="180" w:type="dxa"/>
                </w:tcPr>
                <w:p w14:paraId="71163C5B" w14:textId="77777777" w:rsidR="008C269F" w:rsidRDefault="008C269F">
                  <w:pPr>
                    <w:pStyle w:val="EmptyCellLayoutStyle"/>
                    <w:spacing w:after="0" w:line="240" w:lineRule="auto"/>
                  </w:pPr>
                </w:p>
              </w:tc>
              <w:tc>
                <w:tcPr>
                  <w:tcW w:w="180" w:type="dxa"/>
                  <w:tcBorders>
                    <w:right w:val="single" w:sz="15" w:space="0" w:color="000000"/>
                  </w:tcBorders>
                </w:tcPr>
                <w:p w14:paraId="7D16684A" w14:textId="77777777" w:rsidR="008C269F" w:rsidRDefault="008C269F">
                  <w:pPr>
                    <w:pStyle w:val="EmptyCellLayoutStyle"/>
                    <w:spacing w:after="0" w:line="240" w:lineRule="auto"/>
                  </w:pPr>
                </w:p>
              </w:tc>
            </w:tr>
            <w:tr w:rsidR="001723A4" w14:paraId="1B616505" w14:textId="77777777" w:rsidTr="001723A4">
              <w:trPr>
                <w:trHeight w:val="270"/>
              </w:trPr>
              <w:tc>
                <w:tcPr>
                  <w:tcW w:w="180" w:type="dxa"/>
                  <w:gridSpan w:val="4"/>
                  <w:tcBorders>
                    <w:left w:val="single" w:sz="15" w:space="0" w:color="000000"/>
                  </w:tcBorders>
                </w:tcPr>
                <w:tbl>
                  <w:tblPr>
                    <w:tblW w:w="0" w:type="auto"/>
                    <w:tblCellMar>
                      <w:left w:w="0" w:type="dxa"/>
                      <w:right w:w="0" w:type="dxa"/>
                    </w:tblCellMar>
                    <w:tblLook w:val="0000" w:firstRow="0" w:lastRow="0" w:firstColumn="0" w:lastColumn="0" w:noHBand="0" w:noVBand="0"/>
                  </w:tblPr>
                  <w:tblGrid>
                    <w:gridCol w:w="3571"/>
                  </w:tblGrid>
                  <w:tr w:rsidR="008C269F" w14:paraId="509950B4" w14:textId="77777777">
                    <w:trPr>
                      <w:trHeight w:val="192"/>
                    </w:trPr>
                    <w:tc>
                      <w:tcPr>
                        <w:tcW w:w="3600" w:type="dxa"/>
                        <w:tcBorders>
                          <w:top w:val="nil"/>
                          <w:left w:val="nil"/>
                          <w:bottom w:val="nil"/>
                          <w:right w:val="nil"/>
                        </w:tcBorders>
                        <w:tcMar>
                          <w:top w:w="39" w:type="dxa"/>
                          <w:left w:w="39" w:type="dxa"/>
                          <w:bottom w:w="39" w:type="dxa"/>
                          <w:right w:w="39" w:type="dxa"/>
                        </w:tcMar>
                      </w:tcPr>
                      <w:p w14:paraId="5F04A776" w14:textId="77777777" w:rsidR="008C269F" w:rsidRDefault="004929E2">
                        <w:pPr>
                          <w:spacing w:after="0" w:line="240" w:lineRule="auto"/>
                        </w:pPr>
                        <w:r>
                          <w:rPr>
                            <w:rFonts w:ascii="Arial" w:eastAsia="Arial" w:hAnsi="Arial"/>
                            <w:b/>
                            <w:color w:val="000000"/>
                            <w:sz w:val="16"/>
                          </w:rPr>
                          <w:t>CERTIFICATES, LICENSES, REGISTRATIONS:</w:t>
                        </w:r>
                      </w:p>
                    </w:tc>
                  </w:tr>
                </w:tbl>
                <w:p w14:paraId="24B9E661" w14:textId="77777777" w:rsidR="008C269F" w:rsidRDefault="008C269F">
                  <w:pPr>
                    <w:spacing w:after="0" w:line="240" w:lineRule="auto"/>
                  </w:pPr>
                </w:p>
              </w:tc>
              <w:tc>
                <w:tcPr>
                  <w:tcW w:w="7200" w:type="dxa"/>
                </w:tcPr>
                <w:p w14:paraId="09C6E45E" w14:textId="77777777" w:rsidR="008C269F" w:rsidRDefault="008C269F">
                  <w:pPr>
                    <w:pStyle w:val="EmptyCellLayoutStyle"/>
                    <w:spacing w:after="0" w:line="240" w:lineRule="auto"/>
                  </w:pPr>
                </w:p>
              </w:tc>
              <w:tc>
                <w:tcPr>
                  <w:tcW w:w="180" w:type="dxa"/>
                </w:tcPr>
                <w:p w14:paraId="2E33A0B3" w14:textId="77777777" w:rsidR="008C269F" w:rsidRDefault="008C269F">
                  <w:pPr>
                    <w:pStyle w:val="EmptyCellLayoutStyle"/>
                    <w:spacing w:after="0" w:line="240" w:lineRule="auto"/>
                  </w:pPr>
                </w:p>
              </w:tc>
              <w:tc>
                <w:tcPr>
                  <w:tcW w:w="180" w:type="dxa"/>
                  <w:tcBorders>
                    <w:right w:val="single" w:sz="15" w:space="0" w:color="000000"/>
                  </w:tcBorders>
                </w:tcPr>
                <w:p w14:paraId="0DA8AF7F" w14:textId="77777777" w:rsidR="008C269F" w:rsidRDefault="008C269F">
                  <w:pPr>
                    <w:pStyle w:val="EmptyCellLayoutStyle"/>
                    <w:spacing w:after="0" w:line="240" w:lineRule="auto"/>
                  </w:pPr>
                </w:p>
              </w:tc>
            </w:tr>
            <w:tr w:rsidR="008C269F" w14:paraId="7F8958FE" w14:textId="77777777">
              <w:trPr>
                <w:trHeight w:val="90"/>
              </w:trPr>
              <w:tc>
                <w:tcPr>
                  <w:tcW w:w="180" w:type="dxa"/>
                  <w:tcBorders>
                    <w:left w:val="single" w:sz="15" w:space="0" w:color="000000"/>
                  </w:tcBorders>
                </w:tcPr>
                <w:p w14:paraId="026D280B" w14:textId="77777777" w:rsidR="008C269F" w:rsidRDefault="008C269F">
                  <w:pPr>
                    <w:pStyle w:val="EmptyCellLayoutStyle"/>
                    <w:spacing w:after="0" w:line="240" w:lineRule="auto"/>
                  </w:pPr>
                </w:p>
              </w:tc>
              <w:tc>
                <w:tcPr>
                  <w:tcW w:w="1080" w:type="dxa"/>
                </w:tcPr>
                <w:p w14:paraId="30A5DC74" w14:textId="77777777" w:rsidR="008C269F" w:rsidRDefault="008C269F">
                  <w:pPr>
                    <w:pStyle w:val="EmptyCellLayoutStyle"/>
                    <w:spacing w:after="0" w:line="240" w:lineRule="auto"/>
                  </w:pPr>
                </w:p>
              </w:tc>
              <w:tc>
                <w:tcPr>
                  <w:tcW w:w="1980" w:type="dxa"/>
                </w:tcPr>
                <w:p w14:paraId="6607194B" w14:textId="77777777" w:rsidR="008C269F" w:rsidRDefault="008C269F">
                  <w:pPr>
                    <w:pStyle w:val="EmptyCellLayoutStyle"/>
                    <w:spacing w:after="0" w:line="240" w:lineRule="auto"/>
                  </w:pPr>
                </w:p>
              </w:tc>
              <w:tc>
                <w:tcPr>
                  <w:tcW w:w="359" w:type="dxa"/>
                </w:tcPr>
                <w:p w14:paraId="39624A35" w14:textId="77777777" w:rsidR="008C269F" w:rsidRDefault="008C269F">
                  <w:pPr>
                    <w:pStyle w:val="EmptyCellLayoutStyle"/>
                    <w:spacing w:after="0" w:line="240" w:lineRule="auto"/>
                  </w:pPr>
                </w:p>
              </w:tc>
              <w:tc>
                <w:tcPr>
                  <w:tcW w:w="7200" w:type="dxa"/>
                </w:tcPr>
                <w:p w14:paraId="0AC5A5AE" w14:textId="77777777" w:rsidR="008C269F" w:rsidRDefault="008C269F">
                  <w:pPr>
                    <w:pStyle w:val="EmptyCellLayoutStyle"/>
                    <w:spacing w:after="0" w:line="240" w:lineRule="auto"/>
                  </w:pPr>
                </w:p>
              </w:tc>
              <w:tc>
                <w:tcPr>
                  <w:tcW w:w="180" w:type="dxa"/>
                </w:tcPr>
                <w:p w14:paraId="5B71B031" w14:textId="77777777" w:rsidR="008C269F" w:rsidRDefault="008C269F">
                  <w:pPr>
                    <w:pStyle w:val="EmptyCellLayoutStyle"/>
                    <w:spacing w:after="0" w:line="240" w:lineRule="auto"/>
                  </w:pPr>
                </w:p>
              </w:tc>
              <w:tc>
                <w:tcPr>
                  <w:tcW w:w="180" w:type="dxa"/>
                  <w:tcBorders>
                    <w:right w:val="single" w:sz="15" w:space="0" w:color="000000"/>
                  </w:tcBorders>
                </w:tcPr>
                <w:p w14:paraId="3381398B" w14:textId="77777777" w:rsidR="008C269F" w:rsidRDefault="008C269F">
                  <w:pPr>
                    <w:pStyle w:val="EmptyCellLayoutStyle"/>
                    <w:spacing w:after="0" w:line="240" w:lineRule="auto"/>
                  </w:pPr>
                </w:p>
              </w:tc>
            </w:tr>
            <w:tr w:rsidR="001723A4" w14:paraId="68A9B043" w14:textId="77777777" w:rsidTr="001723A4">
              <w:trPr>
                <w:trHeight w:val="290"/>
              </w:trPr>
              <w:tc>
                <w:tcPr>
                  <w:tcW w:w="180" w:type="dxa"/>
                  <w:gridSpan w:val="7"/>
                  <w:tcBorders>
                    <w:left w:val="single" w:sz="15" w:space="0" w:color="000000"/>
                    <w:right w:val="single" w:sz="15" w:space="0" w:color="000000"/>
                  </w:tcBorders>
                </w:tcPr>
                <w:tbl>
                  <w:tblPr>
                    <w:tblW w:w="0" w:type="auto"/>
                    <w:tblCellMar>
                      <w:left w:w="0" w:type="dxa"/>
                      <w:right w:w="0" w:type="dxa"/>
                    </w:tblCellMar>
                    <w:tblLook w:val="0000" w:firstRow="0" w:lastRow="0" w:firstColumn="0" w:lastColumn="0" w:noHBand="0" w:noVBand="0"/>
                  </w:tblPr>
                  <w:tblGrid>
                    <w:gridCol w:w="11082"/>
                  </w:tblGrid>
                  <w:tr w:rsidR="008C269F" w14:paraId="403EF47C" w14:textId="77777777">
                    <w:trPr>
                      <w:trHeight w:val="212"/>
                    </w:trPr>
                    <w:tc>
                      <w:tcPr>
                        <w:tcW w:w="11160" w:type="dxa"/>
                        <w:tcBorders>
                          <w:top w:val="nil"/>
                          <w:left w:val="nil"/>
                          <w:bottom w:val="nil"/>
                          <w:right w:val="nil"/>
                        </w:tcBorders>
                        <w:tcMar>
                          <w:top w:w="39" w:type="dxa"/>
                          <w:left w:w="39" w:type="dxa"/>
                          <w:bottom w:w="39" w:type="dxa"/>
                          <w:right w:w="39" w:type="dxa"/>
                        </w:tcMar>
                      </w:tcPr>
                      <w:p w14:paraId="5327FDC3" w14:textId="77777777" w:rsidR="008C269F" w:rsidRDefault="004929E2">
                        <w:pPr>
                          <w:spacing w:after="0" w:line="240" w:lineRule="auto"/>
                        </w:pPr>
                        <w:r>
                          <w:rPr>
                            <w:rFonts w:ascii="Arial" w:eastAsia="Arial" w:hAnsi="Arial"/>
                            <w:color w:val="000000"/>
                          </w:rPr>
                          <w:t>None</w:t>
                        </w:r>
                      </w:p>
                    </w:tc>
                  </w:tr>
                </w:tbl>
                <w:p w14:paraId="4A36204C" w14:textId="77777777" w:rsidR="008C269F" w:rsidRDefault="008C269F">
                  <w:pPr>
                    <w:spacing w:after="0" w:line="240" w:lineRule="auto"/>
                  </w:pPr>
                </w:p>
              </w:tc>
            </w:tr>
            <w:tr w:rsidR="008C269F" w14:paraId="76053F2E" w14:textId="77777777">
              <w:trPr>
                <w:trHeight w:val="69"/>
              </w:trPr>
              <w:tc>
                <w:tcPr>
                  <w:tcW w:w="180" w:type="dxa"/>
                  <w:tcBorders>
                    <w:left w:val="single" w:sz="15" w:space="0" w:color="000000"/>
                  </w:tcBorders>
                </w:tcPr>
                <w:p w14:paraId="50DBDAFF" w14:textId="77777777" w:rsidR="008C269F" w:rsidRDefault="008C269F">
                  <w:pPr>
                    <w:pStyle w:val="EmptyCellLayoutStyle"/>
                    <w:spacing w:after="0" w:line="240" w:lineRule="auto"/>
                  </w:pPr>
                </w:p>
              </w:tc>
              <w:tc>
                <w:tcPr>
                  <w:tcW w:w="1080" w:type="dxa"/>
                </w:tcPr>
                <w:p w14:paraId="1D6D4E9E" w14:textId="77777777" w:rsidR="008C269F" w:rsidRDefault="008C269F">
                  <w:pPr>
                    <w:pStyle w:val="EmptyCellLayoutStyle"/>
                    <w:spacing w:after="0" w:line="240" w:lineRule="auto"/>
                  </w:pPr>
                </w:p>
              </w:tc>
              <w:tc>
                <w:tcPr>
                  <w:tcW w:w="1980" w:type="dxa"/>
                </w:tcPr>
                <w:p w14:paraId="056DBF0C" w14:textId="77777777" w:rsidR="008C269F" w:rsidRDefault="008C269F">
                  <w:pPr>
                    <w:pStyle w:val="EmptyCellLayoutStyle"/>
                    <w:spacing w:after="0" w:line="240" w:lineRule="auto"/>
                  </w:pPr>
                </w:p>
              </w:tc>
              <w:tc>
                <w:tcPr>
                  <w:tcW w:w="359" w:type="dxa"/>
                </w:tcPr>
                <w:p w14:paraId="5E46D2F3" w14:textId="77777777" w:rsidR="008C269F" w:rsidRDefault="008C269F">
                  <w:pPr>
                    <w:pStyle w:val="EmptyCellLayoutStyle"/>
                    <w:spacing w:after="0" w:line="240" w:lineRule="auto"/>
                  </w:pPr>
                </w:p>
              </w:tc>
              <w:tc>
                <w:tcPr>
                  <w:tcW w:w="7200" w:type="dxa"/>
                </w:tcPr>
                <w:p w14:paraId="5E1798D4" w14:textId="77777777" w:rsidR="008C269F" w:rsidRDefault="008C269F">
                  <w:pPr>
                    <w:pStyle w:val="EmptyCellLayoutStyle"/>
                    <w:spacing w:after="0" w:line="240" w:lineRule="auto"/>
                  </w:pPr>
                </w:p>
              </w:tc>
              <w:tc>
                <w:tcPr>
                  <w:tcW w:w="180" w:type="dxa"/>
                </w:tcPr>
                <w:p w14:paraId="4A4EF414" w14:textId="77777777" w:rsidR="008C269F" w:rsidRDefault="008C269F">
                  <w:pPr>
                    <w:pStyle w:val="EmptyCellLayoutStyle"/>
                    <w:spacing w:after="0" w:line="240" w:lineRule="auto"/>
                  </w:pPr>
                </w:p>
              </w:tc>
              <w:tc>
                <w:tcPr>
                  <w:tcW w:w="180" w:type="dxa"/>
                  <w:tcBorders>
                    <w:right w:val="single" w:sz="15" w:space="0" w:color="000000"/>
                  </w:tcBorders>
                </w:tcPr>
                <w:p w14:paraId="51F66ECB" w14:textId="77777777" w:rsidR="008C269F" w:rsidRDefault="008C269F">
                  <w:pPr>
                    <w:pStyle w:val="EmptyCellLayoutStyle"/>
                    <w:spacing w:after="0" w:line="240" w:lineRule="auto"/>
                  </w:pPr>
                </w:p>
              </w:tc>
            </w:tr>
            <w:tr w:rsidR="001723A4" w14:paraId="038007C5" w14:textId="77777777" w:rsidTr="001723A4">
              <w:trPr>
                <w:trHeight w:val="359"/>
              </w:trPr>
              <w:tc>
                <w:tcPr>
                  <w:tcW w:w="180" w:type="dxa"/>
                  <w:tcBorders>
                    <w:left w:val="single" w:sz="15" w:space="0" w:color="000000"/>
                  </w:tcBorders>
                </w:tcPr>
                <w:p w14:paraId="4255B4F5" w14:textId="77777777" w:rsidR="008C269F" w:rsidRDefault="008C269F">
                  <w:pPr>
                    <w:pStyle w:val="EmptyCellLayoutStyle"/>
                    <w:spacing w:after="0" w:line="240" w:lineRule="auto"/>
                  </w:pPr>
                </w:p>
              </w:tc>
              <w:tc>
                <w:tcPr>
                  <w:tcW w:w="1080" w:type="dxa"/>
                  <w:gridSpan w:val="4"/>
                </w:tcPr>
                <w:tbl>
                  <w:tblPr>
                    <w:tblW w:w="0" w:type="auto"/>
                    <w:tblCellMar>
                      <w:left w:w="0" w:type="dxa"/>
                      <w:right w:w="0" w:type="dxa"/>
                    </w:tblCellMar>
                    <w:tblLook w:val="0000" w:firstRow="0" w:lastRow="0" w:firstColumn="0" w:lastColumn="0" w:noHBand="0" w:noVBand="0"/>
                  </w:tblPr>
                  <w:tblGrid>
                    <w:gridCol w:w="10581"/>
                  </w:tblGrid>
                  <w:tr w:rsidR="008C269F" w14:paraId="7DCB5F00" w14:textId="77777777">
                    <w:trPr>
                      <w:trHeight w:val="282"/>
                    </w:trPr>
                    <w:tc>
                      <w:tcPr>
                        <w:tcW w:w="10620" w:type="dxa"/>
                        <w:tcBorders>
                          <w:top w:val="nil"/>
                          <w:left w:val="nil"/>
                          <w:bottom w:val="nil"/>
                          <w:right w:val="nil"/>
                        </w:tcBorders>
                        <w:tcMar>
                          <w:top w:w="39" w:type="dxa"/>
                          <w:left w:w="39" w:type="dxa"/>
                          <w:bottom w:w="39" w:type="dxa"/>
                          <w:right w:w="39" w:type="dxa"/>
                        </w:tcMar>
                      </w:tcPr>
                      <w:p w14:paraId="6D0BEE8C" w14:textId="77777777" w:rsidR="008C269F" w:rsidRDefault="004929E2">
                        <w:pPr>
                          <w:spacing w:after="0" w:line="240" w:lineRule="auto"/>
                        </w:pPr>
                        <w:r>
                          <w:rPr>
                            <w:rFonts w:ascii="Arial" w:eastAsia="Arial" w:hAnsi="Arial"/>
                            <w:b/>
                            <w:i/>
                            <w:color w:val="000000"/>
                            <w:sz w:val="16"/>
                          </w:rPr>
                          <w:t>NOTE: Civil Service approval does not constitute agreement with or acceptance of the desired qualifications of this position.</w:t>
                        </w:r>
                      </w:p>
                    </w:tc>
                  </w:tr>
                </w:tbl>
                <w:p w14:paraId="7E0883CC" w14:textId="77777777" w:rsidR="008C269F" w:rsidRDefault="008C269F">
                  <w:pPr>
                    <w:spacing w:after="0" w:line="240" w:lineRule="auto"/>
                  </w:pPr>
                </w:p>
              </w:tc>
              <w:tc>
                <w:tcPr>
                  <w:tcW w:w="180" w:type="dxa"/>
                </w:tcPr>
                <w:p w14:paraId="792ACD58" w14:textId="77777777" w:rsidR="008C269F" w:rsidRDefault="008C269F">
                  <w:pPr>
                    <w:pStyle w:val="EmptyCellLayoutStyle"/>
                    <w:spacing w:after="0" w:line="240" w:lineRule="auto"/>
                  </w:pPr>
                </w:p>
              </w:tc>
              <w:tc>
                <w:tcPr>
                  <w:tcW w:w="180" w:type="dxa"/>
                  <w:tcBorders>
                    <w:right w:val="single" w:sz="15" w:space="0" w:color="000000"/>
                  </w:tcBorders>
                </w:tcPr>
                <w:p w14:paraId="7A149AB5" w14:textId="77777777" w:rsidR="008C269F" w:rsidRDefault="008C269F">
                  <w:pPr>
                    <w:pStyle w:val="EmptyCellLayoutStyle"/>
                    <w:spacing w:after="0" w:line="240" w:lineRule="auto"/>
                  </w:pPr>
                </w:p>
              </w:tc>
            </w:tr>
            <w:tr w:rsidR="008C269F" w14:paraId="739F5FEC" w14:textId="77777777">
              <w:trPr>
                <w:trHeight w:val="128"/>
              </w:trPr>
              <w:tc>
                <w:tcPr>
                  <w:tcW w:w="180" w:type="dxa"/>
                  <w:tcBorders>
                    <w:left w:val="single" w:sz="15" w:space="0" w:color="000000"/>
                    <w:bottom w:val="single" w:sz="15" w:space="0" w:color="000000"/>
                  </w:tcBorders>
                </w:tcPr>
                <w:p w14:paraId="61B6C756" w14:textId="77777777" w:rsidR="008C269F" w:rsidRDefault="008C269F">
                  <w:pPr>
                    <w:pStyle w:val="EmptyCellLayoutStyle"/>
                    <w:spacing w:after="0" w:line="240" w:lineRule="auto"/>
                  </w:pPr>
                </w:p>
              </w:tc>
              <w:tc>
                <w:tcPr>
                  <w:tcW w:w="1080" w:type="dxa"/>
                  <w:tcBorders>
                    <w:bottom w:val="single" w:sz="15" w:space="0" w:color="000000"/>
                  </w:tcBorders>
                </w:tcPr>
                <w:p w14:paraId="3C0A25FA" w14:textId="77777777" w:rsidR="008C269F" w:rsidRDefault="008C269F">
                  <w:pPr>
                    <w:pStyle w:val="EmptyCellLayoutStyle"/>
                    <w:spacing w:after="0" w:line="240" w:lineRule="auto"/>
                  </w:pPr>
                </w:p>
              </w:tc>
              <w:tc>
                <w:tcPr>
                  <w:tcW w:w="1980" w:type="dxa"/>
                  <w:tcBorders>
                    <w:bottom w:val="single" w:sz="15" w:space="0" w:color="000000"/>
                  </w:tcBorders>
                </w:tcPr>
                <w:p w14:paraId="6C5FCBB3" w14:textId="77777777" w:rsidR="008C269F" w:rsidRDefault="008C269F">
                  <w:pPr>
                    <w:pStyle w:val="EmptyCellLayoutStyle"/>
                    <w:spacing w:after="0" w:line="240" w:lineRule="auto"/>
                  </w:pPr>
                </w:p>
              </w:tc>
              <w:tc>
                <w:tcPr>
                  <w:tcW w:w="359" w:type="dxa"/>
                  <w:tcBorders>
                    <w:bottom w:val="single" w:sz="15" w:space="0" w:color="000000"/>
                  </w:tcBorders>
                </w:tcPr>
                <w:p w14:paraId="321670BD" w14:textId="77777777" w:rsidR="008C269F" w:rsidRDefault="008C269F">
                  <w:pPr>
                    <w:pStyle w:val="EmptyCellLayoutStyle"/>
                    <w:spacing w:after="0" w:line="240" w:lineRule="auto"/>
                  </w:pPr>
                </w:p>
              </w:tc>
              <w:tc>
                <w:tcPr>
                  <w:tcW w:w="7200" w:type="dxa"/>
                  <w:tcBorders>
                    <w:bottom w:val="single" w:sz="15" w:space="0" w:color="000000"/>
                  </w:tcBorders>
                </w:tcPr>
                <w:p w14:paraId="21EFCCEB" w14:textId="77777777" w:rsidR="008C269F" w:rsidRDefault="008C269F">
                  <w:pPr>
                    <w:pStyle w:val="EmptyCellLayoutStyle"/>
                    <w:spacing w:after="0" w:line="240" w:lineRule="auto"/>
                  </w:pPr>
                </w:p>
              </w:tc>
              <w:tc>
                <w:tcPr>
                  <w:tcW w:w="180" w:type="dxa"/>
                  <w:tcBorders>
                    <w:bottom w:val="single" w:sz="15" w:space="0" w:color="000000"/>
                  </w:tcBorders>
                </w:tcPr>
                <w:p w14:paraId="07950713" w14:textId="77777777" w:rsidR="008C269F" w:rsidRDefault="008C269F">
                  <w:pPr>
                    <w:pStyle w:val="EmptyCellLayoutStyle"/>
                    <w:spacing w:after="0" w:line="240" w:lineRule="auto"/>
                  </w:pPr>
                </w:p>
              </w:tc>
              <w:tc>
                <w:tcPr>
                  <w:tcW w:w="180" w:type="dxa"/>
                  <w:tcBorders>
                    <w:bottom w:val="single" w:sz="15" w:space="0" w:color="000000"/>
                    <w:right w:val="single" w:sz="15" w:space="0" w:color="000000"/>
                  </w:tcBorders>
                </w:tcPr>
                <w:p w14:paraId="7B3D241D" w14:textId="77777777" w:rsidR="008C269F" w:rsidRDefault="008C269F">
                  <w:pPr>
                    <w:pStyle w:val="EmptyCellLayoutStyle"/>
                    <w:spacing w:after="0" w:line="240" w:lineRule="auto"/>
                  </w:pPr>
                </w:p>
              </w:tc>
            </w:tr>
          </w:tbl>
          <w:p w14:paraId="442FD672" w14:textId="77777777" w:rsidR="008C269F" w:rsidRDefault="008C269F">
            <w:pPr>
              <w:spacing w:after="0" w:line="240" w:lineRule="auto"/>
            </w:pPr>
          </w:p>
        </w:tc>
        <w:tc>
          <w:tcPr>
            <w:tcW w:w="179" w:type="dxa"/>
          </w:tcPr>
          <w:p w14:paraId="091119C6" w14:textId="77777777" w:rsidR="008C269F" w:rsidRDefault="008C269F">
            <w:pPr>
              <w:pStyle w:val="EmptyCellLayoutStyle"/>
              <w:spacing w:after="0" w:line="240" w:lineRule="auto"/>
            </w:pPr>
          </w:p>
        </w:tc>
      </w:tr>
      <w:tr w:rsidR="008C269F" w14:paraId="1F88E29E" w14:textId="77777777">
        <w:trPr>
          <w:trHeight w:val="148"/>
        </w:trPr>
        <w:tc>
          <w:tcPr>
            <w:tcW w:w="179" w:type="dxa"/>
          </w:tcPr>
          <w:p w14:paraId="2A4596E4" w14:textId="77777777" w:rsidR="008C269F" w:rsidRDefault="008C269F">
            <w:pPr>
              <w:pStyle w:val="EmptyCellLayoutStyle"/>
              <w:spacing w:after="0" w:line="240" w:lineRule="auto"/>
            </w:pPr>
          </w:p>
        </w:tc>
        <w:tc>
          <w:tcPr>
            <w:tcW w:w="0" w:type="dxa"/>
          </w:tcPr>
          <w:p w14:paraId="4ABA7F38" w14:textId="77777777" w:rsidR="008C269F" w:rsidRDefault="008C269F">
            <w:pPr>
              <w:pStyle w:val="EmptyCellLayoutStyle"/>
              <w:spacing w:after="0" w:line="240" w:lineRule="auto"/>
            </w:pPr>
          </w:p>
        </w:tc>
        <w:tc>
          <w:tcPr>
            <w:tcW w:w="0" w:type="dxa"/>
          </w:tcPr>
          <w:p w14:paraId="6FAF71BD" w14:textId="77777777" w:rsidR="008C269F" w:rsidRDefault="008C269F">
            <w:pPr>
              <w:pStyle w:val="EmptyCellLayoutStyle"/>
              <w:spacing w:after="0" w:line="240" w:lineRule="auto"/>
            </w:pPr>
          </w:p>
        </w:tc>
        <w:tc>
          <w:tcPr>
            <w:tcW w:w="0" w:type="dxa"/>
          </w:tcPr>
          <w:p w14:paraId="38AB5D2A" w14:textId="77777777" w:rsidR="008C269F" w:rsidRDefault="008C269F">
            <w:pPr>
              <w:pStyle w:val="EmptyCellLayoutStyle"/>
              <w:spacing w:after="0" w:line="240" w:lineRule="auto"/>
            </w:pPr>
          </w:p>
        </w:tc>
        <w:tc>
          <w:tcPr>
            <w:tcW w:w="0" w:type="dxa"/>
          </w:tcPr>
          <w:p w14:paraId="2121F7B1" w14:textId="77777777" w:rsidR="008C269F" w:rsidRDefault="008C269F">
            <w:pPr>
              <w:pStyle w:val="EmptyCellLayoutStyle"/>
              <w:spacing w:after="0" w:line="240" w:lineRule="auto"/>
            </w:pPr>
          </w:p>
        </w:tc>
        <w:tc>
          <w:tcPr>
            <w:tcW w:w="0" w:type="dxa"/>
          </w:tcPr>
          <w:p w14:paraId="2F27F634" w14:textId="77777777" w:rsidR="008C269F" w:rsidRDefault="008C269F">
            <w:pPr>
              <w:pStyle w:val="EmptyCellLayoutStyle"/>
              <w:spacing w:after="0" w:line="240" w:lineRule="auto"/>
            </w:pPr>
          </w:p>
        </w:tc>
        <w:tc>
          <w:tcPr>
            <w:tcW w:w="0" w:type="dxa"/>
          </w:tcPr>
          <w:p w14:paraId="2B1CE582" w14:textId="77777777" w:rsidR="008C269F" w:rsidRDefault="008C269F">
            <w:pPr>
              <w:pStyle w:val="EmptyCellLayoutStyle"/>
              <w:spacing w:after="0" w:line="240" w:lineRule="auto"/>
            </w:pPr>
          </w:p>
        </w:tc>
        <w:tc>
          <w:tcPr>
            <w:tcW w:w="2505" w:type="dxa"/>
          </w:tcPr>
          <w:p w14:paraId="0E9D840C" w14:textId="77777777" w:rsidR="008C269F" w:rsidRDefault="008C269F">
            <w:pPr>
              <w:pStyle w:val="EmptyCellLayoutStyle"/>
              <w:spacing w:after="0" w:line="240" w:lineRule="auto"/>
            </w:pPr>
          </w:p>
        </w:tc>
        <w:tc>
          <w:tcPr>
            <w:tcW w:w="6120" w:type="dxa"/>
          </w:tcPr>
          <w:p w14:paraId="4BDF6F57" w14:textId="77777777" w:rsidR="008C269F" w:rsidRDefault="008C269F">
            <w:pPr>
              <w:pStyle w:val="EmptyCellLayoutStyle"/>
              <w:spacing w:after="0" w:line="240" w:lineRule="auto"/>
            </w:pPr>
          </w:p>
        </w:tc>
        <w:tc>
          <w:tcPr>
            <w:tcW w:w="2534" w:type="dxa"/>
          </w:tcPr>
          <w:p w14:paraId="55BF322C" w14:textId="77777777" w:rsidR="008C269F" w:rsidRDefault="008C269F">
            <w:pPr>
              <w:pStyle w:val="EmptyCellLayoutStyle"/>
              <w:spacing w:after="0" w:line="240" w:lineRule="auto"/>
            </w:pPr>
          </w:p>
        </w:tc>
        <w:tc>
          <w:tcPr>
            <w:tcW w:w="179" w:type="dxa"/>
          </w:tcPr>
          <w:p w14:paraId="22F4AC76" w14:textId="77777777" w:rsidR="008C269F" w:rsidRDefault="008C269F">
            <w:pPr>
              <w:pStyle w:val="EmptyCellLayoutStyle"/>
              <w:spacing w:after="0" w:line="240" w:lineRule="auto"/>
            </w:pPr>
          </w:p>
        </w:tc>
      </w:tr>
      <w:tr w:rsidR="001723A4" w14:paraId="1707A782" w14:textId="77777777" w:rsidTr="001723A4">
        <w:tc>
          <w:tcPr>
            <w:tcW w:w="179" w:type="dxa"/>
          </w:tcPr>
          <w:p w14:paraId="616A8044" w14:textId="77777777" w:rsidR="008C269F" w:rsidRDefault="008C269F">
            <w:pPr>
              <w:pStyle w:val="EmptyCellLayoutStyle"/>
              <w:spacing w:after="0" w:line="240" w:lineRule="auto"/>
            </w:pPr>
          </w:p>
        </w:tc>
        <w:tc>
          <w:tcPr>
            <w:tcW w:w="0" w:type="dxa"/>
          </w:tcPr>
          <w:p w14:paraId="4DC7ABBC" w14:textId="77777777" w:rsidR="008C269F" w:rsidRDefault="008C269F">
            <w:pPr>
              <w:pStyle w:val="EmptyCellLayoutStyle"/>
              <w:spacing w:after="0" w:line="240" w:lineRule="auto"/>
            </w:pPr>
          </w:p>
        </w:tc>
        <w:tc>
          <w:tcPr>
            <w:tcW w:w="0" w:type="dxa"/>
            <w:gridSpan w:val="8"/>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80"/>
              <w:gridCol w:w="5202"/>
              <w:gridCol w:w="358"/>
              <w:gridCol w:w="5200"/>
              <w:gridCol w:w="179"/>
            </w:tblGrid>
            <w:tr w:rsidR="008C269F" w14:paraId="060F4C5A" w14:textId="77777777">
              <w:trPr>
                <w:trHeight w:val="180"/>
              </w:trPr>
              <w:tc>
                <w:tcPr>
                  <w:tcW w:w="180" w:type="dxa"/>
                  <w:tcBorders>
                    <w:top w:val="single" w:sz="15" w:space="0" w:color="000000"/>
                    <w:left w:val="single" w:sz="15" w:space="0" w:color="000000"/>
                  </w:tcBorders>
                </w:tcPr>
                <w:p w14:paraId="00142EE1" w14:textId="77777777" w:rsidR="008C269F" w:rsidRDefault="008C269F">
                  <w:pPr>
                    <w:pStyle w:val="EmptyCellLayoutStyle"/>
                    <w:spacing w:after="0" w:line="240" w:lineRule="auto"/>
                  </w:pPr>
                </w:p>
              </w:tc>
              <w:tc>
                <w:tcPr>
                  <w:tcW w:w="5220" w:type="dxa"/>
                  <w:tcBorders>
                    <w:top w:val="single" w:sz="15" w:space="0" w:color="000000"/>
                  </w:tcBorders>
                </w:tcPr>
                <w:p w14:paraId="21573094" w14:textId="77777777" w:rsidR="008C269F" w:rsidRDefault="008C269F">
                  <w:pPr>
                    <w:pStyle w:val="EmptyCellLayoutStyle"/>
                    <w:spacing w:after="0" w:line="240" w:lineRule="auto"/>
                  </w:pPr>
                </w:p>
              </w:tc>
              <w:tc>
                <w:tcPr>
                  <w:tcW w:w="359" w:type="dxa"/>
                  <w:tcBorders>
                    <w:top w:val="single" w:sz="15" w:space="0" w:color="000000"/>
                  </w:tcBorders>
                </w:tcPr>
                <w:p w14:paraId="28EF5225" w14:textId="77777777" w:rsidR="008C269F" w:rsidRDefault="008C269F">
                  <w:pPr>
                    <w:pStyle w:val="EmptyCellLayoutStyle"/>
                    <w:spacing w:after="0" w:line="240" w:lineRule="auto"/>
                  </w:pPr>
                </w:p>
              </w:tc>
              <w:tc>
                <w:tcPr>
                  <w:tcW w:w="5220" w:type="dxa"/>
                  <w:tcBorders>
                    <w:top w:val="single" w:sz="15" w:space="0" w:color="000000"/>
                  </w:tcBorders>
                </w:tcPr>
                <w:p w14:paraId="002F1549" w14:textId="77777777" w:rsidR="008C269F" w:rsidRDefault="008C269F">
                  <w:pPr>
                    <w:pStyle w:val="EmptyCellLayoutStyle"/>
                    <w:spacing w:after="0" w:line="240" w:lineRule="auto"/>
                  </w:pPr>
                </w:p>
              </w:tc>
              <w:tc>
                <w:tcPr>
                  <w:tcW w:w="180" w:type="dxa"/>
                  <w:tcBorders>
                    <w:top w:val="single" w:sz="15" w:space="0" w:color="000000"/>
                    <w:right w:val="single" w:sz="15" w:space="0" w:color="000000"/>
                  </w:tcBorders>
                </w:tcPr>
                <w:p w14:paraId="29503BB5" w14:textId="77777777" w:rsidR="008C269F" w:rsidRDefault="008C269F">
                  <w:pPr>
                    <w:pStyle w:val="EmptyCellLayoutStyle"/>
                    <w:spacing w:after="0" w:line="240" w:lineRule="auto"/>
                  </w:pPr>
                </w:p>
              </w:tc>
            </w:tr>
            <w:tr w:rsidR="001723A4" w14:paraId="6DC71378" w14:textId="77777777" w:rsidTr="001723A4">
              <w:trPr>
                <w:trHeight w:val="540"/>
              </w:trPr>
              <w:tc>
                <w:tcPr>
                  <w:tcW w:w="180" w:type="dxa"/>
                  <w:tcBorders>
                    <w:left w:val="single" w:sz="15" w:space="0" w:color="000000"/>
                  </w:tcBorders>
                </w:tcPr>
                <w:p w14:paraId="13F0C009" w14:textId="77777777" w:rsidR="008C269F" w:rsidRDefault="008C269F">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60"/>
                  </w:tblGrid>
                  <w:tr w:rsidR="008C269F" w14:paraId="2CE65522" w14:textId="77777777">
                    <w:trPr>
                      <w:trHeight w:val="462"/>
                    </w:trPr>
                    <w:tc>
                      <w:tcPr>
                        <w:tcW w:w="10800" w:type="dxa"/>
                        <w:tcBorders>
                          <w:top w:val="nil"/>
                          <w:left w:val="nil"/>
                          <w:bottom w:val="nil"/>
                          <w:right w:val="nil"/>
                        </w:tcBorders>
                        <w:tcMar>
                          <w:top w:w="39" w:type="dxa"/>
                          <w:left w:w="39" w:type="dxa"/>
                          <w:bottom w:w="39" w:type="dxa"/>
                          <w:right w:w="39" w:type="dxa"/>
                        </w:tcMar>
                      </w:tcPr>
                      <w:p w14:paraId="1603DA9C" w14:textId="77777777" w:rsidR="008C269F" w:rsidRDefault="004929E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B5CD79D" w14:textId="77777777" w:rsidR="008C269F" w:rsidRDefault="008C269F">
                  <w:pPr>
                    <w:spacing w:after="0" w:line="240" w:lineRule="auto"/>
                  </w:pPr>
                </w:p>
              </w:tc>
              <w:tc>
                <w:tcPr>
                  <w:tcW w:w="180" w:type="dxa"/>
                  <w:tcBorders>
                    <w:right w:val="single" w:sz="15" w:space="0" w:color="000000"/>
                  </w:tcBorders>
                </w:tcPr>
                <w:p w14:paraId="03F51F86" w14:textId="77777777" w:rsidR="008C269F" w:rsidRDefault="008C269F">
                  <w:pPr>
                    <w:pStyle w:val="EmptyCellLayoutStyle"/>
                    <w:spacing w:after="0" w:line="240" w:lineRule="auto"/>
                  </w:pPr>
                </w:p>
              </w:tc>
            </w:tr>
            <w:tr w:rsidR="008C269F" w14:paraId="6AA496A0" w14:textId="77777777">
              <w:trPr>
                <w:trHeight w:val="290"/>
              </w:trPr>
              <w:tc>
                <w:tcPr>
                  <w:tcW w:w="180" w:type="dxa"/>
                  <w:tcBorders>
                    <w:left w:val="single" w:sz="15" w:space="0" w:color="000000"/>
                  </w:tcBorders>
                </w:tcPr>
                <w:p w14:paraId="0942E0DA"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8C269F" w14:paraId="7BD959C1" w14:textId="77777777">
                    <w:trPr>
                      <w:trHeight w:val="212"/>
                    </w:trPr>
                    <w:tc>
                      <w:tcPr>
                        <w:tcW w:w="5220" w:type="dxa"/>
                        <w:tcBorders>
                          <w:top w:val="nil"/>
                          <w:left w:val="nil"/>
                          <w:bottom w:val="nil"/>
                          <w:right w:val="nil"/>
                        </w:tcBorders>
                        <w:tcMar>
                          <w:top w:w="39" w:type="dxa"/>
                          <w:left w:w="39" w:type="dxa"/>
                          <w:bottom w:w="39" w:type="dxa"/>
                          <w:right w:w="39" w:type="dxa"/>
                        </w:tcMar>
                      </w:tcPr>
                      <w:p w14:paraId="65B8C137" w14:textId="77777777" w:rsidR="008C269F" w:rsidRDefault="008C269F">
                        <w:pPr>
                          <w:spacing w:after="0" w:line="240" w:lineRule="auto"/>
                        </w:pPr>
                      </w:p>
                    </w:tc>
                  </w:tr>
                </w:tbl>
                <w:p w14:paraId="5C554E34" w14:textId="77777777" w:rsidR="008C269F" w:rsidRDefault="008C269F">
                  <w:pPr>
                    <w:spacing w:after="0" w:line="240" w:lineRule="auto"/>
                  </w:pPr>
                </w:p>
              </w:tc>
              <w:tc>
                <w:tcPr>
                  <w:tcW w:w="359" w:type="dxa"/>
                </w:tcPr>
                <w:p w14:paraId="4FA5FBEE"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8C269F" w14:paraId="062E16F4" w14:textId="77777777">
                    <w:trPr>
                      <w:trHeight w:val="212"/>
                    </w:trPr>
                    <w:tc>
                      <w:tcPr>
                        <w:tcW w:w="5220" w:type="dxa"/>
                        <w:tcBorders>
                          <w:top w:val="nil"/>
                          <w:left w:val="nil"/>
                          <w:bottom w:val="nil"/>
                          <w:right w:val="nil"/>
                        </w:tcBorders>
                        <w:tcMar>
                          <w:top w:w="39" w:type="dxa"/>
                          <w:left w:w="39" w:type="dxa"/>
                          <w:bottom w:w="39" w:type="dxa"/>
                          <w:right w:w="39" w:type="dxa"/>
                        </w:tcMar>
                      </w:tcPr>
                      <w:p w14:paraId="2DBEA78A" w14:textId="77777777" w:rsidR="008C269F" w:rsidRDefault="008C269F">
                        <w:pPr>
                          <w:spacing w:after="0" w:line="240" w:lineRule="auto"/>
                        </w:pPr>
                      </w:p>
                    </w:tc>
                  </w:tr>
                </w:tbl>
                <w:p w14:paraId="31333C7F" w14:textId="77777777" w:rsidR="008C269F" w:rsidRDefault="008C269F">
                  <w:pPr>
                    <w:spacing w:after="0" w:line="240" w:lineRule="auto"/>
                  </w:pPr>
                </w:p>
              </w:tc>
              <w:tc>
                <w:tcPr>
                  <w:tcW w:w="180" w:type="dxa"/>
                  <w:tcBorders>
                    <w:right w:val="single" w:sz="15" w:space="0" w:color="000000"/>
                  </w:tcBorders>
                </w:tcPr>
                <w:p w14:paraId="15A4B446" w14:textId="77777777" w:rsidR="008C269F" w:rsidRDefault="008C269F">
                  <w:pPr>
                    <w:pStyle w:val="EmptyCellLayoutStyle"/>
                    <w:spacing w:after="0" w:line="240" w:lineRule="auto"/>
                  </w:pPr>
                </w:p>
              </w:tc>
            </w:tr>
            <w:tr w:rsidR="008C269F" w14:paraId="1A475675" w14:textId="77777777">
              <w:trPr>
                <w:trHeight w:val="34"/>
              </w:trPr>
              <w:tc>
                <w:tcPr>
                  <w:tcW w:w="180" w:type="dxa"/>
                  <w:tcBorders>
                    <w:left w:val="single" w:sz="15" w:space="0" w:color="000000"/>
                  </w:tcBorders>
                </w:tcPr>
                <w:p w14:paraId="473376FA" w14:textId="77777777" w:rsidR="008C269F" w:rsidRDefault="008C269F">
                  <w:pPr>
                    <w:pStyle w:val="EmptyCellLayoutStyle"/>
                    <w:spacing w:after="0" w:line="240" w:lineRule="auto"/>
                  </w:pPr>
                </w:p>
              </w:tc>
              <w:tc>
                <w:tcPr>
                  <w:tcW w:w="5220" w:type="dxa"/>
                </w:tcPr>
                <w:p w14:paraId="1C684285" w14:textId="77777777" w:rsidR="008C269F" w:rsidRDefault="008C269F">
                  <w:pPr>
                    <w:pStyle w:val="EmptyCellLayoutStyle"/>
                    <w:spacing w:after="0" w:line="240" w:lineRule="auto"/>
                  </w:pPr>
                </w:p>
              </w:tc>
              <w:tc>
                <w:tcPr>
                  <w:tcW w:w="359" w:type="dxa"/>
                </w:tcPr>
                <w:p w14:paraId="66CC98CB" w14:textId="77777777" w:rsidR="008C269F" w:rsidRDefault="008C269F">
                  <w:pPr>
                    <w:pStyle w:val="EmptyCellLayoutStyle"/>
                    <w:spacing w:after="0" w:line="240" w:lineRule="auto"/>
                  </w:pPr>
                </w:p>
              </w:tc>
              <w:tc>
                <w:tcPr>
                  <w:tcW w:w="5220" w:type="dxa"/>
                </w:tcPr>
                <w:p w14:paraId="520E9197" w14:textId="77777777" w:rsidR="008C269F" w:rsidRDefault="008C269F">
                  <w:pPr>
                    <w:pStyle w:val="EmptyCellLayoutStyle"/>
                    <w:spacing w:after="0" w:line="240" w:lineRule="auto"/>
                  </w:pPr>
                </w:p>
              </w:tc>
              <w:tc>
                <w:tcPr>
                  <w:tcW w:w="180" w:type="dxa"/>
                  <w:tcBorders>
                    <w:right w:val="single" w:sz="15" w:space="0" w:color="000000"/>
                  </w:tcBorders>
                </w:tcPr>
                <w:p w14:paraId="13F432A3" w14:textId="77777777" w:rsidR="008C269F" w:rsidRDefault="008C269F">
                  <w:pPr>
                    <w:pStyle w:val="EmptyCellLayoutStyle"/>
                    <w:spacing w:after="0" w:line="240" w:lineRule="auto"/>
                  </w:pPr>
                </w:p>
              </w:tc>
            </w:tr>
            <w:tr w:rsidR="008C269F" w14:paraId="28A2F04A" w14:textId="77777777">
              <w:trPr>
                <w:trHeight w:val="360"/>
              </w:trPr>
              <w:tc>
                <w:tcPr>
                  <w:tcW w:w="180" w:type="dxa"/>
                  <w:tcBorders>
                    <w:left w:val="single" w:sz="15" w:space="0" w:color="000000"/>
                  </w:tcBorders>
                </w:tcPr>
                <w:p w14:paraId="3DCC85AB"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2"/>
                  </w:tblGrid>
                  <w:tr w:rsidR="008C269F" w14:paraId="6D9C28E4"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6A30CFAE" w14:textId="77777777" w:rsidR="008C269F" w:rsidRDefault="004929E2">
                        <w:pPr>
                          <w:spacing w:after="0" w:line="240" w:lineRule="auto"/>
                          <w:jc w:val="center"/>
                        </w:pPr>
                        <w:r>
                          <w:rPr>
                            <w:rFonts w:ascii="Arial" w:eastAsia="Arial" w:hAnsi="Arial"/>
                            <w:b/>
                            <w:color w:val="000000"/>
                            <w:sz w:val="16"/>
                          </w:rPr>
                          <w:t>Supervisor</w:t>
                        </w:r>
                      </w:p>
                    </w:tc>
                  </w:tr>
                </w:tbl>
                <w:p w14:paraId="1AD99523" w14:textId="77777777" w:rsidR="008C269F" w:rsidRDefault="008C269F">
                  <w:pPr>
                    <w:spacing w:after="0" w:line="240" w:lineRule="auto"/>
                  </w:pPr>
                </w:p>
              </w:tc>
              <w:tc>
                <w:tcPr>
                  <w:tcW w:w="359" w:type="dxa"/>
                </w:tcPr>
                <w:p w14:paraId="283B1F2E"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200"/>
                  </w:tblGrid>
                  <w:tr w:rsidR="008C269F" w14:paraId="3BF2F9DA"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7F27FBC7" w14:textId="77777777" w:rsidR="008C269F" w:rsidRDefault="004929E2">
                        <w:pPr>
                          <w:spacing w:after="0" w:line="240" w:lineRule="auto"/>
                          <w:jc w:val="center"/>
                        </w:pPr>
                        <w:r>
                          <w:rPr>
                            <w:rFonts w:ascii="Arial" w:eastAsia="Arial" w:hAnsi="Arial"/>
                            <w:b/>
                            <w:color w:val="000000"/>
                            <w:sz w:val="16"/>
                          </w:rPr>
                          <w:t>Date</w:t>
                        </w:r>
                      </w:p>
                    </w:tc>
                  </w:tr>
                </w:tbl>
                <w:p w14:paraId="73680412" w14:textId="77777777" w:rsidR="008C269F" w:rsidRDefault="008C269F">
                  <w:pPr>
                    <w:spacing w:after="0" w:line="240" w:lineRule="auto"/>
                  </w:pPr>
                </w:p>
              </w:tc>
              <w:tc>
                <w:tcPr>
                  <w:tcW w:w="180" w:type="dxa"/>
                  <w:tcBorders>
                    <w:right w:val="single" w:sz="15" w:space="0" w:color="000000"/>
                  </w:tcBorders>
                </w:tcPr>
                <w:p w14:paraId="78712B9C" w14:textId="77777777" w:rsidR="008C269F" w:rsidRDefault="008C269F">
                  <w:pPr>
                    <w:pStyle w:val="EmptyCellLayoutStyle"/>
                    <w:spacing w:after="0" w:line="240" w:lineRule="auto"/>
                  </w:pPr>
                </w:p>
              </w:tc>
            </w:tr>
            <w:tr w:rsidR="008C269F" w14:paraId="4A8E27F9" w14:textId="77777777">
              <w:trPr>
                <w:trHeight w:val="214"/>
              </w:trPr>
              <w:tc>
                <w:tcPr>
                  <w:tcW w:w="180" w:type="dxa"/>
                  <w:tcBorders>
                    <w:left w:val="single" w:sz="15" w:space="0" w:color="000000"/>
                    <w:bottom w:val="single" w:sz="15" w:space="0" w:color="000000"/>
                  </w:tcBorders>
                </w:tcPr>
                <w:p w14:paraId="0DE92106" w14:textId="77777777" w:rsidR="008C269F" w:rsidRDefault="008C269F">
                  <w:pPr>
                    <w:pStyle w:val="EmptyCellLayoutStyle"/>
                    <w:spacing w:after="0" w:line="240" w:lineRule="auto"/>
                  </w:pPr>
                </w:p>
              </w:tc>
              <w:tc>
                <w:tcPr>
                  <w:tcW w:w="5220" w:type="dxa"/>
                  <w:tcBorders>
                    <w:bottom w:val="single" w:sz="15" w:space="0" w:color="000000"/>
                  </w:tcBorders>
                </w:tcPr>
                <w:p w14:paraId="43A4AA5D" w14:textId="77777777" w:rsidR="008C269F" w:rsidRDefault="008C269F">
                  <w:pPr>
                    <w:pStyle w:val="EmptyCellLayoutStyle"/>
                    <w:spacing w:after="0" w:line="240" w:lineRule="auto"/>
                  </w:pPr>
                </w:p>
              </w:tc>
              <w:tc>
                <w:tcPr>
                  <w:tcW w:w="359" w:type="dxa"/>
                  <w:tcBorders>
                    <w:bottom w:val="single" w:sz="15" w:space="0" w:color="000000"/>
                  </w:tcBorders>
                </w:tcPr>
                <w:p w14:paraId="1F287AB1" w14:textId="77777777" w:rsidR="008C269F" w:rsidRDefault="008C269F">
                  <w:pPr>
                    <w:pStyle w:val="EmptyCellLayoutStyle"/>
                    <w:spacing w:after="0" w:line="240" w:lineRule="auto"/>
                  </w:pPr>
                </w:p>
              </w:tc>
              <w:tc>
                <w:tcPr>
                  <w:tcW w:w="5220" w:type="dxa"/>
                  <w:tcBorders>
                    <w:bottom w:val="single" w:sz="15" w:space="0" w:color="000000"/>
                  </w:tcBorders>
                </w:tcPr>
                <w:p w14:paraId="6EF7A806" w14:textId="77777777" w:rsidR="008C269F" w:rsidRDefault="008C269F">
                  <w:pPr>
                    <w:pStyle w:val="EmptyCellLayoutStyle"/>
                    <w:spacing w:after="0" w:line="240" w:lineRule="auto"/>
                  </w:pPr>
                </w:p>
              </w:tc>
              <w:tc>
                <w:tcPr>
                  <w:tcW w:w="180" w:type="dxa"/>
                  <w:tcBorders>
                    <w:bottom w:val="single" w:sz="15" w:space="0" w:color="000000"/>
                    <w:right w:val="single" w:sz="15" w:space="0" w:color="000000"/>
                  </w:tcBorders>
                </w:tcPr>
                <w:p w14:paraId="2DF5D236" w14:textId="77777777" w:rsidR="008C269F" w:rsidRDefault="008C269F">
                  <w:pPr>
                    <w:pStyle w:val="EmptyCellLayoutStyle"/>
                    <w:spacing w:after="0" w:line="240" w:lineRule="auto"/>
                  </w:pPr>
                </w:p>
              </w:tc>
            </w:tr>
          </w:tbl>
          <w:p w14:paraId="4AA06ACD" w14:textId="77777777" w:rsidR="008C269F" w:rsidRDefault="008C269F">
            <w:pPr>
              <w:spacing w:after="0" w:line="240" w:lineRule="auto"/>
            </w:pPr>
          </w:p>
        </w:tc>
        <w:tc>
          <w:tcPr>
            <w:tcW w:w="179" w:type="dxa"/>
          </w:tcPr>
          <w:p w14:paraId="3EB09317" w14:textId="77777777" w:rsidR="008C269F" w:rsidRDefault="008C269F">
            <w:pPr>
              <w:pStyle w:val="EmptyCellLayoutStyle"/>
              <w:spacing w:after="0" w:line="240" w:lineRule="auto"/>
            </w:pPr>
          </w:p>
        </w:tc>
      </w:tr>
      <w:tr w:rsidR="008C269F" w14:paraId="6A6540BF" w14:textId="77777777">
        <w:trPr>
          <w:trHeight w:val="99"/>
        </w:trPr>
        <w:tc>
          <w:tcPr>
            <w:tcW w:w="179" w:type="dxa"/>
          </w:tcPr>
          <w:p w14:paraId="1BB1EB03" w14:textId="77777777" w:rsidR="008C269F" w:rsidRDefault="008C269F">
            <w:pPr>
              <w:pStyle w:val="EmptyCellLayoutStyle"/>
              <w:spacing w:after="0" w:line="240" w:lineRule="auto"/>
            </w:pPr>
          </w:p>
        </w:tc>
        <w:tc>
          <w:tcPr>
            <w:tcW w:w="0" w:type="dxa"/>
          </w:tcPr>
          <w:p w14:paraId="1391A231" w14:textId="77777777" w:rsidR="008C269F" w:rsidRDefault="008C269F">
            <w:pPr>
              <w:pStyle w:val="EmptyCellLayoutStyle"/>
              <w:spacing w:after="0" w:line="240" w:lineRule="auto"/>
            </w:pPr>
          </w:p>
        </w:tc>
        <w:tc>
          <w:tcPr>
            <w:tcW w:w="0" w:type="dxa"/>
          </w:tcPr>
          <w:p w14:paraId="5507EBF2" w14:textId="77777777" w:rsidR="008C269F" w:rsidRDefault="008C269F">
            <w:pPr>
              <w:pStyle w:val="EmptyCellLayoutStyle"/>
              <w:spacing w:after="0" w:line="240" w:lineRule="auto"/>
            </w:pPr>
          </w:p>
        </w:tc>
        <w:tc>
          <w:tcPr>
            <w:tcW w:w="0" w:type="dxa"/>
          </w:tcPr>
          <w:p w14:paraId="2BF37AF5" w14:textId="77777777" w:rsidR="008C269F" w:rsidRDefault="008C269F">
            <w:pPr>
              <w:pStyle w:val="EmptyCellLayoutStyle"/>
              <w:spacing w:after="0" w:line="240" w:lineRule="auto"/>
            </w:pPr>
          </w:p>
        </w:tc>
        <w:tc>
          <w:tcPr>
            <w:tcW w:w="0" w:type="dxa"/>
          </w:tcPr>
          <w:p w14:paraId="36C0CCE4" w14:textId="77777777" w:rsidR="008C269F" w:rsidRDefault="008C269F">
            <w:pPr>
              <w:pStyle w:val="EmptyCellLayoutStyle"/>
              <w:spacing w:after="0" w:line="240" w:lineRule="auto"/>
            </w:pPr>
          </w:p>
        </w:tc>
        <w:tc>
          <w:tcPr>
            <w:tcW w:w="0" w:type="dxa"/>
          </w:tcPr>
          <w:p w14:paraId="1D811009" w14:textId="77777777" w:rsidR="008C269F" w:rsidRDefault="008C269F">
            <w:pPr>
              <w:pStyle w:val="EmptyCellLayoutStyle"/>
              <w:spacing w:after="0" w:line="240" w:lineRule="auto"/>
            </w:pPr>
          </w:p>
        </w:tc>
        <w:tc>
          <w:tcPr>
            <w:tcW w:w="0" w:type="dxa"/>
          </w:tcPr>
          <w:p w14:paraId="7B50EE80" w14:textId="77777777" w:rsidR="008C269F" w:rsidRDefault="008C269F">
            <w:pPr>
              <w:pStyle w:val="EmptyCellLayoutStyle"/>
              <w:spacing w:after="0" w:line="240" w:lineRule="auto"/>
            </w:pPr>
          </w:p>
        </w:tc>
        <w:tc>
          <w:tcPr>
            <w:tcW w:w="2505" w:type="dxa"/>
          </w:tcPr>
          <w:p w14:paraId="6ADA9E68" w14:textId="77777777" w:rsidR="008C269F" w:rsidRDefault="008C269F">
            <w:pPr>
              <w:pStyle w:val="EmptyCellLayoutStyle"/>
              <w:spacing w:after="0" w:line="240" w:lineRule="auto"/>
            </w:pPr>
          </w:p>
        </w:tc>
        <w:tc>
          <w:tcPr>
            <w:tcW w:w="6120" w:type="dxa"/>
          </w:tcPr>
          <w:p w14:paraId="5FFBEA00" w14:textId="77777777" w:rsidR="008C269F" w:rsidRDefault="008C269F">
            <w:pPr>
              <w:pStyle w:val="EmptyCellLayoutStyle"/>
              <w:spacing w:after="0" w:line="240" w:lineRule="auto"/>
            </w:pPr>
          </w:p>
        </w:tc>
        <w:tc>
          <w:tcPr>
            <w:tcW w:w="2534" w:type="dxa"/>
          </w:tcPr>
          <w:p w14:paraId="5E4CE355" w14:textId="77777777" w:rsidR="008C269F" w:rsidRDefault="008C269F">
            <w:pPr>
              <w:pStyle w:val="EmptyCellLayoutStyle"/>
              <w:spacing w:after="0" w:line="240" w:lineRule="auto"/>
            </w:pPr>
          </w:p>
        </w:tc>
        <w:tc>
          <w:tcPr>
            <w:tcW w:w="179" w:type="dxa"/>
          </w:tcPr>
          <w:p w14:paraId="46BA0BD8" w14:textId="77777777" w:rsidR="008C269F" w:rsidRDefault="008C269F">
            <w:pPr>
              <w:pStyle w:val="EmptyCellLayoutStyle"/>
              <w:spacing w:after="0" w:line="240" w:lineRule="auto"/>
            </w:pPr>
          </w:p>
        </w:tc>
      </w:tr>
      <w:tr w:rsidR="008C269F" w14:paraId="643009BB" w14:textId="77777777">
        <w:trPr>
          <w:trHeight w:val="360"/>
        </w:trPr>
        <w:tc>
          <w:tcPr>
            <w:tcW w:w="179" w:type="dxa"/>
          </w:tcPr>
          <w:p w14:paraId="4971D313" w14:textId="77777777" w:rsidR="008C269F" w:rsidRDefault="008C269F">
            <w:pPr>
              <w:pStyle w:val="EmptyCellLayoutStyle"/>
              <w:spacing w:after="0" w:line="240" w:lineRule="auto"/>
            </w:pPr>
          </w:p>
        </w:tc>
        <w:tc>
          <w:tcPr>
            <w:tcW w:w="0" w:type="dxa"/>
          </w:tcPr>
          <w:p w14:paraId="2EBB6B20" w14:textId="77777777" w:rsidR="008C269F" w:rsidRDefault="008C269F">
            <w:pPr>
              <w:pStyle w:val="EmptyCellLayoutStyle"/>
              <w:spacing w:after="0" w:line="240" w:lineRule="auto"/>
            </w:pPr>
          </w:p>
        </w:tc>
        <w:tc>
          <w:tcPr>
            <w:tcW w:w="0" w:type="dxa"/>
          </w:tcPr>
          <w:p w14:paraId="670981B1" w14:textId="77777777" w:rsidR="008C269F" w:rsidRDefault="008C269F">
            <w:pPr>
              <w:pStyle w:val="EmptyCellLayoutStyle"/>
              <w:spacing w:after="0" w:line="240" w:lineRule="auto"/>
            </w:pPr>
          </w:p>
        </w:tc>
        <w:tc>
          <w:tcPr>
            <w:tcW w:w="0" w:type="dxa"/>
          </w:tcPr>
          <w:p w14:paraId="72C13FAF" w14:textId="77777777" w:rsidR="008C269F" w:rsidRDefault="008C269F">
            <w:pPr>
              <w:pStyle w:val="EmptyCellLayoutStyle"/>
              <w:spacing w:after="0" w:line="240" w:lineRule="auto"/>
            </w:pPr>
          </w:p>
        </w:tc>
        <w:tc>
          <w:tcPr>
            <w:tcW w:w="0" w:type="dxa"/>
          </w:tcPr>
          <w:p w14:paraId="7AB51B5A" w14:textId="77777777" w:rsidR="008C269F" w:rsidRDefault="008C269F">
            <w:pPr>
              <w:pStyle w:val="EmptyCellLayoutStyle"/>
              <w:spacing w:after="0" w:line="240" w:lineRule="auto"/>
            </w:pPr>
          </w:p>
        </w:tc>
        <w:tc>
          <w:tcPr>
            <w:tcW w:w="0" w:type="dxa"/>
          </w:tcPr>
          <w:p w14:paraId="10E7326D" w14:textId="77777777" w:rsidR="008C269F" w:rsidRDefault="008C269F">
            <w:pPr>
              <w:pStyle w:val="EmptyCellLayoutStyle"/>
              <w:spacing w:after="0" w:line="240" w:lineRule="auto"/>
            </w:pPr>
          </w:p>
        </w:tc>
        <w:tc>
          <w:tcPr>
            <w:tcW w:w="0" w:type="dxa"/>
          </w:tcPr>
          <w:p w14:paraId="10863447" w14:textId="77777777" w:rsidR="008C269F" w:rsidRDefault="008C269F">
            <w:pPr>
              <w:pStyle w:val="EmptyCellLayoutStyle"/>
              <w:spacing w:after="0" w:line="240" w:lineRule="auto"/>
            </w:pPr>
          </w:p>
        </w:tc>
        <w:tc>
          <w:tcPr>
            <w:tcW w:w="2505" w:type="dxa"/>
          </w:tcPr>
          <w:p w14:paraId="07902F82" w14:textId="77777777" w:rsidR="008C269F" w:rsidRDefault="008C269F">
            <w:pPr>
              <w:pStyle w:val="EmptyCellLayoutStyle"/>
              <w:spacing w:after="0" w:line="240" w:lineRule="auto"/>
            </w:pPr>
          </w:p>
        </w:tc>
        <w:tc>
          <w:tcPr>
            <w:tcW w:w="6120" w:type="dxa"/>
          </w:tcPr>
          <w:tbl>
            <w:tblPr>
              <w:tblW w:w="0" w:type="auto"/>
              <w:tblCellMar>
                <w:left w:w="0" w:type="dxa"/>
                <w:right w:w="0" w:type="dxa"/>
              </w:tblCellMar>
              <w:tblLook w:val="0000" w:firstRow="0" w:lastRow="0" w:firstColumn="0" w:lastColumn="0" w:noHBand="0" w:noVBand="0"/>
            </w:tblPr>
            <w:tblGrid>
              <w:gridCol w:w="6105"/>
            </w:tblGrid>
            <w:tr w:rsidR="008C269F" w14:paraId="32211637" w14:textId="77777777">
              <w:trPr>
                <w:trHeight w:val="282"/>
              </w:trPr>
              <w:tc>
                <w:tcPr>
                  <w:tcW w:w="6120" w:type="dxa"/>
                  <w:tcBorders>
                    <w:top w:val="nil"/>
                    <w:left w:val="nil"/>
                    <w:bottom w:val="nil"/>
                    <w:right w:val="nil"/>
                  </w:tcBorders>
                  <w:tcMar>
                    <w:top w:w="39" w:type="dxa"/>
                    <w:left w:w="39" w:type="dxa"/>
                    <w:bottom w:w="39" w:type="dxa"/>
                    <w:right w:w="39" w:type="dxa"/>
                  </w:tcMar>
                </w:tcPr>
                <w:p w14:paraId="417B4C0B" w14:textId="77777777" w:rsidR="008C269F" w:rsidRDefault="004929E2">
                  <w:pPr>
                    <w:spacing w:after="0" w:line="240" w:lineRule="auto"/>
                  </w:pPr>
                  <w:r>
                    <w:rPr>
                      <w:rFonts w:ascii="Arial" w:eastAsia="Arial" w:hAnsi="Arial"/>
                      <w:b/>
                      <w:color w:val="000000"/>
                      <w:u w:val="single"/>
                    </w:rPr>
                    <w:t>TO BE FILLED OUT BY APPOINTING AUTHORITY</w:t>
                  </w:r>
                </w:p>
              </w:tc>
            </w:tr>
          </w:tbl>
          <w:p w14:paraId="3A5E1C1D" w14:textId="77777777" w:rsidR="008C269F" w:rsidRDefault="008C269F">
            <w:pPr>
              <w:spacing w:after="0" w:line="240" w:lineRule="auto"/>
            </w:pPr>
          </w:p>
        </w:tc>
        <w:tc>
          <w:tcPr>
            <w:tcW w:w="2534" w:type="dxa"/>
          </w:tcPr>
          <w:p w14:paraId="47696019" w14:textId="77777777" w:rsidR="008C269F" w:rsidRDefault="008C269F">
            <w:pPr>
              <w:pStyle w:val="EmptyCellLayoutStyle"/>
              <w:spacing w:after="0" w:line="240" w:lineRule="auto"/>
            </w:pPr>
          </w:p>
        </w:tc>
        <w:tc>
          <w:tcPr>
            <w:tcW w:w="179" w:type="dxa"/>
          </w:tcPr>
          <w:p w14:paraId="30987793" w14:textId="77777777" w:rsidR="008C269F" w:rsidRDefault="008C269F">
            <w:pPr>
              <w:pStyle w:val="EmptyCellLayoutStyle"/>
              <w:spacing w:after="0" w:line="240" w:lineRule="auto"/>
            </w:pPr>
          </w:p>
        </w:tc>
      </w:tr>
      <w:tr w:rsidR="008C269F" w14:paraId="6C1863B7" w14:textId="77777777">
        <w:trPr>
          <w:trHeight w:val="174"/>
        </w:trPr>
        <w:tc>
          <w:tcPr>
            <w:tcW w:w="179" w:type="dxa"/>
          </w:tcPr>
          <w:p w14:paraId="21F24824" w14:textId="77777777" w:rsidR="008C269F" w:rsidRDefault="008C269F">
            <w:pPr>
              <w:pStyle w:val="EmptyCellLayoutStyle"/>
              <w:spacing w:after="0" w:line="240" w:lineRule="auto"/>
            </w:pPr>
          </w:p>
        </w:tc>
        <w:tc>
          <w:tcPr>
            <w:tcW w:w="0" w:type="dxa"/>
          </w:tcPr>
          <w:p w14:paraId="66C6548F" w14:textId="77777777" w:rsidR="008C269F" w:rsidRDefault="008C269F">
            <w:pPr>
              <w:pStyle w:val="EmptyCellLayoutStyle"/>
              <w:spacing w:after="0" w:line="240" w:lineRule="auto"/>
            </w:pPr>
          </w:p>
        </w:tc>
        <w:tc>
          <w:tcPr>
            <w:tcW w:w="0" w:type="dxa"/>
          </w:tcPr>
          <w:p w14:paraId="61A6D6BA" w14:textId="77777777" w:rsidR="008C269F" w:rsidRDefault="008C269F">
            <w:pPr>
              <w:pStyle w:val="EmptyCellLayoutStyle"/>
              <w:spacing w:after="0" w:line="240" w:lineRule="auto"/>
            </w:pPr>
          </w:p>
        </w:tc>
        <w:tc>
          <w:tcPr>
            <w:tcW w:w="0" w:type="dxa"/>
          </w:tcPr>
          <w:p w14:paraId="5888832C" w14:textId="77777777" w:rsidR="008C269F" w:rsidRDefault="008C269F">
            <w:pPr>
              <w:pStyle w:val="EmptyCellLayoutStyle"/>
              <w:spacing w:after="0" w:line="240" w:lineRule="auto"/>
            </w:pPr>
          </w:p>
        </w:tc>
        <w:tc>
          <w:tcPr>
            <w:tcW w:w="0" w:type="dxa"/>
          </w:tcPr>
          <w:p w14:paraId="081D1484" w14:textId="77777777" w:rsidR="008C269F" w:rsidRDefault="008C269F">
            <w:pPr>
              <w:pStyle w:val="EmptyCellLayoutStyle"/>
              <w:spacing w:after="0" w:line="240" w:lineRule="auto"/>
            </w:pPr>
          </w:p>
        </w:tc>
        <w:tc>
          <w:tcPr>
            <w:tcW w:w="0" w:type="dxa"/>
          </w:tcPr>
          <w:p w14:paraId="5EA8C426" w14:textId="77777777" w:rsidR="008C269F" w:rsidRDefault="008C269F">
            <w:pPr>
              <w:pStyle w:val="EmptyCellLayoutStyle"/>
              <w:spacing w:after="0" w:line="240" w:lineRule="auto"/>
            </w:pPr>
          </w:p>
        </w:tc>
        <w:tc>
          <w:tcPr>
            <w:tcW w:w="0" w:type="dxa"/>
          </w:tcPr>
          <w:p w14:paraId="0B79C87D" w14:textId="77777777" w:rsidR="008C269F" w:rsidRDefault="008C269F">
            <w:pPr>
              <w:pStyle w:val="EmptyCellLayoutStyle"/>
              <w:spacing w:after="0" w:line="240" w:lineRule="auto"/>
            </w:pPr>
          </w:p>
        </w:tc>
        <w:tc>
          <w:tcPr>
            <w:tcW w:w="2505" w:type="dxa"/>
          </w:tcPr>
          <w:p w14:paraId="5A0D1F5A" w14:textId="77777777" w:rsidR="008C269F" w:rsidRDefault="008C269F">
            <w:pPr>
              <w:pStyle w:val="EmptyCellLayoutStyle"/>
              <w:spacing w:after="0" w:line="240" w:lineRule="auto"/>
            </w:pPr>
          </w:p>
        </w:tc>
        <w:tc>
          <w:tcPr>
            <w:tcW w:w="6120" w:type="dxa"/>
          </w:tcPr>
          <w:p w14:paraId="4478A586" w14:textId="77777777" w:rsidR="008C269F" w:rsidRDefault="008C269F">
            <w:pPr>
              <w:pStyle w:val="EmptyCellLayoutStyle"/>
              <w:spacing w:after="0" w:line="240" w:lineRule="auto"/>
            </w:pPr>
          </w:p>
        </w:tc>
        <w:tc>
          <w:tcPr>
            <w:tcW w:w="2534" w:type="dxa"/>
          </w:tcPr>
          <w:p w14:paraId="6372D9BF" w14:textId="77777777" w:rsidR="008C269F" w:rsidRDefault="008C269F">
            <w:pPr>
              <w:pStyle w:val="EmptyCellLayoutStyle"/>
              <w:spacing w:after="0" w:line="240" w:lineRule="auto"/>
            </w:pPr>
          </w:p>
        </w:tc>
        <w:tc>
          <w:tcPr>
            <w:tcW w:w="179" w:type="dxa"/>
          </w:tcPr>
          <w:p w14:paraId="48186CF2" w14:textId="77777777" w:rsidR="008C269F" w:rsidRDefault="008C269F">
            <w:pPr>
              <w:pStyle w:val="EmptyCellLayoutStyle"/>
              <w:spacing w:after="0" w:line="240" w:lineRule="auto"/>
            </w:pPr>
          </w:p>
        </w:tc>
      </w:tr>
      <w:tr w:rsidR="001723A4" w14:paraId="3090D9E1" w14:textId="77777777" w:rsidTr="001723A4">
        <w:tc>
          <w:tcPr>
            <w:tcW w:w="179" w:type="dxa"/>
          </w:tcPr>
          <w:p w14:paraId="7EB66195" w14:textId="77777777" w:rsidR="008C269F" w:rsidRDefault="008C269F">
            <w:pPr>
              <w:pStyle w:val="EmptyCellLayoutStyle"/>
              <w:spacing w:after="0" w:line="240" w:lineRule="auto"/>
            </w:pPr>
          </w:p>
        </w:tc>
        <w:tc>
          <w:tcPr>
            <w:tcW w:w="0" w:type="dxa"/>
          </w:tcPr>
          <w:p w14:paraId="35CA85F1" w14:textId="77777777" w:rsidR="008C269F" w:rsidRDefault="008C269F">
            <w:pPr>
              <w:pStyle w:val="EmptyCellLayoutStyle"/>
              <w:spacing w:after="0" w:line="240" w:lineRule="auto"/>
            </w:pPr>
          </w:p>
        </w:tc>
        <w:tc>
          <w:tcPr>
            <w:tcW w:w="0" w:type="dxa"/>
          </w:tcPr>
          <w:p w14:paraId="35814F49" w14:textId="77777777" w:rsidR="008C269F" w:rsidRDefault="008C269F">
            <w:pPr>
              <w:pStyle w:val="EmptyCellLayoutStyle"/>
              <w:spacing w:after="0" w:line="240" w:lineRule="auto"/>
            </w:pPr>
          </w:p>
        </w:tc>
        <w:tc>
          <w:tcPr>
            <w:tcW w:w="0" w:type="dxa"/>
          </w:tcPr>
          <w:p w14:paraId="3CCB6A1A" w14:textId="77777777" w:rsidR="008C269F" w:rsidRDefault="008C269F">
            <w:pPr>
              <w:pStyle w:val="EmptyCellLayoutStyle"/>
              <w:spacing w:after="0" w:line="240" w:lineRule="auto"/>
            </w:pPr>
          </w:p>
        </w:tc>
        <w:tc>
          <w:tcPr>
            <w:tcW w:w="0" w:type="dxa"/>
          </w:tcPr>
          <w:p w14:paraId="62B24554" w14:textId="77777777" w:rsidR="008C269F" w:rsidRDefault="008C269F">
            <w:pPr>
              <w:pStyle w:val="EmptyCellLayoutStyle"/>
              <w:spacing w:after="0" w:line="240" w:lineRule="auto"/>
            </w:pPr>
          </w:p>
        </w:tc>
        <w:tc>
          <w:tcPr>
            <w:tcW w:w="0" w:type="dxa"/>
          </w:tcPr>
          <w:p w14:paraId="6C1A9835" w14:textId="77777777" w:rsidR="008C269F" w:rsidRDefault="008C269F">
            <w:pPr>
              <w:pStyle w:val="EmptyCellLayoutStyle"/>
              <w:spacing w:after="0" w:line="240" w:lineRule="auto"/>
            </w:pPr>
          </w:p>
        </w:tc>
        <w:tc>
          <w:tcPr>
            <w:tcW w:w="0" w:type="dxa"/>
          </w:tcPr>
          <w:p w14:paraId="534E0A49" w14:textId="77777777" w:rsidR="008C269F" w:rsidRDefault="008C269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10731"/>
              <w:gridCol w:w="179"/>
            </w:tblGrid>
            <w:tr w:rsidR="008C269F" w14:paraId="34E650BC" w14:textId="77777777">
              <w:trPr>
                <w:trHeight w:val="180"/>
              </w:trPr>
              <w:tc>
                <w:tcPr>
                  <w:tcW w:w="180" w:type="dxa"/>
                  <w:tcBorders>
                    <w:top w:val="single" w:sz="15" w:space="0" w:color="000000"/>
                    <w:left w:val="single" w:sz="15" w:space="0" w:color="000000"/>
                  </w:tcBorders>
                </w:tcPr>
                <w:p w14:paraId="73ED750C" w14:textId="77777777" w:rsidR="008C269F" w:rsidRDefault="008C269F">
                  <w:pPr>
                    <w:pStyle w:val="EmptyCellLayoutStyle"/>
                    <w:spacing w:after="0" w:line="240" w:lineRule="auto"/>
                  </w:pPr>
                </w:p>
              </w:tc>
              <w:tc>
                <w:tcPr>
                  <w:tcW w:w="10800" w:type="dxa"/>
                  <w:tcBorders>
                    <w:top w:val="single" w:sz="15" w:space="0" w:color="000000"/>
                  </w:tcBorders>
                </w:tcPr>
                <w:p w14:paraId="77B04817" w14:textId="77777777" w:rsidR="008C269F" w:rsidRDefault="008C269F">
                  <w:pPr>
                    <w:pStyle w:val="EmptyCellLayoutStyle"/>
                    <w:spacing w:after="0" w:line="240" w:lineRule="auto"/>
                  </w:pPr>
                </w:p>
              </w:tc>
              <w:tc>
                <w:tcPr>
                  <w:tcW w:w="180" w:type="dxa"/>
                  <w:tcBorders>
                    <w:top w:val="single" w:sz="15" w:space="0" w:color="000000"/>
                    <w:right w:val="single" w:sz="15" w:space="0" w:color="000000"/>
                  </w:tcBorders>
                </w:tcPr>
                <w:p w14:paraId="40CA8893" w14:textId="77777777" w:rsidR="008C269F" w:rsidRDefault="008C269F">
                  <w:pPr>
                    <w:pStyle w:val="EmptyCellLayoutStyle"/>
                    <w:spacing w:after="0" w:line="240" w:lineRule="auto"/>
                  </w:pPr>
                </w:p>
              </w:tc>
            </w:tr>
            <w:tr w:rsidR="008C269F" w14:paraId="39949B2E" w14:textId="77777777">
              <w:trPr>
                <w:trHeight w:val="270"/>
              </w:trPr>
              <w:tc>
                <w:tcPr>
                  <w:tcW w:w="180" w:type="dxa"/>
                  <w:tcBorders>
                    <w:left w:val="single" w:sz="15" w:space="0" w:color="000000"/>
                  </w:tcBorders>
                </w:tcPr>
                <w:p w14:paraId="02B41444" w14:textId="77777777" w:rsidR="008C269F" w:rsidRDefault="008C269F">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8C269F" w14:paraId="57CE6E17" w14:textId="77777777">
                    <w:trPr>
                      <w:trHeight w:val="192"/>
                    </w:trPr>
                    <w:tc>
                      <w:tcPr>
                        <w:tcW w:w="10800" w:type="dxa"/>
                        <w:tcBorders>
                          <w:top w:val="nil"/>
                          <w:left w:val="nil"/>
                          <w:bottom w:val="nil"/>
                          <w:right w:val="nil"/>
                        </w:tcBorders>
                        <w:tcMar>
                          <w:top w:w="39" w:type="dxa"/>
                          <w:left w:w="39" w:type="dxa"/>
                          <w:bottom w:w="39" w:type="dxa"/>
                          <w:right w:w="39" w:type="dxa"/>
                        </w:tcMar>
                      </w:tcPr>
                      <w:p w14:paraId="517A319E" w14:textId="77777777" w:rsidR="008C269F" w:rsidRDefault="004929E2">
                        <w:pPr>
                          <w:spacing w:after="0" w:line="240" w:lineRule="auto"/>
                        </w:pPr>
                        <w:r>
                          <w:rPr>
                            <w:rFonts w:ascii="Arial" w:eastAsia="Arial" w:hAnsi="Arial"/>
                            <w:b/>
                            <w:color w:val="000000"/>
                            <w:sz w:val="16"/>
                          </w:rPr>
                          <w:t xml:space="preserve">Indicate any exceptions or additions to the statements of </w:t>
                        </w:r>
                        <w:proofErr w:type="gramStart"/>
                        <w:r>
                          <w:rPr>
                            <w:rFonts w:ascii="Arial" w:eastAsia="Arial" w:hAnsi="Arial"/>
                            <w:b/>
                            <w:color w:val="000000"/>
                            <w:sz w:val="16"/>
                          </w:rPr>
                          <w:t>employee</w:t>
                        </w:r>
                        <w:proofErr w:type="gramEnd"/>
                        <w:r>
                          <w:rPr>
                            <w:rFonts w:ascii="Arial" w:eastAsia="Arial" w:hAnsi="Arial"/>
                            <w:b/>
                            <w:color w:val="000000"/>
                            <w:sz w:val="16"/>
                          </w:rPr>
                          <w:t xml:space="preserve"> or supervisors.</w:t>
                        </w:r>
                      </w:p>
                    </w:tc>
                  </w:tr>
                </w:tbl>
                <w:p w14:paraId="25624438" w14:textId="77777777" w:rsidR="008C269F" w:rsidRDefault="008C269F">
                  <w:pPr>
                    <w:spacing w:after="0" w:line="240" w:lineRule="auto"/>
                  </w:pPr>
                </w:p>
              </w:tc>
              <w:tc>
                <w:tcPr>
                  <w:tcW w:w="180" w:type="dxa"/>
                  <w:tcBorders>
                    <w:right w:val="single" w:sz="15" w:space="0" w:color="000000"/>
                  </w:tcBorders>
                </w:tcPr>
                <w:p w14:paraId="45DFE658" w14:textId="77777777" w:rsidR="008C269F" w:rsidRDefault="008C269F">
                  <w:pPr>
                    <w:pStyle w:val="EmptyCellLayoutStyle"/>
                    <w:spacing w:after="0" w:line="240" w:lineRule="auto"/>
                  </w:pPr>
                </w:p>
              </w:tc>
            </w:tr>
            <w:tr w:rsidR="008C269F" w14:paraId="5F5E635F" w14:textId="77777777">
              <w:trPr>
                <w:trHeight w:val="89"/>
              </w:trPr>
              <w:tc>
                <w:tcPr>
                  <w:tcW w:w="180" w:type="dxa"/>
                  <w:tcBorders>
                    <w:left w:val="single" w:sz="15" w:space="0" w:color="000000"/>
                  </w:tcBorders>
                </w:tcPr>
                <w:p w14:paraId="15120C0E" w14:textId="77777777" w:rsidR="008C269F" w:rsidRDefault="008C269F">
                  <w:pPr>
                    <w:pStyle w:val="EmptyCellLayoutStyle"/>
                    <w:spacing w:after="0" w:line="240" w:lineRule="auto"/>
                  </w:pPr>
                </w:p>
              </w:tc>
              <w:tc>
                <w:tcPr>
                  <w:tcW w:w="10800" w:type="dxa"/>
                </w:tcPr>
                <w:p w14:paraId="70652E7A" w14:textId="77777777" w:rsidR="008C269F" w:rsidRDefault="008C269F">
                  <w:pPr>
                    <w:pStyle w:val="EmptyCellLayoutStyle"/>
                    <w:spacing w:after="0" w:line="240" w:lineRule="auto"/>
                  </w:pPr>
                </w:p>
              </w:tc>
              <w:tc>
                <w:tcPr>
                  <w:tcW w:w="180" w:type="dxa"/>
                  <w:tcBorders>
                    <w:right w:val="single" w:sz="15" w:space="0" w:color="000000"/>
                  </w:tcBorders>
                </w:tcPr>
                <w:p w14:paraId="74B503C4" w14:textId="77777777" w:rsidR="008C269F" w:rsidRDefault="008C269F">
                  <w:pPr>
                    <w:pStyle w:val="EmptyCellLayoutStyle"/>
                    <w:spacing w:after="0" w:line="240" w:lineRule="auto"/>
                  </w:pPr>
                </w:p>
              </w:tc>
            </w:tr>
            <w:tr w:rsidR="008C269F" w14:paraId="4A18B413" w14:textId="77777777">
              <w:trPr>
                <w:trHeight w:val="290"/>
              </w:trPr>
              <w:tc>
                <w:tcPr>
                  <w:tcW w:w="180" w:type="dxa"/>
                  <w:tcBorders>
                    <w:left w:val="single" w:sz="15" w:space="0" w:color="000000"/>
                  </w:tcBorders>
                </w:tcPr>
                <w:p w14:paraId="43172660" w14:textId="77777777" w:rsidR="008C269F" w:rsidRDefault="008C269F">
                  <w:pPr>
                    <w:pStyle w:val="EmptyCellLayoutStyle"/>
                    <w:spacing w:after="0" w:line="240" w:lineRule="auto"/>
                  </w:pPr>
                </w:p>
              </w:tc>
              <w:tc>
                <w:tcPr>
                  <w:tcW w:w="10800" w:type="dxa"/>
                </w:tcPr>
                <w:tbl>
                  <w:tblPr>
                    <w:tblW w:w="0" w:type="auto"/>
                    <w:tblCellMar>
                      <w:left w:w="0" w:type="dxa"/>
                      <w:right w:w="0" w:type="dxa"/>
                    </w:tblCellMar>
                    <w:tblLook w:val="0000" w:firstRow="0" w:lastRow="0" w:firstColumn="0" w:lastColumn="0" w:noHBand="0" w:noVBand="0"/>
                  </w:tblPr>
                  <w:tblGrid>
                    <w:gridCol w:w="10731"/>
                  </w:tblGrid>
                  <w:tr w:rsidR="008C269F" w14:paraId="1FCDA206" w14:textId="77777777">
                    <w:trPr>
                      <w:trHeight w:val="212"/>
                    </w:trPr>
                    <w:tc>
                      <w:tcPr>
                        <w:tcW w:w="10800" w:type="dxa"/>
                        <w:tcBorders>
                          <w:top w:val="nil"/>
                          <w:left w:val="nil"/>
                          <w:bottom w:val="nil"/>
                          <w:right w:val="nil"/>
                        </w:tcBorders>
                        <w:tcMar>
                          <w:top w:w="39" w:type="dxa"/>
                          <w:left w:w="39" w:type="dxa"/>
                          <w:bottom w:w="39" w:type="dxa"/>
                          <w:right w:w="39" w:type="dxa"/>
                        </w:tcMar>
                      </w:tcPr>
                      <w:p w14:paraId="6A281C2C" w14:textId="77777777" w:rsidR="008C269F" w:rsidRDefault="004929E2">
                        <w:pPr>
                          <w:spacing w:after="0" w:line="240" w:lineRule="auto"/>
                        </w:pPr>
                        <w:r>
                          <w:rPr>
                            <w:rFonts w:ascii="Arial" w:eastAsia="Arial" w:hAnsi="Arial"/>
                            <w:color w:val="000000"/>
                          </w:rPr>
                          <w:t>N/A</w:t>
                        </w:r>
                      </w:p>
                    </w:tc>
                  </w:tr>
                </w:tbl>
                <w:p w14:paraId="2ECD7215" w14:textId="77777777" w:rsidR="008C269F" w:rsidRDefault="008C269F">
                  <w:pPr>
                    <w:spacing w:after="0" w:line="240" w:lineRule="auto"/>
                  </w:pPr>
                </w:p>
              </w:tc>
              <w:tc>
                <w:tcPr>
                  <w:tcW w:w="180" w:type="dxa"/>
                  <w:tcBorders>
                    <w:right w:val="single" w:sz="15" w:space="0" w:color="000000"/>
                  </w:tcBorders>
                </w:tcPr>
                <w:p w14:paraId="1A9E686C" w14:textId="77777777" w:rsidR="008C269F" w:rsidRDefault="008C269F">
                  <w:pPr>
                    <w:pStyle w:val="EmptyCellLayoutStyle"/>
                    <w:spacing w:after="0" w:line="240" w:lineRule="auto"/>
                  </w:pPr>
                </w:p>
              </w:tc>
            </w:tr>
            <w:tr w:rsidR="008C269F" w14:paraId="0970107D" w14:textId="77777777">
              <w:trPr>
                <w:trHeight w:val="69"/>
              </w:trPr>
              <w:tc>
                <w:tcPr>
                  <w:tcW w:w="180" w:type="dxa"/>
                  <w:tcBorders>
                    <w:left w:val="single" w:sz="15" w:space="0" w:color="000000"/>
                    <w:bottom w:val="single" w:sz="15" w:space="0" w:color="000000"/>
                  </w:tcBorders>
                </w:tcPr>
                <w:p w14:paraId="30C129A0" w14:textId="77777777" w:rsidR="008C269F" w:rsidRDefault="008C269F">
                  <w:pPr>
                    <w:pStyle w:val="EmptyCellLayoutStyle"/>
                    <w:spacing w:after="0" w:line="240" w:lineRule="auto"/>
                  </w:pPr>
                </w:p>
              </w:tc>
              <w:tc>
                <w:tcPr>
                  <w:tcW w:w="10800" w:type="dxa"/>
                  <w:tcBorders>
                    <w:bottom w:val="single" w:sz="15" w:space="0" w:color="000000"/>
                  </w:tcBorders>
                </w:tcPr>
                <w:p w14:paraId="7D66A81A" w14:textId="77777777" w:rsidR="008C269F" w:rsidRDefault="008C269F">
                  <w:pPr>
                    <w:pStyle w:val="EmptyCellLayoutStyle"/>
                    <w:spacing w:after="0" w:line="240" w:lineRule="auto"/>
                  </w:pPr>
                </w:p>
              </w:tc>
              <w:tc>
                <w:tcPr>
                  <w:tcW w:w="180" w:type="dxa"/>
                  <w:tcBorders>
                    <w:bottom w:val="single" w:sz="15" w:space="0" w:color="000000"/>
                    <w:right w:val="single" w:sz="15" w:space="0" w:color="000000"/>
                  </w:tcBorders>
                </w:tcPr>
                <w:p w14:paraId="664BEA80" w14:textId="77777777" w:rsidR="008C269F" w:rsidRDefault="008C269F">
                  <w:pPr>
                    <w:pStyle w:val="EmptyCellLayoutStyle"/>
                    <w:spacing w:after="0" w:line="240" w:lineRule="auto"/>
                  </w:pPr>
                </w:p>
              </w:tc>
            </w:tr>
          </w:tbl>
          <w:p w14:paraId="2B3532AD" w14:textId="77777777" w:rsidR="008C269F" w:rsidRDefault="008C269F">
            <w:pPr>
              <w:spacing w:after="0" w:line="240" w:lineRule="auto"/>
            </w:pPr>
          </w:p>
        </w:tc>
        <w:tc>
          <w:tcPr>
            <w:tcW w:w="179" w:type="dxa"/>
          </w:tcPr>
          <w:p w14:paraId="26DABCFC" w14:textId="77777777" w:rsidR="008C269F" w:rsidRDefault="008C269F">
            <w:pPr>
              <w:pStyle w:val="EmptyCellLayoutStyle"/>
              <w:spacing w:after="0" w:line="240" w:lineRule="auto"/>
            </w:pPr>
          </w:p>
        </w:tc>
      </w:tr>
      <w:tr w:rsidR="008C269F" w14:paraId="3DD4C492" w14:textId="77777777">
        <w:trPr>
          <w:trHeight w:val="114"/>
        </w:trPr>
        <w:tc>
          <w:tcPr>
            <w:tcW w:w="179" w:type="dxa"/>
          </w:tcPr>
          <w:p w14:paraId="40034768" w14:textId="77777777" w:rsidR="008C269F" w:rsidRDefault="008C269F">
            <w:pPr>
              <w:pStyle w:val="EmptyCellLayoutStyle"/>
              <w:spacing w:after="0" w:line="240" w:lineRule="auto"/>
            </w:pPr>
          </w:p>
        </w:tc>
        <w:tc>
          <w:tcPr>
            <w:tcW w:w="0" w:type="dxa"/>
          </w:tcPr>
          <w:p w14:paraId="58D7433C" w14:textId="77777777" w:rsidR="008C269F" w:rsidRDefault="008C269F">
            <w:pPr>
              <w:pStyle w:val="EmptyCellLayoutStyle"/>
              <w:spacing w:after="0" w:line="240" w:lineRule="auto"/>
            </w:pPr>
          </w:p>
        </w:tc>
        <w:tc>
          <w:tcPr>
            <w:tcW w:w="0" w:type="dxa"/>
          </w:tcPr>
          <w:p w14:paraId="553B488F" w14:textId="77777777" w:rsidR="008C269F" w:rsidRDefault="008C269F">
            <w:pPr>
              <w:pStyle w:val="EmptyCellLayoutStyle"/>
              <w:spacing w:after="0" w:line="240" w:lineRule="auto"/>
            </w:pPr>
          </w:p>
        </w:tc>
        <w:tc>
          <w:tcPr>
            <w:tcW w:w="0" w:type="dxa"/>
          </w:tcPr>
          <w:p w14:paraId="5E5B8823" w14:textId="77777777" w:rsidR="008C269F" w:rsidRDefault="008C269F">
            <w:pPr>
              <w:pStyle w:val="EmptyCellLayoutStyle"/>
              <w:spacing w:after="0" w:line="240" w:lineRule="auto"/>
            </w:pPr>
          </w:p>
        </w:tc>
        <w:tc>
          <w:tcPr>
            <w:tcW w:w="0" w:type="dxa"/>
          </w:tcPr>
          <w:p w14:paraId="7882A005" w14:textId="77777777" w:rsidR="008C269F" w:rsidRDefault="008C269F">
            <w:pPr>
              <w:pStyle w:val="EmptyCellLayoutStyle"/>
              <w:spacing w:after="0" w:line="240" w:lineRule="auto"/>
            </w:pPr>
          </w:p>
        </w:tc>
        <w:tc>
          <w:tcPr>
            <w:tcW w:w="0" w:type="dxa"/>
          </w:tcPr>
          <w:p w14:paraId="4641E2F1" w14:textId="77777777" w:rsidR="008C269F" w:rsidRDefault="008C269F">
            <w:pPr>
              <w:pStyle w:val="EmptyCellLayoutStyle"/>
              <w:spacing w:after="0" w:line="240" w:lineRule="auto"/>
            </w:pPr>
          </w:p>
        </w:tc>
        <w:tc>
          <w:tcPr>
            <w:tcW w:w="0" w:type="dxa"/>
          </w:tcPr>
          <w:p w14:paraId="68AC0C98" w14:textId="77777777" w:rsidR="008C269F" w:rsidRDefault="008C269F">
            <w:pPr>
              <w:pStyle w:val="EmptyCellLayoutStyle"/>
              <w:spacing w:after="0" w:line="240" w:lineRule="auto"/>
            </w:pPr>
          </w:p>
        </w:tc>
        <w:tc>
          <w:tcPr>
            <w:tcW w:w="2505" w:type="dxa"/>
          </w:tcPr>
          <w:p w14:paraId="2B6C0347" w14:textId="77777777" w:rsidR="008C269F" w:rsidRDefault="008C269F">
            <w:pPr>
              <w:pStyle w:val="EmptyCellLayoutStyle"/>
              <w:spacing w:after="0" w:line="240" w:lineRule="auto"/>
            </w:pPr>
          </w:p>
        </w:tc>
        <w:tc>
          <w:tcPr>
            <w:tcW w:w="6120" w:type="dxa"/>
          </w:tcPr>
          <w:p w14:paraId="69C68F63" w14:textId="77777777" w:rsidR="008C269F" w:rsidRDefault="008C269F">
            <w:pPr>
              <w:pStyle w:val="EmptyCellLayoutStyle"/>
              <w:spacing w:after="0" w:line="240" w:lineRule="auto"/>
            </w:pPr>
          </w:p>
        </w:tc>
        <w:tc>
          <w:tcPr>
            <w:tcW w:w="2534" w:type="dxa"/>
          </w:tcPr>
          <w:p w14:paraId="0177A595" w14:textId="77777777" w:rsidR="008C269F" w:rsidRDefault="008C269F">
            <w:pPr>
              <w:pStyle w:val="EmptyCellLayoutStyle"/>
              <w:spacing w:after="0" w:line="240" w:lineRule="auto"/>
            </w:pPr>
          </w:p>
        </w:tc>
        <w:tc>
          <w:tcPr>
            <w:tcW w:w="179" w:type="dxa"/>
          </w:tcPr>
          <w:p w14:paraId="6617E5B9" w14:textId="77777777" w:rsidR="008C269F" w:rsidRDefault="008C269F">
            <w:pPr>
              <w:pStyle w:val="EmptyCellLayoutStyle"/>
              <w:spacing w:after="0" w:line="240" w:lineRule="auto"/>
            </w:pPr>
          </w:p>
        </w:tc>
      </w:tr>
      <w:tr w:rsidR="001723A4" w14:paraId="1CED4351" w14:textId="77777777" w:rsidTr="001723A4">
        <w:tc>
          <w:tcPr>
            <w:tcW w:w="179" w:type="dxa"/>
          </w:tcPr>
          <w:p w14:paraId="2685FC98" w14:textId="77777777" w:rsidR="008C269F" w:rsidRDefault="008C269F">
            <w:pPr>
              <w:pStyle w:val="EmptyCellLayoutStyle"/>
              <w:spacing w:after="0" w:line="240" w:lineRule="auto"/>
            </w:pPr>
          </w:p>
        </w:tc>
        <w:tc>
          <w:tcPr>
            <w:tcW w:w="0" w:type="dxa"/>
          </w:tcPr>
          <w:p w14:paraId="7D3807BD" w14:textId="77777777" w:rsidR="008C269F" w:rsidRDefault="008C269F">
            <w:pPr>
              <w:pStyle w:val="EmptyCellLayoutStyle"/>
              <w:spacing w:after="0" w:line="240" w:lineRule="auto"/>
            </w:pPr>
          </w:p>
        </w:tc>
        <w:tc>
          <w:tcPr>
            <w:tcW w:w="0" w:type="dxa"/>
          </w:tcPr>
          <w:p w14:paraId="698DEA86" w14:textId="77777777" w:rsidR="008C269F" w:rsidRDefault="008C269F">
            <w:pPr>
              <w:pStyle w:val="EmptyCellLayoutStyle"/>
              <w:spacing w:after="0" w:line="240" w:lineRule="auto"/>
            </w:pPr>
          </w:p>
        </w:tc>
        <w:tc>
          <w:tcPr>
            <w:tcW w:w="0" w:type="dxa"/>
          </w:tcPr>
          <w:p w14:paraId="046B031B" w14:textId="77777777" w:rsidR="008C269F" w:rsidRDefault="008C269F">
            <w:pPr>
              <w:pStyle w:val="EmptyCellLayoutStyle"/>
              <w:spacing w:after="0" w:line="240" w:lineRule="auto"/>
            </w:pPr>
          </w:p>
        </w:tc>
        <w:tc>
          <w:tcPr>
            <w:tcW w:w="0" w:type="dxa"/>
          </w:tcPr>
          <w:p w14:paraId="1862CFEB" w14:textId="77777777" w:rsidR="008C269F" w:rsidRDefault="008C269F">
            <w:pPr>
              <w:pStyle w:val="EmptyCellLayoutStyle"/>
              <w:spacing w:after="0" w:line="240" w:lineRule="auto"/>
            </w:pPr>
          </w:p>
        </w:tc>
        <w:tc>
          <w:tcPr>
            <w:tcW w:w="0" w:type="dxa"/>
          </w:tcPr>
          <w:p w14:paraId="21CF2B30" w14:textId="77777777" w:rsidR="008C269F" w:rsidRDefault="008C269F">
            <w:pPr>
              <w:pStyle w:val="EmptyCellLayoutStyle"/>
              <w:spacing w:after="0" w:line="240" w:lineRule="auto"/>
            </w:pPr>
          </w:p>
        </w:tc>
        <w:tc>
          <w:tcPr>
            <w:tcW w:w="0" w:type="dxa"/>
          </w:tcPr>
          <w:p w14:paraId="23B8887C" w14:textId="77777777" w:rsidR="008C269F" w:rsidRDefault="008C269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9"/>
              <w:gridCol w:w="5188"/>
              <w:gridCol w:w="356"/>
              <w:gridCol w:w="5187"/>
              <w:gridCol w:w="179"/>
            </w:tblGrid>
            <w:tr w:rsidR="008C269F" w14:paraId="6F2273FF" w14:textId="77777777">
              <w:trPr>
                <w:trHeight w:val="180"/>
              </w:trPr>
              <w:tc>
                <w:tcPr>
                  <w:tcW w:w="180" w:type="dxa"/>
                  <w:tcBorders>
                    <w:top w:val="single" w:sz="15" w:space="0" w:color="000000"/>
                    <w:left w:val="single" w:sz="15" w:space="0" w:color="000000"/>
                  </w:tcBorders>
                </w:tcPr>
                <w:p w14:paraId="7958D1CA" w14:textId="77777777" w:rsidR="008C269F" w:rsidRDefault="008C269F">
                  <w:pPr>
                    <w:pStyle w:val="EmptyCellLayoutStyle"/>
                    <w:spacing w:after="0" w:line="240" w:lineRule="auto"/>
                  </w:pPr>
                </w:p>
              </w:tc>
              <w:tc>
                <w:tcPr>
                  <w:tcW w:w="5220" w:type="dxa"/>
                  <w:tcBorders>
                    <w:top w:val="single" w:sz="15" w:space="0" w:color="000000"/>
                  </w:tcBorders>
                </w:tcPr>
                <w:p w14:paraId="5F751CEE" w14:textId="77777777" w:rsidR="008C269F" w:rsidRDefault="008C269F">
                  <w:pPr>
                    <w:pStyle w:val="EmptyCellLayoutStyle"/>
                    <w:spacing w:after="0" w:line="240" w:lineRule="auto"/>
                  </w:pPr>
                </w:p>
              </w:tc>
              <w:tc>
                <w:tcPr>
                  <w:tcW w:w="359" w:type="dxa"/>
                  <w:tcBorders>
                    <w:top w:val="single" w:sz="15" w:space="0" w:color="000000"/>
                  </w:tcBorders>
                </w:tcPr>
                <w:p w14:paraId="2AE3BBB1" w14:textId="77777777" w:rsidR="008C269F" w:rsidRDefault="008C269F">
                  <w:pPr>
                    <w:pStyle w:val="EmptyCellLayoutStyle"/>
                    <w:spacing w:after="0" w:line="240" w:lineRule="auto"/>
                  </w:pPr>
                </w:p>
              </w:tc>
              <w:tc>
                <w:tcPr>
                  <w:tcW w:w="5220" w:type="dxa"/>
                  <w:tcBorders>
                    <w:top w:val="single" w:sz="15" w:space="0" w:color="000000"/>
                  </w:tcBorders>
                </w:tcPr>
                <w:p w14:paraId="7DA437FC" w14:textId="77777777" w:rsidR="008C269F" w:rsidRDefault="008C269F">
                  <w:pPr>
                    <w:pStyle w:val="EmptyCellLayoutStyle"/>
                    <w:spacing w:after="0" w:line="240" w:lineRule="auto"/>
                  </w:pPr>
                </w:p>
              </w:tc>
              <w:tc>
                <w:tcPr>
                  <w:tcW w:w="180" w:type="dxa"/>
                  <w:tcBorders>
                    <w:top w:val="single" w:sz="15" w:space="0" w:color="000000"/>
                    <w:right w:val="single" w:sz="15" w:space="0" w:color="000000"/>
                  </w:tcBorders>
                </w:tcPr>
                <w:p w14:paraId="2004B1B7" w14:textId="77777777" w:rsidR="008C269F" w:rsidRDefault="008C269F">
                  <w:pPr>
                    <w:pStyle w:val="EmptyCellLayoutStyle"/>
                    <w:spacing w:after="0" w:line="240" w:lineRule="auto"/>
                  </w:pPr>
                </w:p>
              </w:tc>
            </w:tr>
            <w:tr w:rsidR="001723A4" w14:paraId="5CE96380" w14:textId="77777777" w:rsidTr="001723A4">
              <w:trPr>
                <w:trHeight w:val="359"/>
              </w:trPr>
              <w:tc>
                <w:tcPr>
                  <w:tcW w:w="180" w:type="dxa"/>
                  <w:tcBorders>
                    <w:left w:val="single" w:sz="15" w:space="0" w:color="000000"/>
                  </w:tcBorders>
                </w:tcPr>
                <w:p w14:paraId="17C8F886" w14:textId="77777777" w:rsidR="008C269F" w:rsidRDefault="008C269F">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1"/>
                  </w:tblGrid>
                  <w:tr w:rsidR="008C269F" w14:paraId="66ED3771" w14:textId="77777777">
                    <w:trPr>
                      <w:trHeight w:val="282"/>
                    </w:trPr>
                    <w:tc>
                      <w:tcPr>
                        <w:tcW w:w="10800" w:type="dxa"/>
                        <w:tcBorders>
                          <w:top w:val="nil"/>
                          <w:left w:val="nil"/>
                          <w:bottom w:val="nil"/>
                          <w:right w:val="nil"/>
                        </w:tcBorders>
                        <w:tcMar>
                          <w:top w:w="39" w:type="dxa"/>
                          <w:left w:w="39" w:type="dxa"/>
                          <w:bottom w:w="39" w:type="dxa"/>
                          <w:right w:w="39" w:type="dxa"/>
                        </w:tcMar>
                      </w:tcPr>
                      <w:p w14:paraId="13F2DBF6" w14:textId="77777777" w:rsidR="008C269F" w:rsidRDefault="004929E2">
                        <w:pPr>
                          <w:spacing w:after="0" w:line="240" w:lineRule="auto"/>
                        </w:pPr>
                        <w:r>
                          <w:rPr>
                            <w:rFonts w:ascii="Arial" w:eastAsia="Arial" w:hAnsi="Arial"/>
                            <w:b/>
                            <w:i/>
                            <w:color w:val="000000"/>
                          </w:rPr>
                          <w:t>I certify that the entries on these pages are accurate and complete.</w:t>
                        </w:r>
                      </w:p>
                    </w:tc>
                  </w:tr>
                </w:tbl>
                <w:p w14:paraId="3574EA67" w14:textId="77777777" w:rsidR="008C269F" w:rsidRDefault="008C269F">
                  <w:pPr>
                    <w:spacing w:after="0" w:line="240" w:lineRule="auto"/>
                  </w:pPr>
                </w:p>
              </w:tc>
              <w:tc>
                <w:tcPr>
                  <w:tcW w:w="180" w:type="dxa"/>
                  <w:tcBorders>
                    <w:right w:val="single" w:sz="15" w:space="0" w:color="000000"/>
                  </w:tcBorders>
                </w:tcPr>
                <w:p w14:paraId="5EA43746" w14:textId="77777777" w:rsidR="008C269F" w:rsidRDefault="008C269F">
                  <w:pPr>
                    <w:pStyle w:val="EmptyCellLayoutStyle"/>
                    <w:spacing w:after="0" w:line="240" w:lineRule="auto"/>
                  </w:pPr>
                </w:p>
              </w:tc>
            </w:tr>
            <w:tr w:rsidR="008C269F" w14:paraId="080CCD87" w14:textId="77777777">
              <w:trPr>
                <w:trHeight w:val="180"/>
              </w:trPr>
              <w:tc>
                <w:tcPr>
                  <w:tcW w:w="180" w:type="dxa"/>
                  <w:tcBorders>
                    <w:left w:val="single" w:sz="15" w:space="0" w:color="000000"/>
                  </w:tcBorders>
                </w:tcPr>
                <w:p w14:paraId="009B14FF" w14:textId="77777777" w:rsidR="008C269F" w:rsidRDefault="008C269F">
                  <w:pPr>
                    <w:pStyle w:val="EmptyCellLayoutStyle"/>
                    <w:spacing w:after="0" w:line="240" w:lineRule="auto"/>
                  </w:pPr>
                </w:p>
              </w:tc>
              <w:tc>
                <w:tcPr>
                  <w:tcW w:w="5220" w:type="dxa"/>
                </w:tcPr>
                <w:p w14:paraId="588138E7" w14:textId="77777777" w:rsidR="008C269F" w:rsidRDefault="008C269F">
                  <w:pPr>
                    <w:pStyle w:val="EmptyCellLayoutStyle"/>
                    <w:spacing w:after="0" w:line="240" w:lineRule="auto"/>
                  </w:pPr>
                </w:p>
              </w:tc>
              <w:tc>
                <w:tcPr>
                  <w:tcW w:w="359" w:type="dxa"/>
                </w:tcPr>
                <w:p w14:paraId="7070CD95" w14:textId="77777777" w:rsidR="008C269F" w:rsidRDefault="008C269F">
                  <w:pPr>
                    <w:pStyle w:val="EmptyCellLayoutStyle"/>
                    <w:spacing w:after="0" w:line="240" w:lineRule="auto"/>
                  </w:pPr>
                </w:p>
              </w:tc>
              <w:tc>
                <w:tcPr>
                  <w:tcW w:w="5220" w:type="dxa"/>
                </w:tcPr>
                <w:p w14:paraId="328BC65D" w14:textId="77777777" w:rsidR="008C269F" w:rsidRDefault="008C269F">
                  <w:pPr>
                    <w:pStyle w:val="EmptyCellLayoutStyle"/>
                    <w:spacing w:after="0" w:line="240" w:lineRule="auto"/>
                  </w:pPr>
                </w:p>
              </w:tc>
              <w:tc>
                <w:tcPr>
                  <w:tcW w:w="180" w:type="dxa"/>
                  <w:tcBorders>
                    <w:right w:val="single" w:sz="15" w:space="0" w:color="000000"/>
                  </w:tcBorders>
                </w:tcPr>
                <w:p w14:paraId="3745B3BB" w14:textId="77777777" w:rsidR="008C269F" w:rsidRDefault="008C269F">
                  <w:pPr>
                    <w:pStyle w:val="EmptyCellLayoutStyle"/>
                    <w:spacing w:after="0" w:line="240" w:lineRule="auto"/>
                  </w:pPr>
                </w:p>
              </w:tc>
            </w:tr>
            <w:tr w:rsidR="008C269F" w14:paraId="6494907F" w14:textId="77777777">
              <w:trPr>
                <w:trHeight w:val="290"/>
              </w:trPr>
              <w:tc>
                <w:tcPr>
                  <w:tcW w:w="180" w:type="dxa"/>
                  <w:tcBorders>
                    <w:left w:val="single" w:sz="15" w:space="0" w:color="000000"/>
                  </w:tcBorders>
                </w:tcPr>
                <w:p w14:paraId="6E35572F"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8C269F" w14:paraId="3874D923" w14:textId="77777777">
                    <w:trPr>
                      <w:trHeight w:val="212"/>
                    </w:trPr>
                    <w:tc>
                      <w:tcPr>
                        <w:tcW w:w="5220" w:type="dxa"/>
                        <w:tcBorders>
                          <w:top w:val="nil"/>
                          <w:left w:val="nil"/>
                          <w:bottom w:val="nil"/>
                          <w:right w:val="nil"/>
                        </w:tcBorders>
                        <w:tcMar>
                          <w:top w:w="39" w:type="dxa"/>
                          <w:left w:w="39" w:type="dxa"/>
                          <w:bottom w:w="39" w:type="dxa"/>
                          <w:right w:w="39" w:type="dxa"/>
                        </w:tcMar>
                      </w:tcPr>
                      <w:p w14:paraId="0F5E872F" w14:textId="1F6B12B2" w:rsidR="008C269F" w:rsidRDefault="008C269F">
                        <w:pPr>
                          <w:spacing w:after="0" w:line="240" w:lineRule="auto"/>
                        </w:pPr>
                      </w:p>
                    </w:tc>
                  </w:tr>
                </w:tbl>
                <w:p w14:paraId="75BADCFE" w14:textId="77777777" w:rsidR="008C269F" w:rsidRDefault="008C269F">
                  <w:pPr>
                    <w:spacing w:after="0" w:line="240" w:lineRule="auto"/>
                  </w:pPr>
                </w:p>
              </w:tc>
              <w:tc>
                <w:tcPr>
                  <w:tcW w:w="359" w:type="dxa"/>
                </w:tcPr>
                <w:p w14:paraId="1CBCEED7"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8C269F" w14:paraId="4796726F" w14:textId="77777777">
                    <w:trPr>
                      <w:trHeight w:val="212"/>
                    </w:trPr>
                    <w:tc>
                      <w:tcPr>
                        <w:tcW w:w="5220" w:type="dxa"/>
                        <w:tcBorders>
                          <w:top w:val="nil"/>
                          <w:left w:val="nil"/>
                          <w:bottom w:val="nil"/>
                          <w:right w:val="nil"/>
                        </w:tcBorders>
                        <w:tcMar>
                          <w:top w:w="39" w:type="dxa"/>
                          <w:left w:w="39" w:type="dxa"/>
                          <w:bottom w:w="39" w:type="dxa"/>
                          <w:right w:w="39" w:type="dxa"/>
                        </w:tcMar>
                      </w:tcPr>
                      <w:p w14:paraId="17237D9B" w14:textId="77777777" w:rsidR="008C269F" w:rsidRDefault="004929E2">
                        <w:pPr>
                          <w:spacing w:after="0" w:line="240" w:lineRule="auto"/>
                        </w:pPr>
                        <w:r>
                          <w:rPr>
                            <w:rFonts w:ascii="Arial" w:eastAsia="Arial" w:hAnsi="Arial"/>
                            <w:color w:val="000000"/>
                          </w:rPr>
                          <w:t>9/8/2026</w:t>
                        </w:r>
                      </w:p>
                    </w:tc>
                  </w:tr>
                </w:tbl>
                <w:p w14:paraId="71B0DEF8" w14:textId="77777777" w:rsidR="008C269F" w:rsidRDefault="008C269F">
                  <w:pPr>
                    <w:spacing w:after="0" w:line="240" w:lineRule="auto"/>
                  </w:pPr>
                </w:p>
              </w:tc>
              <w:tc>
                <w:tcPr>
                  <w:tcW w:w="180" w:type="dxa"/>
                  <w:tcBorders>
                    <w:right w:val="single" w:sz="15" w:space="0" w:color="000000"/>
                  </w:tcBorders>
                </w:tcPr>
                <w:p w14:paraId="2966B759" w14:textId="77777777" w:rsidR="008C269F" w:rsidRDefault="008C269F">
                  <w:pPr>
                    <w:pStyle w:val="EmptyCellLayoutStyle"/>
                    <w:spacing w:after="0" w:line="240" w:lineRule="auto"/>
                  </w:pPr>
                </w:p>
              </w:tc>
            </w:tr>
            <w:tr w:rsidR="008C269F" w14:paraId="1E6C5FA3" w14:textId="77777777">
              <w:trPr>
                <w:trHeight w:val="34"/>
              </w:trPr>
              <w:tc>
                <w:tcPr>
                  <w:tcW w:w="180" w:type="dxa"/>
                  <w:tcBorders>
                    <w:left w:val="single" w:sz="15" w:space="0" w:color="000000"/>
                  </w:tcBorders>
                </w:tcPr>
                <w:p w14:paraId="327836B3" w14:textId="77777777" w:rsidR="008C269F" w:rsidRDefault="008C269F">
                  <w:pPr>
                    <w:pStyle w:val="EmptyCellLayoutStyle"/>
                    <w:spacing w:after="0" w:line="240" w:lineRule="auto"/>
                  </w:pPr>
                </w:p>
              </w:tc>
              <w:tc>
                <w:tcPr>
                  <w:tcW w:w="5220" w:type="dxa"/>
                </w:tcPr>
                <w:p w14:paraId="48D72D58" w14:textId="77777777" w:rsidR="008C269F" w:rsidRDefault="008C269F">
                  <w:pPr>
                    <w:pStyle w:val="EmptyCellLayoutStyle"/>
                    <w:spacing w:after="0" w:line="240" w:lineRule="auto"/>
                  </w:pPr>
                </w:p>
              </w:tc>
              <w:tc>
                <w:tcPr>
                  <w:tcW w:w="359" w:type="dxa"/>
                </w:tcPr>
                <w:p w14:paraId="01F36B47" w14:textId="77777777" w:rsidR="008C269F" w:rsidRDefault="008C269F">
                  <w:pPr>
                    <w:pStyle w:val="EmptyCellLayoutStyle"/>
                    <w:spacing w:after="0" w:line="240" w:lineRule="auto"/>
                  </w:pPr>
                </w:p>
              </w:tc>
              <w:tc>
                <w:tcPr>
                  <w:tcW w:w="5220" w:type="dxa"/>
                </w:tcPr>
                <w:p w14:paraId="72674241" w14:textId="77777777" w:rsidR="008C269F" w:rsidRDefault="008C269F">
                  <w:pPr>
                    <w:pStyle w:val="EmptyCellLayoutStyle"/>
                    <w:spacing w:after="0" w:line="240" w:lineRule="auto"/>
                  </w:pPr>
                </w:p>
              </w:tc>
              <w:tc>
                <w:tcPr>
                  <w:tcW w:w="180" w:type="dxa"/>
                  <w:tcBorders>
                    <w:right w:val="single" w:sz="15" w:space="0" w:color="000000"/>
                  </w:tcBorders>
                </w:tcPr>
                <w:p w14:paraId="7E65B20C" w14:textId="77777777" w:rsidR="008C269F" w:rsidRDefault="008C269F">
                  <w:pPr>
                    <w:pStyle w:val="EmptyCellLayoutStyle"/>
                    <w:spacing w:after="0" w:line="240" w:lineRule="auto"/>
                  </w:pPr>
                </w:p>
              </w:tc>
            </w:tr>
            <w:tr w:rsidR="008C269F" w14:paraId="69ABC43C" w14:textId="77777777">
              <w:trPr>
                <w:trHeight w:val="360"/>
              </w:trPr>
              <w:tc>
                <w:tcPr>
                  <w:tcW w:w="180" w:type="dxa"/>
                  <w:tcBorders>
                    <w:left w:val="single" w:sz="15" w:space="0" w:color="000000"/>
                  </w:tcBorders>
                </w:tcPr>
                <w:p w14:paraId="3E9DABA2"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8"/>
                  </w:tblGrid>
                  <w:tr w:rsidR="008C269F" w14:paraId="20AA9842"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1CE4144" w14:textId="77777777" w:rsidR="008C269F" w:rsidRDefault="004929E2">
                        <w:pPr>
                          <w:spacing w:after="0" w:line="240" w:lineRule="auto"/>
                          <w:jc w:val="center"/>
                        </w:pPr>
                        <w:r>
                          <w:rPr>
                            <w:rFonts w:ascii="Arial" w:eastAsia="Arial" w:hAnsi="Arial"/>
                            <w:b/>
                            <w:color w:val="000000"/>
                            <w:sz w:val="16"/>
                          </w:rPr>
                          <w:t>Appointing Authority</w:t>
                        </w:r>
                      </w:p>
                    </w:tc>
                  </w:tr>
                </w:tbl>
                <w:p w14:paraId="4B9FEB8D" w14:textId="77777777" w:rsidR="008C269F" w:rsidRDefault="008C269F">
                  <w:pPr>
                    <w:spacing w:after="0" w:line="240" w:lineRule="auto"/>
                  </w:pPr>
                </w:p>
              </w:tc>
              <w:tc>
                <w:tcPr>
                  <w:tcW w:w="359" w:type="dxa"/>
                </w:tcPr>
                <w:p w14:paraId="511C5651" w14:textId="77777777" w:rsidR="008C269F" w:rsidRDefault="008C269F">
                  <w:pPr>
                    <w:pStyle w:val="EmptyCellLayoutStyle"/>
                    <w:spacing w:after="0" w:line="240" w:lineRule="auto"/>
                  </w:pPr>
                </w:p>
              </w:tc>
              <w:tc>
                <w:tcPr>
                  <w:tcW w:w="5220" w:type="dxa"/>
                </w:tcPr>
                <w:tbl>
                  <w:tblPr>
                    <w:tblW w:w="0" w:type="auto"/>
                    <w:tblCellMar>
                      <w:left w:w="0" w:type="dxa"/>
                      <w:right w:w="0" w:type="dxa"/>
                    </w:tblCellMar>
                    <w:tblLook w:val="0000" w:firstRow="0" w:lastRow="0" w:firstColumn="0" w:lastColumn="0" w:noHBand="0" w:noVBand="0"/>
                  </w:tblPr>
                  <w:tblGrid>
                    <w:gridCol w:w="5187"/>
                  </w:tblGrid>
                  <w:tr w:rsidR="008C269F" w14:paraId="6BC464E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47282FF3" w14:textId="77777777" w:rsidR="008C269F" w:rsidRDefault="004929E2">
                        <w:pPr>
                          <w:spacing w:after="0" w:line="240" w:lineRule="auto"/>
                          <w:jc w:val="center"/>
                        </w:pPr>
                        <w:r>
                          <w:rPr>
                            <w:rFonts w:ascii="Arial" w:eastAsia="Arial" w:hAnsi="Arial"/>
                            <w:b/>
                            <w:color w:val="000000"/>
                            <w:sz w:val="16"/>
                          </w:rPr>
                          <w:t>Date</w:t>
                        </w:r>
                      </w:p>
                    </w:tc>
                  </w:tr>
                </w:tbl>
                <w:p w14:paraId="685FD3C6" w14:textId="77777777" w:rsidR="008C269F" w:rsidRDefault="008C269F">
                  <w:pPr>
                    <w:spacing w:after="0" w:line="240" w:lineRule="auto"/>
                  </w:pPr>
                </w:p>
              </w:tc>
              <w:tc>
                <w:tcPr>
                  <w:tcW w:w="180" w:type="dxa"/>
                  <w:tcBorders>
                    <w:right w:val="single" w:sz="15" w:space="0" w:color="000000"/>
                  </w:tcBorders>
                </w:tcPr>
                <w:p w14:paraId="3F4C3576" w14:textId="77777777" w:rsidR="008C269F" w:rsidRDefault="008C269F">
                  <w:pPr>
                    <w:pStyle w:val="EmptyCellLayoutStyle"/>
                    <w:spacing w:after="0" w:line="240" w:lineRule="auto"/>
                  </w:pPr>
                </w:p>
              </w:tc>
            </w:tr>
            <w:tr w:rsidR="008C269F" w14:paraId="7F9AFFA4" w14:textId="77777777">
              <w:trPr>
                <w:trHeight w:val="214"/>
              </w:trPr>
              <w:tc>
                <w:tcPr>
                  <w:tcW w:w="180" w:type="dxa"/>
                  <w:tcBorders>
                    <w:left w:val="single" w:sz="15" w:space="0" w:color="000000"/>
                    <w:bottom w:val="single" w:sz="15" w:space="0" w:color="000000"/>
                  </w:tcBorders>
                </w:tcPr>
                <w:p w14:paraId="7D941FDD" w14:textId="77777777" w:rsidR="008C269F" w:rsidRDefault="008C269F">
                  <w:pPr>
                    <w:pStyle w:val="EmptyCellLayoutStyle"/>
                    <w:spacing w:after="0" w:line="240" w:lineRule="auto"/>
                  </w:pPr>
                </w:p>
              </w:tc>
              <w:tc>
                <w:tcPr>
                  <w:tcW w:w="5220" w:type="dxa"/>
                  <w:tcBorders>
                    <w:bottom w:val="single" w:sz="15" w:space="0" w:color="000000"/>
                  </w:tcBorders>
                </w:tcPr>
                <w:p w14:paraId="36975AF8" w14:textId="77777777" w:rsidR="008C269F" w:rsidRDefault="008C269F">
                  <w:pPr>
                    <w:pStyle w:val="EmptyCellLayoutStyle"/>
                    <w:spacing w:after="0" w:line="240" w:lineRule="auto"/>
                  </w:pPr>
                </w:p>
              </w:tc>
              <w:tc>
                <w:tcPr>
                  <w:tcW w:w="359" w:type="dxa"/>
                  <w:tcBorders>
                    <w:bottom w:val="single" w:sz="15" w:space="0" w:color="000000"/>
                  </w:tcBorders>
                </w:tcPr>
                <w:p w14:paraId="6789B555" w14:textId="77777777" w:rsidR="008C269F" w:rsidRDefault="008C269F">
                  <w:pPr>
                    <w:pStyle w:val="EmptyCellLayoutStyle"/>
                    <w:spacing w:after="0" w:line="240" w:lineRule="auto"/>
                  </w:pPr>
                </w:p>
              </w:tc>
              <w:tc>
                <w:tcPr>
                  <w:tcW w:w="5220" w:type="dxa"/>
                  <w:tcBorders>
                    <w:bottom w:val="single" w:sz="15" w:space="0" w:color="000000"/>
                  </w:tcBorders>
                </w:tcPr>
                <w:p w14:paraId="28FE6488" w14:textId="77777777" w:rsidR="008C269F" w:rsidRDefault="008C269F">
                  <w:pPr>
                    <w:pStyle w:val="EmptyCellLayoutStyle"/>
                    <w:spacing w:after="0" w:line="240" w:lineRule="auto"/>
                  </w:pPr>
                </w:p>
              </w:tc>
              <w:tc>
                <w:tcPr>
                  <w:tcW w:w="180" w:type="dxa"/>
                  <w:tcBorders>
                    <w:bottom w:val="single" w:sz="15" w:space="0" w:color="000000"/>
                    <w:right w:val="single" w:sz="15" w:space="0" w:color="000000"/>
                  </w:tcBorders>
                </w:tcPr>
                <w:p w14:paraId="42638967" w14:textId="77777777" w:rsidR="008C269F" w:rsidRDefault="008C269F">
                  <w:pPr>
                    <w:pStyle w:val="EmptyCellLayoutStyle"/>
                    <w:spacing w:after="0" w:line="240" w:lineRule="auto"/>
                  </w:pPr>
                </w:p>
              </w:tc>
            </w:tr>
          </w:tbl>
          <w:p w14:paraId="784E44DD" w14:textId="77777777" w:rsidR="008C269F" w:rsidRDefault="008C269F">
            <w:pPr>
              <w:spacing w:after="0" w:line="240" w:lineRule="auto"/>
            </w:pPr>
          </w:p>
        </w:tc>
        <w:tc>
          <w:tcPr>
            <w:tcW w:w="179" w:type="dxa"/>
          </w:tcPr>
          <w:p w14:paraId="2BACBD77" w14:textId="77777777" w:rsidR="008C269F" w:rsidRDefault="008C269F">
            <w:pPr>
              <w:pStyle w:val="EmptyCellLayoutStyle"/>
              <w:spacing w:after="0" w:line="240" w:lineRule="auto"/>
            </w:pPr>
          </w:p>
        </w:tc>
      </w:tr>
      <w:tr w:rsidR="008C269F" w14:paraId="43C88984" w14:textId="77777777">
        <w:trPr>
          <w:trHeight w:val="92"/>
        </w:trPr>
        <w:tc>
          <w:tcPr>
            <w:tcW w:w="179" w:type="dxa"/>
          </w:tcPr>
          <w:p w14:paraId="553C4008" w14:textId="77777777" w:rsidR="008C269F" w:rsidRDefault="008C269F">
            <w:pPr>
              <w:pStyle w:val="EmptyCellLayoutStyle"/>
              <w:spacing w:after="0" w:line="240" w:lineRule="auto"/>
            </w:pPr>
          </w:p>
        </w:tc>
        <w:tc>
          <w:tcPr>
            <w:tcW w:w="0" w:type="dxa"/>
          </w:tcPr>
          <w:p w14:paraId="0371694C" w14:textId="77777777" w:rsidR="008C269F" w:rsidRDefault="008C269F">
            <w:pPr>
              <w:pStyle w:val="EmptyCellLayoutStyle"/>
              <w:spacing w:after="0" w:line="240" w:lineRule="auto"/>
            </w:pPr>
          </w:p>
        </w:tc>
        <w:tc>
          <w:tcPr>
            <w:tcW w:w="0" w:type="dxa"/>
          </w:tcPr>
          <w:p w14:paraId="30E13BC9" w14:textId="77777777" w:rsidR="008C269F" w:rsidRDefault="008C269F">
            <w:pPr>
              <w:pStyle w:val="EmptyCellLayoutStyle"/>
              <w:spacing w:after="0" w:line="240" w:lineRule="auto"/>
            </w:pPr>
          </w:p>
        </w:tc>
        <w:tc>
          <w:tcPr>
            <w:tcW w:w="0" w:type="dxa"/>
          </w:tcPr>
          <w:p w14:paraId="4BBF6A2E" w14:textId="77777777" w:rsidR="008C269F" w:rsidRDefault="008C269F">
            <w:pPr>
              <w:pStyle w:val="EmptyCellLayoutStyle"/>
              <w:spacing w:after="0" w:line="240" w:lineRule="auto"/>
            </w:pPr>
          </w:p>
        </w:tc>
        <w:tc>
          <w:tcPr>
            <w:tcW w:w="0" w:type="dxa"/>
          </w:tcPr>
          <w:p w14:paraId="09595097" w14:textId="77777777" w:rsidR="008C269F" w:rsidRDefault="008C269F">
            <w:pPr>
              <w:pStyle w:val="EmptyCellLayoutStyle"/>
              <w:spacing w:after="0" w:line="240" w:lineRule="auto"/>
            </w:pPr>
          </w:p>
        </w:tc>
        <w:tc>
          <w:tcPr>
            <w:tcW w:w="0" w:type="dxa"/>
          </w:tcPr>
          <w:p w14:paraId="42755738" w14:textId="77777777" w:rsidR="008C269F" w:rsidRDefault="008C269F">
            <w:pPr>
              <w:pStyle w:val="EmptyCellLayoutStyle"/>
              <w:spacing w:after="0" w:line="240" w:lineRule="auto"/>
            </w:pPr>
          </w:p>
        </w:tc>
        <w:tc>
          <w:tcPr>
            <w:tcW w:w="0" w:type="dxa"/>
          </w:tcPr>
          <w:p w14:paraId="2A9FD92F" w14:textId="77777777" w:rsidR="008C269F" w:rsidRDefault="008C269F">
            <w:pPr>
              <w:pStyle w:val="EmptyCellLayoutStyle"/>
              <w:spacing w:after="0" w:line="240" w:lineRule="auto"/>
            </w:pPr>
          </w:p>
        </w:tc>
        <w:tc>
          <w:tcPr>
            <w:tcW w:w="2505" w:type="dxa"/>
          </w:tcPr>
          <w:p w14:paraId="515BB1BF" w14:textId="77777777" w:rsidR="008C269F" w:rsidRDefault="008C269F">
            <w:pPr>
              <w:pStyle w:val="EmptyCellLayoutStyle"/>
              <w:spacing w:after="0" w:line="240" w:lineRule="auto"/>
            </w:pPr>
          </w:p>
        </w:tc>
        <w:tc>
          <w:tcPr>
            <w:tcW w:w="6120" w:type="dxa"/>
          </w:tcPr>
          <w:p w14:paraId="45BEC5C7" w14:textId="77777777" w:rsidR="008C269F" w:rsidRDefault="008C269F">
            <w:pPr>
              <w:pStyle w:val="EmptyCellLayoutStyle"/>
              <w:spacing w:after="0" w:line="240" w:lineRule="auto"/>
            </w:pPr>
          </w:p>
        </w:tc>
        <w:tc>
          <w:tcPr>
            <w:tcW w:w="2534" w:type="dxa"/>
          </w:tcPr>
          <w:p w14:paraId="42B63185" w14:textId="77777777" w:rsidR="008C269F" w:rsidRDefault="008C269F">
            <w:pPr>
              <w:pStyle w:val="EmptyCellLayoutStyle"/>
              <w:spacing w:after="0" w:line="240" w:lineRule="auto"/>
            </w:pPr>
          </w:p>
        </w:tc>
        <w:tc>
          <w:tcPr>
            <w:tcW w:w="179" w:type="dxa"/>
          </w:tcPr>
          <w:p w14:paraId="62968711" w14:textId="77777777" w:rsidR="008C269F" w:rsidRDefault="008C269F">
            <w:pPr>
              <w:pStyle w:val="EmptyCellLayoutStyle"/>
              <w:spacing w:after="0" w:line="240" w:lineRule="auto"/>
            </w:pPr>
          </w:p>
        </w:tc>
      </w:tr>
      <w:tr w:rsidR="001723A4" w14:paraId="42611F84" w14:textId="77777777" w:rsidTr="001723A4">
        <w:tc>
          <w:tcPr>
            <w:tcW w:w="179" w:type="dxa"/>
          </w:tcPr>
          <w:p w14:paraId="7F506DD5" w14:textId="77777777" w:rsidR="008C269F" w:rsidRDefault="008C269F">
            <w:pPr>
              <w:pStyle w:val="EmptyCellLayoutStyle"/>
              <w:spacing w:after="0" w:line="240" w:lineRule="auto"/>
            </w:pPr>
          </w:p>
        </w:tc>
        <w:tc>
          <w:tcPr>
            <w:tcW w:w="0" w:type="dxa"/>
          </w:tcPr>
          <w:p w14:paraId="4B927F43" w14:textId="77777777" w:rsidR="008C269F" w:rsidRDefault="008C269F">
            <w:pPr>
              <w:pStyle w:val="EmptyCellLayoutStyle"/>
              <w:spacing w:after="0" w:line="240" w:lineRule="auto"/>
            </w:pPr>
          </w:p>
        </w:tc>
        <w:tc>
          <w:tcPr>
            <w:tcW w:w="0" w:type="dxa"/>
          </w:tcPr>
          <w:p w14:paraId="4E2902FB" w14:textId="77777777" w:rsidR="008C269F" w:rsidRDefault="008C269F">
            <w:pPr>
              <w:pStyle w:val="EmptyCellLayoutStyle"/>
              <w:spacing w:after="0" w:line="240" w:lineRule="auto"/>
            </w:pPr>
          </w:p>
        </w:tc>
        <w:tc>
          <w:tcPr>
            <w:tcW w:w="0" w:type="dxa"/>
          </w:tcPr>
          <w:p w14:paraId="166448A1" w14:textId="77777777" w:rsidR="008C269F" w:rsidRDefault="008C269F">
            <w:pPr>
              <w:pStyle w:val="EmptyCellLayoutStyle"/>
              <w:spacing w:after="0" w:line="240" w:lineRule="auto"/>
            </w:pPr>
          </w:p>
        </w:tc>
        <w:tc>
          <w:tcPr>
            <w:tcW w:w="0" w:type="dxa"/>
          </w:tcPr>
          <w:p w14:paraId="2042FC1E" w14:textId="77777777" w:rsidR="008C269F" w:rsidRDefault="008C269F">
            <w:pPr>
              <w:pStyle w:val="EmptyCellLayoutStyle"/>
              <w:spacing w:after="0" w:line="240" w:lineRule="auto"/>
            </w:pPr>
          </w:p>
        </w:tc>
        <w:tc>
          <w:tcPr>
            <w:tcW w:w="0" w:type="dxa"/>
          </w:tcPr>
          <w:p w14:paraId="44CEC425" w14:textId="77777777" w:rsidR="008C269F" w:rsidRDefault="008C269F">
            <w:pPr>
              <w:pStyle w:val="EmptyCellLayoutStyle"/>
              <w:spacing w:after="0" w:line="240" w:lineRule="auto"/>
            </w:pPr>
          </w:p>
        </w:tc>
        <w:tc>
          <w:tcPr>
            <w:tcW w:w="0" w:type="dxa"/>
          </w:tcPr>
          <w:p w14:paraId="4B479097" w14:textId="77777777" w:rsidR="008C269F" w:rsidRDefault="008C269F">
            <w:pPr>
              <w:pStyle w:val="EmptyCellLayoutStyle"/>
              <w:spacing w:after="0" w:line="240" w:lineRule="auto"/>
            </w:pPr>
          </w:p>
        </w:tc>
        <w:tc>
          <w:tcPr>
            <w:tcW w:w="2505" w:type="dxa"/>
            <w:gridSpan w:val="3"/>
          </w:tcPr>
          <w:tbl>
            <w:tblPr>
              <w:tblW w:w="0" w:type="auto"/>
              <w:tblBorders>
                <w:top w:val="single" w:sz="15" w:space="0" w:color="000000"/>
                <w:left w:val="single" w:sz="15" w:space="0" w:color="000000"/>
                <w:bottom w:val="single" w:sz="15" w:space="0" w:color="000000"/>
                <w:right w:val="single" w:sz="15" w:space="0" w:color="000000"/>
              </w:tblBorders>
              <w:tblCellMar>
                <w:left w:w="0" w:type="dxa"/>
                <w:right w:w="0" w:type="dxa"/>
              </w:tblCellMar>
              <w:tblLook w:val="0000" w:firstRow="0" w:lastRow="0" w:firstColumn="0" w:lastColumn="0" w:noHBand="0" w:noVBand="0"/>
            </w:tblPr>
            <w:tblGrid>
              <w:gridCol w:w="178"/>
              <w:gridCol w:w="5189"/>
              <w:gridCol w:w="357"/>
              <w:gridCol w:w="5186"/>
              <w:gridCol w:w="179"/>
            </w:tblGrid>
            <w:tr w:rsidR="008C269F" w14:paraId="6F5F4E4E" w14:textId="77777777">
              <w:trPr>
                <w:trHeight w:val="197"/>
              </w:trPr>
              <w:tc>
                <w:tcPr>
                  <w:tcW w:w="180" w:type="dxa"/>
                  <w:tcBorders>
                    <w:top w:val="single" w:sz="15" w:space="0" w:color="000000"/>
                    <w:left w:val="single" w:sz="15" w:space="0" w:color="000000"/>
                  </w:tcBorders>
                </w:tcPr>
                <w:p w14:paraId="1382BFD5" w14:textId="77777777" w:rsidR="008C269F" w:rsidRDefault="008C269F">
                  <w:pPr>
                    <w:pStyle w:val="EmptyCellLayoutStyle"/>
                    <w:spacing w:after="0" w:line="240" w:lineRule="auto"/>
                  </w:pPr>
                </w:p>
              </w:tc>
              <w:tc>
                <w:tcPr>
                  <w:tcW w:w="5220" w:type="dxa"/>
                  <w:tcBorders>
                    <w:top w:val="single" w:sz="15" w:space="0" w:color="000000"/>
                  </w:tcBorders>
                </w:tcPr>
                <w:p w14:paraId="1A061317" w14:textId="77777777" w:rsidR="008C269F" w:rsidRDefault="008C269F">
                  <w:pPr>
                    <w:pStyle w:val="EmptyCellLayoutStyle"/>
                    <w:spacing w:after="0" w:line="240" w:lineRule="auto"/>
                  </w:pPr>
                </w:p>
              </w:tc>
              <w:tc>
                <w:tcPr>
                  <w:tcW w:w="359" w:type="dxa"/>
                  <w:tcBorders>
                    <w:top w:val="single" w:sz="15" w:space="0" w:color="000000"/>
                  </w:tcBorders>
                </w:tcPr>
                <w:p w14:paraId="7617227C" w14:textId="77777777" w:rsidR="008C269F" w:rsidRDefault="008C269F">
                  <w:pPr>
                    <w:pStyle w:val="EmptyCellLayoutStyle"/>
                    <w:spacing w:after="0" w:line="240" w:lineRule="auto"/>
                  </w:pPr>
                </w:p>
              </w:tc>
              <w:tc>
                <w:tcPr>
                  <w:tcW w:w="5220" w:type="dxa"/>
                  <w:tcBorders>
                    <w:top w:val="single" w:sz="15" w:space="0" w:color="000000"/>
                  </w:tcBorders>
                </w:tcPr>
                <w:p w14:paraId="7092D3AC" w14:textId="77777777" w:rsidR="008C269F" w:rsidRDefault="008C269F">
                  <w:pPr>
                    <w:pStyle w:val="EmptyCellLayoutStyle"/>
                    <w:spacing w:after="0" w:line="240" w:lineRule="auto"/>
                  </w:pPr>
                </w:p>
              </w:tc>
              <w:tc>
                <w:tcPr>
                  <w:tcW w:w="180" w:type="dxa"/>
                  <w:tcBorders>
                    <w:top w:val="single" w:sz="15" w:space="0" w:color="000000"/>
                    <w:right w:val="single" w:sz="15" w:space="0" w:color="000000"/>
                  </w:tcBorders>
                </w:tcPr>
                <w:p w14:paraId="4BCF6B97" w14:textId="77777777" w:rsidR="008C269F" w:rsidRDefault="008C269F">
                  <w:pPr>
                    <w:pStyle w:val="EmptyCellLayoutStyle"/>
                    <w:spacing w:after="0" w:line="240" w:lineRule="auto"/>
                  </w:pPr>
                </w:p>
              </w:tc>
            </w:tr>
            <w:tr w:rsidR="001723A4" w14:paraId="28936C8F" w14:textId="77777777" w:rsidTr="001723A4">
              <w:trPr>
                <w:trHeight w:val="540"/>
              </w:trPr>
              <w:tc>
                <w:tcPr>
                  <w:tcW w:w="180" w:type="dxa"/>
                  <w:tcBorders>
                    <w:left w:val="single" w:sz="15" w:space="0" w:color="000000"/>
                  </w:tcBorders>
                </w:tcPr>
                <w:p w14:paraId="364BE6FF" w14:textId="77777777" w:rsidR="008C269F" w:rsidRDefault="008C269F">
                  <w:pPr>
                    <w:pStyle w:val="EmptyCellLayoutStyle"/>
                    <w:spacing w:after="0" w:line="240" w:lineRule="auto"/>
                  </w:pPr>
                </w:p>
              </w:tc>
              <w:tc>
                <w:tcPr>
                  <w:tcW w:w="5220" w:type="dxa"/>
                  <w:gridSpan w:val="3"/>
                </w:tcPr>
                <w:tbl>
                  <w:tblPr>
                    <w:tblW w:w="0" w:type="auto"/>
                    <w:tblCellMar>
                      <w:left w:w="0" w:type="dxa"/>
                      <w:right w:w="0" w:type="dxa"/>
                    </w:tblCellMar>
                    <w:tblLook w:val="0000" w:firstRow="0" w:lastRow="0" w:firstColumn="0" w:lastColumn="0" w:noHBand="0" w:noVBand="0"/>
                  </w:tblPr>
                  <w:tblGrid>
                    <w:gridCol w:w="10732"/>
                  </w:tblGrid>
                  <w:tr w:rsidR="008C269F" w14:paraId="51892CFF" w14:textId="77777777">
                    <w:trPr>
                      <w:trHeight w:val="462"/>
                    </w:trPr>
                    <w:tc>
                      <w:tcPr>
                        <w:tcW w:w="10800" w:type="dxa"/>
                        <w:tcBorders>
                          <w:top w:val="nil"/>
                          <w:left w:val="nil"/>
                          <w:bottom w:val="nil"/>
                          <w:right w:val="nil"/>
                        </w:tcBorders>
                        <w:tcMar>
                          <w:top w:w="39" w:type="dxa"/>
                          <w:left w:w="39" w:type="dxa"/>
                          <w:bottom w:w="39" w:type="dxa"/>
                          <w:right w:w="39" w:type="dxa"/>
                        </w:tcMar>
                      </w:tcPr>
                      <w:p w14:paraId="18E98467" w14:textId="77777777" w:rsidR="008C269F" w:rsidRDefault="004929E2">
                        <w:pPr>
                          <w:spacing w:after="0" w:line="240" w:lineRule="auto"/>
                        </w:pPr>
                        <w:r>
                          <w:rPr>
                            <w:rFonts w:ascii="Arial" w:eastAsia="Arial" w:hAnsi="Arial"/>
                            <w:b/>
                            <w:i/>
                            <w:color w:val="000000"/>
                          </w:rPr>
                          <w:t>I certify that the information presented in this position description provides a complete and accurate depiction of the duties and responsibilities assigned to this position.</w:t>
                        </w:r>
                      </w:p>
                    </w:tc>
                  </w:tr>
                </w:tbl>
                <w:p w14:paraId="16901AB7" w14:textId="77777777" w:rsidR="008C269F" w:rsidRDefault="008C269F">
                  <w:pPr>
                    <w:spacing w:after="0" w:line="240" w:lineRule="auto"/>
                  </w:pPr>
                </w:p>
              </w:tc>
              <w:tc>
                <w:tcPr>
                  <w:tcW w:w="180" w:type="dxa"/>
                  <w:tcBorders>
                    <w:right w:val="single" w:sz="15" w:space="0" w:color="000000"/>
                  </w:tcBorders>
                </w:tcPr>
                <w:p w14:paraId="43EE5082" w14:textId="77777777" w:rsidR="008C269F" w:rsidRDefault="008C269F">
                  <w:pPr>
                    <w:pStyle w:val="EmptyCellLayoutStyle"/>
                    <w:spacing w:after="0" w:line="240" w:lineRule="auto"/>
                  </w:pPr>
                </w:p>
              </w:tc>
            </w:tr>
            <w:tr w:rsidR="008C269F" w14:paraId="06394FC6" w14:textId="77777777">
              <w:trPr>
                <w:trHeight w:val="17"/>
              </w:trPr>
              <w:tc>
                <w:tcPr>
                  <w:tcW w:w="180" w:type="dxa"/>
                  <w:tcBorders>
                    <w:left w:val="single" w:sz="15" w:space="0" w:color="000000"/>
                  </w:tcBorders>
                </w:tcPr>
                <w:p w14:paraId="3AB881EA" w14:textId="77777777" w:rsidR="008C269F" w:rsidRDefault="008C269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8C269F" w14:paraId="2AD5D136" w14:textId="77777777">
                    <w:trPr>
                      <w:trHeight w:val="212"/>
                    </w:trPr>
                    <w:tc>
                      <w:tcPr>
                        <w:tcW w:w="5220" w:type="dxa"/>
                        <w:tcBorders>
                          <w:top w:val="nil"/>
                          <w:left w:val="nil"/>
                          <w:bottom w:val="nil"/>
                          <w:right w:val="nil"/>
                        </w:tcBorders>
                        <w:tcMar>
                          <w:top w:w="39" w:type="dxa"/>
                          <w:left w:w="39" w:type="dxa"/>
                          <w:bottom w:w="39" w:type="dxa"/>
                          <w:right w:w="39" w:type="dxa"/>
                        </w:tcMar>
                      </w:tcPr>
                      <w:p w14:paraId="535CD149" w14:textId="77777777" w:rsidR="008C269F" w:rsidRDefault="008C269F">
                        <w:pPr>
                          <w:spacing w:after="0" w:line="240" w:lineRule="auto"/>
                        </w:pPr>
                      </w:p>
                    </w:tc>
                  </w:tr>
                </w:tbl>
                <w:p w14:paraId="67C7C979" w14:textId="77777777" w:rsidR="008C269F" w:rsidRDefault="008C269F">
                  <w:pPr>
                    <w:spacing w:after="0" w:line="240" w:lineRule="auto"/>
                  </w:pPr>
                </w:p>
              </w:tc>
              <w:tc>
                <w:tcPr>
                  <w:tcW w:w="359" w:type="dxa"/>
                </w:tcPr>
                <w:p w14:paraId="76892462" w14:textId="77777777" w:rsidR="008C269F" w:rsidRDefault="008C269F">
                  <w:pPr>
                    <w:pStyle w:val="EmptyCellLayoutStyle"/>
                    <w:spacing w:after="0" w:line="240" w:lineRule="auto"/>
                  </w:pPr>
                </w:p>
              </w:tc>
              <w:tc>
                <w:tcPr>
                  <w:tcW w:w="5220" w:type="dxa"/>
                </w:tcPr>
                <w:p w14:paraId="0645C65B" w14:textId="77777777" w:rsidR="008C269F" w:rsidRDefault="008C269F">
                  <w:pPr>
                    <w:pStyle w:val="EmptyCellLayoutStyle"/>
                    <w:spacing w:after="0" w:line="240" w:lineRule="auto"/>
                  </w:pPr>
                </w:p>
              </w:tc>
              <w:tc>
                <w:tcPr>
                  <w:tcW w:w="180" w:type="dxa"/>
                  <w:tcBorders>
                    <w:right w:val="single" w:sz="15" w:space="0" w:color="000000"/>
                  </w:tcBorders>
                </w:tcPr>
                <w:p w14:paraId="3DD74330" w14:textId="77777777" w:rsidR="008C269F" w:rsidRDefault="008C269F">
                  <w:pPr>
                    <w:pStyle w:val="EmptyCellLayoutStyle"/>
                    <w:spacing w:after="0" w:line="240" w:lineRule="auto"/>
                  </w:pPr>
                </w:p>
              </w:tc>
            </w:tr>
            <w:tr w:rsidR="008C269F" w14:paraId="73612CE7" w14:textId="77777777">
              <w:trPr>
                <w:trHeight w:val="273"/>
              </w:trPr>
              <w:tc>
                <w:tcPr>
                  <w:tcW w:w="180" w:type="dxa"/>
                  <w:tcBorders>
                    <w:left w:val="single" w:sz="15" w:space="0" w:color="000000"/>
                  </w:tcBorders>
                </w:tcPr>
                <w:p w14:paraId="5FB60F68" w14:textId="77777777" w:rsidR="008C269F" w:rsidRDefault="008C269F">
                  <w:pPr>
                    <w:pStyle w:val="EmptyCellLayoutStyle"/>
                    <w:spacing w:after="0" w:line="240" w:lineRule="auto"/>
                  </w:pPr>
                </w:p>
              </w:tc>
              <w:tc>
                <w:tcPr>
                  <w:tcW w:w="5220" w:type="dxa"/>
                  <w:vMerge/>
                </w:tcPr>
                <w:p w14:paraId="6679F6A0" w14:textId="77777777" w:rsidR="008C269F" w:rsidRDefault="008C269F">
                  <w:pPr>
                    <w:pStyle w:val="EmptyCellLayoutStyle"/>
                    <w:spacing w:after="0" w:line="240" w:lineRule="auto"/>
                  </w:pPr>
                </w:p>
              </w:tc>
              <w:tc>
                <w:tcPr>
                  <w:tcW w:w="359" w:type="dxa"/>
                </w:tcPr>
                <w:p w14:paraId="6FF73CE7" w14:textId="77777777" w:rsidR="008C269F" w:rsidRDefault="008C269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8C269F" w14:paraId="3D3F86D8" w14:textId="77777777">
                    <w:trPr>
                      <w:trHeight w:val="212"/>
                    </w:trPr>
                    <w:tc>
                      <w:tcPr>
                        <w:tcW w:w="5220" w:type="dxa"/>
                        <w:tcBorders>
                          <w:top w:val="nil"/>
                          <w:left w:val="nil"/>
                          <w:bottom w:val="nil"/>
                          <w:right w:val="nil"/>
                        </w:tcBorders>
                        <w:tcMar>
                          <w:top w:w="39" w:type="dxa"/>
                          <w:left w:w="39" w:type="dxa"/>
                          <w:bottom w:w="39" w:type="dxa"/>
                          <w:right w:w="39" w:type="dxa"/>
                        </w:tcMar>
                      </w:tcPr>
                      <w:p w14:paraId="7AE84F84" w14:textId="77777777" w:rsidR="008C269F" w:rsidRDefault="008C269F">
                        <w:pPr>
                          <w:spacing w:after="0" w:line="240" w:lineRule="auto"/>
                        </w:pPr>
                      </w:p>
                    </w:tc>
                  </w:tr>
                </w:tbl>
                <w:p w14:paraId="4924EB1A" w14:textId="77777777" w:rsidR="008C269F" w:rsidRDefault="008C269F">
                  <w:pPr>
                    <w:spacing w:after="0" w:line="240" w:lineRule="auto"/>
                  </w:pPr>
                </w:p>
              </w:tc>
              <w:tc>
                <w:tcPr>
                  <w:tcW w:w="180" w:type="dxa"/>
                  <w:tcBorders>
                    <w:right w:val="single" w:sz="15" w:space="0" w:color="000000"/>
                  </w:tcBorders>
                </w:tcPr>
                <w:p w14:paraId="285C2E19" w14:textId="77777777" w:rsidR="008C269F" w:rsidRDefault="008C269F">
                  <w:pPr>
                    <w:pStyle w:val="EmptyCellLayoutStyle"/>
                    <w:spacing w:after="0" w:line="240" w:lineRule="auto"/>
                  </w:pPr>
                </w:p>
              </w:tc>
            </w:tr>
            <w:tr w:rsidR="008C269F" w14:paraId="4D8F075F" w14:textId="77777777">
              <w:trPr>
                <w:trHeight w:val="17"/>
              </w:trPr>
              <w:tc>
                <w:tcPr>
                  <w:tcW w:w="180" w:type="dxa"/>
                  <w:tcBorders>
                    <w:left w:val="single" w:sz="15" w:space="0" w:color="000000"/>
                  </w:tcBorders>
                </w:tcPr>
                <w:p w14:paraId="7204801E" w14:textId="77777777" w:rsidR="008C269F" w:rsidRDefault="008C269F">
                  <w:pPr>
                    <w:pStyle w:val="EmptyCellLayoutStyle"/>
                    <w:spacing w:after="0" w:line="240" w:lineRule="auto"/>
                  </w:pPr>
                </w:p>
              </w:tc>
              <w:tc>
                <w:tcPr>
                  <w:tcW w:w="5220" w:type="dxa"/>
                </w:tcPr>
                <w:p w14:paraId="31B3F5D0" w14:textId="77777777" w:rsidR="008C269F" w:rsidRDefault="008C269F">
                  <w:pPr>
                    <w:pStyle w:val="EmptyCellLayoutStyle"/>
                    <w:spacing w:after="0" w:line="240" w:lineRule="auto"/>
                  </w:pPr>
                </w:p>
              </w:tc>
              <w:tc>
                <w:tcPr>
                  <w:tcW w:w="359" w:type="dxa"/>
                </w:tcPr>
                <w:p w14:paraId="5FE9EA3A" w14:textId="77777777" w:rsidR="008C269F" w:rsidRDefault="008C269F">
                  <w:pPr>
                    <w:pStyle w:val="EmptyCellLayoutStyle"/>
                    <w:spacing w:after="0" w:line="240" w:lineRule="auto"/>
                  </w:pPr>
                </w:p>
              </w:tc>
              <w:tc>
                <w:tcPr>
                  <w:tcW w:w="5220" w:type="dxa"/>
                  <w:vMerge/>
                </w:tcPr>
                <w:p w14:paraId="2BCB9FB8" w14:textId="77777777" w:rsidR="008C269F" w:rsidRDefault="008C269F">
                  <w:pPr>
                    <w:pStyle w:val="EmptyCellLayoutStyle"/>
                    <w:spacing w:after="0" w:line="240" w:lineRule="auto"/>
                  </w:pPr>
                </w:p>
              </w:tc>
              <w:tc>
                <w:tcPr>
                  <w:tcW w:w="180" w:type="dxa"/>
                  <w:tcBorders>
                    <w:right w:val="single" w:sz="15" w:space="0" w:color="000000"/>
                  </w:tcBorders>
                </w:tcPr>
                <w:p w14:paraId="3DBB17DB" w14:textId="77777777" w:rsidR="008C269F" w:rsidRDefault="008C269F">
                  <w:pPr>
                    <w:pStyle w:val="EmptyCellLayoutStyle"/>
                    <w:spacing w:after="0" w:line="240" w:lineRule="auto"/>
                  </w:pPr>
                </w:p>
              </w:tc>
            </w:tr>
            <w:tr w:rsidR="008C269F" w14:paraId="0D7A46A7" w14:textId="77777777">
              <w:trPr>
                <w:trHeight w:val="17"/>
              </w:trPr>
              <w:tc>
                <w:tcPr>
                  <w:tcW w:w="180" w:type="dxa"/>
                  <w:tcBorders>
                    <w:left w:val="single" w:sz="15" w:space="0" w:color="000000"/>
                  </w:tcBorders>
                </w:tcPr>
                <w:p w14:paraId="031AA70D" w14:textId="77777777" w:rsidR="008C269F" w:rsidRDefault="008C269F">
                  <w:pPr>
                    <w:pStyle w:val="EmptyCellLayoutStyle"/>
                    <w:spacing w:after="0" w:line="240" w:lineRule="auto"/>
                  </w:pPr>
                </w:p>
              </w:tc>
              <w:tc>
                <w:tcPr>
                  <w:tcW w:w="5220" w:type="dxa"/>
                </w:tcPr>
                <w:p w14:paraId="3087418A" w14:textId="77777777" w:rsidR="008C269F" w:rsidRDefault="008C269F">
                  <w:pPr>
                    <w:pStyle w:val="EmptyCellLayoutStyle"/>
                    <w:spacing w:after="0" w:line="240" w:lineRule="auto"/>
                  </w:pPr>
                </w:p>
              </w:tc>
              <w:tc>
                <w:tcPr>
                  <w:tcW w:w="359" w:type="dxa"/>
                </w:tcPr>
                <w:p w14:paraId="4FEA1E3B" w14:textId="77777777" w:rsidR="008C269F" w:rsidRDefault="008C269F">
                  <w:pPr>
                    <w:pStyle w:val="EmptyCellLayoutStyle"/>
                    <w:spacing w:after="0" w:line="240" w:lineRule="auto"/>
                  </w:pPr>
                </w:p>
              </w:tc>
              <w:tc>
                <w:tcPr>
                  <w:tcW w:w="5220" w:type="dxa"/>
                </w:tcPr>
                <w:p w14:paraId="639698C5" w14:textId="77777777" w:rsidR="008C269F" w:rsidRDefault="008C269F">
                  <w:pPr>
                    <w:pStyle w:val="EmptyCellLayoutStyle"/>
                    <w:spacing w:after="0" w:line="240" w:lineRule="auto"/>
                  </w:pPr>
                </w:p>
              </w:tc>
              <w:tc>
                <w:tcPr>
                  <w:tcW w:w="180" w:type="dxa"/>
                  <w:tcBorders>
                    <w:right w:val="single" w:sz="15" w:space="0" w:color="000000"/>
                  </w:tcBorders>
                </w:tcPr>
                <w:p w14:paraId="236FA784" w14:textId="77777777" w:rsidR="008C269F" w:rsidRDefault="008C269F">
                  <w:pPr>
                    <w:pStyle w:val="EmptyCellLayoutStyle"/>
                    <w:spacing w:after="0" w:line="240" w:lineRule="auto"/>
                  </w:pPr>
                </w:p>
              </w:tc>
            </w:tr>
            <w:tr w:rsidR="008C269F" w14:paraId="1291BCAC" w14:textId="77777777">
              <w:trPr>
                <w:trHeight w:val="17"/>
              </w:trPr>
              <w:tc>
                <w:tcPr>
                  <w:tcW w:w="180" w:type="dxa"/>
                  <w:tcBorders>
                    <w:left w:val="single" w:sz="15" w:space="0" w:color="000000"/>
                  </w:tcBorders>
                </w:tcPr>
                <w:p w14:paraId="26F52406" w14:textId="77777777" w:rsidR="008C269F" w:rsidRDefault="008C269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9"/>
                  </w:tblGrid>
                  <w:tr w:rsidR="008C269F" w14:paraId="666EA2F0"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2573CC3A" w14:textId="77777777" w:rsidR="008C269F" w:rsidRDefault="004929E2">
                        <w:pPr>
                          <w:spacing w:after="0" w:line="240" w:lineRule="auto"/>
                          <w:jc w:val="center"/>
                        </w:pPr>
                        <w:r>
                          <w:rPr>
                            <w:rFonts w:ascii="Arial" w:eastAsia="Arial" w:hAnsi="Arial"/>
                            <w:b/>
                            <w:color w:val="000000"/>
                            <w:sz w:val="16"/>
                          </w:rPr>
                          <w:t>Employee</w:t>
                        </w:r>
                      </w:p>
                    </w:tc>
                  </w:tr>
                </w:tbl>
                <w:p w14:paraId="3D6DB12C" w14:textId="77777777" w:rsidR="008C269F" w:rsidRDefault="008C269F">
                  <w:pPr>
                    <w:spacing w:after="0" w:line="240" w:lineRule="auto"/>
                  </w:pPr>
                </w:p>
              </w:tc>
              <w:tc>
                <w:tcPr>
                  <w:tcW w:w="359" w:type="dxa"/>
                </w:tcPr>
                <w:p w14:paraId="3432B29C" w14:textId="77777777" w:rsidR="008C269F" w:rsidRDefault="008C269F">
                  <w:pPr>
                    <w:pStyle w:val="EmptyCellLayoutStyle"/>
                    <w:spacing w:after="0" w:line="240" w:lineRule="auto"/>
                  </w:pPr>
                </w:p>
              </w:tc>
              <w:tc>
                <w:tcPr>
                  <w:tcW w:w="5220" w:type="dxa"/>
                </w:tcPr>
                <w:p w14:paraId="17FAEB68" w14:textId="77777777" w:rsidR="008C269F" w:rsidRDefault="008C269F">
                  <w:pPr>
                    <w:pStyle w:val="EmptyCellLayoutStyle"/>
                    <w:spacing w:after="0" w:line="240" w:lineRule="auto"/>
                  </w:pPr>
                </w:p>
              </w:tc>
              <w:tc>
                <w:tcPr>
                  <w:tcW w:w="180" w:type="dxa"/>
                  <w:tcBorders>
                    <w:right w:val="single" w:sz="15" w:space="0" w:color="000000"/>
                  </w:tcBorders>
                </w:tcPr>
                <w:p w14:paraId="1025BB5E" w14:textId="77777777" w:rsidR="008C269F" w:rsidRDefault="008C269F">
                  <w:pPr>
                    <w:pStyle w:val="EmptyCellLayoutStyle"/>
                    <w:spacing w:after="0" w:line="240" w:lineRule="auto"/>
                  </w:pPr>
                </w:p>
              </w:tc>
            </w:tr>
            <w:tr w:rsidR="008C269F" w14:paraId="0B159D0B" w14:textId="77777777">
              <w:trPr>
                <w:trHeight w:val="342"/>
              </w:trPr>
              <w:tc>
                <w:tcPr>
                  <w:tcW w:w="180" w:type="dxa"/>
                  <w:tcBorders>
                    <w:left w:val="single" w:sz="15" w:space="0" w:color="000000"/>
                  </w:tcBorders>
                </w:tcPr>
                <w:p w14:paraId="7BFFDCCF" w14:textId="77777777" w:rsidR="008C269F" w:rsidRDefault="008C269F">
                  <w:pPr>
                    <w:pStyle w:val="EmptyCellLayoutStyle"/>
                    <w:spacing w:after="0" w:line="240" w:lineRule="auto"/>
                  </w:pPr>
                </w:p>
              </w:tc>
              <w:tc>
                <w:tcPr>
                  <w:tcW w:w="5220" w:type="dxa"/>
                  <w:vMerge/>
                </w:tcPr>
                <w:p w14:paraId="21C6F899" w14:textId="77777777" w:rsidR="008C269F" w:rsidRDefault="008C269F">
                  <w:pPr>
                    <w:pStyle w:val="EmptyCellLayoutStyle"/>
                    <w:spacing w:after="0" w:line="240" w:lineRule="auto"/>
                  </w:pPr>
                </w:p>
              </w:tc>
              <w:tc>
                <w:tcPr>
                  <w:tcW w:w="359" w:type="dxa"/>
                </w:tcPr>
                <w:p w14:paraId="693BC1BF" w14:textId="77777777" w:rsidR="008C269F" w:rsidRDefault="008C269F">
                  <w:pPr>
                    <w:pStyle w:val="EmptyCellLayoutStyle"/>
                    <w:spacing w:after="0" w:line="240" w:lineRule="auto"/>
                  </w:pPr>
                </w:p>
              </w:tc>
              <w:tc>
                <w:tcPr>
                  <w:tcW w:w="5220" w:type="dxa"/>
                  <w:vMerge w:val="restart"/>
                </w:tcPr>
                <w:tbl>
                  <w:tblPr>
                    <w:tblW w:w="0" w:type="auto"/>
                    <w:tblCellMar>
                      <w:left w:w="0" w:type="dxa"/>
                      <w:right w:w="0" w:type="dxa"/>
                    </w:tblCellMar>
                    <w:tblLook w:val="0000" w:firstRow="0" w:lastRow="0" w:firstColumn="0" w:lastColumn="0" w:noHBand="0" w:noVBand="0"/>
                  </w:tblPr>
                  <w:tblGrid>
                    <w:gridCol w:w="5186"/>
                  </w:tblGrid>
                  <w:tr w:rsidR="008C269F" w14:paraId="6271E7F7" w14:textId="77777777">
                    <w:trPr>
                      <w:trHeight w:val="282"/>
                    </w:trPr>
                    <w:tc>
                      <w:tcPr>
                        <w:tcW w:w="5220" w:type="dxa"/>
                        <w:tcBorders>
                          <w:top w:val="single" w:sz="7" w:space="0" w:color="000000"/>
                          <w:left w:val="nil"/>
                          <w:bottom w:val="nil"/>
                          <w:right w:val="nil"/>
                        </w:tcBorders>
                        <w:tcMar>
                          <w:top w:w="39" w:type="dxa"/>
                          <w:left w:w="39" w:type="dxa"/>
                          <w:bottom w:w="39" w:type="dxa"/>
                          <w:right w:w="39" w:type="dxa"/>
                        </w:tcMar>
                      </w:tcPr>
                      <w:p w14:paraId="3484B71F" w14:textId="77777777" w:rsidR="008C269F" w:rsidRDefault="004929E2">
                        <w:pPr>
                          <w:spacing w:after="0" w:line="240" w:lineRule="auto"/>
                          <w:jc w:val="center"/>
                        </w:pPr>
                        <w:r>
                          <w:rPr>
                            <w:rFonts w:ascii="Arial" w:eastAsia="Arial" w:hAnsi="Arial"/>
                            <w:b/>
                            <w:color w:val="000000"/>
                            <w:sz w:val="16"/>
                          </w:rPr>
                          <w:t>Date</w:t>
                        </w:r>
                      </w:p>
                    </w:tc>
                  </w:tr>
                </w:tbl>
                <w:p w14:paraId="46DCE86A" w14:textId="77777777" w:rsidR="008C269F" w:rsidRDefault="008C269F">
                  <w:pPr>
                    <w:spacing w:after="0" w:line="240" w:lineRule="auto"/>
                  </w:pPr>
                </w:p>
              </w:tc>
              <w:tc>
                <w:tcPr>
                  <w:tcW w:w="180" w:type="dxa"/>
                  <w:tcBorders>
                    <w:right w:val="single" w:sz="15" w:space="0" w:color="000000"/>
                  </w:tcBorders>
                </w:tcPr>
                <w:p w14:paraId="23CD03C0" w14:textId="77777777" w:rsidR="008C269F" w:rsidRDefault="008C269F">
                  <w:pPr>
                    <w:pStyle w:val="EmptyCellLayoutStyle"/>
                    <w:spacing w:after="0" w:line="240" w:lineRule="auto"/>
                  </w:pPr>
                </w:p>
              </w:tc>
            </w:tr>
            <w:tr w:rsidR="008C269F" w14:paraId="231B9853" w14:textId="77777777">
              <w:trPr>
                <w:trHeight w:val="17"/>
              </w:trPr>
              <w:tc>
                <w:tcPr>
                  <w:tcW w:w="180" w:type="dxa"/>
                  <w:tcBorders>
                    <w:left w:val="single" w:sz="15" w:space="0" w:color="000000"/>
                  </w:tcBorders>
                </w:tcPr>
                <w:p w14:paraId="57365CA0" w14:textId="77777777" w:rsidR="008C269F" w:rsidRDefault="008C269F">
                  <w:pPr>
                    <w:pStyle w:val="EmptyCellLayoutStyle"/>
                    <w:spacing w:after="0" w:line="240" w:lineRule="auto"/>
                  </w:pPr>
                </w:p>
              </w:tc>
              <w:tc>
                <w:tcPr>
                  <w:tcW w:w="5220" w:type="dxa"/>
                </w:tcPr>
                <w:p w14:paraId="5B8C57B7" w14:textId="77777777" w:rsidR="008C269F" w:rsidRDefault="008C269F">
                  <w:pPr>
                    <w:pStyle w:val="EmptyCellLayoutStyle"/>
                    <w:spacing w:after="0" w:line="240" w:lineRule="auto"/>
                  </w:pPr>
                </w:p>
              </w:tc>
              <w:tc>
                <w:tcPr>
                  <w:tcW w:w="359" w:type="dxa"/>
                </w:tcPr>
                <w:p w14:paraId="320DEF68" w14:textId="77777777" w:rsidR="008C269F" w:rsidRDefault="008C269F">
                  <w:pPr>
                    <w:pStyle w:val="EmptyCellLayoutStyle"/>
                    <w:spacing w:after="0" w:line="240" w:lineRule="auto"/>
                  </w:pPr>
                </w:p>
              </w:tc>
              <w:tc>
                <w:tcPr>
                  <w:tcW w:w="5220" w:type="dxa"/>
                  <w:vMerge/>
                </w:tcPr>
                <w:p w14:paraId="5BA64025" w14:textId="77777777" w:rsidR="008C269F" w:rsidRDefault="008C269F">
                  <w:pPr>
                    <w:pStyle w:val="EmptyCellLayoutStyle"/>
                    <w:spacing w:after="0" w:line="240" w:lineRule="auto"/>
                  </w:pPr>
                </w:p>
              </w:tc>
              <w:tc>
                <w:tcPr>
                  <w:tcW w:w="180" w:type="dxa"/>
                  <w:tcBorders>
                    <w:right w:val="single" w:sz="15" w:space="0" w:color="000000"/>
                  </w:tcBorders>
                </w:tcPr>
                <w:p w14:paraId="13F7C3B4" w14:textId="77777777" w:rsidR="008C269F" w:rsidRDefault="008C269F">
                  <w:pPr>
                    <w:pStyle w:val="EmptyCellLayoutStyle"/>
                    <w:spacing w:after="0" w:line="240" w:lineRule="auto"/>
                  </w:pPr>
                </w:p>
              </w:tc>
            </w:tr>
            <w:tr w:rsidR="008C269F" w14:paraId="26B6D380" w14:textId="77777777">
              <w:trPr>
                <w:trHeight w:val="180"/>
              </w:trPr>
              <w:tc>
                <w:tcPr>
                  <w:tcW w:w="180" w:type="dxa"/>
                  <w:tcBorders>
                    <w:left w:val="single" w:sz="15" w:space="0" w:color="000000"/>
                    <w:bottom w:val="single" w:sz="15" w:space="0" w:color="000000"/>
                  </w:tcBorders>
                </w:tcPr>
                <w:p w14:paraId="74AF6A03" w14:textId="77777777" w:rsidR="008C269F" w:rsidRDefault="008C269F">
                  <w:pPr>
                    <w:pStyle w:val="EmptyCellLayoutStyle"/>
                    <w:spacing w:after="0" w:line="240" w:lineRule="auto"/>
                  </w:pPr>
                </w:p>
              </w:tc>
              <w:tc>
                <w:tcPr>
                  <w:tcW w:w="5220" w:type="dxa"/>
                  <w:tcBorders>
                    <w:bottom w:val="single" w:sz="15" w:space="0" w:color="000000"/>
                  </w:tcBorders>
                </w:tcPr>
                <w:p w14:paraId="0882E855" w14:textId="77777777" w:rsidR="008C269F" w:rsidRDefault="008C269F">
                  <w:pPr>
                    <w:pStyle w:val="EmptyCellLayoutStyle"/>
                    <w:spacing w:after="0" w:line="240" w:lineRule="auto"/>
                  </w:pPr>
                </w:p>
              </w:tc>
              <w:tc>
                <w:tcPr>
                  <w:tcW w:w="359" w:type="dxa"/>
                  <w:tcBorders>
                    <w:bottom w:val="single" w:sz="15" w:space="0" w:color="000000"/>
                  </w:tcBorders>
                </w:tcPr>
                <w:p w14:paraId="2117C672" w14:textId="77777777" w:rsidR="008C269F" w:rsidRDefault="008C269F">
                  <w:pPr>
                    <w:pStyle w:val="EmptyCellLayoutStyle"/>
                    <w:spacing w:after="0" w:line="240" w:lineRule="auto"/>
                  </w:pPr>
                </w:p>
              </w:tc>
              <w:tc>
                <w:tcPr>
                  <w:tcW w:w="5220" w:type="dxa"/>
                  <w:tcBorders>
                    <w:bottom w:val="single" w:sz="15" w:space="0" w:color="000000"/>
                  </w:tcBorders>
                </w:tcPr>
                <w:p w14:paraId="2824B46B" w14:textId="77777777" w:rsidR="008C269F" w:rsidRDefault="008C269F">
                  <w:pPr>
                    <w:pStyle w:val="EmptyCellLayoutStyle"/>
                    <w:spacing w:after="0" w:line="240" w:lineRule="auto"/>
                  </w:pPr>
                </w:p>
              </w:tc>
              <w:tc>
                <w:tcPr>
                  <w:tcW w:w="180" w:type="dxa"/>
                  <w:tcBorders>
                    <w:bottom w:val="single" w:sz="15" w:space="0" w:color="000000"/>
                    <w:right w:val="single" w:sz="15" w:space="0" w:color="000000"/>
                  </w:tcBorders>
                </w:tcPr>
                <w:p w14:paraId="232A3EC5" w14:textId="77777777" w:rsidR="008C269F" w:rsidRDefault="008C269F">
                  <w:pPr>
                    <w:pStyle w:val="EmptyCellLayoutStyle"/>
                    <w:spacing w:after="0" w:line="240" w:lineRule="auto"/>
                  </w:pPr>
                </w:p>
              </w:tc>
            </w:tr>
          </w:tbl>
          <w:p w14:paraId="4EDC975D" w14:textId="77777777" w:rsidR="008C269F" w:rsidRDefault="008C269F">
            <w:pPr>
              <w:spacing w:after="0" w:line="240" w:lineRule="auto"/>
            </w:pPr>
          </w:p>
        </w:tc>
        <w:tc>
          <w:tcPr>
            <w:tcW w:w="179" w:type="dxa"/>
          </w:tcPr>
          <w:p w14:paraId="42C95F7D" w14:textId="77777777" w:rsidR="008C269F" w:rsidRDefault="008C269F">
            <w:pPr>
              <w:pStyle w:val="EmptyCellLayoutStyle"/>
              <w:spacing w:after="0" w:line="240" w:lineRule="auto"/>
            </w:pPr>
          </w:p>
        </w:tc>
      </w:tr>
      <w:tr w:rsidR="008C269F" w14:paraId="0632CFFC" w14:textId="77777777">
        <w:trPr>
          <w:trHeight w:val="220"/>
        </w:trPr>
        <w:tc>
          <w:tcPr>
            <w:tcW w:w="179" w:type="dxa"/>
          </w:tcPr>
          <w:p w14:paraId="2302F461" w14:textId="77777777" w:rsidR="008C269F" w:rsidRDefault="008C269F">
            <w:pPr>
              <w:pStyle w:val="EmptyCellLayoutStyle"/>
              <w:spacing w:after="0" w:line="240" w:lineRule="auto"/>
            </w:pPr>
          </w:p>
        </w:tc>
        <w:tc>
          <w:tcPr>
            <w:tcW w:w="0" w:type="dxa"/>
          </w:tcPr>
          <w:p w14:paraId="4365F685" w14:textId="77777777" w:rsidR="008C269F" w:rsidRDefault="008C269F">
            <w:pPr>
              <w:pStyle w:val="EmptyCellLayoutStyle"/>
              <w:spacing w:after="0" w:line="240" w:lineRule="auto"/>
            </w:pPr>
          </w:p>
        </w:tc>
        <w:tc>
          <w:tcPr>
            <w:tcW w:w="0" w:type="dxa"/>
          </w:tcPr>
          <w:p w14:paraId="39AF1885" w14:textId="77777777" w:rsidR="008C269F" w:rsidRDefault="008C269F">
            <w:pPr>
              <w:pStyle w:val="EmptyCellLayoutStyle"/>
              <w:spacing w:after="0" w:line="240" w:lineRule="auto"/>
            </w:pPr>
          </w:p>
        </w:tc>
        <w:tc>
          <w:tcPr>
            <w:tcW w:w="0" w:type="dxa"/>
          </w:tcPr>
          <w:p w14:paraId="0D4C75BE" w14:textId="77777777" w:rsidR="008C269F" w:rsidRDefault="008C269F">
            <w:pPr>
              <w:pStyle w:val="EmptyCellLayoutStyle"/>
              <w:spacing w:after="0" w:line="240" w:lineRule="auto"/>
            </w:pPr>
          </w:p>
        </w:tc>
        <w:tc>
          <w:tcPr>
            <w:tcW w:w="0" w:type="dxa"/>
          </w:tcPr>
          <w:p w14:paraId="494DC22E" w14:textId="77777777" w:rsidR="008C269F" w:rsidRDefault="008C269F">
            <w:pPr>
              <w:pStyle w:val="EmptyCellLayoutStyle"/>
              <w:spacing w:after="0" w:line="240" w:lineRule="auto"/>
            </w:pPr>
          </w:p>
        </w:tc>
        <w:tc>
          <w:tcPr>
            <w:tcW w:w="0" w:type="dxa"/>
          </w:tcPr>
          <w:p w14:paraId="471F357A" w14:textId="77777777" w:rsidR="008C269F" w:rsidRDefault="008C269F">
            <w:pPr>
              <w:pStyle w:val="EmptyCellLayoutStyle"/>
              <w:spacing w:after="0" w:line="240" w:lineRule="auto"/>
            </w:pPr>
          </w:p>
        </w:tc>
        <w:tc>
          <w:tcPr>
            <w:tcW w:w="0" w:type="dxa"/>
          </w:tcPr>
          <w:p w14:paraId="13537033" w14:textId="77777777" w:rsidR="008C269F" w:rsidRDefault="008C269F">
            <w:pPr>
              <w:pStyle w:val="EmptyCellLayoutStyle"/>
              <w:spacing w:after="0" w:line="240" w:lineRule="auto"/>
            </w:pPr>
          </w:p>
        </w:tc>
        <w:tc>
          <w:tcPr>
            <w:tcW w:w="2505" w:type="dxa"/>
          </w:tcPr>
          <w:p w14:paraId="03041711" w14:textId="77777777" w:rsidR="008C269F" w:rsidRDefault="008C269F">
            <w:pPr>
              <w:pStyle w:val="EmptyCellLayoutStyle"/>
              <w:spacing w:after="0" w:line="240" w:lineRule="auto"/>
            </w:pPr>
          </w:p>
        </w:tc>
        <w:tc>
          <w:tcPr>
            <w:tcW w:w="6120" w:type="dxa"/>
          </w:tcPr>
          <w:p w14:paraId="4EF5A60A" w14:textId="77777777" w:rsidR="008C269F" w:rsidRDefault="008C269F">
            <w:pPr>
              <w:pStyle w:val="EmptyCellLayoutStyle"/>
              <w:spacing w:after="0" w:line="240" w:lineRule="auto"/>
            </w:pPr>
          </w:p>
        </w:tc>
        <w:tc>
          <w:tcPr>
            <w:tcW w:w="2534" w:type="dxa"/>
          </w:tcPr>
          <w:p w14:paraId="40EFB6AF" w14:textId="77777777" w:rsidR="008C269F" w:rsidRDefault="008C269F">
            <w:pPr>
              <w:pStyle w:val="EmptyCellLayoutStyle"/>
              <w:spacing w:after="0" w:line="240" w:lineRule="auto"/>
            </w:pPr>
          </w:p>
        </w:tc>
        <w:tc>
          <w:tcPr>
            <w:tcW w:w="179" w:type="dxa"/>
          </w:tcPr>
          <w:p w14:paraId="47403B61" w14:textId="77777777" w:rsidR="008C269F" w:rsidRDefault="008C269F">
            <w:pPr>
              <w:pStyle w:val="EmptyCellLayoutStyle"/>
              <w:spacing w:after="0" w:line="240" w:lineRule="auto"/>
            </w:pPr>
          </w:p>
        </w:tc>
      </w:tr>
    </w:tbl>
    <w:p w14:paraId="66619E8E" w14:textId="77777777" w:rsidR="008C269F" w:rsidRDefault="008C269F">
      <w:pPr>
        <w:spacing w:after="0" w:line="240" w:lineRule="auto"/>
      </w:pPr>
    </w:p>
    <w:sectPr w:rsidR="008C269F">
      <w:pgSz w:w="12240" w:h="15840"/>
      <w:pgMar w:top="576" w:right="144" w:bottom="144" w:left="576" w:header="0" w:footer="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bullet"/>
      <w:lvlText w:val="·"/>
      <w:lvlJc w:val="left"/>
      <w:rPr>
        <w:rFonts w:ascii="Symbol" w:eastAsia="Symbol" w:hAnsi="Symbol" w:cs="Symbol"/>
        <w:sz w:val="20"/>
      </w:rPr>
    </w:lvl>
    <w:lvl w:ilvl="1">
      <w:start w:val="1"/>
      <w:numFmt w:val="bullet"/>
      <w:lvlText w:val="o"/>
      <w:lvlJc w:val="left"/>
      <w:rPr>
        <w:rFonts w:ascii="Courier New" w:eastAsia="Courier New" w:hAnsi="Courier New" w:cs="Courier New"/>
        <w:sz w:val="20"/>
      </w:rPr>
    </w:lvl>
    <w:lvl w:ilvl="2">
      <w:start w:val="1"/>
      <w:numFmt w:val="bullet"/>
      <w:lvlText w:val="§"/>
      <w:lvlJc w:val="left"/>
      <w:rPr>
        <w:rFonts w:ascii="Wingdings" w:eastAsia="Wingdings" w:hAnsi="Wingdings" w:cs="Wingdings"/>
        <w:sz w:val="20"/>
      </w:rPr>
    </w:lvl>
    <w:lvl w:ilvl="3">
      <w:start w:val="1"/>
      <w:numFmt w:val="bullet"/>
      <w:lvlText w:val="·"/>
      <w:lvlJc w:val="left"/>
      <w:rPr>
        <w:rFonts w:ascii="Symbol" w:eastAsia="Symbol" w:hAnsi="Symbol" w:cs="Symbol"/>
        <w:sz w:val="20"/>
      </w:rPr>
    </w:lvl>
    <w:lvl w:ilvl="4">
      <w:start w:val="1"/>
      <w:numFmt w:val="bullet"/>
      <w:lvlText w:val="o"/>
      <w:lvlJc w:val="left"/>
      <w:rPr>
        <w:rFonts w:ascii="Courier New" w:eastAsia="Courier New" w:hAnsi="Courier New" w:cs="Courier New"/>
        <w:sz w:val="20"/>
      </w:rPr>
    </w:lvl>
    <w:lvl w:ilvl="5">
      <w:start w:val="1"/>
      <w:numFmt w:val="bullet"/>
      <w:lvlText w:val="§"/>
      <w:lvlJc w:val="left"/>
      <w:rPr>
        <w:rFonts w:ascii="Wingdings" w:eastAsia="Wingdings" w:hAnsi="Wingdings" w:cs="Wingdings"/>
        <w:sz w:val="20"/>
      </w:rPr>
    </w:lvl>
    <w:lvl w:ilvl="6">
      <w:start w:val="1"/>
      <w:numFmt w:val="bullet"/>
      <w:lvlText w:val="·"/>
      <w:lvlJc w:val="left"/>
      <w:rPr>
        <w:rFonts w:ascii="Symbol" w:eastAsia="Symbol" w:hAnsi="Symbol" w:cs="Symbol"/>
        <w:sz w:val="20"/>
      </w:rPr>
    </w:lvl>
    <w:lvl w:ilvl="7">
      <w:start w:val="1"/>
      <w:numFmt w:val="bullet"/>
      <w:lvlText w:val="o"/>
      <w:lvlJc w:val="left"/>
      <w:rPr>
        <w:rFonts w:ascii="Courier New" w:eastAsia="Courier New" w:hAnsi="Courier New" w:cs="Courier New"/>
        <w:sz w:val="20"/>
      </w:rPr>
    </w:lvl>
    <w:lvl w:ilvl="8">
      <w:start w:val="1"/>
      <w:numFmt w:val="bullet"/>
      <w:lvlText w:val="§"/>
      <w:lvlJc w:val="left"/>
      <w:rPr>
        <w:rFonts w:ascii="Wingdings" w:eastAsia="Wingdings" w:hAnsi="Wingdings" w:cs="Wingdings"/>
        <w:sz w:val="20"/>
      </w:rPr>
    </w:lvl>
  </w:abstractNum>
  <w:abstractNum w:abstractNumId="1" w15:restartNumberingAfterBreak="0">
    <w:nsid w:val="00000002"/>
    <w:multiLevelType w:val="multilevel"/>
    <w:tmpl w:val="0000000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 w15:restartNumberingAfterBreak="0">
    <w:nsid w:val="00000003"/>
    <w:multiLevelType w:val="multilevel"/>
    <w:tmpl w:val="0000000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3" w15:restartNumberingAfterBreak="0">
    <w:nsid w:val="00000004"/>
    <w:multiLevelType w:val="multilevel"/>
    <w:tmpl w:val="0000000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4" w15:restartNumberingAfterBreak="0">
    <w:nsid w:val="00000005"/>
    <w:multiLevelType w:val="multilevel"/>
    <w:tmpl w:val="0000000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5" w15:restartNumberingAfterBreak="0">
    <w:nsid w:val="00000006"/>
    <w:multiLevelType w:val="multilevel"/>
    <w:tmpl w:val="0000000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6" w15:restartNumberingAfterBreak="0">
    <w:nsid w:val="00000007"/>
    <w:multiLevelType w:val="multilevel"/>
    <w:tmpl w:val="0000000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7" w15:restartNumberingAfterBreak="0">
    <w:nsid w:val="00000008"/>
    <w:multiLevelType w:val="multilevel"/>
    <w:tmpl w:val="00000008"/>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8" w15:restartNumberingAfterBreak="0">
    <w:nsid w:val="00000009"/>
    <w:multiLevelType w:val="multilevel"/>
    <w:tmpl w:val="00000009"/>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9" w15:restartNumberingAfterBreak="0">
    <w:nsid w:val="0000000A"/>
    <w:multiLevelType w:val="multilevel"/>
    <w:tmpl w:val="0000000A"/>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0" w15:restartNumberingAfterBreak="0">
    <w:nsid w:val="0000000B"/>
    <w:multiLevelType w:val="multilevel"/>
    <w:tmpl w:val="0000000B"/>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1" w15:restartNumberingAfterBreak="0">
    <w:nsid w:val="0000000C"/>
    <w:multiLevelType w:val="multilevel"/>
    <w:tmpl w:val="0000000C"/>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2" w15:restartNumberingAfterBreak="0">
    <w:nsid w:val="0000000D"/>
    <w:multiLevelType w:val="multilevel"/>
    <w:tmpl w:val="0000000D"/>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3" w15:restartNumberingAfterBreak="0">
    <w:nsid w:val="0000000E"/>
    <w:multiLevelType w:val="multilevel"/>
    <w:tmpl w:val="0000000E"/>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4" w15:restartNumberingAfterBreak="0">
    <w:nsid w:val="0000000F"/>
    <w:multiLevelType w:val="multilevel"/>
    <w:tmpl w:val="0000000F"/>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5" w15:restartNumberingAfterBreak="0">
    <w:nsid w:val="00000010"/>
    <w:multiLevelType w:val="multilevel"/>
    <w:tmpl w:val="00000010"/>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6" w15:restartNumberingAfterBreak="0">
    <w:nsid w:val="00000011"/>
    <w:multiLevelType w:val="multilevel"/>
    <w:tmpl w:val="00000011"/>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7" w15:restartNumberingAfterBreak="0">
    <w:nsid w:val="00000012"/>
    <w:multiLevelType w:val="multilevel"/>
    <w:tmpl w:val="00000012"/>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8" w15:restartNumberingAfterBreak="0">
    <w:nsid w:val="00000013"/>
    <w:multiLevelType w:val="multilevel"/>
    <w:tmpl w:val="00000013"/>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19" w15:restartNumberingAfterBreak="0">
    <w:nsid w:val="00000014"/>
    <w:multiLevelType w:val="multilevel"/>
    <w:tmpl w:val="00000014"/>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0" w15:restartNumberingAfterBreak="0">
    <w:nsid w:val="00000015"/>
    <w:multiLevelType w:val="multilevel"/>
    <w:tmpl w:val="00000015"/>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1" w15:restartNumberingAfterBreak="0">
    <w:nsid w:val="00000016"/>
    <w:multiLevelType w:val="multilevel"/>
    <w:tmpl w:val="00000016"/>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abstractNum w:abstractNumId="22" w15:restartNumberingAfterBreak="0">
    <w:nsid w:val="00000017"/>
    <w:multiLevelType w:val="multilevel"/>
    <w:tmpl w:val="00000017"/>
    <w:lvl w:ilvl="0">
      <w:start w:val="1"/>
      <w:numFmt w:val="decimal"/>
      <w:lvlText w:val="%1."/>
      <w:lvlJc w:val="left"/>
      <w:rPr>
        <w:rFonts w:ascii="Arial" w:eastAsia="Arial" w:hAnsi="Arial" w:cs="Arial"/>
        <w:sz w:val="20"/>
      </w:rPr>
    </w:lvl>
    <w:lvl w:ilvl="1">
      <w:start w:val="1"/>
      <w:numFmt w:val="lowerRoman"/>
      <w:lvlText w:val="%2."/>
      <w:lvlJc w:val="left"/>
      <w:rPr>
        <w:rFonts w:ascii="Arial" w:eastAsia="Arial" w:hAnsi="Arial" w:cs="Arial"/>
        <w:sz w:val="20"/>
      </w:rPr>
    </w:lvl>
    <w:lvl w:ilvl="2">
      <w:start w:val="1"/>
      <w:numFmt w:val="lowerLetter"/>
      <w:lvlText w:val="%3."/>
      <w:lvlJc w:val="left"/>
      <w:rPr>
        <w:rFonts w:ascii="Arial" w:eastAsia="Arial" w:hAnsi="Arial" w:cs="Arial"/>
        <w:sz w:val="20"/>
      </w:rPr>
    </w:lvl>
    <w:lvl w:ilvl="3">
      <w:start w:val="1"/>
      <w:numFmt w:val="decimal"/>
      <w:lvlText w:val="%4."/>
      <w:lvlJc w:val="left"/>
      <w:rPr>
        <w:rFonts w:ascii="Arial" w:eastAsia="Arial" w:hAnsi="Arial" w:cs="Arial"/>
        <w:sz w:val="20"/>
      </w:rPr>
    </w:lvl>
    <w:lvl w:ilvl="4">
      <w:start w:val="1"/>
      <w:numFmt w:val="lowerRoman"/>
      <w:lvlText w:val="%5."/>
      <w:lvlJc w:val="left"/>
      <w:rPr>
        <w:rFonts w:ascii="Arial" w:eastAsia="Arial" w:hAnsi="Arial" w:cs="Arial"/>
        <w:sz w:val="20"/>
      </w:rPr>
    </w:lvl>
    <w:lvl w:ilvl="5">
      <w:start w:val="1"/>
      <w:numFmt w:val="lowerLetter"/>
      <w:lvlText w:val="%6."/>
      <w:lvlJc w:val="left"/>
      <w:rPr>
        <w:rFonts w:ascii="Arial" w:eastAsia="Arial" w:hAnsi="Arial" w:cs="Arial"/>
        <w:sz w:val="20"/>
      </w:rPr>
    </w:lvl>
    <w:lvl w:ilvl="6">
      <w:start w:val="1"/>
      <w:numFmt w:val="decimal"/>
      <w:lvlText w:val="%7."/>
      <w:lvlJc w:val="left"/>
      <w:rPr>
        <w:rFonts w:ascii="Arial" w:eastAsia="Arial" w:hAnsi="Arial" w:cs="Arial"/>
        <w:sz w:val="20"/>
      </w:rPr>
    </w:lvl>
    <w:lvl w:ilvl="7">
      <w:start w:val="1"/>
      <w:numFmt w:val="lowerRoman"/>
      <w:lvlText w:val="%8."/>
      <w:lvlJc w:val="left"/>
      <w:rPr>
        <w:rFonts w:ascii="Arial" w:eastAsia="Arial" w:hAnsi="Arial" w:cs="Arial"/>
        <w:sz w:val="20"/>
      </w:rPr>
    </w:lvl>
    <w:lvl w:ilvl="8">
      <w:start w:val="1"/>
      <w:numFmt w:val="lowerLetter"/>
      <w:lvlText w:val="%9."/>
      <w:lvlJc w:val="left"/>
      <w:rPr>
        <w:rFonts w:ascii="Arial" w:eastAsia="Arial" w:hAnsi="Arial" w:cs="Arial"/>
        <w:sz w:val="20"/>
      </w:rPr>
    </w:lvl>
  </w:abstractNum>
  <w:num w:numId="1" w16cid:durableId="1824080980">
    <w:abstractNumId w:val="0"/>
  </w:num>
  <w:num w:numId="2" w16cid:durableId="761221465">
    <w:abstractNumId w:val="1"/>
  </w:num>
  <w:num w:numId="3" w16cid:durableId="176389304">
    <w:abstractNumId w:val="2"/>
  </w:num>
  <w:num w:numId="4" w16cid:durableId="1588032571">
    <w:abstractNumId w:val="3"/>
  </w:num>
  <w:num w:numId="5" w16cid:durableId="976687760">
    <w:abstractNumId w:val="4"/>
  </w:num>
  <w:num w:numId="6" w16cid:durableId="1666515577">
    <w:abstractNumId w:val="5"/>
  </w:num>
  <w:num w:numId="7" w16cid:durableId="186137537">
    <w:abstractNumId w:val="6"/>
  </w:num>
  <w:num w:numId="8" w16cid:durableId="506677246">
    <w:abstractNumId w:val="7"/>
  </w:num>
  <w:num w:numId="9" w16cid:durableId="1550871695">
    <w:abstractNumId w:val="8"/>
  </w:num>
  <w:num w:numId="10" w16cid:durableId="594705132">
    <w:abstractNumId w:val="9"/>
  </w:num>
  <w:num w:numId="11" w16cid:durableId="182088709">
    <w:abstractNumId w:val="10"/>
  </w:num>
  <w:num w:numId="12" w16cid:durableId="1965966509">
    <w:abstractNumId w:val="11"/>
  </w:num>
  <w:num w:numId="13" w16cid:durableId="1826580428">
    <w:abstractNumId w:val="12"/>
  </w:num>
  <w:num w:numId="14" w16cid:durableId="1543516394">
    <w:abstractNumId w:val="13"/>
  </w:num>
  <w:num w:numId="15" w16cid:durableId="1106313890">
    <w:abstractNumId w:val="14"/>
  </w:num>
  <w:num w:numId="16" w16cid:durableId="537663916">
    <w:abstractNumId w:val="15"/>
  </w:num>
  <w:num w:numId="17" w16cid:durableId="1003315155">
    <w:abstractNumId w:val="16"/>
  </w:num>
  <w:num w:numId="18" w16cid:durableId="1096943040">
    <w:abstractNumId w:val="17"/>
  </w:num>
  <w:num w:numId="19" w16cid:durableId="1513032673">
    <w:abstractNumId w:val="18"/>
  </w:num>
  <w:num w:numId="20" w16cid:durableId="757599924">
    <w:abstractNumId w:val="19"/>
  </w:num>
  <w:num w:numId="21" w16cid:durableId="829565036">
    <w:abstractNumId w:val="20"/>
  </w:num>
  <w:num w:numId="22" w16cid:durableId="930628209">
    <w:abstractNumId w:val="21"/>
  </w:num>
  <w:num w:numId="23" w16cid:durableId="620306632">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269F"/>
    <w:rsid w:val="001723A4"/>
    <w:rsid w:val="00230DE3"/>
    <w:rsid w:val="008C26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17D023"/>
  <w15:docId w15:val="{98B7AFF6-2BB4-4E87-B92B-C4DE7B38FD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mptyCellLayoutStyle">
    <w:name w:val="EmptyCellLayoutStyle"/>
    <w:rPr>
      <w:sz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1804</Words>
  <Characters>10286</Characters>
  <Application>Microsoft Office Word</Application>
  <DocSecurity>0</DocSecurity>
  <Lines>85</Lines>
  <Paragraphs>24</Paragraphs>
  <ScaleCrop>false</ScaleCrop>
  <Company>State Of Michigan</Company>
  <LinksUpToDate>false</LinksUpToDate>
  <CharactersWithSpaces>12066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PDReport</dc:title>
  <dc:creator>Song, Linda (MCSC)</dc:creator>
  <dc:description/>
  <cp:lastModifiedBy>Song, Linda (MCSC)</cp:lastModifiedBy>
  <cp:revision>2</cp:revision>
  <dcterms:created xsi:type="dcterms:W3CDTF">2026-09-17T13:11:00Z</dcterms:created>
  <dcterms:modified xsi:type="dcterms:W3CDTF">2026-09-17T13:11:00Z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3a2fed65-62e7-46ea-af74-187e0c17143a_Enabled">
    <vt:lpwstr>true</vt:lpwstr>
  </property>
  <property fmtid="{D5CDD505-2E9C-101B-9397-08002B2CF9AE}" pid="3" name="MSIP_Label_3a2fed65-62e7-46ea-af74-187e0c17143a_SetDate">
    <vt:lpwstr>2026-09-17T13:10:43Z</vt:lpwstr>
  </property>
  <property fmtid="{D5CDD505-2E9C-101B-9397-08002B2CF9AE}" pid="4" name="MSIP_Label_3a2fed65-62e7-46ea-af74-187e0c17143a_Method">
    <vt:lpwstr>Privileged</vt:lpwstr>
  </property>
  <property fmtid="{D5CDD505-2E9C-101B-9397-08002B2CF9AE}" pid="5" name="MSIP_Label_3a2fed65-62e7-46ea-af74-187e0c17143a_Name">
    <vt:lpwstr>3a2fed65-62e7-46ea-af74-187e0c17143a</vt:lpwstr>
  </property>
  <property fmtid="{D5CDD505-2E9C-101B-9397-08002B2CF9AE}" pid="6" name="MSIP_Label_3a2fed65-62e7-46ea-af74-187e0c17143a_SiteId">
    <vt:lpwstr>d5fb7087-3777-42ad-966a-892ef47225d1</vt:lpwstr>
  </property>
  <property fmtid="{D5CDD505-2E9C-101B-9397-08002B2CF9AE}" pid="7" name="MSIP_Label_3a2fed65-62e7-46ea-af74-187e0c17143a_ActionId">
    <vt:lpwstr>6a14eecf-d3db-4a48-a8d1-4a27aae7ec7b</vt:lpwstr>
  </property>
  <property fmtid="{D5CDD505-2E9C-101B-9397-08002B2CF9AE}" pid="8" name="MSIP_Label_3a2fed65-62e7-46ea-af74-187e0c17143a_ContentBits">
    <vt:lpwstr>0</vt:lpwstr>
  </property>
  <property fmtid="{D5CDD505-2E9C-101B-9397-08002B2CF9AE}" pid="9" name="MSIP_Label_3a2fed65-62e7-46ea-af74-187e0c17143a_Tag">
    <vt:lpwstr>10, 0, 1, 1</vt:lpwstr>
  </property>
</Properties>
</file>